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CF59"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0" w:name="_Hlk140044868"/>
      <w:bookmarkStart w:id="1" w:name="_Hlk129704037"/>
      <w:r w:rsidRPr="007C77B3">
        <w:rPr>
          <w:rFonts w:ascii="Times New Roman" w:eastAsiaTheme="minorHAnsi" w:hAnsi="Times New Roman" w:cs="Times New Roman"/>
          <w:noProof/>
          <w:kern w:val="0"/>
          <w:sz w:val="20"/>
          <w:szCs w:val="20"/>
          <w14:ligatures w14:val="none"/>
        </w:rPr>
        <w:drawing>
          <wp:inline distT="0" distB="0" distL="0" distR="0" wp14:anchorId="750C0888" wp14:editId="69B04543">
            <wp:extent cx="676275" cy="752475"/>
            <wp:effectExtent l="0" t="0" r="9525" b="9525"/>
            <wp:docPr id="8756864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2F5F93"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717266DC"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4CE10BAB"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708981CD"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9" w:history="1">
        <w:r w:rsidRPr="007C77B3">
          <w:rPr>
            <w:rFonts w:ascii="Times New Roman" w:eastAsiaTheme="minorHAnsi" w:hAnsi="Times New Roman" w:cs="Times New Roman"/>
            <w:kern w:val="0"/>
            <w:sz w:val="16"/>
            <w:szCs w:val="16"/>
            <w:lang w:val="en-US"/>
            <w14:ligatures w14:val="none"/>
          </w:rPr>
          <w:t>dome@dobele.lv</w:t>
        </w:r>
      </w:hyperlink>
    </w:p>
    <w:p w14:paraId="664577C7"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1210F320"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2F4BC055"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081E4F14" w14:textId="77777777" w:rsidR="007C77B3" w:rsidRPr="007C77B3" w:rsidRDefault="007C77B3" w:rsidP="007C77B3">
      <w:pPr>
        <w:spacing w:after="0" w:line="240" w:lineRule="auto"/>
        <w:jc w:val="center"/>
        <w:rPr>
          <w:rFonts w:cs="Times New Roman"/>
          <w:b/>
          <w:color w:val="000000" w:themeColor="text1"/>
          <w:kern w:val="0"/>
          <w14:ligatures w14:val="none"/>
        </w:rPr>
      </w:pPr>
    </w:p>
    <w:p w14:paraId="0DCC6FB6" w14:textId="10B95700"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C427EB">
        <w:rPr>
          <w:rFonts w:ascii="Times New Roman" w:eastAsiaTheme="minorHAnsi" w:hAnsi="Times New Roman" w:cs="Times New Roman"/>
          <w:b/>
          <w:color w:val="000000" w:themeColor="text1"/>
          <w:kern w:val="0"/>
          <w:sz w:val="24"/>
          <w:szCs w:val="24"/>
          <w14:ligatures w14:val="none"/>
        </w:rPr>
        <w:t>275</w:t>
      </w:r>
      <w:r w:rsidRPr="007C77B3">
        <w:rPr>
          <w:rFonts w:ascii="Times New Roman" w:eastAsiaTheme="minorHAnsi" w:hAnsi="Times New Roman" w:cs="Times New Roman"/>
          <w:b/>
          <w:color w:val="000000" w:themeColor="text1"/>
          <w:kern w:val="0"/>
          <w:sz w:val="24"/>
          <w:szCs w:val="24"/>
          <w14:ligatures w14:val="none"/>
        </w:rPr>
        <w:t>/10</w:t>
      </w:r>
    </w:p>
    <w:p w14:paraId="76E64A7E"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p w14:paraId="7BC4B882" w14:textId="1AAF39EE" w:rsidR="007C77B3" w:rsidRPr="00E148AE" w:rsidRDefault="007C77B3" w:rsidP="007C77B3">
      <w:pPr>
        <w:autoSpaceDE w:val="0"/>
        <w:autoSpaceDN w:val="0"/>
        <w:adjustRightInd w:val="0"/>
        <w:spacing w:after="0" w:line="240" w:lineRule="auto"/>
        <w:ind w:right="-1134"/>
        <w:jc w:val="center"/>
        <w:rPr>
          <w:rFonts w:ascii="Times New Roman" w:eastAsia="Lucida Sans Unicode" w:hAnsi="Times New Roman" w:cs="Times New Roman"/>
          <w:b/>
          <w:bCs/>
          <w:kern w:val="0"/>
          <w:sz w:val="24"/>
          <w:szCs w:val="24"/>
          <w:u w:val="single"/>
          <w:lang w:eastAsia="lv-LV"/>
          <w14:ligatures w14:val="none"/>
        </w:rPr>
      </w:pPr>
      <w:r w:rsidRPr="00E148AE">
        <w:rPr>
          <w:rFonts w:ascii="Times New Roman" w:eastAsia="Times New Roman" w:hAnsi="Times New Roman" w:cs="Times New Roman"/>
          <w:b/>
          <w:bCs/>
          <w:kern w:val="0"/>
          <w:sz w:val="24"/>
          <w:szCs w:val="24"/>
          <w:u w:val="single"/>
          <w:lang w:eastAsia="lv-LV"/>
          <w14:ligatures w14:val="none"/>
        </w:rPr>
        <w:t xml:space="preserve">Par Dobeles novada pašvaldības </w:t>
      </w:r>
      <w:r w:rsidRPr="00E148AE">
        <w:rPr>
          <w:rFonts w:ascii="Times New Roman" w:eastAsia="Lucida Sans Unicode" w:hAnsi="Times New Roman" w:cs="Times New Roman"/>
          <w:b/>
          <w:bCs/>
          <w:kern w:val="0"/>
          <w:sz w:val="24"/>
          <w:szCs w:val="24"/>
          <w:u w:val="single"/>
          <w:lang w:eastAsia="lv-LV"/>
          <w14:ligatures w14:val="none"/>
        </w:rPr>
        <w:t>saistošo noteikumu Nr.</w:t>
      </w:r>
      <w:r w:rsidR="00D07637" w:rsidRPr="00E148AE">
        <w:rPr>
          <w:rFonts w:ascii="Times New Roman" w:eastAsia="Lucida Sans Unicode" w:hAnsi="Times New Roman" w:cs="Times New Roman"/>
          <w:b/>
          <w:bCs/>
          <w:kern w:val="0"/>
          <w:sz w:val="24"/>
          <w:szCs w:val="24"/>
          <w:u w:val="single"/>
          <w:lang w:eastAsia="lv-LV"/>
          <w14:ligatures w14:val="none"/>
        </w:rPr>
        <w:t>20</w:t>
      </w:r>
    </w:p>
    <w:p w14:paraId="44E7536E" w14:textId="77777777" w:rsidR="007C77B3" w:rsidRPr="00E148AE" w:rsidRDefault="007C77B3" w:rsidP="007C77B3">
      <w:pPr>
        <w:autoSpaceDE w:val="0"/>
        <w:autoSpaceDN w:val="0"/>
        <w:adjustRightInd w:val="0"/>
        <w:spacing w:after="0" w:line="240" w:lineRule="auto"/>
        <w:ind w:right="-856"/>
        <w:jc w:val="center"/>
        <w:rPr>
          <w:rFonts w:ascii="Times New Roman" w:eastAsia="Lucida Sans Unicode" w:hAnsi="Times New Roman" w:cs="Times New Roman"/>
          <w:b/>
          <w:bCs/>
          <w:kern w:val="0"/>
          <w:sz w:val="24"/>
          <w:szCs w:val="24"/>
          <w:u w:val="single"/>
          <w:lang w:eastAsia="lv-LV"/>
          <w14:ligatures w14:val="none"/>
        </w:rPr>
      </w:pPr>
      <w:r w:rsidRPr="00E148AE">
        <w:rPr>
          <w:rFonts w:ascii="Times New Roman" w:eastAsia="Times New Roman" w:hAnsi="Times New Roman" w:cs="Times New Roman"/>
          <w:b/>
          <w:bCs/>
          <w:kern w:val="0"/>
          <w:sz w:val="24"/>
          <w:szCs w:val="24"/>
          <w:u w:val="single"/>
          <w:lang w:eastAsia="lv-LV"/>
          <w14:ligatures w14:val="none"/>
        </w:rPr>
        <w:t>“</w:t>
      </w:r>
      <w:r w:rsidRPr="00E148AE">
        <w:rPr>
          <w:rFonts w:ascii="Times New Roman" w:eastAsia="Lucida Sans Unicode" w:hAnsi="Times New Roman" w:cs="Times New Roman"/>
          <w:b/>
          <w:bCs/>
          <w:kern w:val="0"/>
          <w:sz w:val="24"/>
          <w:szCs w:val="24"/>
          <w:u w:val="single"/>
          <w:lang w:eastAsia="lv-LV"/>
          <w14:ligatures w14:val="none"/>
        </w:rPr>
        <w:t xml:space="preserve">Pirmsskolas vecuma bērnu reģistrācijas, uzņemšanas un atskaitīšanas kārtība </w:t>
      </w:r>
    </w:p>
    <w:p w14:paraId="797874B4" w14:textId="77777777" w:rsidR="007C77B3" w:rsidRPr="00E148AE" w:rsidRDefault="007C77B3" w:rsidP="007C77B3">
      <w:pPr>
        <w:autoSpaceDE w:val="0"/>
        <w:autoSpaceDN w:val="0"/>
        <w:adjustRightInd w:val="0"/>
        <w:spacing w:after="0" w:line="240" w:lineRule="auto"/>
        <w:ind w:right="-1134"/>
        <w:jc w:val="center"/>
        <w:rPr>
          <w:rFonts w:ascii="Times New Roman" w:eastAsia="Times New Roman" w:hAnsi="Times New Roman" w:cs="Times New Roman"/>
          <w:b/>
          <w:bCs/>
          <w:kern w:val="0"/>
          <w:sz w:val="24"/>
          <w:szCs w:val="24"/>
          <w:u w:val="single"/>
          <w:lang w:eastAsia="lv-LV"/>
          <w14:ligatures w14:val="none"/>
        </w:rPr>
      </w:pPr>
      <w:r w:rsidRPr="00E148AE">
        <w:rPr>
          <w:rFonts w:ascii="Times New Roman" w:eastAsia="Lucida Sans Unicode" w:hAnsi="Times New Roman" w:cs="Times New Roman"/>
          <w:b/>
          <w:bCs/>
          <w:kern w:val="0"/>
          <w:sz w:val="24"/>
          <w:szCs w:val="24"/>
          <w:u w:val="single"/>
          <w:lang w:eastAsia="lv-LV"/>
          <w14:ligatures w14:val="none"/>
        </w:rPr>
        <w:t>Dobeles novada izglītības iestādēs</w:t>
      </w:r>
      <w:r w:rsidRPr="00E148AE">
        <w:rPr>
          <w:rFonts w:ascii="Times New Roman" w:eastAsia="Times New Roman" w:hAnsi="Times New Roman" w:cs="Times New Roman"/>
          <w:b/>
          <w:bCs/>
          <w:kern w:val="0"/>
          <w:sz w:val="24"/>
          <w:szCs w:val="24"/>
          <w:u w:val="single"/>
          <w:lang w:eastAsia="lv-LV"/>
          <w14:ligatures w14:val="none"/>
        </w:rPr>
        <w:t>” apstiprināšanu</w:t>
      </w:r>
    </w:p>
    <w:p w14:paraId="1D22241D" w14:textId="77777777" w:rsidR="007C77B3" w:rsidRPr="007C77B3" w:rsidRDefault="007C77B3" w:rsidP="007C77B3">
      <w:pPr>
        <w:autoSpaceDE w:val="0"/>
        <w:autoSpaceDN w:val="0"/>
        <w:adjustRightInd w:val="0"/>
        <w:spacing w:after="0" w:line="240" w:lineRule="auto"/>
        <w:ind w:right="-1134"/>
        <w:jc w:val="center"/>
        <w:rPr>
          <w:rFonts w:ascii="Times New Roman" w:eastAsia="Times New Roman" w:hAnsi="Times New Roman" w:cs="Times New Roman"/>
          <w:b/>
          <w:iCs/>
          <w:kern w:val="0"/>
          <w:sz w:val="24"/>
          <w:szCs w:val="24"/>
          <w:lang w:eastAsia="lv-LV"/>
          <w14:ligatures w14:val="none"/>
        </w:rPr>
      </w:pPr>
    </w:p>
    <w:p w14:paraId="6BD2BD72" w14:textId="1B854483" w:rsidR="007C77B3" w:rsidRPr="007C77B3" w:rsidRDefault="007C77B3" w:rsidP="0018448C">
      <w:pPr>
        <w:autoSpaceDE w:val="0"/>
        <w:spacing w:after="0" w:line="240" w:lineRule="auto"/>
        <w:ind w:right="49" w:firstLine="360"/>
        <w:jc w:val="both"/>
        <w:rPr>
          <w:rFonts w:ascii="Times New Roman" w:eastAsiaTheme="minorHAnsi" w:hAnsi="Times New Roman" w:cs="Times New Roman"/>
          <w:kern w:val="0"/>
          <w:sz w:val="24"/>
          <w:szCs w:val="24"/>
          <w:lang w:eastAsia="zh-CN"/>
          <w14:ligatures w14:val="none"/>
        </w:rPr>
      </w:pPr>
      <w:r w:rsidRPr="007C77B3">
        <w:rPr>
          <w:rFonts w:ascii="Times New Roman" w:eastAsiaTheme="minorHAnsi" w:hAnsi="Times New Roman" w:cs="Times New Roman"/>
          <w:kern w:val="0"/>
          <w:sz w:val="24"/>
          <w:szCs w:val="24"/>
          <w14:ligatures w14:val="none"/>
        </w:rPr>
        <w:t>Saskaņā ar Pašvaldību likuma 44. panta pirmo daļu un Vispārējās izglītības likuma 26. panta pirmo daļu atklāti balsojot:</w:t>
      </w:r>
      <w:r w:rsidR="0018448C">
        <w:rPr>
          <w:rFonts w:ascii="Times New Roman" w:eastAsiaTheme="minorHAnsi" w:hAnsi="Times New Roman" w:cs="Times New Roman"/>
          <w:kern w:val="0"/>
          <w:sz w:val="24"/>
          <w:szCs w:val="24"/>
          <w14:ligatures w14:val="none"/>
        </w:rPr>
        <w:t xml:space="preserve"> </w:t>
      </w:r>
      <w:r w:rsidR="00B07A7C" w:rsidRPr="00761A61">
        <w:rPr>
          <w:rFonts w:ascii="Times New Roman" w:eastAsia="Times New Roman" w:hAnsi="Times New Roman" w:cs="Times New Roman"/>
          <w:kern w:val="0"/>
          <w:sz w:val="24"/>
          <w:szCs w:val="24"/>
          <w:lang w:eastAsia="lv-LV"/>
          <w14:ligatures w14:val="none"/>
        </w:rPr>
        <w:t>PAR - 1</w:t>
      </w:r>
      <w:r w:rsidR="00B07A7C">
        <w:rPr>
          <w:rFonts w:ascii="Times New Roman" w:eastAsia="Times New Roman" w:hAnsi="Times New Roman" w:cs="Times New Roman"/>
          <w:kern w:val="0"/>
          <w:sz w:val="24"/>
          <w:szCs w:val="24"/>
          <w:lang w:eastAsia="lv-LV"/>
          <w14:ligatures w14:val="none"/>
        </w:rPr>
        <w:t>4</w:t>
      </w:r>
      <w:r w:rsidR="00B07A7C" w:rsidRPr="00761A61">
        <w:rPr>
          <w:rFonts w:ascii="Times New Roman" w:eastAsia="Times New Roman" w:hAnsi="Times New Roman" w:cs="Times New Roman"/>
          <w:kern w:val="0"/>
          <w:sz w:val="24"/>
          <w:szCs w:val="24"/>
          <w:lang w:eastAsia="lv-LV"/>
          <w14:ligatures w14:val="none"/>
        </w:rPr>
        <w:t xml:space="preserve"> </w:t>
      </w:r>
      <w:r w:rsidR="00B07A7C" w:rsidRPr="00761A61">
        <w:rPr>
          <w:rFonts w:ascii="Times New Roman" w:hAnsi="Times New Roman" w:cs="Times New Roman"/>
          <w:kern w:val="0"/>
          <w:sz w:val="24"/>
          <w:szCs w:val="24"/>
          <w14:ligatures w14:val="none"/>
        </w:rPr>
        <w:t>(</w:t>
      </w:r>
      <w:r w:rsidR="00B07A7C">
        <w:rPr>
          <w:rFonts w:ascii="Times New Roman" w:hAnsi="Times New Roman" w:cs="Times New Roman"/>
          <w:kern w:val="0"/>
          <w:sz w:val="24"/>
          <w:szCs w:val="24"/>
          <w14:ligatures w14:val="none"/>
        </w:rPr>
        <w:t xml:space="preserve">Ģirts </w:t>
      </w:r>
      <w:proofErr w:type="spellStart"/>
      <w:r w:rsidR="00B07A7C">
        <w:rPr>
          <w:rFonts w:ascii="Times New Roman" w:hAnsi="Times New Roman" w:cs="Times New Roman"/>
          <w:kern w:val="0"/>
          <w:sz w:val="24"/>
          <w:szCs w:val="24"/>
          <w14:ligatures w14:val="none"/>
        </w:rPr>
        <w:t>Ante</w:t>
      </w:r>
      <w:proofErr w:type="spellEnd"/>
      <w:r w:rsidR="00B07A7C">
        <w:rPr>
          <w:rFonts w:ascii="Times New Roman" w:hAnsi="Times New Roman" w:cs="Times New Roman"/>
          <w:kern w:val="0"/>
          <w:sz w:val="24"/>
          <w:szCs w:val="24"/>
          <w14:ligatures w14:val="none"/>
        </w:rPr>
        <w:t xml:space="preserve">, </w:t>
      </w:r>
      <w:r w:rsidR="00B07A7C" w:rsidRPr="00761A61">
        <w:rPr>
          <w:rFonts w:ascii="Times New Roman" w:hAnsi="Times New Roman" w:cs="Times New Roman"/>
          <w:bCs/>
          <w:kern w:val="0"/>
          <w:sz w:val="24"/>
          <w:szCs w:val="24"/>
          <w:lang w:eastAsia="et-EE"/>
          <w14:ligatures w14:val="none"/>
        </w:rPr>
        <w:t xml:space="preserve">Māris Feldmanis, Ivars </w:t>
      </w:r>
      <w:proofErr w:type="spellStart"/>
      <w:r w:rsidR="00B07A7C" w:rsidRPr="00761A61">
        <w:rPr>
          <w:rFonts w:ascii="Times New Roman" w:hAnsi="Times New Roman" w:cs="Times New Roman"/>
          <w:bCs/>
          <w:kern w:val="0"/>
          <w:sz w:val="24"/>
          <w:szCs w:val="24"/>
          <w:lang w:eastAsia="et-EE"/>
          <w14:ligatures w14:val="none"/>
        </w:rPr>
        <w:t>Gorskis</w:t>
      </w:r>
      <w:proofErr w:type="spellEnd"/>
      <w:r w:rsidR="00B07A7C" w:rsidRPr="00761A61">
        <w:rPr>
          <w:rFonts w:ascii="Times New Roman" w:hAnsi="Times New Roman" w:cs="Times New Roman"/>
          <w:bCs/>
          <w:kern w:val="0"/>
          <w:sz w:val="24"/>
          <w:szCs w:val="24"/>
          <w:lang w:eastAsia="et-EE"/>
          <w14:ligatures w14:val="none"/>
        </w:rPr>
        <w:t xml:space="preserve">, </w:t>
      </w:r>
      <w:r w:rsidR="00B07A7C">
        <w:rPr>
          <w:rFonts w:ascii="Times New Roman" w:hAnsi="Times New Roman" w:cs="Times New Roman"/>
          <w:bCs/>
          <w:kern w:val="0"/>
          <w:sz w:val="24"/>
          <w:szCs w:val="24"/>
          <w:lang w:eastAsia="et-EE"/>
          <w14:ligatures w14:val="none"/>
        </w:rPr>
        <w:t xml:space="preserve">Gints Kaminskis, </w:t>
      </w:r>
      <w:r w:rsidR="00B07A7C" w:rsidRPr="00761A61">
        <w:rPr>
          <w:rFonts w:ascii="Times New Roman" w:hAnsi="Times New Roman" w:cs="Times New Roman"/>
          <w:bCs/>
          <w:kern w:val="0"/>
          <w:sz w:val="24"/>
          <w:szCs w:val="24"/>
          <w:lang w:eastAsia="et-EE"/>
          <w14:ligatures w14:val="none"/>
        </w:rPr>
        <w:t xml:space="preserve">Linda </w:t>
      </w:r>
      <w:proofErr w:type="spellStart"/>
      <w:r w:rsidR="00B07A7C" w:rsidRPr="00761A61">
        <w:rPr>
          <w:rFonts w:ascii="Times New Roman" w:hAnsi="Times New Roman" w:cs="Times New Roman"/>
          <w:bCs/>
          <w:kern w:val="0"/>
          <w:sz w:val="24"/>
          <w:szCs w:val="24"/>
          <w:lang w:eastAsia="et-EE"/>
          <w14:ligatures w14:val="none"/>
        </w:rPr>
        <w:t>Karloviča</w:t>
      </w:r>
      <w:proofErr w:type="spellEnd"/>
      <w:r w:rsidR="00B07A7C" w:rsidRPr="00761A61">
        <w:rPr>
          <w:rFonts w:ascii="Times New Roman" w:hAnsi="Times New Roman" w:cs="Times New Roman"/>
          <w:bCs/>
          <w:kern w:val="0"/>
          <w:sz w:val="24"/>
          <w:szCs w:val="24"/>
          <w:lang w:eastAsia="et-EE"/>
          <w14:ligatures w14:val="none"/>
        </w:rPr>
        <w:t xml:space="preserve">, Edgars Laimiņš, Sintija </w:t>
      </w:r>
      <w:proofErr w:type="spellStart"/>
      <w:r w:rsidR="00B07A7C" w:rsidRPr="00761A61">
        <w:rPr>
          <w:rFonts w:ascii="Times New Roman" w:hAnsi="Times New Roman" w:cs="Times New Roman"/>
          <w:bCs/>
          <w:kern w:val="0"/>
          <w:sz w:val="24"/>
          <w:szCs w:val="24"/>
          <w:lang w:eastAsia="et-EE"/>
          <w14:ligatures w14:val="none"/>
        </w:rPr>
        <w:t>Liekniņa</w:t>
      </w:r>
      <w:proofErr w:type="spellEnd"/>
      <w:r w:rsidR="00B07A7C" w:rsidRPr="00761A61">
        <w:rPr>
          <w:rFonts w:ascii="Times New Roman" w:hAnsi="Times New Roman" w:cs="Times New Roman"/>
          <w:bCs/>
          <w:kern w:val="0"/>
          <w:sz w:val="24"/>
          <w:szCs w:val="24"/>
          <w:lang w:eastAsia="et-EE"/>
          <w14:ligatures w14:val="none"/>
        </w:rPr>
        <w:t xml:space="preserve">, </w:t>
      </w:r>
      <w:r w:rsidR="00B07A7C">
        <w:rPr>
          <w:rFonts w:ascii="Times New Roman" w:hAnsi="Times New Roman" w:cs="Times New Roman"/>
          <w:bCs/>
          <w:kern w:val="0"/>
          <w:sz w:val="24"/>
          <w:szCs w:val="24"/>
          <w:lang w:eastAsia="et-EE"/>
          <w14:ligatures w14:val="none"/>
        </w:rPr>
        <w:t xml:space="preserve">Sanita </w:t>
      </w:r>
      <w:proofErr w:type="spellStart"/>
      <w:r w:rsidR="00B07A7C">
        <w:rPr>
          <w:rFonts w:ascii="Times New Roman" w:hAnsi="Times New Roman" w:cs="Times New Roman"/>
          <w:bCs/>
          <w:kern w:val="0"/>
          <w:sz w:val="24"/>
          <w:szCs w:val="24"/>
          <w:lang w:eastAsia="et-EE"/>
          <w14:ligatures w14:val="none"/>
        </w:rPr>
        <w:t>Olševska</w:t>
      </w:r>
      <w:proofErr w:type="spellEnd"/>
      <w:r w:rsidR="00B07A7C">
        <w:rPr>
          <w:rFonts w:ascii="Times New Roman" w:hAnsi="Times New Roman" w:cs="Times New Roman"/>
          <w:bCs/>
          <w:kern w:val="0"/>
          <w:sz w:val="24"/>
          <w:szCs w:val="24"/>
          <w:lang w:eastAsia="et-EE"/>
          <w14:ligatures w14:val="none"/>
        </w:rPr>
        <w:t xml:space="preserve">, Andris </w:t>
      </w:r>
      <w:proofErr w:type="spellStart"/>
      <w:r w:rsidR="00B07A7C">
        <w:rPr>
          <w:rFonts w:ascii="Times New Roman" w:hAnsi="Times New Roman" w:cs="Times New Roman"/>
          <w:bCs/>
          <w:kern w:val="0"/>
          <w:sz w:val="24"/>
          <w:szCs w:val="24"/>
          <w:lang w:eastAsia="et-EE"/>
          <w14:ligatures w14:val="none"/>
        </w:rPr>
        <w:t>Podvinskis</w:t>
      </w:r>
      <w:proofErr w:type="spellEnd"/>
      <w:r w:rsidR="00B07A7C">
        <w:rPr>
          <w:rFonts w:ascii="Times New Roman" w:hAnsi="Times New Roman" w:cs="Times New Roman"/>
          <w:bCs/>
          <w:kern w:val="0"/>
          <w:sz w:val="24"/>
          <w:szCs w:val="24"/>
          <w:lang w:eastAsia="et-EE"/>
          <w14:ligatures w14:val="none"/>
        </w:rPr>
        <w:t xml:space="preserve">, </w:t>
      </w:r>
      <w:r w:rsidR="00B07A7C" w:rsidRPr="00761A61">
        <w:rPr>
          <w:rFonts w:ascii="Times New Roman" w:hAnsi="Times New Roman" w:cs="Times New Roman"/>
          <w:bCs/>
          <w:kern w:val="0"/>
          <w:sz w:val="24"/>
          <w:szCs w:val="24"/>
          <w:lang w:eastAsia="et-EE"/>
          <w14:ligatures w14:val="none"/>
        </w:rPr>
        <w:t>Viesturs Reinfelds,</w:t>
      </w:r>
      <w:r w:rsidR="00B07A7C" w:rsidRPr="00761A61">
        <w:rPr>
          <w:rFonts w:ascii="Times New Roman" w:hAnsi="Times New Roman" w:cs="Times New Roman"/>
          <w:kern w:val="0"/>
          <w:sz w:val="24"/>
          <w:szCs w:val="24"/>
          <w14:ligatures w14:val="none"/>
        </w:rPr>
        <w:t xml:space="preserve"> </w:t>
      </w:r>
      <w:r w:rsidR="00B07A7C">
        <w:rPr>
          <w:rFonts w:ascii="Times New Roman" w:hAnsi="Times New Roman" w:cs="Times New Roman"/>
          <w:kern w:val="0"/>
          <w:sz w:val="24"/>
          <w:szCs w:val="24"/>
          <w14:ligatures w14:val="none"/>
        </w:rPr>
        <w:t xml:space="preserve">Dace Reinika, Guntis </w:t>
      </w:r>
      <w:proofErr w:type="spellStart"/>
      <w:r w:rsidR="00B07A7C">
        <w:rPr>
          <w:rFonts w:ascii="Times New Roman" w:hAnsi="Times New Roman" w:cs="Times New Roman"/>
          <w:kern w:val="0"/>
          <w:sz w:val="24"/>
          <w:szCs w:val="24"/>
          <w14:ligatures w14:val="none"/>
        </w:rPr>
        <w:t>Safranovičs</w:t>
      </w:r>
      <w:proofErr w:type="spellEnd"/>
      <w:r w:rsidR="00B07A7C">
        <w:rPr>
          <w:rFonts w:ascii="Times New Roman" w:hAnsi="Times New Roman" w:cs="Times New Roman"/>
          <w:kern w:val="0"/>
          <w:sz w:val="24"/>
          <w:szCs w:val="24"/>
          <w14:ligatures w14:val="none"/>
        </w:rPr>
        <w:t xml:space="preserve">, Andrejs Spridzāns, </w:t>
      </w:r>
      <w:r w:rsidR="00B07A7C">
        <w:rPr>
          <w:rFonts w:ascii="Times New Roman" w:hAnsi="Times New Roman" w:cs="Times New Roman"/>
          <w:bCs/>
          <w:kern w:val="0"/>
          <w:sz w:val="24"/>
          <w:szCs w:val="24"/>
          <w:lang w:eastAsia="et-EE"/>
          <w14:ligatures w14:val="none"/>
        </w:rPr>
        <w:t xml:space="preserve">Indra </w:t>
      </w:r>
      <w:proofErr w:type="spellStart"/>
      <w:r w:rsidR="00B07A7C">
        <w:rPr>
          <w:rFonts w:ascii="Times New Roman" w:hAnsi="Times New Roman" w:cs="Times New Roman"/>
          <w:bCs/>
          <w:kern w:val="0"/>
          <w:sz w:val="24"/>
          <w:szCs w:val="24"/>
          <w:lang w:eastAsia="et-EE"/>
          <w14:ligatures w14:val="none"/>
        </w:rPr>
        <w:t>Špela</w:t>
      </w:r>
      <w:proofErr w:type="spellEnd"/>
      <w:r w:rsidR="00B07A7C" w:rsidRPr="00761A61">
        <w:rPr>
          <w:rFonts w:ascii="Times New Roman" w:hAnsi="Times New Roman" w:cs="Times New Roman"/>
          <w:bCs/>
          <w:kern w:val="0"/>
          <w:sz w:val="24"/>
          <w:szCs w:val="24"/>
          <w:lang w:eastAsia="et-EE"/>
          <w14:ligatures w14:val="none"/>
        </w:rPr>
        <w:t xml:space="preserve">), </w:t>
      </w:r>
      <w:r w:rsidR="00B07A7C" w:rsidRPr="00761A61">
        <w:rPr>
          <w:rFonts w:ascii="Times New Roman" w:eastAsia="Times New Roman" w:hAnsi="Times New Roman" w:cs="Times New Roman"/>
          <w:kern w:val="0"/>
          <w:sz w:val="24"/>
          <w:szCs w:val="24"/>
          <w:lang w:eastAsia="lv-LV"/>
          <w14:ligatures w14:val="none"/>
        </w:rPr>
        <w:t>PRET - nav, ATTURAS - nav,</w:t>
      </w:r>
      <w:r w:rsidR="00B07A7C">
        <w:rPr>
          <w:rFonts w:ascii="Times New Roman" w:eastAsia="Times New Roman" w:hAnsi="Times New Roman" w:cs="Times New Roman"/>
          <w:kern w:val="0"/>
          <w:sz w:val="24"/>
          <w:szCs w:val="24"/>
          <w:lang w:eastAsia="lv-LV"/>
          <w14:ligatures w14:val="none"/>
        </w:rPr>
        <w:t xml:space="preserve"> </w:t>
      </w:r>
      <w:r w:rsidRPr="007C77B3">
        <w:rPr>
          <w:rFonts w:ascii="Times New Roman" w:eastAsiaTheme="minorHAnsi" w:hAnsi="Times New Roman" w:cs="Times New Roman"/>
          <w:kern w:val="0"/>
          <w:sz w:val="24"/>
          <w:szCs w:val="24"/>
          <w:lang w:eastAsia="zh-CN"/>
          <w14:ligatures w14:val="none"/>
        </w:rPr>
        <w:t>Dobeles novada dome NOLEMJ:</w:t>
      </w:r>
    </w:p>
    <w:p w14:paraId="0EBAA4FF" w14:textId="6D4D462E" w:rsidR="007C77B3" w:rsidRPr="007C77B3" w:rsidRDefault="007C77B3" w:rsidP="00F44E77">
      <w:pPr>
        <w:numPr>
          <w:ilvl w:val="0"/>
          <w:numId w:val="38"/>
        </w:numPr>
        <w:autoSpaceDE w:val="0"/>
        <w:autoSpaceDN w:val="0"/>
        <w:adjustRightInd w:val="0"/>
        <w:spacing w:before="100" w:beforeAutospacing="1" w:after="0" w:line="240" w:lineRule="auto"/>
        <w:ind w:right="49"/>
        <w:jc w:val="both"/>
        <w:rPr>
          <w:rFonts w:ascii="Times New Roman" w:eastAsia="Times New Roman" w:hAnsi="Times New Roman" w:cs="Times New Roman"/>
          <w:iCs/>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Apstiprināt Dobeles novada </w:t>
      </w:r>
      <w:r w:rsidRPr="007C77B3">
        <w:rPr>
          <w:rFonts w:ascii="Times New Roman" w:eastAsia="Times New Roman" w:hAnsi="Times New Roman" w:cs="Times New Roman"/>
          <w:bCs/>
          <w:kern w:val="0"/>
          <w:sz w:val="24"/>
          <w:szCs w:val="24"/>
          <w:lang w:eastAsia="lv-LV"/>
          <w14:ligatures w14:val="none"/>
        </w:rPr>
        <w:t xml:space="preserve">pašvaldības </w:t>
      </w:r>
      <w:r w:rsidRPr="007C77B3">
        <w:rPr>
          <w:rFonts w:ascii="Times New Roman" w:eastAsia="Lucida Sans Unicode" w:hAnsi="Times New Roman" w:cs="Times New Roman"/>
          <w:kern w:val="0"/>
          <w:sz w:val="24"/>
          <w:szCs w:val="24"/>
          <w:lang w:eastAsia="lv-LV"/>
          <w14:ligatures w14:val="none"/>
        </w:rPr>
        <w:t>saistošos noteikumus Nr.</w:t>
      </w:r>
      <w:r w:rsidR="00C427EB">
        <w:rPr>
          <w:rFonts w:ascii="Times New Roman" w:eastAsia="Lucida Sans Unicode" w:hAnsi="Times New Roman" w:cs="Times New Roman"/>
          <w:kern w:val="0"/>
          <w:sz w:val="24"/>
          <w:szCs w:val="24"/>
          <w:lang w:eastAsia="lv-LV"/>
          <w14:ligatures w14:val="none"/>
        </w:rPr>
        <w:t>20</w:t>
      </w:r>
      <w:r w:rsidRPr="007C77B3">
        <w:rPr>
          <w:rFonts w:ascii="Times New Roman" w:eastAsia="Lucida Sans Unicode" w:hAnsi="Times New Roman" w:cs="Times New Roman"/>
          <w:i/>
          <w:i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Pirmsskolas vecuma bērnu reģistrācijas, uzņemšanas un atskaitīšanas kārtība Dobeles novada izglītības iestādēs“</w:t>
      </w:r>
      <w:r w:rsidRPr="007C77B3">
        <w:rPr>
          <w:rFonts w:ascii="Times New Roman" w:eastAsia="Lucida Sans Unicode" w:hAnsi="Times New Roman" w:cs="Times New Roman"/>
          <w:i/>
          <w:i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(pielikumā).</w:t>
      </w:r>
    </w:p>
    <w:p w14:paraId="29587160" w14:textId="77777777" w:rsidR="007C77B3" w:rsidRPr="007C77B3" w:rsidRDefault="007C77B3" w:rsidP="00F44E77">
      <w:pPr>
        <w:numPr>
          <w:ilvl w:val="0"/>
          <w:numId w:val="38"/>
        </w:numPr>
        <w:tabs>
          <w:tab w:val="left" w:pos="284"/>
        </w:tabs>
        <w:suppressAutoHyphens/>
        <w:autoSpaceDE w:val="0"/>
        <w:spacing w:after="0" w:line="240" w:lineRule="auto"/>
        <w:ind w:right="4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Triju darbdienu laikā pēc parakstīšanas  saistošos noteikumus un to paskaidrojuma rakstu nosūtīt atzinuma sniegšanai Vides aizsardzības un reģionālās attīstības ministrijai.</w:t>
      </w:r>
    </w:p>
    <w:p w14:paraId="41024631" w14:textId="77777777" w:rsidR="007C77B3" w:rsidRPr="007C77B3" w:rsidRDefault="007C77B3" w:rsidP="00F44E77">
      <w:pPr>
        <w:numPr>
          <w:ilvl w:val="0"/>
          <w:numId w:val="38"/>
        </w:numPr>
        <w:tabs>
          <w:tab w:val="left" w:pos="284"/>
        </w:tabs>
        <w:suppressAutoHyphens/>
        <w:autoSpaceDE w:val="0"/>
        <w:spacing w:after="0" w:line="240" w:lineRule="auto"/>
        <w:ind w:right="4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Saistošie noteikumi stājas spēkā nākamajā dienā pēc to izsludināšanas oficiālajā izdevumā “Latvijas Vēstnesis”.</w:t>
      </w:r>
    </w:p>
    <w:p w14:paraId="0F4BA93C" w14:textId="77777777" w:rsidR="007C77B3" w:rsidRPr="007C77B3" w:rsidRDefault="007C77B3" w:rsidP="00F44E77">
      <w:pPr>
        <w:numPr>
          <w:ilvl w:val="0"/>
          <w:numId w:val="38"/>
        </w:numPr>
        <w:tabs>
          <w:tab w:val="left" w:pos="284"/>
        </w:tabs>
        <w:suppressAutoHyphens/>
        <w:autoSpaceDE w:val="0"/>
        <w:spacing w:after="0" w:line="240" w:lineRule="auto"/>
        <w:ind w:right="4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Saistošos noteikumus pēc to stāšanās spēkā publicēt pašvaldības tīmekļa vietnē www.dobele.lv. </w:t>
      </w:r>
    </w:p>
    <w:p w14:paraId="64A817B2" w14:textId="77777777" w:rsidR="007C77B3" w:rsidRPr="007C77B3" w:rsidRDefault="007C77B3" w:rsidP="00F44E77">
      <w:pPr>
        <w:numPr>
          <w:ilvl w:val="0"/>
          <w:numId w:val="38"/>
        </w:numPr>
        <w:tabs>
          <w:tab w:val="left" w:pos="284"/>
        </w:tabs>
        <w:suppressAutoHyphens/>
        <w:autoSpaceDE w:val="0"/>
        <w:spacing w:after="0" w:line="240" w:lineRule="auto"/>
        <w:ind w:right="4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Kontroli par šī lēmuma izpildi veikt Dobeles novada pašvaldības izpilddirektoram. </w:t>
      </w:r>
    </w:p>
    <w:p w14:paraId="1FA1EAA6" w14:textId="77777777" w:rsidR="007C77B3" w:rsidRPr="007C77B3" w:rsidRDefault="007C77B3" w:rsidP="007C77B3">
      <w:pPr>
        <w:spacing w:after="0" w:line="240" w:lineRule="auto"/>
        <w:ind w:right="49"/>
        <w:rPr>
          <w:rFonts w:ascii="Times New Roman" w:eastAsiaTheme="minorHAnsi" w:hAnsi="Times New Roman" w:cs="Times New Roman"/>
          <w:kern w:val="0"/>
          <w:sz w:val="24"/>
          <w:szCs w:val="24"/>
          <w14:ligatures w14:val="none"/>
        </w:rPr>
      </w:pPr>
    </w:p>
    <w:p w14:paraId="21B393C2" w14:textId="77777777" w:rsidR="007C77B3" w:rsidRDefault="007C77B3" w:rsidP="007C77B3">
      <w:pPr>
        <w:spacing w:after="0" w:line="240" w:lineRule="auto"/>
        <w:ind w:right="49"/>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597CBB51" w14:textId="08B9473B" w:rsidR="007C77B3" w:rsidRDefault="007C77B3" w:rsidP="007C77B3">
      <w:pPr>
        <w:spacing w:after="0" w:line="240" w:lineRule="auto"/>
        <w:ind w:right="49"/>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br w:type="page"/>
      </w:r>
    </w:p>
    <w:p w14:paraId="02D8E0EA"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lastRenderedPageBreak/>
        <w:drawing>
          <wp:inline distT="0" distB="0" distL="0" distR="0" wp14:anchorId="2A5DFEEC" wp14:editId="73096691">
            <wp:extent cx="676275" cy="752475"/>
            <wp:effectExtent l="0" t="0" r="9525" b="9525"/>
            <wp:docPr id="86601195" name="Attēls 8660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393245"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0E4A62EE"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56C1F11E"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694BEFA0"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24"/>
          <w:szCs w:val="24"/>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10" w:history="1">
        <w:r w:rsidRPr="007C77B3">
          <w:rPr>
            <w:rFonts w:ascii="Times New Roman" w:eastAsiaTheme="minorHAnsi" w:hAnsi="Times New Roman" w:cs="Times New Roman"/>
            <w:kern w:val="0"/>
            <w:sz w:val="16"/>
            <w:szCs w:val="16"/>
            <w:lang w:val="en-US"/>
            <w14:ligatures w14:val="none"/>
          </w:rPr>
          <w:t>dome@dobele.lv</w:t>
        </w:r>
      </w:hyperlink>
    </w:p>
    <w:p w14:paraId="2134C443" w14:textId="77777777" w:rsidR="007C77B3" w:rsidRPr="007C77B3" w:rsidRDefault="007C77B3" w:rsidP="007C77B3">
      <w:pPr>
        <w:autoSpaceDE w:val="0"/>
        <w:autoSpaceDN w:val="0"/>
        <w:adjustRightInd w:val="0"/>
        <w:spacing w:after="0" w:line="240" w:lineRule="auto"/>
        <w:ind w:right="-856"/>
        <w:jc w:val="right"/>
        <w:rPr>
          <w:rFonts w:ascii="Times New Roman" w:eastAsia="Lucida Sans Unicode" w:hAnsi="Times New Roman" w:cs="Times New Roman"/>
          <w:iCs/>
          <w:kern w:val="0"/>
          <w:sz w:val="24"/>
          <w:szCs w:val="24"/>
          <w:lang w:eastAsia="lv-LV"/>
          <w14:ligatures w14:val="none"/>
        </w:rPr>
      </w:pPr>
    </w:p>
    <w:p w14:paraId="005A10D7" w14:textId="77777777" w:rsidR="007C77B3" w:rsidRPr="007C77B3" w:rsidRDefault="007C77B3" w:rsidP="007C77B3">
      <w:pPr>
        <w:autoSpaceDE w:val="0"/>
        <w:autoSpaceDN w:val="0"/>
        <w:adjustRightInd w:val="0"/>
        <w:spacing w:after="0" w:line="240" w:lineRule="auto"/>
        <w:ind w:right="-856"/>
        <w:jc w:val="right"/>
        <w:rPr>
          <w:rFonts w:ascii="Times New Roman" w:eastAsia="Lucida Sans Unicode" w:hAnsi="Times New Roman" w:cs="Times New Roman"/>
          <w:iCs/>
          <w:kern w:val="0"/>
          <w:sz w:val="24"/>
          <w:szCs w:val="24"/>
          <w:lang w:eastAsia="lv-LV"/>
          <w14:ligatures w14:val="none"/>
        </w:rPr>
      </w:pPr>
    </w:p>
    <w:p w14:paraId="1A44BB0F" w14:textId="77777777" w:rsidR="007C77B3" w:rsidRPr="007C77B3" w:rsidRDefault="007C77B3" w:rsidP="007C77B3">
      <w:pPr>
        <w:autoSpaceDE w:val="0"/>
        <w:autoSpaceDN w:val="0"/>
        <w:adjustRightInd w:val="0"/>
        <w:spacing w:after="0" w:line="240" w:lineRule="auto"/>
        <w:ind w:right="49"/>
        <w:jc w:val="right"/>
        <w:rPr>
          <w:rFonts w:ascii="Times New Roman" w:eastAsia="Lucida Sans Unicode" w:hAnsi="Times New Roman" w:cs="Times New Roman"/>
          <w:kern w:val="0"/>
          <w:sz w:val="24"/>
          <w:szCs w:val="24"/>
          <w:lang w:eastAsia="lv-LV"/>
          <w14:ligatures w14:val="none"/>
        </w:rPr>
      </w:pPr>
      <w:r w:rsidRPr="007C77B3">
        <w:rPr>
          <w:rFonts w:ascii="Times New Roman" w:eastAsia="Lucida Sans Unicode" w:hAnsi="Times New Roman" w:cs="Times New Roman"/>
          <w:kern w:val="0"/>
          <w:sz w:val="24"/>
          <w:szCs w:val="24"/>
          <w:lang w:eastAsia="lv-LV"/>
          <w14:ligatures w14:val="none"/>
        </w:rPr>
        <w:t xml:space="preserve">APSTIPRINĀTI </w:t>
      </w:r>
    </w:p>
    <w:p w14:paraId="59C8F5B5" w14:textId="77777777" w:rsidR="007C77B3" w:rsidRPr="007C77B3" w:rsidRDefault="007C77B3" w:rsidP="007C77B3">
      <w:pPr>
        <w:autoSpaceDE w:val="0"/>
        <w:autoSpaceDN w:val="0"/>
        <w:adjustRightInd w:val="0"/>
        <w:spacing w:after="0" w:line="240" w:lineRule="auto"/>
        <w:ind w:right="-2"/>
        <w:jc w:val="right"/>
        <w:rPr>
          <w:rFonts w:ascii="Times New Roman" w:eastAsia="Lucida Sans Unicode" w:hAnsi="Times New Roman" w:cs="Times New Roman"/>
          <w:kern w:val="0"/>
          <w:sz w:val="24"/>
          <w:szCs w:val="24"/>
          <w:lang w:eastAsia="lv-LV"/>
          <w14:ligatures w14:val="none"/>
        </w:rPr>
      </w:pPr>
      <w:r w:rsidRPr="007C77B3">
        <w:rPr>
          <w:rFonts w:ascii="Times New Roman" w:eastAsia="Lucida Sans Unicode" w:hAnsi="Times New Roman" w:cs="Times New Roman"/>
          <w:kern w:val="0"/>
          <w:sz w:val="24"/>
          <w:szCs w:val="24"/>
          <w:lang w:eastAsia="lv-LV"/>
          <w14:ligatures w14:val="none"/>
        </w:rPr>
        <w:t xml:space="preserve">ar Dobeles novada domes </w:t>
      </w:r>
    </w:p>
    <w:p w14:paraId="0D86FF00" w14:textId="4106516E" w:rsidR="007C77B3" w:rsidRPr="007C77B3" w:rsidRDefault="007C77B3" w:rsidP="007C77B3">
      <w:pPr>
        <w:autoSpaceDE w:val="0"/>
        <w:autoSpaceDN w:val="0"/>
        <w:adjustRightInd w:val="0"/>
        <w:spacing w:after="0" w:line="240" w:lineRule="auto"/>
        <w:ind w:right="-2"/>
        <w:jc w:val="right"/>
        <w:rPr>
          <w:rFonts w:ascii="Times New Roman" w:eastAsia="Lucida Sans Unicode" w:hAnsi="Times New Roman" w:cs="Times New Roman"/>
          <w:kern w:val="0"/>
          <w:sz w:val="24"/>
          <w:szCs w:val="24"/>
          <w:lang w:eastAsia="lv-LV"/>
          <w14:ligatures w14:val="none"/>
        </w:rPr>
      </w:pPr>
      <w:r w:rsidRPr="007C77B3">
        <w:rPr>
          <w:rFonts w:ascii="Times New Roman" w:eastAsia="Lucida Sans Unicode" w:hAnsi="Times New Roman" w:cs="Times New Roman"/>
          <w:kern w:val="0"/>
          <w:sz w:val="24"/>
          <w:szCs w:val="24"/>
          <w:lang w:eastAsia="lv-LV"/>
          <w14:ligatures w14:val="none"/>
        </w:rPr>
        <w:t>2023. gada 27.jūlija  lēmumu Nr.</w:t>
      </w:r>
      <w:r w:rsidR="00C427EB">
        <w:rPr>
          <w:rFonts w:ascii="Times New Roman" w:eastAsia="Lucida Sans Unicode" w:hAnsi="Times New Roman" w:cs="Times New Roman"/>
          <w:kern w:val="0"/>
          <w:sz w:val="24"/>
          <w:szCs w:val="24"/>
          <w:lang w:eastAsia="lv-LV"/>
          <w14:ligatures w14:val="none"/>
        </w:rPr>
        <w:t>275/10</w:t>
      </w:r>
      <w:r w:rsidRPr="007C77B3">
        <w:rPr>
          <w:rFonts w:ascii="Times New Roman" w:eastAsia="Lucida Sans Unicode" w:hAnsi="Times New Roman" w:cs="Times New Roman"/>
          <w:kern w:val="0"/>
          <w:sz w:val="24"/>
          <w:szCs w:val="24"/>
          <w:lang w:eastAsia="lv-LV"/>
          <w14:ligatures w14:val="none"/>
        </w:rPr>
        <w:t xml:space="preserve"> </w:t>
      </w:r>
    </w:p>
    <w:p w14:paraId="0EF14B51" w14:textId="7B36F0A1" w:rsidR="007C77B3" w:rsidRPr="007C77B3" w:rsidRDefault="007C77B3" w:rsidP="007C77B3">
      <w:pPr>
        <w:autoSpaceDE w:val="0"/>
        <w:autoSpaceDN w:val="0"/>
        <w:adjustRightInd w:val="0"/>
        <w:spacing w:before="100" w:beforeAutospacing="1" w:after="0" w:line="240" w:lineRule="auto"/>
        <w:ind w:right="-2"/>
        <w:rPr>
          <w:rFonts w:ascii="Times New Roman" w:eastAsia="Lucida Sans Unicode" w:hAnsi="Times New Roman" w:cs="Times New Roman"/>
          <w:b/>
          <w:kern w:val="0"/>
          <w:sz w:val="24"/>
          <w:szCs w:val="24"/>
          <w:lang w:eastAsia="lv-LV"/>
          <w14:ligatures w14:val="none"/>
        </w:rPr>
      </w:pPr>
      <w:r w:rsidRPr="007C77B3">
        <w:rPr>
          <w:rFonts w:ascii="Times New Roman" w:eastAsia="Lucida Sans Unicode" w:hAnsi="Times New Roman" w:cs="Times New Roman"/>
          <w:b/>
          <w:kern w:val="0"/>
          <w:sz w:val="24"/>
          <w:szCs w:val="24"/>
          <w:lang w:eastAsia="lv-LV"/>
          <w14:ligatures w14:val="none"/>
        </w:rPr>
        <w:t>2023.gada 27.jūlijā</w:t>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i/>
          <w:iCs/>
          <w:kern w:val="0"/>
          <w:sz w:val="24"/>
          <w:szCs w:val="24"/>
          <w:lang w:eastAsia="lv-LV"/>
          <w14:ligatures w14:val="none"/>
        </w:rPr>
        <w:tab/>
      </w:r>
      <w:r w:rsidRPr="007C77B3">
        <w:rPr>
          <w:rFonts w:ascii="Times New Roman" w:eastAsia="Lucida Sans Unicode" w:hAnsi="Times New Roman" w:cs="Times New Roman"/>
          <w:b/>
          <w:kern w:val="0"/>
          <w:sz w:val="24"/>
          <w:szCs w:val="24"/>
          <w:lang w:eastAsia="lv-LV"/>
          <w14:ligatures w14:val="none"/>
        </w:rPr>
        <w:t>Saistošie noteikumi Nr.</w:t>
      </w:r>
      <w:r w:rsidR="00C427EB">
        <w:rPr>
          <w:rFonts w:ascii="Times New Roman" w:eastAsia="Lucida Sans Unicode" w:hAnsi="Times New Roman" w:cs="Times New Roman"/>
          <w:b/>
          <w:kern w:val="0"/>
          <w:sz w:val="24"/>
          <w:szCs w:val="24"/>
          <w:lang w:eastAsia="lv-LV"/>
          <w14:ligatures w14:val="none"/>
        </w:rPr>
        <w:t>20</w:t>
      </w:r>
    </w:p>
    <w:p w14:paraId="59E30B43" w14:textId="77777777" w:rsidR="007C77B3" w:rsidRPr="007C77B3" w:rsidRDefault="007C77B3" w:rsidP="007C77B3">
      <w:pPr>
        <w:autoSpaceDE w:val="0"/>
        <w:autoSpaceDN w:val="0"/>
        <w:adjustRightInd w:val="0"/>
        <w:spacing w:before="100" w:beforeAutospacing="1" w:after="0" w:line="240" w:lineRule="auto"/>
        <w:ind w:right="-2"/>
        <w:rPr>
          <w:rFonts w:ascii="Times New Roman" w:eastAsia="Lucida Sans Unicode" w:hAnsi="Times New Roman" w:cs="Times New Roman"/>
          <w:b/>
          <w:iCs/>
          <w:kern w:val="0"/>
          <w:sz w:val="24"/>
          <w:szCs w:val="24"/>
          <w:lang w:eastAsia="lv-LV"/>
          <w14:ligatures w14:val="none"/>
        </w:rPr>
      </w:pPr>
    </w:p>
    <w:p w14:paraId="7633E2F3" w14:textId="77777777" w:rsidR="007C77B3" w:rsidRPr="007C77B3" w:rsidRDefault="007C77B3" w:rsidP="007C77B3">
      <w:pPr>
        <w:autoSpaceDE w:val="0"/>
        <w:autoSpaceDN w:val="0"/>
        <w:adjustRightInd w:val="0"/>
        <w:spacing w:after="0" w:line="240" w:lineRule="auto"/>
        <w:ind w:right="-2"/>
        <w:jc w:val="center"/>
        <w:rPr>
          <w:rFonts w:ascii="Times New Roman" w:eastAsia="Lucida Sans Unicode" w:hAnsi="Times New Roman" w:cs="Times New Roman"/>
          <w:b/>
          <w:kern w:val="0"/>
          <w:sz w:val="24"/>
          <w:szCs w:val="24"/>
          <w:lang w:eastAsia="lv-LV"/>
          <w14:ligatures w14:val="none"/>
        </w:rPr>
      </w:pPr>
      <w:r w:rsidRPr="007C77B3">
        <w:rPr>
          <w:rFonts w:ascii="Times New Roman" w:eastAsia="Lucida Sans Unicode" w:hAnsi="Times New Roman" w:cs="Times New Roman"/>
          <w:b/>
          <w:kern w:val="0"/>
          <w:sz w:val="24"/>
          <w:szCs w:val="24"/>
          <w:lang w:eastAsia="lv-LV"/>
          <w14:ligatures w14:val="none"/>
        </w:rPr>
        <w:t xml:space="preserve">Pirmsskolas vecuma bērnu reģistrācijas, uzņemšanas un atskaitīšanas kārtība </w:t>
      </w:r>
    </w:p>
    <w:p w14:paraId="3F968DC5" w14:textId="77777777" w:rsidR="007C77B3" w:rsidRPr="007C77B3" w:rsidRDefault="007C77B3" w:rsidP="007C77B3">
      <w:pPr>
        <w:autoSpaceDE w:val="0"/>
        <w:autoSpaceDN w:val="0"/>
        <w:adjustRightInd w:val="0"/>
        <w:spacing w:after="0" w:line="240" w:lineRule="auto"/>
        <w:ind w:right="-2"/>
        <w:jc w:val="center"/>
        <w:rPr>
          <w:rFonts w:ascii="Times New Roman" w:eastAsia="Lucida Sans Unicode" w:hAnsi="Times New Roman" w:cs="Times New Roman"/>
          <w:b/>
          <w:kern w:val="0"/>
          <w:sz w:val="24"/>
          <w:szCs w:val="24"/>
          <w:lang w:eastAsia="lv-LV"/>
          <w14:ligatures w14:val="none"/>
        </w:rPr>
      </w:pPr>
      <w:r w:rsidRPr="007C77B3">
        <w:rPr>
          <w:rFonts w:ascii="Times New Roman" w:eastAsia="Lucida Sans Unicode" w:hAnsi="Times New Roman" w:cs="Times New Roman"/>
          <w:b/>
          <w:kern w:val="0"/>
          <w:sz w:val="24"/>
          <w:szCs w:val="24"/>
          <w:lang w:eastAsia="lv-LV"/>
          <w14:ligatures w14:val="none"/>
        </w:rPr>
        <w:t>Dobeles novada izglītības iestādēs</w:t>
      </w:r>
    </w:p>
    <w:p w14:paraId="0DC9A466" w14:textId="77777777" w:rsidR="007C77B3" w:rsidRPr="007C77B3" w:rsidRDefault="007C77B3" w:rsidP="007C77B3">
      <w:pPr>
        <w:autoSpaceDE w:val="0"/>
        <w:autoSpaceDN w:val="0"/>
        <w:adjustRightInd w:val="0"/>
        <w:spacing w:after="0" w:line="240" w:lineRule="auto"/>
        <w:ind w:right="-2"/>
        <w:jc w:val="center"/>
        <w:rPr>
          <w:rFonts w:ascii="Times New Roman" w:eastAsia="Lucida Sans Unicode" w:hAnsi="Times New Roman" w:cs="Times New Roman"/>
          <w:b/>
          <w:iCs/>
          <w:kern w:val="0"/>
          <w:sz w:val="24"/>
          <w:szCs w:val="24"/>
          <w:lang w:eastAsia="lv-LV"/>
          <w14:ligatures w14:val="none"/>
        </w:rPr>
      </w:pPr>
    </w:p>
    <w:p w14:paraId="0BB48AC4" w14:textId="77777777" w:rsidR="007C77B3" w:rsidRPr="007C77B3" w:rsidRDefault="007C77B3" w:rsidP="007C77B3">
      <w:pPr>
        <w:autoSpaceDE w:val="0"/>
        <w:autoSpaceDN w:val="0"/>
        <w:adjustRightInd w:val="0"/>
        <w:spacing w:after="0" w:line="240" w:lineRule="auto"/>
        <w:ind w:right="-2"/>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Izdoti saskaņā ar Vispārējās izglītības likuma </w:t>
      </w:r>
    </w:p>
    <w:p w14:paraId="283C2D0A" w14:textId="77777777" w:rsidR="007C77B3" w:rsidRPr="007C77B3" w:rsidRDefault="007C77B3" w:rsidP="007C77B3">
      <w:pPr>
        <w:autoSpaceDE w:val="0"/>
        <w:autoSpaceDN w:val="0"/>
        <w:adjustRightInd w:val="0"/>
        <w:spacing w:after="0" w:line="240" w:lineRule="auto"/>
        <w:ind w:right="-2"/>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26.panta pirmo daļu </w:t>
      </w:r>
    </w:p>
    <w:p w14:paraId="27989613" w14:textId="77777777" w:rsidR="007C77B3" w:rsidRPr="007C77B3" w:rsidRDefault="007C77B3" w:rsidP="00F44E77">
      <w:pPr>
        <w:numPr>
          <w:ilvl w:val="0"/>
          <w:numId w:val="34"/>
        </w:numPr>
        <w:autoSpaceDE w:val="0"/>
        <w:autoSpaceDN w:val="0"/>
        <w:adjustRightInd w:val="0"/>
        <w:spacing w:before="100" w:beforeAutospacing="1" w:after="0" w:line="240" w:lineRule="auto"/>
        <w:ind w:left="0" w:right="-2" w:firstLine="0"/>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Vispārīgie jautājumi</w:t>
      </w:r>
    </w:p>
    <w:p w14:paraId="23C22EA5" w14:textId="77777777" w:rsidR="007C77B3" w:rsidRPr="007C77B3" w:rsidRDefault="007C77B3" w:rsidP="00F44E77">
      <w:pPr>
        <w:numPr>
          <w:ilvl w:val="3"/>
          <w:numId w:val="34"/>
        </w:numPr>
        <w:tabs>
          <w:tab w:val="left" w:pos="284"/>
        </w:tabs>
        <w:autoSpaceDE w:val="0"/>
        <w:autoSpaceDN w:val="0"/>
        <w:adjustRightInd w:val="0"/>
        <w:spacing w:after="0" w:line="240" w:lineRule="auto"/>
        <w:ind w:left="0" w:right="-2" w:firstLine="0"/>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Saistošie noteikumi (turpmāk - noteikumi) nosaka pirmsskolas vecuma bērnu (turpmāk – bērni) reģistrācijas, uzņemšanas un atskaitīšanas kārtību Dobeles novada pašvaldības (turpmāk - pašvaldība) pirmsskolas izglītības iestādēs un vispārējo izglītības iestāžu pirmsskolas grupās, kas īsteno pirmsskolas izglītības programmas (turpmāk – izglītības iestādes).</w:t>
      </w:r>
    </w:p>
    <w:p w14:paraId="6B843E50" w14:textId="77777777" w:rsidR="007C77B3" w:rsidRPr="007C77B3" w:rsidRDefault="007C77B3" w:rsidP="00F44E77">
      <w:pPr>
        <w:numPr>
          <w:ilvl w:val="3"/>
          <w:numId w:val="34"/>
        </w:numPr>
        <w:tabs>
          <w:tab w:val="left" w:pos="284"/>
        </w:tabs>
        <w:spacing w:after="0" w:line="240" w:lineRule="auto"/>
        <w:ind w:left="0" w:right="-2" w:firstLine="0"/>
        <w:contextualSpacing/>
        <w:jc w:val="both"/>
        <w:rPr>
          <w:rFonts w:ascii="Times New Roman" w:eastAsiaTheme="minorHAnsi" w:hAnsi="Times New Roman" w:cs="Times New Roman"/>
          <w:sz w:val="24"/>
          <w:szCs w:val="24"/>
          <w14:ligatures w14:val="none"/>
        </w:rPr>
      </w:pPr>
      <w:bookmarkStart w:id="2" w:name="_Hlk92953026"/>
      <w:r w:rsidRPr="007C77B3">
        <w:rPr>
          <w:rFonts w:ascii="Times New Roman" w:eastAsia="Lucida Sans Unicode" w:hAnsi="Times New Roman" w:cs="Times New Roman"/>
          <w:sz w:val="24"/>
          <w:szCs w:val="24"/>
          <w14:ligatures w14:val="none"/>
        </w:rPr>
        <w:t xml:space="preserve">Noteikumi neattiecas uz uzņemšanu </w:t>
      </w:r>
      <w:bookmarkStart w:id="3" w:name="_Hlk92953943"/>
      <w:r w:rsidRPr="007C77B3">
        <w:rPr>
          <w:rFonts w:ascii="Times New Roman" w:eastAsia="Lucida Sans Unicode" w:hAnsi="Times New Roman" w:cs="Times New Roman"/>
          <w:sz w:val="24"/>
          <w:szCs w:val="24"/>
          <w:shd w:val="clear" w:color="auto" w:fill="FFFFFF"/>
          <w14:ligatures w14:val="none"/>
        </w:rPr>
        <w:t xml:space="preserve">speciālās izglītības iestādēs un </w:t>
      </w:r>
      <w:r w:rsidRPr="007C77B3">
        <w:rPr>
          <w:rFonts w:ascii="Times New Roman" w:eastAsia="Lucida Sans Unicode" w:hAnsi="Times New Roman" w:cs="Times New Roman"/>
          <w:sz w:val="24"/>
          <w:szCs w:val="24"/>
          <w14:ligatures w14:val="none"/>
        </w:rPr>
        <w:t xml:space="preserve">vispārējo izglītības iestāžu </w:t>
      </w:r>
      <w:r w:rsidRPr="007C77B3">
        <w:rPr>
          <w:rFonts w:ascii="Times New Roman" w:eastAsia="Lucida Sans Unicode" w:hAnsi="Times New Roman" w:cs="Times New Roman"/>
          <w:sz w:val="24"/>
          <w:szCs w:val="24"/>
          <w:shd w:val="clear" w:color="auto" w:fill="FFFFFF"/>
          <w14:ligatures w14:val="none"/>
        </w:rPr>
        <w:t>speciālās pirmsskolas izglītības grupā</w:t>
      </w:r>
      <w:bookmarkEnd w:id="3"/>
      <w:r w:rsidRPr="007C77B3">
        <w:rPr>
          <w:rFonts w:ascii="Times New Roman" w:eastAsia="Lucida Sans Unicode" w:hAnsi="Times New Roman" w:cs="Times New Roman"/>
          <w:sz w:val="24"/>
          <w:szCs w:val="24"/>
          <w:shd w:val="clear" w:color="auto" w:fill="FFFFFF"/>
          <w14:ligatures w14:val="none"/>
        </w:rPr>
        <w:t xml:space="preserve">s. </w:t>
      </w:r>
      <w:r w:rsidRPr="007C77B3">
        <w:rPr>
          <w:rFonts w:ascii="Times New Roman" w:eastAsia="Lucida Sans Unicode" w:hAnsi="Times New Roman" w:cs="Times New Roman"/>
          <w:sz w:val="24"/>
          <w:szCs w:val="24"/>
          <w14:ligatures w14:val="none"/>
        </w:rPr>
        <w:t xml:space="preserve">Bērni speciālo pirmsskolas izglītības programmu apguvei tiek uzņemti saskaņā ar </w:t>
      </w:r>
      <w:r w:rsidRPr="007C77B3">
        <w:rPr>
          <w:rFonts w:ascii="Times New Roman" w:eastAsiaTheme="minorHAnsi" w:hAnsi="Times New Roman" w:cs="Times New Roman"/>
          <w:sz w:val="24"/>
          <w:szCs w:val="24"/>
          <w14:ligatures w14:val="none"/>
        </w:rPr>
        <w:t>2022. gada 11. janvāra Ministru kabineta noteikumiem Nr. 11 “</w:t>
      </w:r>
      <w:hyperlink r:id="rId11" w:history="1">
        <w:r w:rsidRPr="007C77B3">
          <w:rPr>
            <w:rFonts w:ascii="Times New Roman" w:eastAsia="Lucida Sans Unicode" w:hAnsi="Times New Roman" w:cs="Times New Roman"/>
            <w:sz w:val="24"/>
            <w:szCs w:val="24"/>
            <w14:ligatures w14:val="none"/>
          </w:rPr>
          <w:t>Kārtība, kādā izglītojamie tiek uzņemti vispārējās izglītības programmās un atskaitīti no tām, kā arī obligātās prasības izglītojamo pārcelšanai nākamajā klasē</w:t>
        </w:r>
      </w:hyperlink>
      <w:r w:rsidRPr="007C77B3">
        <w:rPr>
          <w:rFonts w:ascii="Times New Roman" w:eastAsia="Lucida Sans Unicode" w:hAnsi="Times New Roman" w:cs="Times New Roman"/>
          <w:sz w:val="24"/>
          <w:szCs w:val="24"/>
          <w14:ligatures w14:val="none"/>
        </w:rPr>
        <w:t>" (turpmāk - MK noteikumi Nr. 11).</w:t>
      </w:r>
      <w:bookmarkEnd w:id="2"/>
    </w:p>
    <w:p w14:paraId="4B57831D" w14:textId="77777777" w:rsidR="007C77B3" w:rsidRPr="007C77B3" w:rsidRDefault="007C77B3" w:rsidP="00F44E77">
      <w:pPr>
        <w:numPr>
          <w:ilvl w:val="3"/>
          <w:numId w:val="34"/>
        </w:numPr>
        <w:tabs>
          <w:tab w:val="left" w:pos="284"/>
        </w:tabs>
        <w:autoSpaceDE w:val="0"/>
        <w:autoSpaceDN w:val="0"/>
        <w:adjustRightInd w:val="0"/>
        <w:spacing w:after="0" w:line="240" w:lineRule="auto"/>
        <w:ind w:left="0" w:right="-2" w:firstLine="0"/>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Bērnam vieta pirmsskolas izglītības programmas apguvei tiek nodrošināta tikai vienā izglītības iestādē. Izglītības iestādes, pirmsskolas izglītības programmas un bērna vecums, no kura bērns var tikt uzņemts izglītības iestādē, ir pieejams pašvaldības tīmekļa vietnē </w:t>
      </w:r>
      <w:hyperlink r:id="rId12" w:history="1">
        <w:r w:rsidRPr="007C77B3">
          <w:rPr>
            <w:rFonts w:ascii="Times New Roman" w:hAnsi="Times New Roman" w:cs="Times New Roman"/>
            <w:kern w:val="0"/>
            <w:sz w:val="24"/>
            <w:szCs w:val="24"/>
            <w14:ligatures w14:val="none"/>
          </w:rPr>
          <w:t>www.dobele.lv</w:t>
        </w:r>
      </w:hyperlink>
      <w:r w:rsidRPr="007C77B3">
        <w:rPr>
          <w:rFonts w:ascii="Times New Roman" w:hAnsi="Times New Roman" w:cs="Times New Roman"/>
          <w:kern w:val="0"/>
          <w:sz w:val="24"/>
          <w:szCs w:val="24"/>
          <w14:ligatures w14:val="none"/>
        </w:rPr>
        <w:t>, sadaļā “Izglītība”.</w:t>
      </w:r>
    </w:p>
    <w:p w14:paraId="774DD9B5" w14:textId="77777777" w:rsidR="007C77B3" w:rsidRPr="007C77B3" w:rsidRDefault="007C77B3" w:rsidP="00F44E77">
      <w:pPr>
        <w:numPr>
          <w:ilvl w:val="3"/>
          <w:numId w:val="34"/>
        </w:numPr>
        <w:tabs>
          <w:tab w:val="left" w:pos="284"/>
        </w:tabs>
        <w:autoSpaceDE w:val="0"/>
        <w:autoSpaceDN w:val="0"/>
        <w:adjustRightInd w:val="0"/>
        <w:spacing w:after="0" w:line="240" w:lineRule="auto"/>
        <w:ind w:left="0" w:right="-2" w:firstLine="0"/>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Obligātā sagatavošana pamatizglītības ieguvei tiek uzsākta tā kalendārā gada 1. septembrī, kurā bērnam aprit pieci gadi. </w:t>
      </w:r>
    </w:p>
    <w:p w14:paraId="00A5DD5C" w14:textId="77777777" w:rsidR="007C77B3" w:rsidRPr="007C77B3" w:rsidRDefault="007C77B3" w:rsidP="00D07637">
      <w:p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5. Laika posmā no 1. jūnija līdz 31. augustam uz vienu mēnesi pirmsskolas izglītības pakalpojums var tikt nodrošināts citā izglītības iestādē, izglītības iestāžu remontdarbu vai citu objektīvu iemeslu dēļ.</w:t>
      </w:r>
    </w:p>
    <w:p w14:paraId="7629B569" w14:textId="77777777" w:rsidR="007C77B3" w:rsidRPr="007C77B3" w:rsidRDefault="007C77B3" w:rsidP="00D07637">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392176AE" w14:textId="77777777" w:rsidR="007C77B3" w:rsidRPr="007C77B3" w:rsidRDefault="007C77B3" w:rsidP="00D07637">
      <w:p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p>
    <w:p w14:paraId="53D2C80D" w14:textId="77777777" w:rsidR="007C77B3" w:rsidRPr="007C77B3" w:rsidRDefault="007C77B3" w:rsidP="00F44E77">
      <w:pPr>
        <w:numPr>
          <w:ilvl w:val="0"/>
          <w:numId w:val="34"/>
        </w:numPr>
        <w:autoSpaceDE w:val="0"/>
        <w:autoSpaceDN w:val="0"/>
        <w:adjustRightInd w:val="0"/>
        <w:spacing w:after="0" w:line="240" w:lineRule="auto"/>
        <w:ind w:left="0" w:right="-2" w:firstLine="0"/>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 xml:space="preserve"> Pieteikumu reģistrācijas kārtība </w:t>
      </w:r>
    </w:p>
    <w:p w14:paraId="58518891" w14:textId="77777777" w:rsidR="007C77B3" w:rsidRPr="007C77B3" w:rsidRDefault="007C77B3" w:rsidP="00F44E77">
      <w:pPr>
        <w:numPr>
          <w:ilvl w:val="0"/>
          <w:numId w:val="36"/>
        </w:numPr>
        <w:autoSpaceDE w:val="0"/>
        <w:autoSpaceDN w:val="0"/>
        <w:adjustRightInd w:val="0"/>
        <w:spacing w:after="0" w:line="240" w:lineRule="auto"/>
        <w:ind w:left="0" w:right="-2" w:firstLine="0"/>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Pieteikt bērnu uzņemšanai pirmsskolas izglītības programmas apguvei var sākot no bērna dzimšanas reģistrācijas dienas (dzimšanas apliecības saņemšanas brīža).</w:t>
      </w:r>
    </w:p>
    <w:p w14:paraId="4AF10774" w14:textId="77777777" w:rsidR="007C77B3" w:rsidRPr="007C77B3" w:rsidRDefault="007C77B3" w:rsidP="00F44E77">
      <w:pPr>
        <w:numPr>
          <w:ilvl w:val="0"/>
          <w:numId w:val="36"/>
        </w:numPr>
        <w:autoSpaceDE w:val="0"/>
        <w:autoSpaceDN w:val="0"/>
        <w:adjustRightInd w:val="0"/>
        <w:spacing w:after="0" w:line="240" w:lineRule="auto"/>
        <w:ind w:left="0" w:right="-2" w:firstLine="0"/>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Viens no bērna vecākiem vai persona, kura īsteno bērna aizgādību (turpmāk - vecāks), piesaka bērnu vienā no iespējamiem veidiem:</w:t>
      </w:r>
    </w:p>
    <w:p w14:paraId="1BB7D2BF" w14:textId="77777777" w:rsidR="007C77B3" w:rsidRPr="007C77B3" w:rsidRDefault="007C77B3" w:rsidP="00F44E77">
      <w:pPr>
        <w:numPr>
          <w:ilvl w:val="1"/>
          <w:numId w:val="37"/>
        </w:numPr>
        <w:autoSpaceDE w:val="0"/>
        <w:autoSpaceDN w:val="0"/>
        <w:adjustRightInd w:val="0"/>
        <w:spacing w:after="0" w:line="240" w:lineRule="auto"/>
        <w:ind w:left="567" w:right="-2" w:hanging="283"/>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lastRenderedPageBreak/>
        <w:t>elektroniski tīmekļvietnē www.epakalpojumi.lv, aizpildot pieteikumu reģistrā “Dobeles novada pirmsskolu rinda” (turpmāk - reģistrs), kurā norāda vēlamo izglītības iestādi un laiku (gads, mēnesis), no kura nepieciešama vieta izglītības iestādē;</w:t>
      </w:r>
    </w:p>
    <w:p w14:paraId="761CA88C" w14:textId="77777777" w:rsidR="007C77B3" w:rsidRPr="007C77B3" w:rsidRDefault="007C77B3" w:rsidP="00F44E77">
      <w:pPr>
        <w:numPr>
          <w:ilvl w:val="1"/>
          <w:numId w:val="37"/>
        </w:numPr>
        <w:autoSpaceDE w:val="0"/>
        <w:autoSpaceDN w:val="0"/>
        <w:adjustRightInd w:val="0"/>
        <w:spacing w:after="0" w:line="240" w:lineRule="auto"/>
        <w:ind w:left="567" w:right="-2" w:hanging="283"/>
        <w:jc w:val="both"/>
        <w:rPr>
          <w:rFonts w:ascii="Times New Roman" w:eastAsia="Times New Roman" w:hAnsi="Times New Roman" w:cs="Times New Roman"/>
          <w:b/>
          <w:kern w:val="0"/>
          <w:sz w:val="24"/>
          <w:szCs w:val="24"/>
          <w:lang w:eastAsia="lv-LV"/>
          <w14:ligatures w14:val="none"/>
        </w:rPr>
      </w:pPr>
      <w:r w:rsidRPr="007C77B3">
        <w:rPr>
          <w:rFonts w:ascii="Times New Roman" w:hAnsi="Times New Roman" w:cs="Times New Roman"/>
          <w:kern w:val="0"/>
          <w:sz w:val="24"/>
          <w:szCs w:val="24"/>
          <w14:ligatures w14:val="none"/>
        </w:rPr>
        <w:t xml:space="preserve">personīgi iesniedzot pieteikumu </w:t>
      </w:r>
      <w:r w:rsidRPr="007C77B3">
        <w:rPr>
          <w:rFonts w:ascii="Times New Roman" w:eastAsia="Times New Roman" w:hAnsi="Times New Roman" w:cs="Times New Roman"/>
          <w:kern w:val="0"/>
          <w:sz w:val="24"/>
          <w:szCs w:val="24"/>
          <w:lang w:eastAsia="lv-LV"/>
          <w14:ligatures w14:val="none"/>
        </w:rPr>
        <w:t xml:space="preserve">(1. pielikums) </w:t>
      </w:r>
      <w:r w:rsidRPr="007C77B3">
        <w:rPr>
          <w:rFonts w:ascii="Times New Roman" w:hAnsi="Times New Roman" w:cs="Times New Roman"/>
          <w:kern w:val="0"/>
          <w:sz w:val="24"/>
          <w:szCs w:val="24"/>
          <w14:ligatures w14:val="none"/>
        </w:rPr>
        <w:t>Dobeles novada Izglītības pārvaldē (turpmāk - Pārvalde),</w:t>
      </w:r>
      <w:r w:rsidRPr="007C77B3">
        <w:rPr>
          <w:rFonts w:ascii="Times New Roman" w:hAnsi="Times New Roman" w:cs="Times New Roman"/>
          <w:kern w:val="0"/>
          <w:sz w:val="24"/>
          <w:szCs w:val="24"/>
          <w:lang w:val="et-EE"/>
          <w14:ligatures w14:val="none"/>
        </w:rPr>
        <w:t xml:space="preserve"> Brīvības ielā 15, Dobelē, Dobeles novadā, vai elektroniski nosūtot uz e-pasta adresi </w:t>
      </w:r>
      <w:r>
        <w:fldChar w:fldCharType="begin"/>
      </w:r>
      <w:r>
        <w:instrText>HYPERLINK "mailto:izglitiba@dobele.lv"</w:instrText>
      </w:r>
      <w:r>
        <w:fldChar w:fldCharType="separate"/>
      </w:r>
      <w:r w:rsidRPr="007C77B3">
        <w:rPr>
          <w:rFonts w:ascii="Times New Roman" w:hAnsi="Times New Roman" w:cs="Times New Roman"/>
          <w:kern w:val="0"/>
          <w:sz w:val="24"/>
          <w:szCs w:val="24"/>
          <w:lang w:val="et-EE"/>
          <w14:ligatures w14:val="none"/>
        </w:rPr>
        <w:t>izglitiba@dobele.lv</w:t>
      </w:r>
      <w:r>
        <w:rPr>
          <w:rFonts w:ascii="Times New Roman" w:hAnsi="Times New Roman" w:cs="Times New Roman"/>
          <w:kern w:val="0"/>
          <w:sz w:val="24"/>
          <w:szCs w:val="24"/>
          <w:lang w:val="et-EE"/>
          <w14:ligatures w14:val="none"/>
        </w:rPr>
        <w:fldChar w:fldCharType="end"/>
      </w:r>
      <w:r w:rsidRPr="007C77B3">
        <w:rPr>
          <w:rFonts w:ascii="Times New Roman" w:eastAsia="Times New Roman" w:hAnsi="Times New Roman" w:cs="Times New Roman"/>
          <w:i/>
          <w:i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parakstītu</w:t>
      </w:r>
      <w:r w:rsidRPr="007C77B3">
        <w:rPr>
          <w:rFonts w:ascii="Times New Roman" w:hAnsi="Times New Roman" w:cs="Times New Roman"/>
          <w:kern w:val="0"/>
          <w:sz w:val="24"/>
          <w:szCs w:val="24"/>
          <w:lang w:val="et-EE"/>
          <w14:ligatures w14:val="none"/>
        </w:rPr>
        <w:t xml:space="preserve"> ar drošu elektronisko </w:t>
      </w:r>
      <w:r w:rsidRPr="007C77B3">
        <w:rPr>
          <w:rFonts w:ascii="Times New Roman" w:eastAsia="Times New Roman" w:hAnsi="Times New Roman" w:cs="Times New Roman"/>
          <w:kern w:val="0"/>
          <w:sz w:val="24"/>
          <w:szCs w:val="24"/>
          <w:lang w:eastAsia="lv-LV"/>
          <w14:ligatures w14:val="none"/>
        </w:rPr>
        <w:t>parakstu</w:t>
      </w:r>
      <w:r w:rsidRPr="007C77B3">
        <w:rPr>
          <w:rFonts w:ascii="Times New Roman" w:eastAsia="Times New Roman" w:hAnsi="Times New Roman" w:cs="Times New Roman"/>
          <w:i/>
          <w:iCs/>
          <w:kern w:val="0"/>
          <w:sz w:val="24"/>
          <w:szCs w:val="24"/>
          <w:lang w:eastAsia="lv-LV"/>
          <w14:ligatures w14:val="none"/>
        </w:rPr>
        <w:t xml:space="preserve"> </w:t>
      </w:r>
      <w:r w:rsidRPr="007C77B3">
        <w:rPr>
          <w:rFonts w:ascii="Times New Roman" w:eastAsia="Times New Roman" w:hAnsi="Times New Roman" w:cs="Times New Roman"/>
          <w:iCs/>
          <w:kern w:val="0"/>
          <w:sz w:val="24"/>
          <w:szCs w:val="24"/>
          <w:lang w:eastAsia="lv-LV"/>
          <w14:ligatures w14:val="none"/>
        </w:rPr>
        <w:t>(</w:t>
      </w:r>
      <w:r w:rsidRPr="007C77B3">
        <w:rPr>
          <w:rFonts w:ascii="Times New Roman" w:hAnsi="Times New Roman" w:cs="Times New Roman"/>
          <w:kern w:val="0"/>
          <w:sz w:val="24"/>
          <w:szCs w:val="24"/>
          <w:lang w:val="et-EE"/>
          <w14:ligatures w14:val="none"/>
        </w:rPr>
        <w:t xml:space="preserve">reģistrācijai Dobeles pilsētā </w:t>
      </w:r>
      <w:r w:rsidRPr="007C77B3">
        <w:rPr>
          <w:rFonts w:ascii="Times New Roman" w:hAnsi="Times New Roman" w:cs="Times New Roman"/>
          <w:kern w:val="0"/>
          <w:sz w:val="24"/>
          <w:szCs w:val="24"/>
          <w14:ligatures w14:val="none"/>
        </w:rPr>
        <w:t xml:space="preserve">esošajās izglītības iestādēs); </w:t>
      </w:r>
    </w:p>
    <w:p w14:paraId="447B07C8" w14:textId="77777777" w:rsidR="007C77B3" w:rsidRPr="007C77B3" w:rsidRDefault="007C77B3" w:rsidP="00F44E77">
      <w:pPr>
        <w:numPr>
          <w:ilvl w:val="1"/>
          <w:numId w:val="37"/>
        </w:numPr>
        <w:autoSpaceDE w:val="0"/>
        <w:autoSpaceDN w:val="0"/>
        <w:adjustRightInd w:val="0"/>
        <w:spacing w:after="0" w:line="240" w:lineRule="auto"/>
        <w:ind w:left="567" w:right="-2" w:hanging="283"/>
        <w:jc w:val="both"/>
        <w:rPr>
          <w:rFonts w:ascii="Times New Roman" w:eastAsia="Times New Roman" w:hAnsi="Times New Roman" w:cs="Times New Roman"/>
          <w:b/>
          <w:kern w:val="0"/>
          <w:sz w:val="24"/>
          <w:szCs w:val="24"/>
          <w:lang w:eastAsia="lv-LV"/>
          <w14:ligatures w14:val="none"/>
        </w:rPr>
      </w:pPr>
      <w:r w:rsidRPr="007C77B3">
        <w:rPr>
          <w:rFonts w:ascii="Times New Roman" w:hAnsi="Times New Roman" w:cs="Times New Roman"/>
          <w:kern w:val="0"/>
          <w:sz w:val="24"/>
          <w:szCs w:val="24"/>
          <w14:ligatures w14:val="none"/>
        </w:rPr>
        <w:t>personīgi iesniedzot pieteikumu (1.pielikums) izvēlētajā izglītības iestādē</w:t>
      </w:r>
      <w:r w:rsidRPr="007C77B3">
        <w:rPr>
          <w:rFonts w:ascii="Times New Roman" w:hAnsi="Times New Roman" w:cs="Times New Roman"/>
          <w:kern w:val="0"/>
          <w:sz w:val="24"/>
          <w:szCs w:val="24"/>
          <w:lang w:val="et-EE"/>
          <w14:ligatures w14:val="none"/>
        </w:rPr>
        <w:t xml:space="preserve"> vai elektroniski nosūtot uz iestādes oficiālo e-pasta adresi</w:t>
      </w:r>
      <w:r w:rsidRPr="007C77B3">
        <w:rPr>
          <w:rFonts w:ascii="Times New Roman" w:eastAsia="Times New Roman" w:hAnsi="Times New Roman" w:cs="Times New Roman"/>
          <w:kern w:val="0"/>
          <w:sz w:val="24"/>
          <w:szCs w:val="24"/>
          <w:lang w:eastAsia="lv-LV"/>
          <w14:ligatures w14:val="none"/>
        </w:rPr>
        <w:t xml:space="preserve"> parakstītu</w:t>
      </w:r>
      <w:r w:rsidRPr="007C77B3">
        <w:rPr>
          <w:rFonts w:ascii="Times New Roman" w:hAnsi="Times New Roman" w:cs="Times New Roman"/>
          <w:kern w:val="0"/>
          <w:sz w:val="24"/>
          <w:szCs w:val="24"/>
          <w:lang w:val="et-EE"/>
          <w14:ligatures w14:val="none"/>
        </w:rPr>
        <w:t xml:space="preserve"> ar drošu elektronisko parakstu (reģistrācijai ārpus Dobeles pilsētas </w:t>
      </w:r>
      <w:r w:rsidRPr="007C77B3">
        <w:rPr>
          <w:rFonts w:ascii="Times New Roman" w:hAnsi="Times New Roman" w:cs="Times New Roman"/>
          <w:kern w:val="0"/>
          <w:sz w:val="24"/>
          <w:szCs w:val="24"/>
          <w14:ligatures w14:val="none"/>
        </w:rPr>
        <w:t xml:space="preserve">esošajās izglītības iestādēs). </w:t>
      </w:r>
    </w:p>
    <w:p w14:paraId="3EE6667D"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Saņemtos pieteikumus</w:t>
      </w:r>
      <w:r w:rsidRPr="007C77B3">
        <w:rPr>
          <w:rFonts w:ascii="Times New Roman" w:eastAsia="Times New Roman" w:hAnsi="Times New Roman" w:cs="Times New Roman"/>
          <w:b/>
          <w:b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Pārvaldes vai izglītības iestādes atbildīgie darbinieki reģistrē tīmekļvietnē </w:t>
      </w:r>
      <w:hyperlink r:id="rId13" w:history="1">
        <w:r w:rsidRPr="007C77B3">
          <w:rPr>
            <w:rFonts w:ascii="Times New Roman" w:eastAsia="Times New Roman" w:hAnsi="Times New Roman" w:cs="Times New Roman"/>
            <w:kern w:val="0"/>
            <w:sz w:val="24"/>
            <w:szCs w:val="24"/>
            <w:lang w:eastAsia="lv-LV"/>
            <w14:ligatures w14:val="none"/>
          </w:rPr>
          <w:t>www.visvaris.lv</w:t>
        </w:r>
      </w:hyperlink>
      <w:r w:rsidRPr="007C77B3">
        <w:rPr>
          <w:rFonts w:ascii="Times New Roman" w:eastAsia="Times New Roman" w:hAnsi="Times New Roman" w:cs="Times New Roman"/>
          <w:kern w:val="0"/>
          <w:sz w:val="24"/>
          <w:szCs w:val="24"/>
          <w:lang w:eastAsia="lv-LV"/>
          <w14:ligatures w14:val="none"/>
        </w:rPr>
        <w:t xml:space="preserve"> Dobeles novada pirmsskolu rindas reģistrā pēc pieteikumu iesniegšanas datuma un laika. </w:t>
      </w:r>
    </w:p>
    <w:p w14:paraId="27F6934B"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Iesniedzot pieteikumu personīgi, vecāks uzrāda personu apliecinošu dokumentu un nepieciešamības gadījumā – dokumentu, kas dod viņam tiesības rīkoties bērna interesēs</w:t>
      </w:r>
      <w:bookmarkStart w:id="4" w:name="p9"/>
      <w:bookmarkStart w:id="5" w:name="p-1011706"/>
      <w:bookmarkEnd w:id="4"/>
      <w:bookmarkEnd w:id="5"/>
      <w:r w:rsidRPr="007C77B3">
        <w:rPr>
          <w:rFonts w:ascii="Times New Roman" w:eastAsia="Times New Roman" w:hAnsi="Times New Roman" w:cs="Times New Roman"/>
          <w:kern w:val="0"/>
          <w:sz w:val="24"/>
          <w:szCs w:val="24"/>
          <w:lang w:eastAsia="lv-LV"/>
          <w14:ligatures w14:val="none"/>
        </w:rPr>
        <w:t xml:space="preserve">, kā arī uzrāda dokumentu, kas apliecina noteikumu 13.2., 13.3.2, 13.3.3. apakšpunktā noteikto statusu. </w:t>
      </w:r>
    </w:p>
    <w:p w14:paraId="397D5B78"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Iesniedzot pieteikumu elektroniski reģistrā tīmekļvietnē </w:t>
      </w:r>
      <w:hyperlink r:id="rId14" w:history="1">
        <w:r w:rsidRPr="007C77B3">
          <w:rPr>
            <w:rFonts w:ascii="Times New Roman" w:eastAsia="Times New Roman" w:hAnsi="Times New Roman" w:cs="Times New Roman"/>
            <w:kern w:val="0"/>
            <w:sz w:val="24"/>
            <w:szCs w:val="24"/>
            <w:lang w:eastAsia="lv-LV"/>
            <w14:ligatures w14:val="none"/>
          </w:rPr>
          <w:t>www.epakalpojumi.lv</w:t>
        </w:r>
      </w:hyperlink>
      <w:r w:rsidRPr="007C77B3">
        <w:rPr>
          <w:rFonts w:ascii="Times New Roman" w:eastAsia="Times New Roman" w:hAnsi="Times New Roman" w:cs="Times New Roman"/>
          <w:kern w:val="0"/>
          <w:sz w:val="24"/>
          <w:szCs w:val="24"/>
          <w:lang w:eastAsia="lv-LV"/>
          <w14:ligatures w14:val="none"/>
        </w:rPr>
        <w:t>, bērna vecāks   par noteikumu 13.2., 13.3.2, 13.3.3. apakšpunktā norādītajām priekšrocībām personīgi izglītības iestādē vai Pārvaldē uzrāda dokumentu, kas apliecina minētajos punktos noteikto faktu.</w:t>
      </w:r>
    </w:p>
    <w:p w14:paraId="192ADF6A"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strike/>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Reģistrācija pirmsskolas izglītības programmas apguvei negarantē vietu Dobeles novada pašvaldības izglītības iestādē norādītajā vēlamajā uzņemšanai laikā un izglītības iestādē. </w:t>
      </w:r>
    </w:p>
    <w:p w14:paraId="1CC9B0AA"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Bērnu uzņemšanai izglītības iestādē tiek noteiktas priekšrocības. </w:t>
      </w:r>
      <w:r w:rsidRPr="007C77B3">
        <w:rPr>
          <w:rFonts w:ascii="Times New Roman" w:hAnsi="Times New Roman" w:cs="Times New Roman"/>
          <w:kern w:val="0"/>
          <w:sz w:val="24"/>
          <w:szCs w:val="24"/>
          <w14:ligatures w14:val="none"/>
        </w:rPr>
        <w:t>Prioritāri (ārpus rindas) vieta izglītības iestādē tiek nodrošināta 13.1. un 13.2. apakšpunktā noteiktajiem bērniem, pēc tam pieteikumu iesniegšanas secībā 13.3. apakšpunktā noteiktajiem bērniem</w:t>
      </w:r>
      <w:r w:rsidRPr="007C77B3">
        <w:rPr>
          <w:rFonts w:ascii="Times New Roman" w:eastAsia="Times New Roman" w:hAnsi="Times New Roman" w:cs="Times New Roman"/>
          <w:kern w:val="0"/>
          <w:sz w:val="24"/>
          <w:szCs w:val="24"/>
          <w:lang w:eastAsia="lv-LV"/>
          <w14:ligatures w14:val="none"/>
        </w:rPr>
        <w:t xml:space="preserve">. </w:t>
      </w:r>
    </w:p>
    <w:p w14:paraId="008B245B"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Priekšrocības uzņemšanai izglītības iestādē ir: </w:t>
      </w:r>
    </w:p>
    <w:p w14:paraId="74FE6C2E" w14:textId="77777777" w:rsidR="007C77B3" w:rsidRPr="007C77B3" w:rsidRDefault="007C77B3" w:rsidP="00F44E77">
      <w:pPr>
        <w:numPr>
          <w:ilvl w:val="1"/>
          <w:numId w:val="37"/>
        </w:numPr>
        <w:autoSpaceDE w:val="0"/>
        <w:autoSpaceDN w:val="0"/>
        <w:adjustRightInd w:val="0"/>
        <w:spacing w:after="0" w:line="240" w:lineRule="auto"/>
        <w:ind w:left="993" w:right="-2" w:hanging="709"/>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obligātās izglītības vecumu sasniegušajiem bērniem;</w:t>
      </w:r>
    </w:p>
    <w:p w14:paraId="5F891899" w14:textId="77777777" w:rsidR="007C77B3" w:rsidRPr="007C77B3" w:rsidRDefault="007C77B3" w:rsidP="00F44E77">
      <w:pPr>
        <w:numPr>
          <w:ilvl w:val="1"/>
          <w:numId w:val="37"/>
        </w:numPr>
        <w:autoSpaceDE w:val="0"/>
        <w:autoSpaceDN w:val="0"/>
        <w:adjustRightInd w:val="0"/>
        <w:spacing w:after="0" w:line="240" w:lineRule="auto"/>
        <w:ind w:left="993" w:right="-2" w:hanging="709"/>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ārējos normatīvajos aktos noteikto profesiju pārstāvju bērniem (profesionāla dienesta karavīrs, robežsargs u.c.);</w:t>
      </w:r>
    </w:p>
    <w:p w14:paraId="29817C93" w14:textId="77777777" w:rsidR="007C77B3" w:rsidRPr="007C77B3" w:rsidRDefault="007C77B3" w:rsidP="00F44E77">
      <w:pPr>
        <w:numPr>
          <w:ilvl w:val="1"/>
          <w:numId w:val="37"/>
        </w:numPr>
        <w:autoSpaceDE w:val="0"/>
        <w:autoSpaceDN w:val="0"/>
        <w:adjustRightInd w:val="0"/>
        <w:spacing w:after="0" w:line="240" w:lineRule="auto"/>
        <w:ind w:left="993" w:right="-2" w:hanging="709"/>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Dobeles novadā deklarētiem bērniem, kuri ir:</w:t>
      </w:r>
    </w:p>
    <w:p w14:paraId="6794E8D2" w14:textId="77777777" w:rsidR="007C77B3" w:rsidRPr="007C77B3" w:rsidRDefault="007C77B3" w:rsidP="00F44E77">
      <w:pPr>
        <w:numPr>
          <w:ilvl w:val="2"/>
          <w:numId w:val="37"/>
        </w:numPr>
        <w:autoSpaceDE w:val="0"/>
        <w:autoSpaceDN w:val="0"/>
        <w:adjustRightInd w:val="0"/>
        <w:spacing w:after="0" w:line="240" w:lineRule="auto"/>
        <w:ind w:left="1843" w:right="-2" w:hanging="992"/>
        <w:jc w:val="both"/>
        <w:rPr>
          <w:rFonts w:ascii="Times New Roman" w:eastAsia="Times New Roman" w:hAnsi="Times New Roman" w:cs="Times New Roman"/>
          <w:b/>
          <w:kern w:val="0"/>
          <w:sz w:val="24"/>
          <w:szCs w:val="24"/>
          <w:lang w:eastAsia="lv-LV"/>
          <w14:ligatures w14:val="none"/>
        </w:rPr>
      </w:pPr>
      <w:proofErr w:type="spellStart"/>
      <w:r w:rsidRPr="007C77B3">
        <w:rPr>
          <w:rFonts w:ascii="Times New Roman" w:eastAsia="Times New Roman" w:hAnsi="Times New Roman" w:cs="Times New Roman"/>
          <w:kern w:val="0"/>
          <w:sz w:val="24"/>
          <w:szCs w:val="24"/>
          <w:lang w:eastAsia="lv-LV"/>
          <w14:ligatures w14:val="none"/>
        </w:rPr>
        <w:t>daudzbērnu</w:t>
      </w:r>
      <w:proofErr w:type="spellEnd"/>
      <w:r w:rsidRPr="007C77B3">
        <w:rPr>
          <w:rFonts w:ascii="Times New Roman" w:eastAsia="Times New Roman" w:hAnsi="Times New Roman" w:cs="Times New Roman"/>
          <w:kern w:val="0"/>
          <w:sz w:val="24"/>
          <w:szCs w:val="24"/>
          <w:lang w:eastAsia="lv-LV"/>
          <w14:ligatures w14:val="none"/>
        </w:rPr>
        <w:t xml:space="preserve"> ģimenē dzīvojoši bērni;</w:t>
      </w:r>
    </w:p>
    <w:p w14:paraId="56B49CD3" w14:textId="77777777" w:rsidR="007C77B3" w:rsidRPr="007C77B3" w:rsidRDefault="007C77B3" w:rsidP="00F44E77">
      <w:pPr>
        <w:numPr>
          <w:ilvl w:val="2"/>
          <w:numId w:val="37"/>
        </w:numPr>
        <w:autoSpaceDE w:val="0"/>
        <w:autoSpaceDN w:val="0"/>
        <w:adjustRightInd w:val="0"/>
        <w:spacing w:after="0" w:line="240" w:lineRule="auto"/>
        <w:ind w:left="1843" w:right="-2" w:hanging="99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bērni ar invaliditāti;</w:t>
      </w:r>
    </w:p>
    <w:p w14:paraId="69F13101" w14:textId="77777777" w:rsidR="007C77B3" w:rsidRPr="007C77B3" w:rsidRDefault="007C77B3" w:rsidP="00F44E77">
      <w:pPr>
        <w:numPr>
          <w:ilvl w:val="2"/>
          <w:numId w:val="37"/>
        </w:numPr>
        <w:autoSpaceDE w:val="0"/>
        <w:autoSpaceDN w:val="0"/>
        <w:adjustRightInd w:val="0"/>
        <w:spacing w:after="0" w:line="240" w:lineRule="auto"/>
        <w:ind w:left="1843" w:right="-2" w:hanging="992"/>
        <w:jc w:val="both"/>
        <w:rPr>
          <w:rFonts w:ascii="Times New Roman" w:eastAsia="Times New Roman" w:hAnsi="Times New Roman" w:cs="Times New Roman"/>
          <w:b/>
          <w:kern w:val="0"/>
          <w:sz w:val="24"/>
          <w:szCs w:val="24"/>
          <w:lang w:eastAsia="lv-LV"/>
          <w14:ligatures w14:val="none"/>
        </w:rPr>
      </w:pPr>
      <w:proofErr w:type="spellStart"/>
      <w:r w:rsidRPr="007C77B3">
        <w:rPr>
          <w:rFonts w:ascii="Times New Roman" w:eastAsia="Times New Roman" w:hAnsi="Times New Roman" w:cs="Times New Roman"/>
          <w:kern w:val="0"/>
          <w:sz w:val="24"/>
          <w:szCs w:val="24"/>
          <w:lang w:eastAsia="lv-LV"/>
          <w14:ligatures w14:val="none"/>
        </w:rPr>
        <w:t>ārpusģimenes</w:t>
      </w:r>
      <w:proofErr w:type="spellEnd"/>
      <w:r w:rsidRPr="007C77B3">
        <w:rPr>
          <w:rFonts w:ascii="Times New Roman" w:eastAsia="Times New Roman" w:hAnsi="Times New Roman" w:cs="Times New Roman"/>
          <w:kern w:val="0"/>
          <w:sz w:val="24"/>
          <w:szCs w:val="24"/>
          <w:lang w:eastAsia="lv-LV"/>
          <w14:ligatures w14:val="none"/>
        </w:rPr>
        <w:t xml:space="preserve"> aprūpē esoši bērni;</w:t>
      </w:r>
    </w:p>
    <w:p w14:paraId="64F1D1D9" w14:textId="77777777" w:rsidR="007C77B3" w:rsidRPr="007C77B3" w:rsidRDefault="007C77B3" w:rsidP="00F44E77">
      <w:pPr>
        <w:numPr>
          <w:ilvl w:val="2"/>
          <w:numId w:val="37"/>
        </w:numPr>
        <w:autoSpaceDE w:val="0"/>
        <w:autoSpaceDN w:val="0"/>
        <w:adjustRightInd w:val="0"/>
        <w:spacing w:after="0" w:line="240" w:lineRule="auto"/>
        <w:ind w:left="1843" w:right="-2" w:hanging="99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bērni, kuram brālis vai māsa apmeklē izvēlēto izglītības iestādi;</w:t>
      </w:r>
    </w:p>
    <w:p w14:paraId="2C0C4D8C" w14:textId="77777777" w:rsidR="007C77B3" w:rsidRPr="007C77B3" w:rsidRDefault="007C77B3" w:rsidP="00F44E77">
      <w:pPr>
        <w:numPr>
          <w:ilvl w:val="2"/>
          <w:numId w:val="37"/>
        </w:numPr>
        <w:autoSpaceDE w:val="0"/>
        <w:autoSpaceDN w:val="0"/>
        <w:adjustRightInd w:val="0"/>
        <w:spacing w:after="0" w:line="240" w:lineRule="auto"/>
        <w:ind w:left="1843" w:right="-2" w:hanging="99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izvēlētās izglītības iestādes darbinieka bērni.</w:t>
      </w:r>
    </w:p>
    <w:p w14:paraId="6F07B3EC"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Līdz bērna uzņemšanai izglītības iestādē personīgi vai elektroniski tīmekļvietnē </w:t>
      </w:r>
      <w:hyperlink r:id="rId15" w:history="1">
        <w:r w:rsidRPr="007C77B3">
          <w:rPr>
            <w:rFonts w:ascii="Times New Roman" w:eastAsia="Times New Roman" w:hAnsi="Times New Roman" w:cs="Times New Roman"/>
            <w:kern w:val="0"/>
            <w:sz w:val="24"/>
            <w:szCs w:val="24"/>
            <w:lang w:eastAsia="lv-LV"/>
            <w14:ligatures w14:val="none"/>
          </w:rPr>
          <w:t>www.epakalpojumi.lv</w:t>
        </w:r>
      </w:hyperlink>
      <w:r w:rsidRPr="007C77B3">
        <w:rPr>
          <w:rFonts w:ascii="Times New Roman" w:eastAsia="Times New Roman" w:hAnsi="Times New Roman" w:cs="Times New Roman"/>
          <w:kern w:val="0"/>
          <w:sz w:val="24"/>
          <w:szCs w:val="24"/>
          <w:lang w:eastAsia="lv-LV"/>
          <w14:ligatures w14:val="none"/>
        </w:rPr>
        <w:t xml:space="preserve"> vecākam ir tiesības:</w:t>
      </w:r>
    </w:p>
    <w:p w14:paraId="158E4A31" w14:textId="77777777" w:rsidR="007C77B3" w:rsidRPr="007C77B3" w:rsidRDefault="007C77B3" w:rsidP="00F44E77">
      <w:pPr>
        <w:numPr>
          <w:ilvl w:val="1"/>
          <w:numId w:val="37"/>
        </w:numPr>
        <w:autoSpaceDE w:val="0"/>
        <w:autoSpaceDN w:val="0"/>
        <w:adjustRightInd w:val="0"/>
        <w:spacing w:after="0" w:line="240" w:lineRule="auto"/>
        <w:ind w:right="-2" w:hanging="1156"/>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mainīt pieteikumā norādīto informāciju par vēlamo izglītības iestādi un uzņemšanas laiku, saglabājot iesnieguma reģistrācijas datumu;</w:t>
      </w:r>
    </w:p>
    <w:p w14:paraId="0EC0EB2F" w14:textId="77777777" w:rsidR="007C77B3" w:rsidRPr="00733764" w:rsidRDefault="007C77B3" w:rsidP="00F44E77">
      <w:pPr>
        <w:numPr>
          <w:ilvl w:val="1"/>
          <w:numId w:val="37"/>
        </w:numPr>
        <w:autoSpaceDE w:val="0"/>
        <w:autoSpaceDN w:val="0"/>
        <w:adjustRightInd w:val="0"/>
        <w:spacing w:after="0" w:line="240" w:lineRule="auto"/>
        <w:ind w:right="-2" w:hanging="1156"/>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atsaukt pieteikumu.</w:t>
      </w:r>
    </w:p>
    <w:p w14:paraId="1125DBDD" w14:textId="77777777" w:rsidR="00733764" w:rsidRPr="007C77B3" w:rsidRDefault="00733764" w:rsidP="00733764">
      <w:p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p>
    <w:p w14:paraId="1A0B1217" w14:textId="77777777" w:rsidR="007C77B3" w:rsidRPr="007C77B3" w:rsidRDefault="007C77B3" w:rsidP="00F44E77">
      <w:pPr>
        <w:numPr>
          <w:ilvl w:val="0"/>
          <w:numId w:val="34"/>
        </w:numPr>
        <w:autoSpaceDE w:val="0"/>
        <w:autoSpaceDN w:val="0"/>
        <w:adjustRightInd w:val="0"/>
        <w:spacing w:after="0" w:line="240" w:lineRule="auto"/>
        <w:ind w:left="0" w:right="-2" w:firstLine="0"/>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Bērnu uzņemšanas un atskaitīšanas kārtība</w:t>
      </w:r>
      <w:bookmarkStart w:id="6" w:name="p13"/>
      <w:bookmarkStart w:id="7" w:name="p-1011719"/>
      <w:bookmarkEnd w:id="6"/>
      <w:bookmarkEnd w:id="7"/>
    </w:p>
    <w:p w14:paraId="35C1AFAF"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Bērna uzņemšanu izglītības iestādē nodrošina Pārvalde sadarbībā ar izglītības iestādēm.</w:t>
      </w:r>
    </w:p>
    <w:p w14:paraId="627D904F"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Uzņemamo bērnu sarakstu veidošana notiek automātiski reģistra datu bāzē, veidojot sarakstu pa vecuma grupām, izvēlētajām izglītības iestādēm,  ņemot vērā vēlamo uzņemšanas laiku, uzņemšanas priekšrocības un vakanto vietu skaitu.</w:t>
      </w:r>
    </w:p>
    <w:p w14:paraId="06160856"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Līdz kārtējā gada 1. jūnijam izglītības </w:t>
      </w:r>
      <w:bookmarkStart w:id="8" w:name="_Hlk137215202"/>
      <w:r w:rsidRPr="007C77B3">
        <w:rPr>
          <w:rFonts w:ascii="Times New Roman" w:eastAsia="Times New Roman" w:hAnsi="Times New Roman" w:cs="Times New Roman"/>
          <w:kern w:val="0"/>
          <w:sz w:val="24"/>
          <w:szCs w:val="24"/>
          <w:lang w:eastAsia="lv-LV"/>
          <w14:ligatures w14:val="none"/>
        </w:rPr>
        <w:t xml:space="preserve">iestādes vadītājs </w:t>
      </w:r>
      <w:proofErr w:type="spellStart"/>
      <w:r w:rsidRPr="007C77B3">
        <w:rPr>
          <w:rFonts w:ascii="Times New Roman" w:eastAsia="Times New Roman" w:hAnsi="Times New Roman" w:cs="Times New Roman"/>
          <w:kern w:val="0"/>
          <w:sz w:val="24"/>
          <w:szCs w:val="24"/>
          <w:lang w:eastAsia="lv-LV"/>
          <w14:ligatures w14:val="none"/>
        </w:rPr>
        <w:t>nosūta</w:t>
      </w:r>
      <w:proofErr w:type="spellEnd"/>
      <w:r w:rsidRPr="007C77B3">
        <w:rPr>
          <w:rFonts w:ascii="Times New Roman" w:eastAsia="Times New Roman" w:hAnsi="Times New Roman" w:cs="Times New Roman"/>
          <w:kern w:val="0"/>
          <w:sz w:val="24"/>
          <w:szCs w:val="24"/>
          <w:lang w:eastAsia="lv-LV"/>
          <w14:ligatures w14:val="none"/>
        </w:rPr>
        <w:t xml:space="preserve"> Pārvaldes atbildīgajam darbiniekam informāciju par brīvo vietu skaitu izglītības iestādē katrā vecumu grupā uz nākamo mācību gadu</w:t>
      </w:r>
      <w:bookmarkEnd w:id="8"/>
      <w:r w:rsidRPr="007C77B3">
        <w:rPr>
          <w:rFonts w:ascii="Times New Roman" w:eastAsia="Times New Roman" w:hAnsi="Times New Roman" w:cs="Times New Roman"/>
          <w:kern w:val="0"/>
          <w:sz w:val="24"/>
          <w:szCs w:val="24"/>
          <w:lang w:eastAsia="lv-LV"/>
          <w14:ligatures w14:val="none"/>
        </w:rPr>
        <w:t xml:space="preserve">. Ja vieta atbrīvojas mācību gada laikā, izglītības iestādes vadītājs 10 (desmit) darba dienu laikā </w:t>
      </w:r>
      <w:proofErr w:type="spellStart"/>
      <w:r w:rsidRPr="007C77B3">
        <w:rPr>
          <w:rFonts w:ascii="Times New Roman" w:eastAsia="Times New Roman" w:hAnsi="Times New Roman" w:cs="Times New Roman"/>
          <w:kern w:val="0"/>
          <w:sz w:val="24"/>
          <w:szCs w:val="24"/>
          <w:lang w:eastAsia="lv-LV"/>
          <w14:ligatures w14:val="none"/>
        </w:rPr>
        <w:t>nosūta</w:t>
      </w:r>
      <w:proofErr w:type="spellEnd"/>
      <w:r w:rsidRPr="007C77B3">
        <w:rPr>
          <w:rFonts w:ascii="Times New Roman" w:eastAsia="Times New Roman" w:hAnsi="Times New Roman" w:cs="Times New Roman"/>
          <w:kern w:val="0"/>
          <w:sz w:val="24"/>
          <w:szCs w:val="24"/>
          <w:lang w:eastAsia="lv-LV"/>
          <w14:ligatures w14:val="none"/>
        </w:rPr>
        <w:t xml:space="preserve"> Pārvaldes atbildīgajam darbiniekam informāciju par brīvo vietu skaitu.</w:t>
      </w:r>
      <w:bookmarkStart w:id="9" w:name="p16"/>
      <w:bookmarkStart w:id="10" w:name="p-1011730"/>
      <w:bookmarkStart w:id="11" w:name="p17"/>
      <w:bookmarkStart w:id="12" w:name="p-1011741"/>
      <w:bookmarkEnd w:id="9"/>
      <w:bookmarkEnd w:id="10"/>
      <w:bookmarkEnd w:id="11"/>
      <w:bookmarkEnd w:id="12"/>
    </w:p>
    <w:p w14:paraId="164A725C"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lastRenderedPageBreak/>
        <w:t xml:space="preserve">Jaunu grupu komplektācija bērnu uzņemšanai izglītības iestādē notiek </w:t>
      </w:r>
      <w:r w:rsidRPr="007C77B3">
        <w:rPr>
          <w:rFonts w:ascii="Times New Roman" w:hAnsi="Times New Roman" w:cs="Times New Roman"/>
          <w:kern w:val="0"/>
          <w:sz w:val="24"/>
          <w:szCs w:val="24"/>
          <w:lang w:val="et-EE"/>
          <w14:ligatures w14:val="none"/>
        </w:rPr>
        <w:t>katru gadu no 1. jūnija līdz 20. augustam.</w:t>
      </w:r>
      <w:r w:rsidRPr="007C77B3">
        <w:rPr>
          <w:rFonts w:ascii="Times New Roman" w:eastAsia="Times New Roman" w:hAnsi="Times New Roman" w:cs="Times New Roman"/>
          <w:kern w:val="0"/>
          <w:sz w:val="24"/>
          <w:szCs w:val="24"/>
          <w:lang w:eastAsia="lv-LV"/>
          <w14:ligatures w14:val="none"/>
        </w:rPr>
        <w:t xml:space="preserve"> Ja grupā ir brīva vieta, bērnu uzņemšana var notikt arī mācību gada laikā.</w:t>
      </w:r>
    </w:p>
    <w:p w14:paraId="4111DFDB"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Ja, veicot grupu komplektāciju, nav iespējams bērnam nodrošināt vietu izvēlētajā izglītības iestādē, tiek piedāvāta vieta citā izglītības iestādē. </w:t>
      </w:r>
    </w:p>
    <w:p w14:paraId="65C5A362"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Ja viena dzimšanas gada uzņemamo bērnu skaits attiecīgajā izglītības iestādē nesasniedz normatīvajos aktos maksimāli pieļaujamo bērnu skaitu grupā, izglītības iestāde var veidot jaukta vecuma bērnu grupas. </w:t>
      </w:r>
    </w:p>
    <w:p w14:paraId="6A19C3BC"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Grupu saraksti tiek apstiprināti ar izglītības iestādes vadītāja rīkojumu. </w:t>
      </w:r>
    </w:p>
    <w:p w14:paraId="7976FB07"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Pirms grupu saraksta apstiprināšanas Pārvalde vai izglītības iestāde (ārpus Dobeles pilsētas esošajās izglītības iestādēs) rakstiski uz vecāka iesniegumā norādīto </w:t>
      </w:r>
      <w:r w:rsidRPr="007C77B3">
        <w:rPr>
          <w:rFonts w:ascii="Times New Roman" w:eastAsia="Times New Roman" w:hAnsi="Times New Roman" w:cs="Times New Roman"/>
          <w:kern w:val="0"/>
          <w:sz w:val="24"/>
          <w:szCs w:val="24"/>
          <w14:ligatures w14:val="none"/>
        </w:rPr>
        <w:t xml:space="preserve">deklarēto vai faktisko </w:t>
      </w:r>
      <w:r w:rsidRPr="007C77B3">
        <w:rPr>
          <w:rFonts w:ascii="Times New Roman" w:eastAsia="Times New Roman" w:hAnsi="Times New Roman" w:cs="Times New Roman"/>
          <w:kern w:val="0"/>
          <w:sz w:val="24"/>
          <w:szCs w:val="24"/>
          <w:lang w:eastAsia="lv-LV"/>
          <w14:ligatures w14:val="none"/>
        </w:rPr>
        <w:t>adresi, vai elektroniskā pasta adresi</w:t>
      </w:r>
      <w:r w:rsidRPr="007C77B3">
        <w:rPr>
          <w:rFonts w:ascii="Times New Roman" w:eastAsia="Times New Roman" w:hAnsi="Times New Roman" w:cs="Times New Roman"/>
          <w:kern w:val="0"/>
          <w:sz w:val="24"/>
          <w:szCs w:val="24"/>
          <w:lang w:eastAsia="ar-SA"/>
          <w14:ligatures w14:val="none"/>
        </w:rPr>
        <w:t xml:space="preserve"> (ja vecāks iesniegumā norādījis, ka informāciju par bērna uzņemšanu vai atteikumu uzņemt izglītības iestādē vēlas saņemt uz iesniegumā norādīto </w:t>
      </w:r>
      <w:r w:rsidRPr="007C77B3">
        <w:rPr>
          <w:rFonts w:ascii="Times New Roman" w:eastAsia="Times New Roman" w:hAnsi="Times New Roman" w:cs="Times New Roman"/>
          <w:kern w:val="0"/>
          <w:sz w:val="24"/>
          <w:szCs w:val="24"/>
          <w:lang w:eastAsia="lv-LV"/>
          <w14:ligatures w14:val="none"/>
        </w:rPr>
        <w:t xml:space="preserve">elektroniskā pasta adresi) </w:t>
      </w:r>
      <w:proofErr w:type="spellStart"/>
      <w:r w:rsidRPr="007C77B3">
        <w:rPr>
          <w:rFonts w:ascii="Times New Roman" w:eastAsia="Times New Roman" w:hAnsi="Times New Roman" w:cs="Times New Roman"/>
          <w:kern w:val="0"/>
          <w:sz w:val="24"/>
          <w:szCs w:val="24"/>
          <w:lang w:eastAsia="lv-LV"/>
          <w14:ligatures w14:val="none"/>
        </w:rPr>
        <w:t>nosūta</w:t>
      </w:r>
      <w:proofErr w:type="spellEnd"/>
      <w:r w:rsidRPr="007C77B3">
        <w:rPr>
          <w:rFonts w:ascii="Times New Roman" w:eastAsia="Times New Roman" w:hAnsi="Times New Roman" w:cs="Times New Roman"/>
          <w:kern w:val="0"/>
          <w:sz w:val="24"/>
          <w:szCs w:val="24"/>
          <w:lang w:eastAsia="lv-LV"/>
          <w14:ligatures w14:val="none"/>
        </w:rPr>
        <w:t xml:space="preserve"> paziņojumu par bērna uzņemšanu, kurā papildus norāda termiņu, līdz kuram vecākiem jāpaziņo, vai piekrīt piedāvājumam, un jāierodas izglītības iestāde noslēgt līgumu. </w:t>
      </w:r>
    </w:p>
    <w:p w14:paraId="648945C9" w14:textId="77777777" w:rsidR="007C77B3" w:rsidRPr="007C77B3"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Ierodoties izglītības iestādē noslēgt līgumu, vecāks iesniedz:</w:t>
      </w:r>
    </w:p>
    <w:p w14:paraId="01470ECF" w14:textId="77777777" w:rsidR="007C77B3" w:rsidRPr="007C77B3" w:rsidRDefault="007C77B3" w:rsidP="00F44E77">
      <w:pPr>
        <w:numPr>
          <w:ilvl w:val="1"/>
          <w:numId w:val="37"/>
        </w:numPr>
        <w:spacing w:after="0" w:line="240" w:lineRule="auto"/>
        <w:ind w:left="993" w:right="-2" w:hanging="70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bērna medicīnisko karti (veidlapa 026/u);</w:t>
      </w:r>
    </w:p>
    <w:p w14:paraId="1E0FC610" w14:textId="77777777" w:rsidR="007C77B3" w:rsidRPr="007C77B3" w:rsidRDefault="007C77B3" w:rsidP="00F44E77">
      <w:pPr>
        <w:numPr>
          <w:ilvl w:val="1"/>
          <w:numId w:val="37"/>
        </w:numPr>
        <w:spacing w:after="0" w:line="240" w:lineRule="auto"/>
        <w:ind w:left="993" w:right="-2" w:hanging="70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pedagoģiski medicīniskās komisijas atzinumu (ja attiecināms).</w:t>
      </w:r>
    </w:p>
    <w:p w14:paraId="5E2E0364" w14:textId="77777777" w:rsidR="007C77B3" w:rsidRPr="007C77B3" w:rsidRDefault="007C77B3" w:rsidP="00F44E77">
      <w:pPr>
        <w:numPr>
          <w:ilvl w:val="0"/>
          <w:numId w:val="37"/>
        </w:numPr>
        <w:autoSpaceDE w:val="0"/>
        <w:autoSpaceDN w:val="0"/>
        <w:adjustRightInd w:val="0"/>
        <w:spacing w:after="0" w:line="240" w:lineRule="auto"/>
        <w:ind w:right="-2"/>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Līguma saturu un formu apstiprina Pārvaldes vadītājs un to publicē pašvaldības tīmekļa vietnē </w:t>
      </w:r>
      <w:hyperlink r:id="rId16" w:history="1">
        <w:r w:rsidRPr="007C77B3">
          <w:rPr>
            <w:rFonts w:ascii="Times New Roman" w:hAnsi="Times New Roman" w:cs="Times New Roman"/>
            <w:kern w:val="0"/>
            <w:sz w:val="24"/>
            <w:szCs w:val="24"/>
            <w14:ligatures w14:val="none"/>
          </w:rPr>
          <w:t>www.dobele.lv</w:t>
        </w:r>
      </w:hyperlink>
      <w:r w:rsidRPr="007C77B3">
        <w:rPr>
          <w:rFonts w:ascii="Times New Roman" w:hAnsi="Times New Roman" w:cs="Times New Roman"/>
          <w:kern w:val="0"/>
          <w:sz w:val="24"/>
          <w:szCs w:val="24"/>
          <w14:ligatures w14:val="none"/>
        </w:rPr>
        <w:t xml:space="preserve">. Pārvalde saskaņo izmaiņas izglītības iestādes līgumā, ja apstiprinātā līguma saturs jāpiemēro konkrētās izglītības iestādes darbības specifikai. </w:t>
      </w:r>
    </w:p>
    <w:p w14:paraId="264505C8" w14:textId="77777777" w:rsidR="007C77B3" w:rsidRPr="007C77B3" w:rsidRDefault="007C77B3" w:rsidP="00F44E77">
      <w:pPr>
        <w:numPr>
          <w:ilvl w:val="0"/>
          <w:numId w:val="37"/>
        </w:numPr>
        <w:spacing w:after="0" w:line="240" w:lineRule="auto"/>
        <w:ind w:right="-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Ja vieta vēlamajā vietā un laikā bērnam netiek piešķirta, tad pieteikums paliek rindā, saglabājot sākotnējo reģistrācijas datumu.</w:t>
      </w:r>
    </w:p>
    <w:p w14:paraId="40FBA1C6" w14:textId="77777777" w:rsidR="007C77B3" w:rsidRPr="007C77B3" w:rsidRDefault="007C77B3" w:rsidP="00F44E77">
      <w:pPr>
        <w:numPr>
          <w:ilvl w:val="0"/>
          <w:numId w:val="37"/>
        </w:numPr>
        <w:spacing w:after="0" w:line="240" w:lineRule="auto"/>
        <w:ind w:right="-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Bērns no reģistra tiek izslēgts, ja:</w:t>
      </w:r>
    </w:p>
    <w:p w14:paraId="1079F3C9" w14:textId="77777777" w:rsidR="007C77B3" w:rsidRPr="007C77B3" w:rsidRDefault="007C77B3" w:rsidP="00F44E77">
      <w:pPr>
        <w:numPr>
          <w:ilvl w:val="1"/>
          <w:numId w:val="37"/>
        </w:numPr>
        <w:spacing w:after="0" w:line="240" w:lineRule="auto"/>
        <w:ind w:left="993" w:right="-2" w:hanging="70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bērna vecāks ir piekritis piešķirtajai vietai, bet noteiktajā termiņā nav iesniedzis dokumentus vai nav parakstījis līgumu, un šādi apstākļi nav uzskatāmi par nepārvaramas varas apstākļiem līguma noslēgšanai;</w:t>
      </w:r>
    </w:p>
    <w:p w14:paraId="318A2B1B" w14:textId="77777777" w:rsidR="007C77B3" w:rsidRPr="007C77B3" w:rsidRDefault="007C77B3" w:rsidP="00F44E77">
      <w:pPr>
        <w:numPr>
          <w:ilvl w:val="1"/>
          <w:numId w:val="37"/>
        </w:numPr>
        <w:spacing w:after="0" w:line="240" w:lineRule="auto"/>
        <w:ind w:left="993" w:right="-2" w:hanging="70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bērna vecāks ir atsaucis pieteikumu.</w:t>
      </w:r>
    </w:p>
    <w:p w14:paraId="1CA4706B" w14:textId="77777777" w:rsidR="007C77B3" w:rsidRPr="005F6A67"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hAnsi="Times New Roman" w:cs="Times New Roman"/>
          <w:kern w:val="0"/>
          <w:sz w:val="24"/>
          <w:szCs w:val="24"/>
          <w14:ligatures w14:val="none"/>
        </w:rPr>
        <w:t xml:space="preserve">Bērnu no izglītības iestādes atskaita </w:t>
      </w:r>
      <w:r w:rsidRPr="007C77B3">
        <w:rPr>
          <w:rFonts w:ascii="Times New Roman" w:hAnsi="Times New Roman" w:cs="Times New Roman"/>
          <w:kern w:val="0"/>
          <w:sz w:val="24"/>
          <w:szCs w:val="24"/>
          <w:lang w:val="et-EE"/>
          <w14:ligatures w14:val="none"/>
        </w:rPr>
        <w:t>MK noteikumu Nr. 11 noteiktajā kārtībā.</w:t>
      </w:r>
    </w:p>
    <w:p w14:paraId="3EC294DB" w14:textId="77777777" w:rsidR="005F6A67" w:rsidRPr="007C77B3" w:rsidRDefault="005F6A67" w:rsidP="005F6A67">
      <w:pPr>
        <w:spacing w:after="0" w:line="240" w:lineRule="auto"/>
        <w:ind w:right="-2"/>
        <w:jc w:val="both"/>
        <w:rPr>
          <w:rFonts w:ascii="Times New Roman" w:eastAsia="Times New Roman" w:hAnsi="Times New Roman" w:cs="Times New Roman"/>
          <w:kern w:val="0"/>
          <w:sz w:val="24"/>
          <w:szCs w:val="24"/>
          <w:lang w:eastAsia="lv-LV"/>
          <w14:ligatures w14:val="none"/>
        </w:rPr>
      </w:pPr>
    </w:p>
    <w:p w14:paraId="6B7988E4" w14:textId="77777777" w:rsidR="007C77B3" w:rsidRPr="007C77B3" w:rsidRDefault="007C77B3" w:rsidP="00D07637">
      <w:pPr>
        <w:spacing w:after="0" w:line="240" w:lineRule="auto"/>
        <w:ind w:left="360" w:right="-2"/>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V. Lēmumu un faktiskās rīcības apstrīdēšana un pārsūdzēšana</w:t>
      </w:r>
    </w:p>
    <w:p w14:paraId="308592BB" w14:textId="77777777" w:rsidR="007C77B3" w:rsidRPr="007C77B3"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Izglītības iestādes vadītāja pieņemtos lēmumus un faktisko rīcību var apstrīdēt Izglītības pārvaldē noteiktajā kārtībā.</w:t>
      </w:r>
    </w:p>
    <w:p w14:paraId="0F5AEC2C" w14:textId="77777777" w:rsidR="007C77B3" w:rsidRPr="007C77B3"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Pārvaldes pieņemtos lēmumus un faktisko rīcību var apstrīdēt Dobeles novada domē noteiktajā kārtībā. </w:t>
      </w:r>
    </w:p>
    <w:p w14:paraId="2E231E77" w14:textId="77777777" w:rsidR="007C77B3"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Dobeles novada domes lēmumu noteiktajā kārtībā var pārsūdzēt Administratīvajā rajona tiesā. </w:t>
      </w:r>
    </w:p>
    <w:p w14:paraId="1D8F5D2D" w14:textId="77777777" w:rsidR="005F6A67" w:rsidRPr="007C77B3" w:rsidRDefault="005F6A67" w:rsidP="005F6A67">
      <w:pPr>
        <w:spacing w:after="0" w:line="240" w:lineRule="auto"/>
        <w:ind w:right="-2"/>
        <w:jc w:val="both"/>
        <w:rPr>
          <w:rFonts w:ascii="Times New Roman" w:eastAsia="Times New Roman" w:hAnsi="Times New Roman" w:cs="Times New Roman"/>
          <w:kern w:val="0"/>
          <w:sz w:val="24"/>
          <w:szCs w:val="24"/>
          <w:lang w:eastAsia="lv-LV"/>
          <w14:ligatures w14:val="none"/>
        </w:rPr>
      </w:pPr>
    </w:p>
    <w:p w14:paraId="145483D7" w14:textId="77777777" w:rsidR="007C77B3" w:rsidRPr="007C77B3" w:rsidRDefault="007C77B3" w:rsidP="00D07637">
      <w:pPr>
        <w:spacing w:after="0" w:line="240" w:lineRule="auto"/>
        <w:ind w:left="360" w:right="-2"/>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VI. Noslēguma jautājums</w:t>
      </w:r>
    </w:p>
    <w:p w14:paraId="095282F6" w14:textId="77777777" w:rsidR="007C77B3" w:rsidRPr="007C77B3" w:rsidRDefault="007C77B3" w:rsidP="00F44E77">
      <w:pPr>
        <w:numPr>
          <w:ilvl w:val="0"/>
          <w:numId w:val="37"/>
        </w:numPr>
        <w:spacing w:after="0" w:line="240" w:lineRule="auto"/>
        <w:ind w:right="-2"/>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Ar šo saistošo noteikumu spēkā stāšanās dienu spēku zaudē </w:t>
      </w:r>
      <w:r w:rsidRPr="007C77B3">
        <w:rPr>
          <w:rFonts w:ascii="Times New Roman" w:hAnsi="Times New Roman" w:cs="Times New Roman"/>
          <w:kern w:val="0"/>
          <w:sz w:val="24"/>
          <w:szCs w:val="24"/>
          <w:lang w:val="et-EE"/>
          <w14:ligatures w14:val="none"/>
        </w:rPr>
        <w:t xml:space="preserve">2022. gada 27. janvāra </w:t>
      </w:r>
      <w:r w:rsidRPr="007C77B3">
        <w:rPr>
          <w:rFonts w:ascii="Times New Roman" w:eastAsia="Times New Roman" w:hAnsi="Times New Roman" w:cs="Times New Roman"/>
          <w:kern w:val="0"/>
          <w:sz w:val="24"/>
          <w:szCs w:val="24"/>
          <w:lang w:eastAsia="lv-LV"/>
          <w14:ligatures w14:val="none"/>
        </w:rPr>
        <w:t>saistošie noteikumi Nr.4 „Pirmsskolas vecuma bērnu reģistrācijas, uzņemšanas un atskaitīšanas kārtība Dobeles novada izglītības iestādēs”.</w:t>
      </w:r>
    </w:p>
    <w:p w14:paraId="3D76BF28" w14:textId="77777777" w:rsidR="007C77B3" w:rsidRPr="007C77B3" w:rsidRDefault="007C77B3" w:rsidP="00D07637">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0F902652" w14:textId="77777777" w:rsidR="007C77B3" w:rsidRPr="007C77B3" w:rsidRDefault="007C77B3" w:rsidP="00D07637">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281AC187" w14:textId="77777777" w:rsidR="007C77B3" w:rsidRPr="007C77B3" w:rsidRDefault="007C77B3" w:rsidP="00D07637">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Domes priekšsēdētājs</w:t>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t xml:space="preserve">I. </w:t>
      </w:r>
      <w:proofErr w:type="spellStart"/>
      <w:r w:rsidRPr="007C77B3">
        <w:rPr>
          <w:rFonts w:ascii="Times New Roman" w:eastAsia="Times New Roman" w:hAnsi="Times New Roman" w:cs="Times New Roman"/>
          <w:kern w:val="0"/>
          <w:sz w:val="24"/>
          <w:szCs w:val="24"/>
          <w:lang w:eastAsia="lv-LV"/>
          <w14:ligatures w14:val="none"/>
        </w:rPr>
        <w:t>Gorskis</w:t>
      </w:r>
      <w:proofErr w:type="spellEnd"/>
    </w:p>
    <w:p w14:paraId="257F1230" w14:textId="77777777" w:rsidR="007C77B3" w:rsidRPr="007C77B3" w:rsidRDefault="007C77B3" w:rsidP="00D07637">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16E9937B" w14:textId="77777777" w:rsidR="007C77B3" w:rsidRPr="007C77B3" w:rsidRDefault="007C77B3" w:rsidP="007C77B3">
      <w:pPr>
        <w:autoSpaceDE w:val="0"/>
        <w:autoSpaceDN w:val="0"/>
        <w:adjustRightInd w:val="0"/>
        <w:spacing w:before="100" w:beforeAutospacing="1" w:after="0" w:line="240" w:lineRule="auto"/>
        <w:ind w:right="-2"/>
        <w:rPr>
          <w:rFonts w:ascii="Times New Roman" w:eastAsia="Times New Roman" w:hAnsi="Times New Roman" w:cs="Times New Roman"/>
          <w:kern w:val="0"/>
          <w:sz w:val="24"/>
          <w:szCs w:val="24"/>
          <w:lang w:eastAsia="lv-LV"/>
          <w14:ligatures w14:val="none"/>
        </w:rPr>
      </w:pPr>
    </w:p>
    <w:p w14:paraId="19CB9992" w14:textId="77777777" w:rsidR="007C77B3" w:rsidRPr="007C77B3" w:rsidRDefault="007C77B3" w:rsidP="007C77B3">
      <w:pPr>
        <w:autoSpaceDE w:val="0"/>
        <w:autoSpaceDN w:val="0"/>
        <w:adjustRightInd w:val="0"/>
        <w:spacing w:before="100" w:beforeAutospacing="1" w:after="0" w:line="240" w:lineRule="auto"/>
        <w:ind w:right="-2"/>
        <w:rPr>
          <w:rFonts w:ascii="Times New Roman" w:eastAsia="Times New Roman" w:hAnsi="Times New Roman" w:cs="Times New Roman"/>
          <w:kern w:val="0"/>
          <w:sz w:val="24"/>
          <w:szCs w:val="24"/>
          <w:lang w:eastAsia="lv-LV"/>
          <w14:ligatures w14:val="none"/>
        </w:rPr>
      </w:pPr>
    </w:p>
    <w:p w14:paraId="32CF3F3F" w14:textId="77777777" w:rsidR="007C77B3" w:rsidRPr="007C77B3" w:rsidRDefault="007C77B3" w:rsidP="007C77B3">
      <w:pPr>
        <w:autoSpaceDE w:val="0"/>
        <w:autoSpaceDN w:val="0"/>
        <w:adjustRightInd w:val="0"/>
        <w:spacing w:before="100" w:beforeAutospacing="1" w:after="0" w:line="240" w:lineRule="auto"/>
        <w:ind w:right="-2"/>
        <w:rPr>
          <w:rFonts w:ascii="Times New Roman" w:eastAsia="Times New Roman" w:hAnsi="Times New Roman" w:cs="Times New Roman"/>
          <w:kern w:val="0"/>
          <w:sz w:val="24"/>
          <w:szCs w:val="24"/>
          <w:lang w:eastAsia="lv-LV"/>
          <w14:ligatures w14:val="none"/>
        </w:rPr>
        <w:sectPr w:rsidR="007C77B3" w:rsidRPr="007C77B3" w:rsidSect="007E5ACE">
          <w:footerReference w:type="default" r:id="rId17"/>
          <w:pgSz w:w="12240" w:h="15840"/>
          <w:pgMar w:top="1134" w:right="567" w:bottom="1134" w:left="1701" w:header="720" w:footer="720" w:gutter="0"/>
          <w:cols w:space="720"/>
          <w:noEndnote/>
        </w:sectPr>
      </w:pPr>
    </w:p>
    <w:p w14:paraId="53BA191F" w14:textId="77777777" w:rsidR="007C77B3" w:rsidRPr="007C77B3" w:rsidRDefault="007C77B3" w:rsidP="007C77B3">
      <w:pPr>
        <w:spacing w:after="0" w:line="240" w:lineRule="auto"/>
        <w:ind w:right="-2" w:hanging="993"/>
        <w:jc w:val="right"/>
        <w:rPr>
          <w:rFonts w:ascii="Times New Roman" w:eastAsiaTheme="minorHAnsi" w:hAnsi="Times New Roman" w:cs="Times New Roman"/>
          <w:kern w:val="0"/>
          <w:sz w:val="24"/>
          <w:szCs w:val="24"/>
          <w14:ligatures w14:val="none"/>
        </w:rPr>
      </w:pPr>
      <w:bookmarkStart w:id="13" w:name="piel1"/>
      <w:bookmarkStart w:id="14" w:name="_Hlk10725636"/>
      <w:bookmarkEnd w:id="13"/>
      <w:r w:rsidRPr="007C77B3">
        <w:rPr>
          <w:rFonts w:ascii="Times New Roman" w:eastAsiaTheme="minorHAnsi" w:hAnsi="Times New Roman" w:cs="Times New Roman"/>
          <w:b/>
          <w:bCs/>
          <w:kern w:val="0"/>
          <w14:ligatures w14:val="none"/>
        </w:rPr>
        <w:lastRenderedPageBreak/>
        <w:t xml:space="preserve"> </w:t>
      </w:r>
      <w:r w:rsidRPr="007C77B3">
        <w:rPr>
          <w:rFonts w:ascii="Times New Roman" w:eastAsiaTheme="minorHAnsi" w:hAnsi="Times New Roman" w:cs="Times New Roman"/>
          <w:kern w:val="0"/>
          <w14:ligatures w14:val="none"/>
        </w:rPr>
        <w:t xml:space="preserve">  </w:t>
      </w:r>
      <w:r w:rsidRPr="007C77B3">
        <w:rPr>
          <w:rFonts w:ascii="Times New Roman" w:eastAsiaTheme="minorHAnsi" w:hAnsi="Times New Roman" w:cs="Times New Roman"/>
          <w:kern w:val="0"/>
          <w:sz w:val="24"/>
          <w:szCs w:val="24"/>
          <w14:ligatures w14:val="none"/>
        </w:rPr>
        <w:t>Pieteikuma reģistra numurs __________</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1.pielikums</w:t>
      </w:r>
    </w:p>
    <w:p w14:paraId="25628DCF"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50E705FB" w14:textId="77777777" w:rsidR="007C77B3" w:rsidRPr="007C77B3" w:rsidRDefault="007C77B3" w:rsidP="007C77B3">
      <w:pPr>
        <w:spacing w:after="0" w:line="240" w:lineRule="auto"/>
        <w:ind w:right="-2"/>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domes 27.07.2023.</w:t>
      </w:r>
    </w:p>
    <w:p w14:paraId="49DD4879" w14:textId="6C1639D1" w:rsidR="007C77B3" w:rsidRPr="007C77B3" w:rsidRDefault="007C77B3" w:rsidP="007C77B3">
      <w:pPr>
        <w:spacing w:after="0" w:line="240" w:lineRule="auto"/>
        <w:ind w:right="-2"/>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saistošajiem noteikumiem Nr.</w:t>
      </w:r>
      <w:bookmarkStart w:id="15" w:name="piel-583182"/>
      <w:bookmarkStart w:id="16" w:name="n-647937"/>
      <w:bookmarkStart w:id="17" w:name="647937"/>
      <w:bookmarkEnd w:id="15"/>
      <w:bookmarkEnd w:id="16"/>
      <w:bookmarkEnd w:id="17"/>
      <w:r w:rsidR="00B86735">
        <w:rPr>
          <w:rFonts w:ascii="Times New Roman" w:eastAsiaTheme="minorHAnsi" w:hAnsi="Times New Roman" w:cs="Times New Roman"/>
          <w:kern w:val="0"/>
          <w:sz w:val="24"/>
          <w:szCs w:val="24"/>
          <w14:ligatures w14:val="none"/>
        </w:rPr>
        <w:t>20</w:t>
      </w:r>
    </w:p>
    <w:p w14:paraId="49321F13" w14:textId="77777777" w:rsidR="007C77B3" w:rsidRPr="007C77B3" w:rsidRDefault="007C77B3" w:rsidP="007C77B3">
      <w:pPr>
        <w:spacing w:after="0" w:line="240" w:lineRule="auto"/>
        <w:ind w:right="-2"/>
        <w:jc w:val="center"/>
        <w:outlineLvl w:val="3"/>
        <w:rPr>
          <w:rFonts w:ascii="Times New Roman" w:eastAsiaTheme="minorHAnsi" w:hAnsi="Times New Roman" w:cs="Times New Roman"/>
          <w:b/>
          <w:bCs/>
          <w:kern w:val="0"/>
          <w:sz w:val="24"/>
          <w:szCs w:val="24"/>
          <w14:ligatures w14:val="none"/>
        </w:rPr>
      </w:pPr>
    </w:p>
    <w:p w14:paraId="22DF02EE" w14:textId="77777777" w:rsidR="007C77B3" w:rsidRPr="007C77B3" w:rsidRDefault="007C77B3" w:rsidP="007C77B3">
      <w:pPr>
        <w:spacing w:after="0" w:line="240" w:lineRule="auto"/>
        <w:ind w:right="-2"/>
        <w:jc w:val="center"/>
        <w:outlineLvl w:val="3"/>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 xml:space="preserve">PIETEIKUMS </w:t>
      </w:r>
      <w:r w:rsidRPr="007C77B3">
        <w:rPr>
          <w:rFonts w:ascii="Times New Roman" w:eastAsiaTheme="minorHAnsi" w:hAnsi="Times New Roman" w:cs="Times New Roman"/>
          <w:b/>
          <w:bCs/>
          <w:kern w:val="0"/>
          <w:sz w:val="24"/>
          <w:szCs w:val="24"/>
          <w14:ligatures w14:val="none"/>
        </w:rPr>
        <w:br/>
        <w:t>BĒRNA UZŅEMŠANAI  IZGLĪTĪBAS IESTĀDĒ PIRMSSKOLAS PROGRAMMAS APGUVEI</w:t>
      </w:r>
    </w:p>
    <w:p w14:paraId="608034EF" w14:textId="77777777" w:rsidR="007C77B3" w:rsidRPr="007C77B3" w:rsidRDefault="007C77B3" w:rsidP="007C77B3">
      <w:pPr>
        <w:spacing w:after="0" w:line="240" w:lineRule="auto"/>
        <w:ind w:right="-2"/>
        <w:jc w:val="right"/>
        <w:rPr>
          <w:rFonts w:ascii="Times New Roman" w:eastAsiaTheme="minorHAnsi" w:hAnsi="Times New Roman" w:cs="Times New Roman"/>
          <w:kern w:val="0"/>
          <w:sz w:val="24"/>
          <w:szCs w:val="24"/>
          <w14:ligatures w14:val="none"/>
        </w:rPr>
      </w:pPr>
    </w:p>
    <w:p w14:paraId="317B91D0"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________________________________________________________________________________</w:t>
      </w:r>
    </w:p>
    <w:p w14:paraId="6C959BFF" w14:textId="77777777" w:rsidR="007C77B3" w:rsidRPr="007C77B3" w:rsidRDefault="007C77B3" w:rsidP="007C77B3">
      <w:pPr>
        <w:autoSpaceDE w:val="0"/>
        <w:autoSpaceDN w:val="0"/>
        <w:adjustRightInd w:val="0"/>
        <w:spacing w:after="0" w:line="240" w:lineRule="auto"/>
        <w:ind w:right="-2"/>
        <w:jc w:val="center"/>
        <w:rPr>
          <w:rFonts w:ascii="Times New Roman" w:eastAsia="Times New Roman" w:hAnsi="Times New Roman" w:cs="Times New Roman"/>
          <w:kern w:val="0"/>
          <w:sz w:val="24"/>
          <w:szCs w:val="24"/>
          <w:vertAlign w:val="superscript"/>
          <w:lang w:eastAsia="lv-LV"/>
          <w14:ligatures w14:val="none"/>
        </w:rPr>
      </w:pPr>
      <w:r w:rsidRPr="007C77B3">
        <w:rPr>
          <w:rFonts w:ascii="Times New Roman" w:eastAsia="Times New Roman" w:hAnsi="Times New Roman" w:cs="Times New Roman"/>
          <w:i/>
          <w:iCs/>
          <w:kern w:val="0"/>
          <w:sz w:val="24"/>
          <w:szCs w:val="24"/>
          <w:vertAlign w:val="superscript"/>
          <w:lang w:eastAsia="lv-LV"/>
          <w14:ligatures w14:val="none"/>
        </w:rPr>
        <w:t xml:space="preserve">(bērna likumiskā pārstāvja </w:t>
      </w:r>
      <w:bookmarkStart w:id="18" w:name="_Hlk10728582"/>
      <w:r w:rsidRPr="007C77B3">
        <w:rPr>
          <w:rFonts w:ascii="Times New Roman" w:eastAsia="Times New Roman" w:hAnsi="Times New Roman" w:cs="Times New Roman"/>
          <w:i/>
          <w:iCs/>
          <w:kern w:val="0"/>
          <w:sz w:val="24"/>
          <w:szCs w:val="24"/>
          <w:vertAlign w:val="superscript"/>
          <w:lang w:eastAsia="lv-LV"/>
          <w14:ligatures w14:val="none"/>
        </w:rPr>
        <w:t>vārds, uzvārds</w:t>
      </w:r>
      <w:bookmarkEnd w:id="18"/>
      <w:r w:rsidRPr="007C77B3">
        <w:rPr>
          <w:rFonts w:ascii="Times New Roman" w:eastAsia="Times New Roman" w:hAnsi="Times New Roman" w:cs="Times New Roman"/>
          <w:i/>
          <w:iCs/>
          <w:kern w:val="0"/>
          <w:sz w:val="24"/>
          <w:szCs w:val="24"/>
          <w:vertAlign w:val="superscript"/>
          <w:lang w:eastAsia="lv-LV"/>
          <w14:ligatures w14:val="none"/>
        </w:rPr>
        <w:t>)</w:t>
      </w:r>
    </w:p>
    <w:p w14:paraId="428E71C2" w14:textId="77777777" w:rsidR="007C77B3" w:rsidRPr="007C77B3" w:rsidRDefault="007C77B3" w:rsidP="007C77B3">
      <w:pPr>
        <w:autoSpaceDE w:val="0"/>
        <w:autoSpaceDN w:val="0"/>
        <w:adjustRightInd w:val="0"/>
        <w:spacing w:before="120"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deklarētā adrese _______________________________________________________________________</w:t>
      </w:r>
    </w:p>
    <w:p w14:paraId="6DAEFD82" w14:textId="77777777" w:rsidR="007C77B3" w:rsidRPr="007C77B3" w:rsidRDefault="007C77B3" w:rsidP="007C77B3">
      <w:pPr>
        <w:autoSpaceDE w:val="0"/>
        <w:autoSpaceDN w:val="0"/>
        <w:adjustRightInd w:val="0"/>
        <w:spacing w:before="120"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faktiskā dzīvesvietas adrese _____________________________________________________________</w:t>
      </w:r>
    </w:p>
    <w:p w14:paraId="6D4062DA" w14:textId="77777777" w:rsidR="007C77B3" w:rsidRPr="007C77B3" w:rsidRDefault="007C77B3" w:rsidP="007C77B3">
      <w:pPr>
        <w:autoSpaceDE w:val="0"/>
        <w:autoSpaceDN w:val="0"/>
        <w:adjustRightInd w:val="0"/>
        <w:spacing w:before="120"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tālrunis ____________________________,e-pasts ___________________________________________</w:t>
      </w:r>
    </w:p>
    <w:p w14:paraId="5A1D447F"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2FD9AD5B" w14:textId="77777777" w:rsidR="007C77B3" w:rsidRPr="007C77B3" w:rsidRDefault="007C77B3" w:rsidP="007C77B3">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4CDC4124" w14:textId="77777777" w:rsidR="007C77B3" w:rsidRPr="007C77B3" w:rsidRDefault="007C77B3" w:rsidP="007C77B3">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38BBEE0D"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Lūdzu reģistrēt manu meitu/dēlu__________________________________________________________</w:t>
      </w:r>
    </w:p>
    <w:p w14:paraId="1CA838C0" w14:textId="77777777" w:rsidR="007C77B3" w:rsidRPr="007C77B3" w:rsidRDefault="007C77B3" w:rsidP="007C77B3">
      <w:pPr>
        <w:autoSpaceDE w:val="0"/>
        <w:autoSpaceDN w:val="0"/>
        <w:adjustRightInd w:val="0"/>
        <w:spacing w:after="0" w:line="240" w:lineRule="auto"/>
        <w:ind w:right="-2"/>
        <w:jc w:val="center"/>
        <w:rPr>
          <w:rFonts w:ascii="Times New Roman" w:eastAsia="Times New Roman" w:hAnsi="Times New Roman" w:cs="Times New Roman"/>
          <w:i/>
          <w:kern w:val="0"/>
          <w:sz w:val="24"/>
          <w:szCs w:val="24"/>
          <w:vertAlign w:val="superscript"/>
          <w:lang w:eastAsia="lv-LV"/>
          <w14:ligatures w14:val="none"/>
        </w:rPr>
      </w:pPr>
      <w:r w:rsidRPr="007C77B3">
        <w:rPr>
          <w:rFonts w:ascii="Times New Roman" w:eastAsia="Times New Roman" w:hAnsi="Times New Roman" w:cs="Times New Roman"/>
          <w:i/>
          <w:kern w:val="0"/>
          <w:sz w:val="24"/>
          <w:szCs w:val="24"/>
          <w:vertAlign w:val="superscript"/>
          <w:lang w:eastAsia="lv-LV"/>
          <w14:ligatures w14:val="none"/>
        </w:rPr>
        <w:t>(vārds, uzvārds nominatīvā)</w:t>
      </w:r>
    </w:p>
    <w:p w14:paraId="7C95D0EC"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7C77B3" w:rsidRPr="007C77B3" w14:paraId="03A527E4" w14:textId="77777777" w:rsidTr="00143B96">
        <w:tc>
          <w:tcPr>
            <w:tcW w:w="284" w:type="dxa"/>
          </w:tcPr>
          <w:p w14:paraId="1A7CF043"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4" w:type="dxa"/>
          </w:tcPr>
          <w:p w14:paraId="4619FE00"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4" w:type="dxa"/>
          </w:tcPr>
          <w:p w14:paraId="6E3220A9"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141BEB5C"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0E20D48F"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Borders>
              <w:right w:val="single" w:sz="4" w:space="0" w:color="auto"/>
            </w:tcBorders>
          </w:tcPr>
          <w:p w14:paraId="1C8724E7"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Borders>
              <w:top w:val="nil"/>
              <w:left w:val="single" w:sz="4" w:space="0" w:color="auto"/>
              <w:bottom w:val="nil"/>
              <w:right w:val="single" w:sz="4" w:space="0" w:color="auto"/>
            </w:tcBorders>
          </w:tcPr>
          <w:p w14:paraId="079F792E"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w:t>
            </w:r>
          </w:p>
        </w:tc>
        <w:tc>
          <w:tcPr>
            <w:tcW w:w="283" w:type="dxa"/>
            <w:tcBorders>
              <w:left w:val="single" w:sz="4" w:space="0" w:color="auto"/>
            </w:tcBorders>
          </w:tcPr>
          <w:p w14:paraId="0BF8833A"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57CEED4F"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3872D41B"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283FD292"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c>
          <w:tcPr>
            <w:tcW w:w="283" w:type="dxa"/>
          </w:tcPr>
          <w:p w14:paraId="337DFECF"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tc>
      </w:tr>
    </w:tbl>
    <w:p w14:paraId="71F7FD63"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personas kods </w:t>
      </w:r>
    </w:p>
    <w:p w14:paraId="51C0BB92"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69E8AC93"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dzimšanas dati</w:t>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t>____.______.________.</w:t>
      </w:r>
    </w:p>
    <w:p w14:paraId="1E3169C2" w14:textId="77777777" w:rsidR="007C77B3" w:rsidRPr="007C77B3" w:rsidRDefault="007C77B3" w:rsidP="007C77B3">
      <w:pPr>
        <w:autoSpaceDE w:val="0"/>
        <w:autoSpaceDN w:val="0"/>
        <w:adjustRightInd w:val="0"/>
        <w:spacing w:after="0" w:line="240" w:lineRule="auto"/>
        <w:ind w:left="2552" w:right="-2"/>
        <w:rPr>
          <w:rFonts w:ascii="Times New Roman" w:eastAsia="Times New Roman" w:hAnsi="Times New Roman" w:cs="Times New Roman"/>
          <w:i/>
          <w:iCs/>
          <w:kern w:val="0"/>
          <w:sz w:val="24"/>
          <w:szCs w:val="24"/>
          <w:lang w:eastAsia="lv-LV"/>
          <w14:ligatures w14:val="none"/>
        </w:rPr>
      </w:pPr>
      <w:r w:rsidRPr="007C77B3">
        <w:rPr>
          <w:rFonts w:ascii="Times New Roman" w:eastAsia="Times New Roman" w:hAnsi="Times New Roman" w:cs="Times New Roman"/>
          <w:i/>
          <w:iCs/>
          <w:kern w:val="0"/>
          <w:sz w:val="24"/>
          <w:szCs w:val="24"/>
          <w:lang w:eastAsia="lv-LV"/>
          <w14:ligatures w14:val="none"/>
        </w:rPr>
        <w:t xml:space="preserve">(dd.mm. </w:t>
      </w:r>
      <w:proofErr w:type="spellStart"/>
      <w:r w:rsidRPr="007C77B3">
        <w:rPr>
          <w:rFonts w:ascii="Times New Roman" w:eastAsia="Times New Roman" w:hAnsi="Times New Roman" w:cs="Times New Roman"/>
          <w:i/>
          <w:iCs/>
          <w:kern w:val="0"/>
          <w:sz w:val="24"/>
          <w:szCs w:val="24"/>
          <w:lang w:eastAsia="lv-LV"/>
          <w14:ligatures w14:val="none"/>
        </w:rPr>
        <w:t>gggg</w:t>
      </w:r>
      <w:proofErr w:type="spellEnd"/>
      <w:r w:rsidRPr="007C77B3">
        <w:rPr>
          <w:rFonts w:ascii="Times New Roman" w:eastAsia="Times New Roman" w:hAnsi="Times New Roman" w:cs="Times New Roman"/>
          <w:i/>
          <w:iCs/>
          <w:kern w:val="0"/>
          <w:sz w:val="24"/>
          <w:szCs w:val="24"/>
          <w:lang w:eastAsia="lv-LV"/>
          <w14:ligatures w14:val="none"/>
        </w:rPr>
        <w:t>.)</w:t>
      </w:r>
    </w:p>
    <w:p w14:paraId="68B2EF98"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deklarētā adrese_______________________________________________________________________ </w:t>
      </w:r>
    </w:p>
    <w:p w14:paraId="339E9C4C"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66DECFAC"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faktiskā dzīvesvietas adrese______________________________________________________________ </w:t>
      </w:r>
    </w:p>
    <w:p w14:paraId="0CD1DEF1"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p>
    <w:p w14:paraId="6A6274C7"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uzņemšanai Dobeles novada pašvaldības ______________ _____________________________________</w:t>
      </w:r>
    </w:p>
    <w:p w14:paraId="5E26DD18" w14:textId="77777777" w:rsidR="007C77B3" w:rsidRPr="007C77B3" w:rsidRDefault="007C77B3" w:rsidP="007C77B3">
      <w:pPr>
        <w:autoSpaceDE w:val="0"/>
        <w:autoSpaceDN w:val="0"/>
        <w:adjustRightInd w:val="0"/>
        <w:spacing w:after="0" w:line="240" w:lineRule="auto"/>
        <w:ind w:left="5760" w:right="-2" w:firstLine="720"/>
        <w:rPr>
          <w:rFonts w:ascii="Times New Roman" w:eastAsia="Times New Roman" w:hAnsi="Times New Roman" w:cs="Times New Roman"/>
          <w:i/>
          <w:kern w:val="0"/>
          <w:sz w:val="24"/>
          <w:szCs w:val="24"/>
          <w:vertAlign w:val="superscript"/>
          <w:lang w:eastAsia="lv-LV"/>
          <w14:ligatures w14:val="none"/>
        </w:rPr>
      </w:pPr>
      <w:r w:rsidRPr="007C77B3">
        <w:rPr>
          <w:rFonts w:ascii="Times New Roman" w:eastAsia="Times New Roman" w:hAnsi="Times New Roman" w:cs="Times New Roman"/>
          <w:i/>
          <w:kern w:val="0"/>
          <w:sz w:val="24"/>
          <w:szCs w:val="24"/>
          <w:vertAlign w:val="superscript"/>
          <w:lang w:eastAsia="lv-LV"/>
          <w14:ligatures w14:val="none"/>
        </w:rPr>
        <w:t xml:space="preserve">(izglītības iestādes nosaukums) </w:t>
      </w:r>
    </w:p>
    <w:p w14:paraId="13FCC3A7" w14:textId="77777777" w:rsidR="007C77B3" w:rsidRPr="007C77B3" w:rsidRDefault="007C77B3" w:rsidP="007C77B3">
      <w:pPr>
        <w:autoSpaceDE w:val="0"/>
        <w:autoSpaceDN w:val="0"/>
        <w:adjustRightInd w:val="0"/>
        <w:spacing w:before="120"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ab/>
        <w:t>vispārējā pirmsskolas izglītības programmā, programmas kods 01011111</w:t>
      </w:r>
    </w:p>
    <w:p w14:paraId="62EAA0A7" w14:textId="77777777" w:rsidR="007C77B3" w:rsidRPr="007C77B3" w:rsidRDefault="007C77B3" w:rsidP="007C77B3">
      <w:pPr>
        <w:autoSpaceDE w:val="0"/>
        <w:autoSpaceDN w:val="0"/>
        <w:adjustRightInd w:val="0"/>
        <w:spacing w:after="0" w:line="240" w:lineRule="auto"/>
        <w:ind w:right="-2"/>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no 20__.gada „_____” ____________________ </w:t>
      </w:r>
    </w:p>
    <w:p w14:paraId="5E220F57" w14:textId="77777777" w:rsidR="007C77B3" w:rsidRPr="007C77B3" w:rsidRDefault="007C77B3" w:rsidP="007C77B3">
      <w:pPr>
        <w:autoSpaceDE w:val="0"/>
        <w:autoSpaceDN w:val="0"/>
        <w:adjustRightInd w:val="0"/>
        <w:spacing w:after="0" w:line="240" w:lineRule="auto"/>
        <w:ind w:right="-2"/>
        <w:jc w:val="both"/>
        <w:rPr>
          <w:rFonts w:ascii="Times New Roman" w:eastAsia="Times New Roman" w:hAnsi="Times New Roman" w:cs="Times New Roman"/>
          <w:kern w:val="0"/>
          <w:sz w:val="24"/>
          <w:szCs w:val="24"/>
          <w:lang w:eastAsia="lv-LV"/>
          <w14:ligatures w14:val="none"/>
        </w:rPr>
      </w:pPr>
    </w:p>
    <w:p w14:paraId="5BB3734A" w14:textId="77777777" w:rsidR="007C77B3" w:rsidRPr="007C77B3" w:rsidRDefault="007C77B3" w:rsidP="007C77B3">
      <w:pPr>
        <w:autoSpaceDE w:val="0"/>
        <w:autoSpaceDN w:val="0"/>
        <w:adjustRightInd w:val="0"/>
        <w:spacing w:after="0" w:line="240" w:lineRule="auto"/>
        <w:ind w:right="-2"/>
        <w:rPr>
          <w:rFonts w:ascii="Times New Roman" w:eastAsiaTheme="minorHAnsi" w:hAnsi="Times New Roman" w:cs="Times New Roman"/>
          <w:kern w:val="0"/>
          <w:sz w:val="24"/>
          <w:szCs w:val="24"/>
          <w14:ligatures w14:val="none"/>
        </w:rPr>
      </w:pPr>
      <w:bookmarkStart w:id="19" w:name="_Hlk14359566"/>
      <w:r w:rsidRPr="007C77B3">
        <w:rPr>
          <w:rFonts w:ascii="Times New Roman" w:eastAsiaTheme="minorHAnsi" w:hAnsi="Times New Roman" w:cs="Times New Roman"/>
          <w:kern w:val="0"/>
          <w:sz w:val="24"/>
          <w:szCs w:val="24"/>
          <w14:ligatures w14:val="none"/>
        </w:rPr>
        <w:t xml:space="preserve">Mans bērns ir deklarēts Dobeles novadā un  pienākas vieta pirmsskolas grupā </w:t>
      </w:r>
      <w:r w:rsidRPr="007C77B3">
        <w:rPr>
          <w:rFonts w:ascii="Times New Roman" w:hAnsi="Times New Roman" w:cs="Times New Roman"/>
          <w:kern w:val="0"/>
          <w:sz w:val="24"/>
          <w:szCs w:val="24"/>
          <w14:ligatures w14:val="none"/>
        </w:rPr>
        <w:t>prioritāri</w:t>
      </w:r>
      <w:r w:rsidRPr="007C77B3">
        <w:rPr>
          <w:rFonts w:ascii="Times New Roman" w:eastAsiaTheme="minorHAnsi" w:hAnsi="Times New Roman" w:cs="Times New Roman"/>
          <w:kern w:val="0"/>
          <w:sz w:val="24"/>
          <w:szCs w:val="24"/>
          <w14:ligatures w14:val="none"/>
        </w:rPr>
        <w:t>, jo atbilst kādai no kategorijām (atbilstošo atzīmēt):</w:t>
      </w:r>
    </w:p>
    <w:p w14:paraId="0E5AD34C"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bērns sasniedzis obligātās izglītības vecumu;</w:t>
      </w:r>
    </w:p>
    <w:p w14:paraId="4D68D649"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ārējos normatīvajos aktos noteikto profesiju pārstāvja bērns (profesionāla dienesta karavīrs, robežsargs u.c.)  un to apliecina darba vietas izsniegts dokuments;</w:t>
      </w:r>
    </w:p>
    <w:p w14:paraId="49F199E4"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proofErr w:type="spellStart"/>
      <w:r w:rsidRPr="007C77B3">
        <w:rPr>
          <w:rFonts w:ascii="Times New Roman" w:eastAsia="Times New Roman" w:hAnsi="Times New Roman" w:cs="Times New Roman"/>
          <w:kern w:val="0"/>
          <w:sz w:val="24"/>
          <w:szCs w:val="24"/>
          <w:lang w:eastAsia="lv-LV"/>
          <w14:ligatures w14:val="none"/>
        </w:rPr>
        <w:t>daudzbērnu</w:t>
      </w:r>
      <w:proofErr w:type="spellEnd"/>
      <w:r w:rsidRPr="007C77B3">
        <w:rPr>
          <w:rFonts w:ascii="Times New Roman" w:eastAsia="Times New Roman" w:hAnsi="Times New Roman" w:cs="Times New Roman"/>
          <w:kern w:val="0"/>
          <w:sz w:val="24"/>
          <w:szCs w:val="24"/>
          <w:lang w:eastAsia="lv-LV"/>
          <w14:ligatures w14:val="none"/>
        </w:rPr>
        <w:t xml:space="preserve"> ģimenē dzīvojošs bērns;</w:t>
      </w:r>
    </w:p>
    <w:p w14:paraId="54A9A4D5"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bērns ar invaliditāti;</w:t>
      </w:r>
    </w:p>
    <w:p w14:paraId="0B255387"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proofErr w:type="spellStart"/>
      <w:r w:rsidRPr="007C77B3">
        <w:rPr>
          <w:rFonts w:ascii="Times New Roman" w:eastAsia="Times New Roman" w:hAnsi="Times New Roman" w:cs="Times New Roman"/>
          <w:kern w:val="0"/>
          <w:sz w:val="24"/>
          <w:szCs w:val="24"/>
          <w:lang w:eastAsia="lv-LV"/>
          <w14:ligatures w14:val="none"/>
        </w:rPr>
        <w:t>ārpusģimenes</w:t>
      </w:r>
      <w:proofErr w:type="spellEnd"/>
      <w:r w:rsidRPr="007C77B3">
        <w:rPr>
          <w:rFonts w:ascii="Times New Roman" w:eastAsia="Times New Roman" w:hAnsi="Times New Roman" w:cs="Times New Roman"/>
          <w:kern w:val="0"/>
          <w:sz w:val="24"/>
          <w:szCs w:val="24"/>
          <w:lang w:eastAsia="lv-LV"/>
          <w14:ligatures w14:val="none"/>
        </w:rPr>
        <w:t xml:space="preserve"> aprūpē esošs bērns;</w:t>
      </w:r>
    </w:p>
    <w:p w14:paraId="320214D8"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bērns, kuram brālis vai māsa apmeklē izvēlēto izglītības iestādi;</w:t>
      </w:r>
    </w:p>
    <w:p w14:paraId="14E68228" w14:textId="77777777" w:rsidR="007C77B3" w:rsidRPr="007C77B3" w:rsidRDefault="007C77B3" w:rsidP="00F44E77">
      <w:pPr>
        <w:numPr>
          <w:ilvl w:val="1"/>
          <w:numId w:val="35"/>
        </w:numPr>
        <w:autoSpaceDE w:val="0"/>
        <w:autoSpaceDN w:val="0"/>
        <w:adjustRightInd w:val="0"/>
        <w:spacing w:after="0" w:line="240" w:lineRule="auto"/>
        <w:ind w:left="567" w:right="-2" w:hanging="567"/>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lastRenderedPageBreak/>
        <w:t>izvēlētās izglītības iestādes darbinieka bērns.</w:t>
      </w:r>
    </w:p>
    <w:bookmarkEnd w:id="19"/>
    <w:p w14:paraId="6A1BEA48" w14:textId="77777777" w:rsidR="007C77B3" w:rsidRPr="007C77B3" w:rsidRDefault="007C77B3" w:rsidP="007C77B3">
      <w:pPr>
        <w:autoSpaceDE w:val="0"/>
        <w:autoSpaceDN w:val="0"/>
        <w:adjustRightInd w:val="0"/>
        <w:spacing w:after="0" w:line="240" w:lineRule="auto"/>
        <w:ind w:right="-2"/>
        <w:jc w:val="both"/>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lang w:eastAsia="ar-SA"/>
          <w14:ligatures w14:val="none"/>
        </w:rPr>
        <w:t>Informāciju par bērna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7C77B3" w:rsidRPr="007C77B3" w14:paraId="0AE532FB" w14:textId="77777777" w:rsidTr="00143B96">
        <w:tc>
          <w:tcPr>
            <w:tcW w:w="284" w:type="dxa"/>
            <w:tcBorders>
              <w:top w:val="single" w:sz="4" w:space="0" w:color="auto"/>
              <w:left w:val="single" w:sz="4" w:space="0" w:color="auto"/>
              <w:bottom w:val="single" w:sz="4" w:space="0" w:color="auto"/>
              <w:right w:val="single" w:sz="4" w:space="0" w:color="auto"/>
            </w:tcBorders>
          </w:tcPr>
          <w:p w14:paraId="4BF7BD5F" w14:textId="77777777" w:rsidR="007C77B3" w:rsidRPr="007C77B3" w:rsidRDefault="007C77B3" w:rsidP="007C77B3">
            <w:pPr>
              <w:suppressAutoHyphens/>
              <w:spacing w:after="0" w:line="240" w:lineRule="auto"/>
              <w:ind w:right="-2"/>
              <w:rPr>
                <w:rFonts w:ascii="Times New Roman" w:eastAsiaTheme="minorHAnsi" w:hAnsi="Times New Roman" w:cs="Times New Roman"/>
                <w:kern w:val="0"/>
                <w:sz w:val="24"/>
                <w:szCs w:val="24"/>
                <w:lang w:eastAsia="ar-SA"/>
                <w14:ligatures w14:val="none"/>
              </w:rPr>
            </w:pPr>
          </w:p>
        </w:tc>
        <w:tc>
          <w:tcPr>
            <w:tcW w:w="8185" w:type="dxa"/>
            <w:tcBorders>
              <w:top w:val="single" w:sz="4" w:space="0" w:color="auto"/>
              <w:left w:val="single" w:sz="4" w:space="0" w:color="auto"/>
              <w:bottom w:val="single" w:sz="4" w:space="0" w:color="auto"/>
              <w:right w:val="single" w:sz="4" w:space="0" w:color="auto"/>
            </w:tcBorders>
            <w:hideMark/>
          </w:tcPr>
          <w:p w14:paraId="7A28D0F5" w14:textId="77777777" w:rsidR="007C77B3" w:rsidRPr="007C77B3" w:rsidRDefault="007C77B3" w:rsidP="007C77B3">
            <w:pPr>
              <w:suppressAutoHyphens/>
              <w:spacing w:after="0" w:line="240" w:lineRule="auto"/>
              <w:ind w:right="-2"/>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uz pieteikumā norādīto adresi: deklarēto/ faktisko (vajadzīgo pasvītrot)    </w:t>
            </w:r>
          </w:p>
        </w:tc>
      </w:tr>
      <w:tr w:rsidR="007C77B3" w:rsidRPr="007C77B3" w14:paraId="4CC1DAC7" w14:textId="77777777" w:rsidTr="00143B96">
        <w:tc>
          <w:tcPr>
            <w:tcW w:w="284" w:type="dxa"/>
            <w:tcBorders>
              <w:top w:val="single" w:sz="4" w:space="0" w:color="auto"/>
              <w:left w:val="single" w:sz="4" w:space="0" w:color="auto"/>
              <w:bottom w:val="single" w:sz="4" w:space="0" w:color="auto"/>
              <w:right w:val="single" w:sz="4" w:space="0" w:color="auto"/>
            </w:tcBorders>
          </w:tcPr>
          <w:p w14:paraId="15E170EC" w14:textId="77777777" w:rsidR="007C77B3" w:rsidRPr="007C77B3" w:rsidRDefault="007C77B3" w:rsidP="007C77B3">
            <w:pPr>
              <w:suppressAutoHyphens/>
              <w:spacing w:after="0" w:line="240" w:lineRule="auto"/>
              <w:ind w:right="-2"/>
              <w:rPr>
                <w:rFonts w:ascii="Times New Roman" w:eastAsiaTheme="minorHAnsi" w:hAnsi="Times New Roman" w:cs="Times New Roman"/>
                <w:kern w:val="0"/>
                <w:sz w:val="24"/>
                <w:szCs w:val="24"/>
                <w:lang w:eastAsia="ar-SA"/>
                <w14:ligatures w14:val="none"/>
              </w:rPr>
            </w:pPr>
          </w:p>
        </w:tc>
        <w:tc>
          <w:tcPr>
            <w:tcW w:w="8185" w:type="dxa"/>
            <w:tcBorders>
              <w:top w:val="single" w:sz="4" w:space="0" w:color="auto"/>
              <w:left w:val="single" w:sz="4" w:space="0" w:color="auto"/>
              <w:bottom w:val="single" w:sz="4" w:space="0" w:color="auto"/>
              <w:right w:val="single" w:sz="4" w:space="0" w:color="auto"/>
            </w:tcBorders>
            <w:hideMark/>
          </w:tcPr>
          <w:p w14:paraId="04B5C7E2" w14:textId="77777777" w:rsidR="007C77B3" w:rsidRPr="007C77B3" w:rsidRDefault="007C77B3" w:rsidP="007C77B3">
            <w:pPr>
              <w:suppressAutoHyphens/>
              <w:spacing w:after="0" w:line="240" w:lineRule="auto"/>
              <w:ind w:right="-2"/>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14:ligatures w14:val="none"/>
              </w:rPr>
              <w:t>uz pieteikumā norādīto elektroniskā pasta adresi</w:t>
            </w:r>
          </w:p>
        </w:tc>
      </w:tr>
    </w:tbl>
    <w:p w14:paraId="43F2EE8B"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b/>
          <w:bCs/>
          <w:kern w:val="0"/>
          <w:sz w:val="24"/>
          <w:szCs w:val="24"/>
          <w:lang w:val="en-AU"/>
          <w14:ligatures w14:val="none"/>
        </w:rPr>
      </w:pPr>
    </w:p>
    <w:p w14:paraId="59B613B3"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b/>
          <w:bCs/>
          <w:kern w:val="0"/>
          <w:sz w:val="24"/>
          <w:szCs w:val="24"/>
          <w:lang w:val="en-AU"/>
          <w14:ligatures w14:val="none"/>
        </w:rPr>
      </w:pPr>
    </w:p>
    <w:p w14:paraId="391EA5A0"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b/>
          <w:bCs/>
          <w:kern w:val="0"/>
          <w:sz w:val="24"/>
          <w:szCs w:val="24"/>
          <w:lang w:val="en-AU"/>
          <w14:ligatures w14:val="none"/>
        </w:rPr>
      </w:pPr>
      <w:proofErr w:type="spellStart"/>
      <w:r w:rsidRPr="007C77B3">
        <w:rPr>
          <w:rFonts w:ascii="Times New Roman" w:eastAsia="Times New Roman" w:hAnsi="Times New Roman" w:cs="Times New Roman"/>
          <w:b/>
          <w:bCs/>
          <w:kern w:val="0"/>
          <w:sz w:val="24"/>
          <w:szCs w:val="24"/>
          <w:lang w:val="en-AU"/>
          <w14:ligatures w14:val="none"/>
        </w:rPr>
        <w:t>Esmu</w:t>
      </w:r>
      <w:proofErr w:type="spellEnd"/>
      <w:r w:rsidRPr="007C77B3">
        <w:rPr>
          <w:rFonts w:ascii="Times New Roman" w:eastAsia="Times New Roman" w:hAnsi="Times New Roman" w:cs="Times New Roman"/>
          <w:b/>
          <w:bCs/>
          <w:kern w:val="0"/>
          <w:sz w:val="24"/>
          <w:szCs w:val="24"/>
          <w:lang w:val="en-AU"/>
          <w14:ligatures w14:val="none"/>
        </w:rPr>
        <w:t xml:space="preserve"> </w:t>
      </w:r>
      <w:proofErr w:type="spellStart"/>
      <w:r w:rsidRPr="007C77B3">
        <w:rPr>
          <w:rFonts w:ascii="Times New Roman" w:eastAsia="Times New Roman" w:hAnsi="Times New Roman" w:cs="Times New Roman"/>
          <w:b/>
          <w:bCs/>
          <w:kern w:val="0"/>
          <w:sz w:val="24"/>
          <w:szCs w:val="24"/>
          <w:lang w:val="en-AU"/>
          <w14:ligatures w14:val="none"/>
        </w:rPr>
        <w:t>informēts</w:t>
      </w:r>
      <w:proofErr w:type="spellEnd"/>
      <w:r w:rsidRPr="007C77B3">
        <w:rPr>
          <w:rFonts w:ascii="Times New Roman" w:eastAsia="Times New Roman" w:hAnsi="Times New Roman" w:cs="Times New Roman"/>
          <w:b/>
          <w:bCs/>
          <w:kern w:val="0"/>
          <w:sz w:val="24"/>
          <w:szCs w:val="24"/>
          <w:lang w:val="en-AU"/>
          <w14:ligatures w14:val="none"/>
        </w:rPr>
        <w:t>, ka:</w:t>
      </w:r>
    </w:p>
    <w:p w14:paraId="67C4BEAB"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 Personas </w:t>
      </w:r>
      <w:proofErr w:type="spellStart"/>
      <w:r w:rsidRPr="007C77B3">
        <w:rPr>
          <w:rFonts w:ascii="Times New Roman" w:eastAsia="Times New Roman" w:hAnsi="Times New Roman" w:cs="Times New Roman"/>
          <w:kern w:val="0"/>
          <w:sz w:val="24"/>
          <w:szCs w:val="24"/>
          <w:lang w:val="en-AU"/>
          <w14:ligatures w14:val="none"/>
        </w:rPr>
        <w:t>datu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apstrāde</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notiek</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saskaņā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ar</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fizisko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personu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datu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aizsardzību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regulējošo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normatīvo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aktu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prasībām</w:t>
      </w:r>
      <w:proofErr w:type="spellEnd"/>
      <w:r w:rsidRPr="007C77B3">
        <w:rPr>
          <w:rFonts w:ascii="Times New Roman" w:eastAsia="Times New Roman" w:hAnsi="Times New Roman" w:cs="Times New Roman"/>
          <w:kern w:val="0"/>
          <w:sz w:val="24"/>
          <w:szCs w:val="24"/>
          <w:lang w:val="en-AU"/>
          <w14:ligatures w14:val="none"/>
        </w:rPr>
        <w:t>.</w:t>
      </w:r>
    </w:p>
    <w:p w14:paraId="01D39445"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 Personas </w:t>
      </w:r>
      <w:proofErr w:type="spellStart"/>
      <w:r w:rsidRPr="007C77B3">
        <w:rPr>
          <w:rFonts w:ascii="Times New Roman" w:eastAsia="Times New Roman" w:hAnsi="Times New Roman" w:cs="Times New Roman"/>
          <w:kern w:val="0"/>
          <w:sz w:val="24"/>
          <w:szCs w:val="24"/>
          <w:lang w:val="en-AU"/>
          <w14:ligatures w14:val="none"/>
        </w:rPr>
        <w:t>dati</w:t>
      </w:r>
      <w:proofErr w:type="spellEnd"/>
      <w:r w:rsidRPr="007C77B3">
        <w:rPr>
          <w:rFonts w:ascii="Times New Roman" w:eastAsia="Times New Roman" w:hAnsi="Times New Roman" w:cs="Times New Roman"/>
          <w:kern w:val="0"/>
          <w:sz w:val="24"/>
          <w:szCs w:val="24"/>
          <w:lang w:val="en-AU"/>
          <w14:ligatures w14:val="none"/>
        </w:rPr>
        <w:t xml:space="preserve"> – </w:t>
      </w:r>
      <w:proofErr w:type="spellStart"/>
      <w:r w:rsidRPr="007C77B3">
        <w:rPr>
          <w:rFonts w:ascii="Times New Roman" w:eastAsia="Times New Roman" w:hAnsi="Times New Roman" w:cs="Times New Roman"/>
          <w:kern w:val="0"/>
          <w:sz w:val="24"/>
          <w:szCs w:val="24"/>
          <w:lang w:val="en-AU"/>
          <w14:ligatures w14:val="none"/>
        </w:rPr>
        <w:t>vārds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uzvārds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dzimšanas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dati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deklarētās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dzīvesvietas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adrese</w:t>
      </w:r>
      <w:proofErr w:type="spellEnd"/>
      <w:r w:rsidRPr="007C77B3">
        <w:rPr>
          <w:rFonts w:ascii="Times New Roman" w:eastAsia="Times New Roman" w:hAnsi="Times New Roman" w:cs="Times New Roman"/>
          <w:kern w:val="0"/>
          <w:sz w:val="24"/>
          <w:szCs w:val="24"/>
          <w:lang w:val="en-AU"/>
          <w14:ligatures w14:val="none"/>
        </w:rPr>
        <w:t xml:space="preserve"> - </w:t>
      </w:r>
      <w:proofErr w:type="spellStart"/>
      <w:r w:rsidRPr="007C77B3">
        <w:rPr>
          <w:rFonts w:ascii="Times New Roman" w:eastAsia="Times New Roman" w:hAnsi="Times New Roman" w:cs="Times New Roman"/>
          <w:kern w:val="0"/>
          <w:sz w:val="24"/>
          <w:szCs w:val="24"/>
          <w:lang w:val="en-AU"/>
          <w14:ligatures w14:val="none"/>
        </w:rPr>
        <w:t>tiks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pārbaudīti</w:t>
      </w:r>
      <w:proofErr w:type="spellEnd"/>
      <w:r w:rsidRPr="007C77B3">
        <w:rPr>
          <w:rFonts w:ascii="Times New Roman" w:eastAsia="Times New Roman" w:hAnsi="Times New Roman" w:cs="Times New Roman"/>
          <w:kern w:val="0"/>
          <w:sz w:val="24"/>
          <w:szCs w:val="24"/>
          <w:lang w:val="en-AU"/>
          <w14:ligatures w14:val="none"/>
        </w:rPr>
        <w:t xml:space="preserve"> un </w:t>
      </w:r>
      <w:proofErr w:type="spellStart"/>
      <w:r w:rsidRPr="007C77B3">
        <w:rPr>
          <w:rFonts w:ascii="Times New Roman" w:eastAsia="Times New Roman" w:hAnsi="Times New Roman" w:cs="Times New Roman"/>
          <w:kern w:val="0"/>
          <w:sz w:val="24"/>
          <w:szCs w:val="24"/>
          <w:lang w:val="en-AU"/>
          <w14:ligatures w14:val="none"/>
        </w:rPr>
        <w:t>iegūti</w:t>
      </w:r>
      <w:proofErr w:type="spellEnd"/>
      <w:r w:rsidRPr="007C77B3">
        <w:rPr>
          <w:rFonts w:ascii="Times New Roman" w:eastAsia="Times New Roman" w:hAnsi="Times New Roman" w:cs="Times New Roman"/>
          <w:kern w:val="0"/>
          <w:sz w:val="24"/>
          <w:szCs w:val="24"/>
          <w:lang w:val="en-AU"/>
          <w14:ligatures w14:val="none"/>
        </w:rPr>
        <w:t xml:space="preserve"> no </w:t>
      </w:r>
      <w:proofErr w:type="spellStart"/>
      <w:r w:rsidRPr="007C77B3">
        <w:rPr>
          <w:rFonts w:ascii="Times New Roman" w:eastAsia="Times New Roman" w:hAnsi="Times New Roman" w:cs="Times New Roman"/>
          <w:kern w:val="0"/>
          <w:sz w:val="24"/>
          <w:szCs w:val="24"/>
          <w:lang w:val="en-AU"/>
          <w14:ligatures w14:val="none"/>
        </w:rPr>
        <w:t>Iedzīvotāju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reģistra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Valsts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izglītības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informācijas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sistēmas</w:t>
      </w:r>
      <w:proofErr w:type="spellEnd"/>
      <w:r w:rsidRPr="007C77B3">
        <w:rPr>
          <w:rFonts w:ascii="Times New Roman" w:eastAsia="Times New Roman" w:hAnsi="Times New Roman" w:cs="Times New Roman"/>
          <w:kern w:val="0"/>
          <w:sz w:val="24"/>
          <w:szCs w:val="24"/>
          <w:lang w:val="en-AU"/>
          <w14:ligatures w14:val="none"/>
        </w:rPr>
        <w:t xml:space="preserve">. Par </w:t>
      </w:r>
      <w:proofErr w:type="spellStart"/>
      <w:r w:rsidRPr="007C77B3">
        <w:rPr>
          <w:rFonts w:ascii="Times New Roman" w:eastAsia="Times New Roman" w:hAnsi="Times New Roman" w:cs="Times New Roman"/>
          <w:kern w:val="0"/>
          <w:sz w:val="24"/>
          <w:szCs w:val="24"/>
          <w:lang w:val="en-AU"/>
          <w14:ligatures w14:val="none"/>
        </w:rPr>
        <w:t>otru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vecāku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dati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tiks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apstrādāti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tikai</w:t>
      </w:r>
      <w:proofErr w:type="spellEnd"/>
      <w:r w:rsidRPr="007C77B3">
        <w:rPr>
          <w:rFonts w:ascii="Times New Roman" w:eastAsia="Times New Roman" w:hAnsi="Times New Roman" w:cs="Times New Roman"/>
          <w:kern w:val="0"/>
          <w:sz w:val="24"/>
          <w:szCs w:val="24"/>
          <w:lang w:val="en-AU"/>
          <w14:ligatures w14:val="none"/>
        </w:rPr>
        <w:t xml:space="preserve"> tad, </w:t>
      </w:r>
      <w:proofErr w:type="spellStart"/>
      <w:r w:rsidRPr="007C77B3">
        <w:rPr>
          <w:rFonts w:ascii="Times New Roman" w:eastAsia="Times New Roman" w:hAnsi="Times New Roman" w:cs="Times New Roman"/>
          <w:kern w:val="0"/>
          <w:sz w:val="24"/>
          <w:szCs w:val="24"/>
          <w:lang w:val="en-AU"/>
          <w14:ligatures w14:val="none"/>
        </w:rPr>
        <w:t>ja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pieteicējs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ir</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vecāks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kura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dati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neatbilst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prioritāšu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saņemšanas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prasībām</w:t>
      </w:r>
      <w:proofErr w:type="spellEnd"/>
      <w:r w:rsidRPr="007C77B3">
        <w:rPr>
          <w:rFonts w:ascii="Times New Roman" w:eastAsia="Times New Roman" w:hAnsi="Times New Roman" w:cs="Times New Roman"/>
          <w:kern w:val="0"/>
          <w:sz w:val="24"/>
          <w:szCs w:val="24"/>
          <w:lang w:val="en-AU"/>
          <w14:ligatures w14:val="none"/>
        </w:rPr>
        <w:t>.</w:t>
      </w:r>
    </w:p>
    <w:p w14:paraId="2CEBCEFE"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kern w:val="0"/>
          <w:sz w:val="24"/>
          <w:szCs w:val="24"/>
          <w:lang w:val="en-AU"/>
          <w14:ligatures w14:val="none"/>
        </w:rPr>
      </w:pPr>
      <w:proofErr w:type="spellStart"/>
      <w:r w:rsidRPr="007C77B3">
        <w:rPr>
          <w:rFonts w:ascii="Times New Roman" w:eastAsia="Times New Roman" w:hAnsi="Times New Roman" w:cs="Times New Roman"/>
          <w:kern w:val="0"/>
          <w:sz w:val="24"/>
          <w:szCs w:val="24"/>
          <w:lang w:val="en-AU"/>
          <w14:ligatures w14:val="none"/>
        </w:rPr>
        <w:t>Datubāzē</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tiks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fiksēta</w:t>
      </w:r>
      <w:proofErr w:type="spellEnd"/>
      <w:r w:rsidRPr="007C77B3">
        <w:rPr>
          <w:rFonts w:ascii="Times New Roman" w:eastAsia="Times New Roman" w:hAnsi="Times New Roman" w:cs="Times New Roman"/>
          <w:kern w:val="0"/>
          <w:sz w:val="24"/>
          <w:szCs w:val="24"/>
          <w:lang w:val="en-AU"/>
          <w14:ligatures w14:val="none"/>
        </w:rPr>
        <w:t xml:space="preserve"> personas </w:t>
      </w:r>
      <w:proofErr w:type="spellStart"/>
      <w:r w:rsidRPr="007C77B3">
        <w:rPr>
          <w:rFonts w:ascii="Times New Roman" w:eastAsia="Times New Roman" w:hAnsi="Times New Roman" w:cs="Times New Roman"/>
          <w:kern w:val="0"/>
          <w:sz w:val="24"/>
          <w:szCs w:val="24"/>
          <w:lang w:val="en-AU"/>
          <w14:ligatures w14:val="none"/>
        </w:rPr>
        <w:t>piekrišana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savu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datu</w:t>
      </w:r>
      <w:proofErr w:type="spellEnd"/>
      <w:r w:rsidRPr="007C77B3">
        <w:rPr>
          <w:rFonts w:ascii="Times New Roman" w:eastAsia="Times New Roman" w:hAnsi="Times New Roman" w:cs="Times New Roman"/>
          <w:kern w:val="0"/>
          <w:sz w:val="24"/>
          <w:szCs w:val="24"/>
          <w:lang w:val="en-AU"/>
          <w14:ligatures w14:val="none"/>
        </w:rPr>
        <w:t xml:space="preserve"> un </w:t>
      </w:r>
      <w:proofErr w:type="spellStart"/>
      <w:r w:rsidRPr="007C77B3">
        <w:rPr>
          <w:rFonts w:ascii="Times New Roman" w:eastAsia="Times New Roman" w:hAnsi="Times New Roman" w:cs="Times New Roman"/>
          <w:kern w:val="0"/>
          <w:sz w:val="24"/>
          <w:szCs w:val="24"/>
          <w:lang w:val="en-AU"/>
          <w14:ligatures w14:val="none"/>
        </w:rPr>
        <w:t>piesakāmās</w:t>
      </w:r>
      <w:proofErr w:type="spellEnd"/>
      <w:r w:rsidRPr="007C77B3">
        <w:rPr>
          <w:rFonts w:ascii="Times New Roman" w:eastAsia="Times New Roman" w:hAnsi="Times New Roman" w:cs="Times New Roman"/>
          <w:kern w:val="0"/>
          <w:sz w:val="24"/>
          <w:szCs w:val="24"/>
          <w:lang w:val="en-AU"/>
          <w14:ligatures w14:val="none"/>
        </w:rPr>
        <w:t xml:space="preserve"> personas </w:t>
      </w:r>
      <w:proofErr w:type="spellStart"/>
      <w:r w:rsidRPr="007C77B3">
        <w:rPr>
          <w:rFonts w:ascii="Times New Roman" w:eastAsia="Times New Roman" w:hAnsi="Times New Roman" w:cs="Times New Roman"/>
          <w:kern w:val="0"/>
          <w:sz w:val="24"/>
          <w:szCs w:val="24"/>
          <w:lang w:val="en-AU"/>
          <w14:ligatures w14:val="none"/>
        </w:rPr>
        <w:t>datu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iegūšanai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pārbaudei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apstrādei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b/>
          <w:bCs/>
          <w:kern w:val="0"/>
          <w:sz w:val="24"/>
          <w:szCs w:val="24"/>
          <w:lang w:val="en-AU"/>
          <w14:ligatures w14:val="none"/>
        </w:rPr>
        <w:t>Piekrītu</w:t>
      </w:r>
      <w:proofErr w:type="spellEnd"/>
      <w:r w:rsidRPr="007C77B3">
        <w:rPr>
          <w:rFonts w:ascii="Times New Roman" w:eastAsia="Times New Roman" w:hAnsi="Times New Roman" w:cs="Times New Roman"/>
          <w:b/>
          <w:bCs/>
          <w:kern w:val="0"/>
          <w:sz w:val="24"/>
          <w:szCs w:val="24"/>
          <w:lang w:val="en-AU"/>
          <w14:ligatures w14:val="none"/>
        </w:rPr>
        <w:t>,</w:t>
      </w:r>
      <w:r w:rsidRPr="007C77B3">
        <w:rPr>
          <w:rFonts w:ascii="Times New Roman" w:eastAsia="Times New Roman" w:hAnsi="Times New Roman" w:cs="Times New Roman"/>
          <w:kern w:val="0"/>
          <w:sz w:val="24"/>
          <w:szCs w:val="24"/>
          <w:lang w:val="en-AU"/>
          <w14:ligatures w14:val="none"/>
        </w:rPr>
        <w:t xml:space="preserve"> ka </w:t>
      </w:r>
      <w:proofErr w:type="spellStart"/>
      <w:r w:rsidRPr="007C77B3">
        <w:rPr>
          <w:rFonts w:ascii="Times New Roman" w:eastAsia="Times New Roman" w:hAnsi="Times New Roman" w:cs="Times New Roman"/>
          <w:kern w:val="0"/>
          <w:sz w:val="24"/>
          <w:szCs w:val="24"/>
          <w:lang w:val="en-AU"/>
          <w14:ligatures w14:val="none"/>
        </w:rPr>
        <w:t>šajā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pieteikumā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sniegtās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ziņas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tiek</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ievadītas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reģistrā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kurā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reģistrē</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pieteikumus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pašvaldības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finansēta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pirmsskolas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izglītības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pakalpojuma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saņemšanai</w:t>
      </w:r>
      <w:proofErr w:type="spellEnd"/>
      <w:r w:rsidRPr="007C77B3">
        <w:rPr>
          <w:rFonts w:ascii="Times New Roman" w:eastAsia="Times New Roman" w:hAnsi="Times New Roman" w:cs="Times New Roman"/>
          <w:kern w:val="0"/>
          <w:sz w:val="24"/>
          <w:szCs w:val="24"/>
          <w:lang w:val="en-AU"/>
          <w14:ligatures w14:val="none"/>
        </w:rPr>
        <w:t>.</w:t>
      </w:r>
    </w:p>
    <w:p w14:paraId="6D70BB64"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 Personas </w:t>
      </w:r>
      <w:proofErr w:type="spellStart"/>
      <w:r w:rsidRPr="007C77B3">
        <w:rPr>
          <w:rFonts w:ascii="Times New Roman" w:eastAsia="Times New Roman" w:hAnsi="Times New Roman" w:cs="Times New Roman"/>
          <w:kern w:val="0"/>
          <w:sz w:val="24"/>
          <w:szCs w:val="24"/>
          <w:lang w:val="en-AU"/>
          <w14:ligatures w14:val="none"/>
        </w:rPr>
        <w:t>dati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tiks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izmantoti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tikai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ar</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pieteikuma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izskatīšanu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saistīto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funkciju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izpildei</w:t>
      </w:r>
      <w:proofErr w:type="spellEnd"/>
      <w:r w:rsidRPr="007C77B3">
        <w:rPr>
          <w:rFonts w:ascii="Times New Roman" w:eastAsia="Times New Roman" w:hAnsi="Times New Roman" w:cs="Times New Roman"/>
          <w:kern w:val="0"/>
          <w:sz w:val="24"/>
          <w:szCs w:val="24"/>
          <w:lang w:val="en-AU"/>
          <w14:ligatures w14:val="none"/>
        </w:rPr>
        <w:t>.</w:t>
      </w:r>
    </w:p>
    <w:p w14:paraId="18D1E95C"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b/>
          <w:bCs/>
          <w:kern w:val="0"/>
          <w:sz w:val="24"/>
          <w:szCs w:val="24"/>
          <w:lang w:val="en-AU"/>
          <w14:ligatures w14:val="none"/>
        </w:rPr>
      </w:pPr>
      <w:r w:rsidRPr="007C77B3">
        <w:rPr>
          <w:rFonts w:ascii="Times New Roman" w:eastAsia="Times New Roman" w:hAnsi="Times New Roman" w:cs="Times New Roman"/>
          <w:b/>
          <w:bCs/>
          <w:kern w:val="0"/>
          <w:sz w:val="24"/>
          <w:szCs w:val="24"/>
          <w:lang w:val="en-AU"/>
          <w14:ligatures w14:val="none"/>
        </w:rPr>
        <w:t>Datums: __ __/__ __ / __ __ __ 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333"/>
        <w:gridCol w:w="877"/>
        <w:gridCol w:w="4428"/>
      </w:tblGrid>
      <w:tr w:rsidR="007C77B3" w:rsidRPr="007C77B3" w14:paraId="14D98B70" w14:textId="77777777" w:rsidTr="00143B96">
        <w:trPr>
          <w:tblCellSpacing w:w="15" w:type="dxa"/>
        </w:trPr>
        <w:tc>
          <w:tcPr>
            <w:tcW w:w="2400" w:type="pct"/>
            <w:tcBorders>
              <w:bottom w:val="single" w:sz="6" w:space="0" w:color="auto"/>
            </w:tcBorders>
            <w:noWrap/>
            <w:hideMark/>
          </w:tcPr>
          <w:p w14:paraId="47F235FA" w14:textId="77777777" w:rsidR="007C77B3" w:rsidRPr="007C77B3" w:rsidRDefault="007C77B3" w:rsidP="007C77B3">
            <w:pPr>
              <w:spacing w:after="0" w:line="240" w:lineRule="auto"/>
              <w:ind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w:t>
            </w:r>
          </w:p>
        </w:tc>
        <w:tc>
          <w:tcPr>
            <w:tcW w:w="150" w:type="pct"/>
            <w:noWrap/>
            <w:hideMark/>
          </w:tcPr>
          <w:p w14:paraId="320DA392" w14:textId="77777777" w:rsidR="007C77B3" w:rsidRPr="007C77B3" w:rsidRDefault="007C77B3" w:rsidP="007C77B3">
            <w:pPr>
              <w:widowControl w:val="0"/>
              <w:spacing w:before="60" w:after="0" w:line="240" w:lineRule="auto"/>
              <w:ind w:right="-2" w:firstLine="720"/>
              <w:jc w:val="center"/>
              <w:rPr>
                <w:rFonts w:ascii="Times New Roman" w:eastAsia="Times New Roman" w:hAnsi="Times New Roman" w:cs="Times New Roman"/>
                <w:b/>
                <w:bCs/>
                <w:kern w:val="0"/>
                <w:sz w:val="24"/>
                <w:szCs w:val="24"/>
                <w:lang w:val="en-AU"/>
                <w14:ligatures w14:val="none"/>
              </w:rPr>
            </w:pPr>
            <w:r w:rsidRPr="007C77B3">
              <w:rPr>
                <w:rFonts w:ascii="Times New Roman" w:eastAsia="Times New Roman" w:hAnsi="Times New Roman" w:cs="Times New Roman"/>
                <w:b/>
                <w:bCs/>
                <w:kern w:val="0"/>
                <w:sz w:val="24"/>
                <w:szCs w:val="24"/>
                <w:lang w:val="en-AU"/>
                <w14:ligatures w14:val="none"/>
              </w:rPr>
              <w:t>/</w:t>
            </w:r>
          </w:p>
        </w:tc>
        <w:tc>
          <w:tcPr>
            <w:tcW w:w="2450" w:type="pct"/>
            <w:tcBorders>
              <w:bottom w:val="single" w:sz="6" w:space="0" w:color="auto"/>
            </w:tcBorders>
            <w:noWrap/>
            <w:hideMark/>
          </w:tcPr>
          <w:p w14:paraId="5048D328" w14:textId="77777777" w:rsidR="007C77B3" w:rsidRPr="007C77B3" w:rsidRDefault="007C77B3" w:rsidP="007C77B3">
            <w:pPr>
              <w:spacing w:after="0" w:line="240" w:lineRule="auto"/>
              <w:ind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w:t>
            </w:r>
          </w:p>
        </w:tc>
      </w:tr>
      <w:tr w:rsidR="007C77B3" w:rsidRPr="007C77B3" w14:paraId="56B1B668" w14:textId="77777777" w:rsidTr="00143B96">
        <w:trPr>
          <w:tblCellSpacing w:w="15" w:type="dxa"/>
        </w:trPr>
        <w:tc>
          <w:tcPr>
            <w:tcW w:w="2400" w:type="pct"/>
            <w:tcBorders>
              <w:top w:val="single" w:sz="6" w:space="0" w:color="auto"/>
            </w:tcBorders>
            <w:noWrap/>
            <w:hideMark/>
          </w:tcPr>
          <w:p w14:paraId="78C6FC5C" w14:textId="77777777" w:rsidR="007C77B3" w:rsidRPr="007C77B3" w:rsidRDefault="007C77B3" w:rsidP="007C77B3">
            <w:pPr>
              <w:spacing w:after="0" w:line="240" w:lineRule="auto"/>
              <w:ind w:right="-2"/>
              <w:jc w:val="center"/>
              <w:rPr>
                <w:rFonts w:ascii="Times New Roman" w:eastAsiaTheme="minorHAnsi" w:hAnsi="Times New Roman" w:cs="Times New Roman"/>
                <w:b/>
                <w:bCs/>
                <w:i/>
                <w:iCs/>
                <w:kern w:val="0"/>
                <w:sz w:val="24"/>
                <w:szCs w:val="24"/>
                <w14:ligatures w14:val="none"/>
              </w:rPr>
            </w:pPr>
            <w:r w:rsidRPr="007C77B3">
              <w:rPr>
                <w:rFonts w:ascii="Times New Roman" w:eastAsiaTheme="minorHAnsi" w:hAnsi="Times New Roman" w:cs="Times New Roman"/>
                <w:b/>
                <w:bCs/>
                <w:i/>
                <w:iCs/>
                <w:kern w:val="0"/>
                <w:sz w:val="24"/>
                <w:szCs w:val="24"/>
                <w14:ligatures w14:val="none"/>
              </w:rPr>
              <w:t>/Bērna pārstāvja paraksts/</w:t>
            </w:r>
          </w:p>
        </w:tc>
        <w:tc>
          <w:tcPr>
            <w:tcW w:w="150" w:type="pct"/>
            <w:noWrap/>
            <w:hideMark/>
          </w:tcPr>
          <w:p w14:paraId="04CC49DD" w14:textId="77777777" w:rsidR="007C77B3" w:rsidRPr="007C77B3" w:rsidRDefault="007C77B3" w:rsidP="007C77B3">
            <w:pPr>
              <w:spacing w:after="0" w:line="240" w:lineRule="auto"/>
              <w:ind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w:t>
            </w:r>
          </w:p>
        </w:tc>
        <w:tc>
          <w:tcPr>
            <w:tcW w:w="2450" w:type="pct"/>
            <w:tcBorders>
              <w:top w:val="single" w:sz="6" w:space="0" w:color="auto"/>
            </w:tcBorders>
            <w:noWrap/>
            <w:hideMark/>
          </w:tcPr>
          <w:p w14:paraId="2C3A6141" w14:textId="77777777" w:rsidR="007C77B3" w:rsidRPr="007C77B3" w:rsidRDefault="007C77B3" w:rsidP="007C77B3">
            <w:pPr>
              <w:spacing w:after="0" w:line="240" w:lineRule="auto"/>
              <w:ind w:right="-2"/>
              <w:jc w:val="center"/>
              <w:rPr>
                <w:rFonts w:ascii="Times New Roman" w:eastAsiaTheme="minorHAnsi" w:hAnsi="Times New Roman" w:cs="Times New Roman"/>
                <w:b/>
                <w:bCs/>
                <w:i/>
                <w:iCs/>
                <w:kern w:val="0"/>
                <w:sz w:val="24"/>
                <w:szCs w:val="24"/>
                <w14:ligatures w14:val="none"/>
              </w:rPr>
            </w:pPr>
            <w:r w:rsidRPr="007C77B3">
              <w:rPr>
                <w:rFonts w:ascii="Times New Roman" w:eastAsiaTheme="minorHAnsi" w:hAnsi="Times New Roman" w:cs="Times New Roman"/>
                <w:b/>
                <w:bCs/>
                <w:i/>
                <w:iCs/>
                <w:kern w:val="0"/>
                <w:sz w:val="24"/>
                <w:szCs w:val="24"/>
                <w14:ligatures w14:val="none"/>
              </w:rPr>
              <w:t>/atšifrējums/**</w:t>
            </w:r>
          </w:p>
        </w:tc>
      </w:tr>
    </w:tbl>
    <w:p w14:paraId="7AAF8BAB" w14:textId="77777777" w:rsidR="007C77B3" w:rsidRPr="007C77B3" w:rsidRDefault="007C77B3" w:rsidP="007C77B3">
      <w:pPr>
        <w:widowControl w:val="0"/>
        <w:spacing w:before="60" w:after="0" w:line="240" w:lineRule="auto"/>
        <w:ind w:right="-2"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Pašrocīgs</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paraksts</w:t>
      </w:r>
      <w:proofErr w:type="spellEnd"/>
      <w:r w:rsidRPr="007C77B3">
        <w:rPr>
          <w:rFonts w:ascii="Times New Roman" w:eastAsia="Times New Roman" w:hAnsi="Times New Roman" w:cs="Times New Roman"/>
          <w:i/>
          <w:iCs/>
          <w:kern w:val="0"/>
          <w:sz w:val="24"/>
          <w:szCs w:val="24"/>
          <w:lang w:val="en-AU"/>
          <w14:ligatures w14:val="none"/>
        </w:rPr>
        <w:t xml:space="preserve"> nav </w:t>
      </w:r>
      <w:proofErr w:type="spellStart"/>
      <w:r w:rsidRPr="007C77B3">
        <w:rPr>
          <w:rFonts w:ascii="Times New Roman" w:eastAsia="Times New Roman" w:hAnsi="Times New Roman" w:cs="Times New Roman"/>
          <w:i/>
          <w:iCs/>
          <w:kern w:val="0"/>
          <w:sz w:val="24"/>
          <w:szCs w:val="24"/>
          <w:lang w:val="en-AU"/>
          <w14:ligatures w14:val="none"/>
        </w:rPr>
        <w:t>nepieciešams</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ja</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dokuments</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parakstīts</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ar</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drošu</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elektronisku</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parakstu</w:t>
      </w:r>
      <w:proofErr w:type="spellEnd"/>
      <w:r w:rsidRPr="007C77B3">
        <w:rPr>
          <w:rFonts w:ascii="Times New Roman" w:eastAsia="Times New Roman" w:hAnsi="Times New Roman" w:cs="Times New Roman"/>
          <w:i/>
          <w:iCs/>
          <w:kern w:val="0"/>
          <w:sz w:val="24"/>
          <w:szCs w:val="24"/>
          <w:lang w:val="en-AU"/>
          <w14:ligatures w14:val="none"/>
        </w:rPr>
        <w:t xml:space="preserve">, kas </w:t>
      </w:r>
      <w:proofErr w:type="spellStart"/>
      <w:r w:rsidRPr="007C77B3">
        <w:rPr>
          <w:rFonts w:ascii="Times New Roman" w:eastAsia="Times New Roman" w:hAnsi="Times New Roman" w:cs="Times New Roman"/>
          <w:i/>
          <w:iCs/>
          <w:kern w:val="0"/>
          <w:sz w:val="24"/>
          <w:szCs w:val="24"/>
          <w:lang w:val="en-AU"/>
          <w14:ligatures w14:val="none"/>
        </w:rPr>
        <w:t>satur</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laika</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zīmogu</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vai</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iesniegts</w:t>
      </w:r>
      <w:proofErr w:type="spellEnd"/>
      <w:r w:rsidRPr="007C77B3">
        <w:rPr>
          <w:rFonts w:ascii="Times New Roman" w:eastAsia="Times New Roman" w:hAnsi="Times New Roman" w:cs="Times New Roman"/>
          <w:i/>
          <w:iCs/>
          <w:kern w:val="0"/>
          <w:sz w:val="24"/>
          <w:szCs w:val="24"/>
          <w:lang w:val="en-AU"/>
          <w14:ligatures w14:val="none"/>
        </w:rPr>
        <w:t xml:space="preserve">, </w:t>
      </w:r>
      <w:proofErr w:type="spellStart"/>
      <w:r w:rsidRPr="007C77B3">
        <w:rPr>
          <w:rFonts w:ascii="Times New Roman" w:eastAsia="Times New Roman" w:hAnsi="Times New Roman" w:cs="Times New Roman"/>
          <w:i/>
          <w:iCs/>
          <w:kern w:val="0"/>
          <w:sz w:val="24"/>
          <w:szCs w:val="24"/>
          <w:lang w:val="en-AU"/>
          <w14:ligatures w14:val="none"/>
        </w:rPr>
        <w:t>izmantojot</w:t>
      </w:r>
      <w:proofErr w:type="spellEnd"/>
      <w:r w:rsidRPr="007C77B3">
        <w:rPr>
          <w:rFonts w:ascii="Times New Roman" w:eastAsia="Times New Roman" w:hAnsi="Times New Roman" w:cs="Times New Roman"/>
          <w:i/>
          <w:iCs/>
          <w:kern w:val="0"/>
          <w:sz w:val="24"/>
          <w:szCs w:val="24"/>
          <w:lang w:val="en-AU"/>
          <w14:ligatures w14:val="none"/>
        </w:rPr>
        <w:t xml:space="preserve"> e-</w:t>
      </w:r>
      <w:proofErr w:type="spellStart"/>
      <w:r w:rsidRPr="007C77B3">
        <w:rPr>
          <w:rFonts w:ascii="Times New Roman" w:eastAsia="Times New Roman" w:hAnsi="Times New Roman" w:cs="Times New Roman"/>
          <w:i/>
          <w:iCs/>
          <w:kern w:val="0"/>
          <w:sz w:val="24"/>
          <w:szCs w:val="24"/>
          <w:lang w:val="en-AU"/>
          <w14:ligatures w14:val="none"/>
        </w:rPr>
        <w:t>pakalpojumu</w:t>
      </w:r>
      <w:proofErr w:type="spellEnd"/>
      <w:r w:rsidRPr="007C77B3">
        <w:rPr>
          <w:rFonts w:ascii="Times New Roman" w:eastAsia="Times New Roman" w:hAnsi="Times New Roman" w:cs="Times New Roman"/>
          <w:i/>
          <w:iCs/>
          <w:kern w:val="0"/>
          <w:sz w:val="24"/>
          <w:szCs w:val="24"/>
          <w:lang w:val="en-AU"/>
          <w14:ligatures w14:val="none"/>
        </w:rPr>
        <w:t xml:space="preserve"> "</w:t>
      </w:r>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Dobeles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novada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pirmsskolu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rinda</w:t>
      </w:r>
      <w:proofErr w:type="spellEnd"/>
      <w:r w:rsidRPr="007C77B3">
        <w:rPr>
          <w:rFonts w:ascii="Times New Roman" w:eastAsia="Times New Roman" w:hAnsi="Times New Roman" w:cs="Times New Roman"/>
          <w:i/>
          <w:iCs/>
          <w:kern w:val="0"/>
          <w:sz w:val="24"/>
          <w:szCs w:val="24"/>
          <w:lang w:val="en-AU"/>
          <w14:ligatures w14:val="none"/>
        </w:rPr>
        <w:t xml:space="preserve"> " </w:t>
      </w:r>
      <w:proofErr w:type="spellStart"/>
      <w:r w:rsidRPr="007C77B3">
        <w:rPr>
          <w:rFonts w:ascii="Times New Roman" w:eastAsia="Times New Roman" w:hAnsi="Times New Roman" w:cs="Times New Roman"/>
          <w:i/>
          <w:iCs/>
          <w:kern w:val="0"/>
          <w:sz w:val="24"/>
          <w:szCs w:val="24"/>
          <w:lang w:val="en-AU"/>
          <w14:ligatures w14:val="none"/>
        </w:rPr>
        <w:t>tīmekļvietnē</w:t>
      </w:r>
      <w:proofErr w:type="spellEnd"/>
      <w:r w:rsidRPr="007C77B3">
        <w:rPr>
          <w:rFonts w:ascii="Times New Roman" w:eastAsia="Times New Roman" w:hAnsi="Times New Roman" w:cs="Times New Roman"/>
          <w:i/>
          <w:iCs/>
          <w:kern w:val="0"/>
          <w:sz w:val="24"/>
          <w:szCs w:val="24"/>
          <w:lang w:val="en-AU"/>
          <w14:ligatures w14:val="none"/>
        </w:rPr>
        <w:t xml:space="preserve"> https://www.epakalpojumi.lv/.</w:t>
      </w:r>
    </w:p>
    <w:p w14:paraId="3B8E21CC"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56B3608E"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3A8C126F"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2AAC06EA"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249209A3"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118888C3"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3DF34C73"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39C8A6AD"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61AF1EF3"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164343E5"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2D906615"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17A90ED2" w14:textId="77777777" w:rsidR="007C77B3" w:rsidRPr="007C77B3" w:rsidRDefault="007C77B3" w:rsidP="007C77B3">
      <w:pPr>
        <w:spacing w:after="0" w:line="240" w:lineRule="auto"/>
        <w:ind w:right="-2"/>
        <w:jc w:val="center"/>
        <w:rPr>
          <w:rFonts w:ascii="Times New Roman" w:eastAsiaTheme="minorHAnsi" w:hAnsi="Times New Roman" w:cs="Times New Roman"/>
          <w:b/>
          <w:kern w:val="0"/>
          <w:sz w:val="24"/>
          <w:szCs w:val="24"/>
          <w14:ligatures w14:val="none"/>
        </w:rPr>
      </w:pPr>
      <w:bookmarkStart w:id="20" w:name="piel-1200658"/>
      <w:bookmarkStart w:id="21" w:name="1200659"/>
      <w:bookmarkStart w:id="22" w:name="n-1200659"/>
      <w:bookmarkEnd w:id="14"/>
      <w:bookmarkEnd w:id="20"/>
      <w:bookmarkEnd w:id="21"/>
      <w:bookmarkEnd w:id="22"/>
      <w:r w:rsidRPr="007C77B3">
        <w:rPr>
          <w:rFonts w:ascii="Times New Roman" w:eastAsiaTheme="minorHAnsi" w:hAnsi="Times New Roman" w:cs="Times New Roman"/>
          <w:b/>
          <w:kern w:val="0"/>
          <w:sz w:val="24"/>
          <w:szCs w:val="24"/>
          <w14:ligatures w14:val="none"/>
        </w:rPr>
        <w:br w:type="page"/>
      </w:r>
      <w:r w:rsidRPr="007C77B3">
        <w:rPr>
          <w:rFonts w:ascii="Times New Roman" w:eastAsiaTheme="minorHAnsi" w:hAnsi="Times New Roman" w:cs="Times New Roman"/>
          <w:b/>
          <w:kern w:val="0"/>
          <w:sz w:val="24"/>
          <w:szCs w:val="24"/>
          <w14:ligatures w14:val="none"/>
        </w:rPr>
        <w:lastRenderedPageBreak/>
        <w:t>Paskaidrojuma raksts</w:t>
      </w:r>
    </w:p>
    <w:p w14:paraId="4BAA43F0" w14:textId="2EB25BBD" w:rsidR="007C77B3" w:rsidRPr="007C77B3" w:rsidRDefault="007C77B3" w:rsidP="007C77B3">
      <w:pPr>
        <w:autoSpaceDE w:val="0"/>
        <w:autoSpaceDN w:val="0"/>
        <w:adjustRightInd w:val="0"/>
        <w:spacing w:after="0" w:line="240" w:lineRule="auto"/>
        <w:ind w:right="-2"/>
        <w:jc w:val="center"/>
        <w:rPr>
          <w:rFonts w:ascii="Times New Roman" w:eastAsia="Lucida Sans Unicode"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Dobeles novada domes 2023. gada 27. jūlija saistošajiem noteikumiem Nr.</w:t>
      </w:r>
      <w:r w:rsidR="00B86735">
        <w:rPr>
          <w:rFonts w:ascii="Times New Roman" w:eastAsia="Times New Roman" w:hAnsi="Times New Roman" w:cs="Times New Roman"/>
          <w:b/>
          <w:kern w:val="0"/>
          <w:sz w:val="24"/>
          <w:szCs w:val="24"/>
          <w:lang w:eastAsia="lv-LV"/>
          <w14:ligatures w14:val="none"/>
        </w:rPr>
        <w:t>20</w:t>
      </w:r>
      <w:r w:rsidRPr="007C77B3">
        <w:rPr>
          <w:rFonts w:ascii="Times New Roman" w:eastAsia="Times New Roman" w:hAnsi="Times New Roman" w:cs="Times New Roman"/>
          <w:b/>
          <w:kern w:val="0"/>
          <w:sz w:val="24"/>
          <w:szCs w:val="24"/>
          <w:lang w:eastAsia="lv-LV"/>
          <w14:ligatures w14:val="none"/>
        </w:rPr>
        <w:t xml:space="preserve"> "</w:t>
      </w:r>
      <w:r w:rsidRPr="007C77B3">
        <w:rPr>
          <w:rFonts w:ascii="Times New Roman" w:eastAsia="Lucida Sans Unicode" w:hAnsi="Times New Roman" w:cs="Times New Roman"/>
          <w:b/>
          <w:kern w:val="0"/>
          <w:sz w:val="24"/>
          <w:szCs w:val="24"/>
          <w:lang w:eastAsia="lv-LV"/>
          <w14:ligatures w14:val="none"/>
        </w:rPr>
        <w:t xml:space="preserve">Pirmsskolas vecuma bērnu reģistrācijas, uzņemšanas un atskaitīšanas kārtība </w:t>
      </w:r>
    </w:p>
    <w:p w14:paraId="5DFD2A1F" w14:textId="77777777" w:rsidR="007C77B3" w:rsidRPr="007C77B3" w:rsidRDefault="007C77B3" w:rsidP="007C77B3">
      <w:pPr>
        <w:autoSpaceDE w:val="0"/>
        <w:autoSpaceDN w:val="0"/>
        <w:adjustRightInd w:val="0"/>
        <w:spacing w:after="0" w:line="240" w:lineRule="auto"/>
        <w:ind w:right="-2"/>
        <w:jc w:val="center"/>
        <w:rPr>
          <w:rFonts w:ascii="Times New Roman" w:eastAsia="Lucida Sans Unicode" w:hAnsi="Times New Roman" w:cs="Times New Roman"/>
          <w:b/>
          <w:kern w:val="0"/>
          <w:sz w:val="24"/>
          <w:szCs w:val="24"/>
          <w:lang w:eastAsia="lv-LV"/>
          <w14:ligatures w14:val="none"/>
        </w:rPr>
      </w:pPr>
      <w:r w:rsidRPr="007C77B3">
        <w:rPr>
          <w:rFonts w:ascii="Times New Roman" w:eastAsia="Lucida Sans Unicode" w:hAnsi="Times New Roman" w:cs="Times New Roman"/>
          <w:b/>
          <w:kern w:val="0"/>
          <w:sz w:val="24"/>
          <w:szCs w:val="24"/>
          <w:lang w:eastAsia="lv-LV"/>
          <w14:ligatures w14:val="none"/>
        </w:rPr>
        <w:t>Dobeles novada izglītības iestādēs”</w:t>
      </w:r>
    </w:p>
    <w:p w14:paraId="5445E298" w14:textId="77777777" w:rsidR="007C77B3" w:rsidRPr="007C77B3" w:rsidRDefault="007C77B3" w:rsidP="007C77B3">
      <w:pPr>
        <w:spacing w:after="0" w:line="240" w:lineRule="auto"/>
        <w:ind w:right="-2"/>
        <w:jc w:val="center"/>
        <w:rPr>
          <w:rFonts w:ascii="Times New Roman" w:eastAsiaTheme="minorHAnsi" w:hAnsi="Times New Roman" w:cs="Times New Roman"/>
          <w:b/>
          <w:kern w:val="0"/>
          <w:sz w:val="24"/>
          <w:szCs w:val="24"/>
          <w14:ligatures w14:val="none"/>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09"/>
        <w:gridCol w:w="6813"/>
      </w:tblGrid>
      <w:tr w:rsidR="007C77B3" w:rsidRPr="007C77B3" w14:paraId="1D145BBF"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1812BA50" w14:textId="77777777" w:rsidR="007C77B3" w:rsidRPr="007C77B3" w:rsidRDefault="007C77B3" w:rsidP="007C77B3">
            <w:pPr>
              <w:spacing w:after="0" w:line="240" w:lineRule="auto"/>
              <w:ind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Paskaidrojuma raksta sadaļa</w:t>
            </w:r>
          </w:p>
        </w:tc>
        <w:tc>
          <w:tcPr>
            <w:tcW w:w="3550" w:type="pct"/>
            <w:tcBorders>
              <w:top w:val="outset" w:sz="6" w:space="0" w:color="000000"/>
              <w:left w:val="outset" w:sz="6" w:space="0" w:color="000000"/>
              <w:bottom w:val="outset" w:sz="6" w:space="0" w:color="000000"/>
              <w:right w:val="outset" w:sz="6" w:space="0" w:color="000000"/>
            </w:tcBorders>
            <w:vAlign w:val="center"/>
            <w:hideMark/>
          </w:tcPr>
          <w:p w14:paraId="2182416B" w14:textId="77777777" w:rsidR="007C77B3" w:rsidRPr="007C77B3" w:rsidRDefault="007C77B3" w:rsidP="007C77B3">
            <w:pPr>
              <w:spacing w:after="0" w:line="240" w:lineRule="auto"/>
              <w:ind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Norādāmā informācija </w:t>
            </w:r>
          </w:p>
        </w:tc>
      </w:tr>
      <w:tr w:rsidR="007C77B3" w:rsidRPr="007C77B3" w14:paraId="1B166568"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311078DE"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Mērķis un nepieciešamības pamatojums </w:t>
            </w:r>
          </w:p>
        </w:tc>
        <w:tc>
          <w:tcPr>
            <w:tcW w:w="3550" w:type="pct"/>
            <w:tcBorders>
              <w:top w:val="outset" w:sz="6" w:space="0" w:color="000000"/>
              <w:left w:val="outset" w:sz="6" w:space="0" w:color="000000"/>
              <w:bottom w:val="outset" w:sz="6" w:space="0" w:color="000000"/>
              <w:right w:val="outset" w:sz="6" w:space="0" w:color="000000"/>
            </w:tcBorders>
            <w:hideMark/>
          </w:tcPr>
          <w:p w14:paraId="5FF9A541"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1.1. saistošo noteikumu izdošanas mērķis – Dobeles novada pašvaldībā (turpmāk – pašvaldība) noteikt vienotu bērnu reģistrācijas un uzņemšanas kārtību uzņemšanai pašvaldības dibinātajās izglītības iestādēs, kas īsteno pirmsskolas izglītības programmas;</w:t>
            </w:r>
          </w:p>
          <w:p w14:paraId="074588D5"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1.2. pastāvošais tiesiskais regulējums, tā būtības skaidrojums un pastāvošā tiesiskā regulējuma nepilnību raksturojums – </w:t>
            </w:r>
            <w:hyperlink r:id="rId18" w:tgtFrame="_blank" w:history="1">
              <w:r w:rsidRPr="007C77B3">
                <w:rPr>
                  <w:rFonts w:ascii="Times New Roman" w:eastAsiaTheme="minorHAnsi" w:hAnsi="Times New Roman" w:cs="Times New Roman"/>
                  <w:kern w:val="0"/>
                  <w:sz w:val="24"/>
                  <w:szCs w:val="24"/>
                  <w14:ligatures w14:val="none"/>
                </w:rPr>
                <w:t>Izglītības likuma</w:t>
              </w:r>
            </w:hyperlink>
            <w:r w:rsidRPr="007C77B3">
              <w:rPr>
                <w:rFonts w:ascii="Times New Roman" w:eastAsiaTheme="minorHAnsi" w:hAnsi="Times New Roman" w:cs="Times New Roman"/>
                <w:kern w:val="0"/>
                <w:sz w:val="24"/>
                <w:szCs w:val="24"/>
                <w14:ligatures w14:val="none"/>
              </w:rPr>
              <w:t xml:space="preserve"> </w:t>
            </w:r>
            <w:hyperlink r:id="rId19" w:anchor="p17" w:tgtFrame="_blank" w:history="1">
              <w:r w:rsidRPr="007C77B3">
                <w:rPr>
                  <w:rFonts w:ascii="Times New Roman" w:eastAsiaTheme="minorHAnsi" w:hAnsi="Times New Roman" w:cs="Times New Roman"/>
                  <w:kern w:val="0"/>
                  <w:sz w:val="24"/>
                  <w:szCs w:val="24"/>
                  <w14:ligatures w14:val="none"/>
                </w:rPr>
                <w:t>17.</w:t>
              </w:r>
            </w:hyperlink>
            <w:r w:rsidRPr="007C77B3">
              <w:rPr>
                <w:rFonts w:ascii="Times New Roman" w:eastAsiaTheme="minorHAnsi" w:hAnsi="Times New Roman" w:cs="Times New Roman"/>
                <w:kern w:val="0"/>
                <w:sz w:val="24"/>
                <w:szCs w:val="24"/>
                <w14:ligatures w14:val="none"/>
              </w:rPr>
              <w:t xml:space="preserve"> panta pirmā daļa noteic, ka katras pašvaldības pienākums ir nodrošināt bērniem, kuru dzīvesvieta deklarēta pašvaldības administratīvajā teritorijā, iespēju iegūt pirmsskolas izglītību bērna dzīvesvietai tuvākajā pašvaldības izglītības iestādē. </w:t>
            </w:r>
            <w:hyperlink r:id="rId20" w:tgtFrame="_blank" w:history="1">
              <w:r w:rsidRPr="007C77B3">
                <w:rPr>
                  <w:rFonts w:ascii="Times New Roman" w:eastAsiaTheme="minorHAnsi" w:hAnsi="Times New Roman" w:cs="Times New Roman"/>
                  <w:kern w:val="0"/>
                  <w:sz w:val="24"/>
                  <w:szCs w:val="24"/>
                  <w14:ligatures w14:val="none"/>
                </w:rPr>
                <w:t>Vispārējās izglītības likuma</w:t>
              </w:r>
            </w:hyperlink>
            <w:r w:rsidRPr="007C77B3">
              <w:rPr>
                <w:rFonts w:ascii="Times New Roman" w:eastAsiaTheme="minorHAnsi" w:hAnsi="Times New Roman" w:cs="Times New Roman"/>
                <w:kern w:val="0"/>
                <w:sz w:val="24"/>
                <w:szCs w:val="24"/>
                <w14:ligatures w14:val="none"/>
              </w:rPr>
              <w:t xml:space="preserve"> </w:t>
            </w:r>
            <w:hyperlink r:id="rId21" w:anchor="p26" w:tgtFrame="_blank" w:history="1">
              <w:r w:rsidRPr="007C77B3">
                <w:rPr>
                  <w:rFonts w:ascii="Times New Roman" w:eastAsiaTheme="minorHAnsi" w:hAnsi="Times New Roman" w:cs="Times New Roman"/>
                  <w:kern w:val="0"/>
                  <w:sz w:val="24"/>
                  <w:szCs w:val="24"/>
                  <w14:ligatures w14:val="none"/>
                </w:rPr>
                <w:t>26.</w:t>
              </w:r>
            </w:hyperlink>
            <w:r w:rsidRPr="007C77B3">
              <w:rPr>
                <w:rFonts w:ascii="Times New Roman" w:eastAsiaTheme="minorHAnsi" w:hAnsi="Times New Roman" w:cs="Times New Roman"/>
                <w:kern w:val="0"/>
                <w:sz w:val="24"/>
                <w:szCs w:val="24"/>
                <w14:ligatures w14:val="none"/>
              </w:rPr>
              <w:t xml:space="preserve"> panta pirmā daļa noteic, ka pašvaldību vispārējās pirmsskolas izglītības iestādēs izglītojamos uzņem izglītības iestādes dibinātāja noteiktajā kārtībā, ievērojot </w:t>
            </w:r>
            <w:hyperlink r:id="rId22" w:tgtFrame="_blank" w:history="1">
              <w:r w:rsidRPr="007C77B3">
                <w:rPr>
                  <w:rFonts w:ascii="Times New Roman" w:eastAsiaTheme="minorHAnsi" w:hAnsi="Times New Roman" w:cs="Times New Roman"/>
                  <w:kern w:val="0"/>
                  <w:sz w:val="24"/>
                  <w:szCs w:val="24"/>
                  <w14:ligatures w14:val="none"/>
                </w:rPr>
                <w:t>Izglītības likuma</w:t>
              </w:r>
            </w:hyperlink>
            <w:r w:rsidRPr="007C77B3">
              <w:rPr>
                <w:rFonts w:ascii="Times New Roman" w:eastAsiaTheme="minorHAnsi" w:hAnsi="Times New Roman" w:cs="Times New Roman"/>
                <w:kern w:val="0"/>
                <w:sz w:val="24"/>
                <w:szCs w:val="24"/>
                <w14:ligatures w14:val="none"/>
              </w:rPr>
              <w:t xml:space="preserve"> un citu likumu noteikumus. </w:t>
            </w:r>
          </w:p>
          <w:p w14:paraId="119EFB2B" w14:textId="77777777" w:rsidR="007C77B3" w:rsidRPr="007C77B3" w:rsidRDefault="007C77B3" w:rsidP="007C77B3">
            <w:pPr>
              <w:spacing w:after="0" w:line="240" w:lineRule="auto"/>
              <w:ind w:right="-2"/>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lang w:eastAsia="lv-LV"/>
                <w14:ligatures w14:val="none"/>
              </w:rPr>
              <w:t>1.3. Ievērojot  2021. gada 19. maijā Valsts reģionālās attīstības aģentūras un Izpildītāja noslēgto vispārīgo vienošanos Nr. VRAA EIS 2020/13/AK/CI-118-2-PKP_3 (turpmāk – Vispārīgā vienošanās) un ņemot vērā, ka pašvaldība  2023. gada 26. aprīlī Pasūtītāja un Izpildītāja elektronisko iepirkumu sistēmā noslēgusi darījumu Nr. DOBNP/2023/72 par Vienotās pašvaldību sistēmas (VPS) Pirmsskolas izglītības iestāžu rindu uzskaites un e‑pakalpojuma ieviešanas darbiem un veikusi Darba uzdevuma grozījumus Nr. 1 pie darba uzdevuma EIS darījumam Nr. DOBNP/2023/72, līdz ar to nepieciešams izdod jaunus saistošos noteikumus.</w:t>
            </w:r>
          </w:p>
        </w:tc>
      </w:tr>
      <w:tr w:rsidR="007C77B3" w:rsidRPr="007C77B3" w14:paraId="3F5DD3B2"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453D16E1"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Fiskālā ietekme uz pašvaldības budžetu </w:t>
            </w:r>
          </w:p>
        </w:tc>
        <w:tc>
          <w:tcPr>
            <w:tcW w:w="3550" w:type="pct"/>
            <w:tcBorders>
              <w:top w:val="outset" w:sz="6" w:space="0" w:color="000000"/>
              <w:left w:val="outset" w:sz="6" w:space="0" w:color="000000"/>
              <w:bottom w:val="outset" w:sz="6" w:space="0" w:color="000000"/>
              <w:right w:val="outset" w:sz="6" w:space="0" w:color="000000"/>
            </w:tcBorders>
            <w:hideMark/>
          </w:tcPr>
          <w:p w14:paraId="53A3963F"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2.1. saistošo noteikumu īstenošanas fiskālās ietekmes prognoze uz pašvaldības budžetu, iekļaujot attiecīgus aprēķinus:</w:t>
            </w:r>
          </w:p>
          <w:p w14:paraId="45C7C6ED"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2.1.1. samazina vai palielina ieņēmumu daļu – nav attiecināms;</w:t>
            </w:r>
          </w:p>
          <w:p w14:paraId="1C275C59"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2.1.2. samazina vai palielina izdevumu daļu – 2023.gada budžetā plānoti ieviešanas izdevumi EUR 6437,20 (tai skaitā PVN), uzturēšanas izdevumi  EUR 1306,80 (tai skaitā PVN).</w:t>
            </w:r>
          </w:p>
          <w:p w14:paraId="2D0E8B8A"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2.1.3. noteikumiem nebūs ietekme uz citām pozīcijām budžeta ieņēmumu vai izdevumu daļā;</w:t>
            </w:r>
          </w:p>
          <w:p w14:paraId="220BF25E"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2.2. informācija par nepieciešamajiem resursiem sakarā ar jaunu institūciju vai darba vietu veidošanu, esošo institūciju kompetences paplašināšanu, lai nodrošinātu saistošo noteikumu izpildi – šo noteikumu izpildei nav nepieciešams veidot pašvaldības jaunas institūcijas, darba vietas vai paplašināt esošo institūciju kompetenci.</w:t>
            </w:r>
          </w:p>
        </w:tc>
      </w:tr>
      <w:tr w:rsidR="007C77B3" w:rsidRPr="007C77B3" w14:paraId="6543649E"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0D8F1B73"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3. Sociālā ietekme, ietekme uz vidi, iedzīvotāju veselību, uzņēmējdarbības vidi pašvaldības teritorijā, </w:t>
            </w:r>
            <w:r w:rsidRPr="007C77B3">
              <w:rPr>
                <w:rFonts w:ascii="Times New Roman" w:eastAsiaTheme="minorHAnsi" w:hAnsi="Times New Roman" w:cs="Times New Roman"/>
                <w:kern w:val="0"/>
                <w:sz w:val="24"/>
                <w:szCs w:val="24"/>
                <w14:ligatures w14:val="none"/>
              </w:rPr>
              <w:lastRenderedPageBreak/>
              <w:t>kā arī plānotā regulējuma ietekme uz konkurenci </w:t>
            </w:r>
          </w:p>
        </w:tc>
        <w:tc>
          <w:tcPr>
            <w:tcW w:w="3550" w:type="pct"/>
            <w:tcBorders>
              <w:top w:val="outset" w:sz="6" w:space="0" w:color="000000"/>
              <w:left w:val="outset" w:sz="6" w:space="0" w:color="000000"/>
              <w:bottom w:val="outset" w:sz="6" w:space="0" w:color="000000"/>
              <w:right w:val="outset" w:sz="6" w:space="0" w:color="000000"/>
            </w:tcBorders>
            <w:hideMark/>
          </w:tcPr>
          <w:p w14:paraId="461CBEB4"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3.1. sociālā ietekme – plānots, ka noteikumi pozitīvi ietekmēs cilvēku dzīvesveidu, labsajūtu, sabiedrību kopumā, jo nodrošinās vienotu un pārskatāmu kārtību bērnu uzņemšanai pašvaldības pirmsskolas izglītības iestādēs, kā arī nodrošinās uzņemšanu prioritārā secībā;</w:t>
            </w:r>
          </w:p>
          <w:p w14:paraId="57CCD482"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3.2. ietekme uz vidi – nav attiecināms;</w:t>
            </w:r>
          </w:p>
          <w:p w14:paraId="68016640"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3.3. ietekme uz iedzīvotāju veselību – nav attiecināms;</w:t>
            </w:r>
            <w:r w:rsidRPr="007C77B3">
              <w:rPr>
                <w:rFonts w:ascii="Times New Roman" w:eastAsiaTheme="minorHAnsi" w:hAnsi="Times New Roman" w:cs="Times New Roman"/>
                <w:b/>
                <w:bCs/>
                <w:kern w:val="0"/>
                <w:sz w:val="24"/>
                <w:szCs w:val="24"/>
                <w14:ligatures w14:val="none"/>
              </w:rPr>
              <w:t> </w:t>
            </w:r>
          </w:p>
          <w:p w14:paraId="18BC9C17"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3.4. ietekme uz uzņēmējdarbības vidi pašvaldības teritorijā – nav attiecināms;</w:t>
            </w:r>
            <w:r w:rsidRPr="007C77B3">
              <w:rPr>
                <w:rFonts w:ascii="Times New Roman" w:eastAsiaTheme="minorHAnsi" w:hAnsi="Times New Roman" w:cs="Times New Roman"/>
                <w:b/>
                <w:bCs/>
                <w:kern w:val="0"/>
                <w:sz w:val="24"/>
                <w:szCs w:val="24"/>
                <w14:ligatures w14:val="none"/>
              </w:rPr>
              <w:t> </w:t>
            </w:r>
          </w:p>
          <w:p w14:paraId="16BCD4FB"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3.5. ietekme uz konkurenci – nav attiecināms.</w:t>
            </w:r>
          </w:p>
        </w:tc>
      </w:tr>
      <w:tr w:rsidR="007C77B3" w:rsidRPr="007C77B3" w14:paraId="3FD11C89"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6577ED85"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3550" w:type="pct"/>
            <w:tcBorders>
              <w:top w:val="outset" w:sz="6" w:space="0" w:color="000000"/>
              <w:left w:val="outset" w:sz="6" w:space="0" w:color="000000"/>
              <w:bottom w:val="outset" w:sz="6" w:space="0" w:color="000000"/>
              <w:right w:val="outset" w:sz="6" w:space="0" w:color="000000"/>
            </w:tcBorders>
            <w:hideMark/>
          </w:tcPr>
          <w:p w14:paraId="44DFE547"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4.1. institūcija, kurā privātpersona var vērsties saistošo noteikumu piemērošanā, ir Dobeles novada Izglītības pārvalde; </w:t>
            </w:r>
          </w:p>
          <w:p w14:paraId="5C6BA617" w14:textId="77777777" w:rsidR="007C77B3" w:rsidRPr="007C77B3" w:rsidRDefault="007C77B3" w:rsidP="007C77B3">
            <w:pPr>
              <w:autoSpaceDE w:val="0"/>
              <w:autoSpaceDN w:val="0"/>
              <w:adjustRightInd w:val="0"/>
              <w:spacing w:before="120" w:after="0" w:line="240" w:lineRule="auto"/>
              <w:ind w:right="-2"/>
              <w:jc w:val="both"/>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4.2. galvenie procedūras posmi un privātpersonām veicamās darbības, ko paredz saistošo noteikumu projekts, ir radīta iespēja vienotas iesniegumu rindas veidošanai automātiski reģistra datu bāzē, veidojot sarakstu pa vecuma grupām, iesniegumā norādīto vēlamo uzņemšanas laiku;</w:t>
            </w:r>
          </w:p>
          <w:p w14:paraId="28CF9D45"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4.3. paredzētās administratīvo procedūru izmaksas – nav paredzētas.</w:t>
            </w:r>
          </w:p>
        </w:tc>
      </w:tr>
      <w:tr w:rsidR="007C77B3" w:rsidRPr="007C77B3" w14:paraId="33272475"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54407DA6"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5. Ietekme uz pašvaldības funkcijām un cilvēkresursiem </w:t>
            </w:r>
          </w:p>
        </w:tc>
        <w:tc>
          <w:tcPr>
            <w:tcW w:w="3550" w:type="pct"/>
            <w:tcBorders>
              <w:top w:val="outset" w:sz="6" w:space="0" w:color="000000"/>
              <w:left w:val="outset" w:sz="6" w:space="0" w:color="000000"/>
              <w:bottom w:val="outset" w:sz="6" w:space="0" w:color="000000"/>
              <w:right w:val="outset" w:sz="6" w:space="0" w:color="000000"/>
            </w:tcBorders>
            <w:hideMark/>
          </w:tcPr>
          <w:p w14:paraId="492126E4"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5.1. pašvaldību funkcijas, kuru izpildei tiek izstrādāti šie saistošie noteikumi, ir </w:t>
            </w:r>
            <w:hyperlink r:id="rId23" w:tgtFrame="_blank" w:history="1">
              <w:r w:rsidRPr="007C77B3">
                <w:rPr>
                  <w:rFonts w:ascii="Times New Roman" w:eastAsiaTheme="minorHAnsi" w:hAnsi="Times New Roman" w:cs="Times New Roman"/>
                  <w:kern w:val="0"/>
                  <w:sz w:val="24"/>
                  <w:szCs w:val="24"/>
                  <w14:ligatures w14:val="none"/>
                </w:rPr>
                <w:t>Pašvaldību likums</w:t>
              </w:r>
            </w:hyperlink>
            <w:r w:rsidRPr="007C77B3">
              <w:rPr>
                <w:rFonts w:ascii="Times New Roman" w:eastAsiaTheme="minorHAnsi" w:hAnsi="Times New Roman" w:cs="Times New Roman"/>
                <w:kern w:val="0"/>
                <w:sz w:val="24"/>
                <w:szCs w:val="24"/>
                <w14:ligatures w14:val="none"/>
              </w:rPr>
              <w:t xml:space="preserve"> </w:t>
            </w:r>
            <w:hyperlink r:id="rId24" w:anchor="p4" w:tgtFrame="_blank" w:history="1">
              <w:r w:rsidRPr="007C77B3">
                <w:rPr>
                  <w:rFonts w:ascii="Times New Roman" w:eastAsiaTheme="minorHAnsi" w:hAnsi="Times New Roman" w:cs="Times New Roman"/>
                  <w:kern w:val="0"/>
                  <w:sz w:val="24"/>
                  <w:szCs w:val="24"/>
                  <w14:ligatures w14:val="none"/>
                </w:rPr>
                <w:t>4.</w:t>
              </w:r>
            </w:hyperlink>
            <w:r w:rsidRPr="007C77B3">
              <w:rPr>
                <w:rFonts w:ascii="Times New Roman" w:eastAsiaTheme="minorHAnsi" w:hAnsi="Times New Roman" w:cs="Times New Roman"/>
                <w:kern w:val="0"/>
                <w:sz w:val="24"/>
                <w:szCs w:val="24"/>
                <w14:ligatures w14:val="none"/>
              </w:rPr>
              <w:t> panta pirmās daļas 4. punkts, kas noteic, ka viena no pašvaldības autonomajām funkcijām ir gādāt par iedzīvotāju izglītību, tostarp nodrošināt pirmsskolas vecuma bērnus ar vietām pirmsskolas izglītības iestādē; </w:t>
            </w:r>
          </w:p>
          <w:p w14:paraId="17DDCDA6"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5.2. pašvaldības cilvēkresursi, kas tiks iesaistīti saistošo noteikumu īstenošanā, – Dobeles novada Izglītības pārvaldes un izglītības iestāžu personālresursi. Netiks veidotas jaunas darba vietas un netiks uzlikti jauni pienākumi vai uzdevumi jau esošajiem darbiniekiem.</w:t>
            </w:r>
          </w:p>
        </w:tc>
      </w:tr>
      <w:tr w:rsidR="007C77B3" w:rsidRPr="007C77B3" w14:paraId="04E6EE75"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FAE7D75"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6. Informācija par izpildes nodrošināšanu </w:t>
            </w:r>
          </w:p>
        </w:tc>
        <w:tc>
          <w:tcPr>
            <w:tcW w:w="3550" w:type="pct"/>
            <w:tcBorders>
              <w:top w:val="outset" w:sz="6" w:space="0" w:color="000000"/>
              <w:left w:val="outset" w:sz="6" w:space="0" w:color="000000"/>
              <w:bottom w:val="outset" w:sz="6" w:space="0" w:color="000000"/>
              <w:right w:val="outset" w:sz="6" w:space="0" w:color="000000"/>
            </w:tcBorders>
            <w:hideMark/>
          </w:tcPr>
          <w:p w14:paraId="640FF35A"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6.1. saistošo noteikumu izpildē iesaistītās institūcijas ir pašvaldības vispārējās izglītības iestādes un Dobeles novada Izglītības pārvalde. Nav paredzēta jaunu institūciju izveide vai esošo likvidācija, vai reorganizācija; </w:t>
            </w:r>
          </w:p>
          <w:p w14:paraId="52F7BBA8"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6.2. izpildes nodrošināšanai nepieciešamie resursi un to pamatotība – tikai cilvēkresursi. </w:t>
            </w:r>
          </w:p>
        </w:tc>
      </w:tr>
      <w:tr w:rsidR="007C77B3" w:rsidRPr="007C77B3" w14:paraId="26324A50"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2A56AA7D"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 Prasību un izmaksu samērīgums pret ieguvumiem, ko sniedz mērķa sasniegšana </w:t>
            </w:r>
          </w:p>
        </w:tc>
        <w:tc>
          <w:tcPr>
            <w:tcW w:w="3550" w:type="pct"/>
            <w:tcBorders>
              <w:top w:val="outset" w:sz="6" w:space="0" w:color="000000"/>
              <w:left w:val="outset" w:sz="6" w:space="0" w:color="000000"/>
              <w:bottom w:val="outset" w:sz="6" w:space="0" w:color="000000"/>
              <w:right w:val="outset" w:sz="6" w:space="0" w:color="000000"/>
            </w:tcBorders>
            <w:hideMark/>
          </w:tcPr>
          <w:p w14:paraId="59D748C9"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7.1. vai saistošie noteikumi ir piemēroti iecerētā mērķa sasniegšanas nodrošināšanai un paredz tikai to, kas ir vajadzīgs minētā mērķa sasniegšanai – šie noteikumi ir piemēroti iecerētā mērķa sasniegšanas nodrošināšanai un paredz tikai to, kas ir nepieciešams minētā mērķa sasniegšanai un pašvaldības izraudzītie līdzekļi ir piemēroti leģitīma mērķa sasniegšanai, un pašvaldības rīcība ir atbilstoša; </w:t>
            </w:r>
          </w:p>
          <w:p w14:paraId="33103CE2"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7.2. samērīguma tests: </w:t>
            </w:r>
          </w:p>
          <w:p w14:paraId="10FC793B"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7.2.1. vai pašvaldības izraudzītie līdzekļi ir piemēroti leģitīmā mērķa sasniegšanai – pašvaldības izraudzītie līdzekļi ir piemēroti leģitīma mērķa sasniegšanai; </w:t>
            </w:r>
          </w:p>
          <w:p w14:paraId="40C378B7"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7.2.2. vai nav saudzējošāku līdzekļu leģitīmā mērķa sasniegšanai – nav attiecināms;</w:t>
            </w:r>
          </w:p>
          <w:p w14:paraId="25FAEBBC"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7.2.3. vai pašvaldības rīcība ir atbilstoša – pašvaldības rīcība ir atbilstoša. </w:t>
            </w:r>
          </w:p>
        </w:tc>
      </w:tr>
      <w:tr w:rsidR="007C77B3" w:rsidRPr="007C77B3" w14:paraId="1C5AA617" w14:textId="77777777" w:rsidTr="00143B96">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259AFAF"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 Izstrādes gaitā veiktās konsultācijas ar privātpersonām un institūcijām </w:t>
            </w:r>
          </w:p>
        </w:tc>
        <w:tc>
          <w:tcPr>
            <w:tcW w:w="3550" w:type="pct"/>
            <w:tcBorders>
              <w:top w:val="outset" w:sz="6" w:space="0" w:color="000000"/>
              <w:left w:val="outset" w:sz="6" w:space="0" w:color="000000"/>
              <w:bottom w:val="outset" w:sz="6" w:space="0" w:color="000000"/>
              <w:right w:val="outset" w:sz="6" w:space="0" w:color="000000"/>
            </w:tcBorders>
            <w:hideMark/>
          </w:tcPr>
          <w:p w14:paraId="75B5B77E"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8.1. sabiedrības pārstāvji (tostarp biedrības, nodibinājumi, apvienības u.tml.), ar kuriem notikušas konsultācijas saistošo noteikumu izstrādes procesā – nenotika;</w:t>
            </w:r>
          </w:p>
          <w:p w14:paraId="574D64C4"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8.2. izmantotais sabiedrības līdzdalības veids – pēc noteikumu izskatīšanas Izglītības komitejas sēdē, to projekts tika publicēts </w:t>
            </w:r>
            <w:r w:rsidRPr="007C77B3">
              <w:rPr>
                <w:rFonts w:ascii="Times New Roman" w:eastAsiaTheme="minorHAnsi" w:hAnsi="Times New Roman" w:cs="Times New Roman"/>
                <w:kern w:val="0"/>
                <w:sz w:val="24"/>
                <w:szCs w:val="24"/>
                <w14:ligatures w14:val="none"/>
              </w:rPr>
              <w:lastRenderedPageBreak/>
              <w:t xml:space="preserve">pašvaldības oficiālajā tīmekļa vietnē www.dobele.lv, lai sasniegtu </w:t>
            </w:r>
            <w:proofErr w:type="spellStart"/>
            <w:r w:rsidRPr="007C77B3">
              <w:rPr>
                <w:rFonts w:ascii="Times New Roman" w:eastAsiaTheme="minorHAnsi" w:hAnsi="Times New Roman" w:cs="Times New Roman"/>
                <w:kern w:val="0"/>
                <w:sz w:val="24"/>
                <w:szCs w:val="24"/>
                <w14:ligatures w14:val="none"/>
              </w:rPr>
              <w:t>mērķgrupu</w:t>
            </w:r>
            <w:proofErr w:type="spellEnd"/>
            <w:r w:rsidRPr="007C77B3">
              <w:rPr>
                <w:rFonts w:ascii="Times New Roman" w:eastAsiaTheme="minorHAnsi" w:hAnsi="Times New Roman" w:cs="Times New Roman"/>
                <w:kern w:val="0"/>
                <w:sz w:val="24"/>
                <w:szCs w:val="24"/>
                <w14:ligatures w14:val="none"/>
              </w:rPr>
              <w:t>, kā arī noskaidrotu pēc iespējas plašākas sabiedrības viedokli;</w:t>
            </w:r>
          </w:p>
          <w:p w14:paraId="4F1FA71E"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8.3. sabiedrības pārstāvji neizteica priekšlikumus un iebildumus;</w:t>
            </w:r>
          </w:p>
          <w:p w14:paraId="0C5B03AA"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8.4. pēc šo noteikumu projekta publicēšanas sabiedrības viedokļa noskaidrošanai – netika saņemti viedokļi;</w:t>
            </w:r>
          </w:p>
          <w:p w14:paraId="1AA85B77"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8.5. no institūcijām netika saņemti viedokļi un atzinumi;</w:t>
            </w:r>
          </w:p>
          <w:p w14:paraId="47C99B61" w14:textId="77777777" w:rsidR="007C77B3" w:rsidRPr="007C77B3" w:rsidRDefault="007C77B3" w:rsidP="007C77B3">
            <w:pPr>
              <w:spacing w:after="0" w:line="240" w:lineRule="auto"/>
              <w:ind w:right="-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8.6. informācija par cita veida saziņu un konsultācijām – nenotika.</w:t>
            </w:r>
          </w:p>
        </w:tc>
      </w:tr>
    </w:tbl>
    <w:p w14:paraId="5CA28FA1" w14:textId="77777777" w:rsidR="007C77B3" w:rsidRPr="007C77B3" w:rsidRDefault="007C77B3" w:rsidP="007C77B3">
      <w:pPr>
        <w:autoSpaceDE w:val="0"/>
        <w:autoSpaceDN w:val="0"/>
        <w:adjustRightInd w:val="0"/>
        <w:spacing w:after="0" w:line="240" w:lineRule="auto"/>
        <w:ind w:right="-2"/>
        <w:rPr>
          <w:rFonts w:ascii="Times New Roman" w:hAnsi="Times New Roman" w:cs="Times New Roman"/>
          <w:kern w:val="0"/>
          <w:sz w:val="24"/>
          <w:szCs w:val="24"/>
          <w14:ligatures w14:val="none"/>
        </w:rPr>
      </w:pPr>
    </w:p>
    <w:p w14:paraId="636CF412" w14:textId="77777777" w:rsidR="007C77B3" w:rsidRPr="007C77B3" w:rsidRDefault="007C77B3" w:rsidP="007C77B3">
      <w:pPr>
        <w:autoSpaceDE w:val="0"/>
        <w:autoSpaceDN w:val="0"/>
        <w:adjustRightInd w:val="0"/>
        <w:spacing w:after="0" w:line="240" w:lineRule="auto"/>
        <w:ind w:right="-2"/>
        <w:jc w:val="both"/>
        <w:rPr>
          <w:rFonts w:ascii="Times New Roman" w:hAnsi="Times New Roman" w:cs="Times New Roman"/>
          <w:kern w:val="0"/>
          <w:sz w:val="24"/>
          <w:szCs w:val="24"/>
          <w14:ligatures w14:val="none"/>
        </w:rPr>
      </w:pPr>
    </w:p>
    <w:p w14:paraId="65DC358C" w14:textId="77777777" w:rsidR="007C77B3" w:rsidRPr="007C77B3" w:rsidRDefault="007C77B3" w:rsidP="007C77B3">
      <w:pPr>
        <w:autoSpaceDE w:val="0"/>
        <w:autoSpaceDN w:val="0"/>
        <w:adjustRightInd w:val="0"/>
        <w:spacing w:after="0" w:line="240" w:lineRule="auto"/>
        <w:ind w:right="-2"/>
        <w:jc w:val="both"/>
        <w:rPr>
          <w:rFonts w:ascii="Times New Roman" w:hAnsi="Times New Roman" w:cs="Times New Roman"/>
          <w:kern w:val="0"/>
          <w:sz w:val="24"/>
          <w:szCs w:val="24"/>
          <w:lang w:val="et-EE"/>
          <w14:ligatures w14:val="none"/>
        </w:rPr>
      </w:pPr>
      <w:r w:rsidRPr="007C77B3">
        <w:rPr>
          <w:rFonts w:ascii="Times New Roman" w:hAnsi="Times New Roman" w:cs="Times New Roman"/>
          <w:kern w:val="0"/>
          <w:sz w:val="24"/>
          <w:szCs w:val="24"/>
          <w14:ligatures w14:val="none"/>
        </w:rPr>
        <w:t>Domes priekšsēdētājs</w:t>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proofErr w:type="spellStart"/>
      <w:r w:rsidRPr="007C77B3">
        <w:rPr>
          <w:rFonts w:ascii="Times New Roman" w:hAnsi="Times New Roman" w:cs="Times New Roman"/>
          <w:kern w:val="0"/>
          <w:sz w:val="24"/>
          <w:szCs w:val="24"/>
          <w14:ligatures w14:val="none"/>
        </w:rPr>
        <w:t>I.Gorskis</w:t>
      </w:r>
      <w:proofErr w:type="spellEnd"/>
    </w:p>
    <w:bookmarkEnd w:id="0"/>
    <w:p w14:paraId="4BFF21FC" w14:textId="77777777" w:rsidR="007C77B3" w:rsidRPr="007C77B3" w:rsidRDefault="007C77B3" w:rsidP="007C77B3">
      <w:pPr>
        <w:tabs>
          <w:tab w:val="left" w:pos="-24212"/>
        </w:tabs>
        <w:spacing w:after="0" w:line="240" w:lineRule="auto"/>
        <w:ind w:right="-2"/>
        <w:rPr>
          <w:rFonts w:ascii="Times New Roman" w:eastAsiaTheme="minorHAnsi" w:hAnsi="Times New Roman" w:cs="Times New Roman"/>
          <w:kern w:val="0"/>
          <w:sz w:val="24"/>
          <w:szCs w:val="24"/>
          <w14:ligatures w14:val="none"/>
        </w:rPr>
      </w:pPr>
    </w:p>
    <w:p w14:paraId="15C7B07E" w14:textId="77777777" w:rsidR="007C77B3" w:rsidRPr="007C77B3" w:rsidRDefault="007C77B3" w:rsidP="007C77B3">
      <w:pPr>
        <w:autoSpaceDE w:val="0"/>
        <w:autoSpaceDN w:val="0"/>
        <w:adjustRightInd w:val="0"/>
        <w:spacing w:after="0" w:line="240" w:lineRule="auto"/>
        <w:ind w:right="-2"/>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br w:type="page"/>
      </w:r>
    </w:p>
    <w:p w14:paraId="7E88E159"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23" w:name="_Hlk140044651"/>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4AB0C9C7" wp14:editId="7B39AFEE">
            <wp:extent cx="676275" cy="752475"/>
            <wp:effectExtent l="0" t="0" r="9525" b="9525"/>
            <wp:docPr id="827726071" name="Attēls 82772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3A0359"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209F5C74"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1CAA8FEE"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5660635E"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25" w:history="1">
        <w:r w:rsidRPr="007C77B3">
          <w:rPr>
            <w:rFonts w:ascii="Times New Roman" w:eastAsia="Times New Roman" w:hAnsi="Times New Roman" w:cs="Times New Roman"/>
            <w:kern w:val="0"/>
            <w:sz w:val="16"/>
            <w:szCs w:val="16"/>
            <w:lang w:val="en-US"/>
            <w14:ligatures w14:val="none"/>
          </w:rPr>
          <w:t>dome@dobele.lv</w:t>
        </w:r>
      </w:hyperlink>
    </w:p>
    <w:p w14:paraId="4AD0F90B"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bookmarkEnd w:id="23"/>
    <w:p w14:paraId="4DEF0A6A"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666F622B"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5A15E768" w14:textId="77777777" w:rsidR="007C77B3" w:rsidRPr="007C77B3" w:rsidRDefault="007C77B3" w:rsidP="007C77B3">
      <w:pPr>
        <w:spacing w:after="0" w:line="240" w:lineRule="auto"/>
        <w:jc w:val="center"/>
        <w:rPr>
          <w:rFonts w:cs="Times New Roman"/>
          <w:b/>
          <w:color w:val="000000" w:themeColor="text1"/>
          <w:kern w:val="0"/>
          <w14:ligatures w14:val="none"/>
        </w:rPr>
      </w:pPr>
    </w:p>
    <w:p w14:paraId="155B6E2E" w14:textId="0F514053"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5F6568">
        <w:rPr>
          <w:rFonts w:ascii="Times New Roman" w:eastAsiaTheme="minorHAnsi" w:hAnsi="Times New Roman" w:cs="Times New Roman"/>
          <w:b/>
          <w:color w:val="000000" w:themeColor="text1"/>
          <w:kern w:val="0"/>
          <w:sz w:val="24"/>
          <w:szCs w:val="24"/>
          <w14:ligatures w14:val="none"/>
        </w:rPr>
        <w:t>276</w:t>
      </w:r>
      <w:r w:rsidRPr="007C77B3">
        <w:rPr>
          <w:rFonts w:ascii="Times New Roman" w:eastAsiaTheme="minorHAnsi" w:hAnsi="Times New Roman" w:cs="Times New Roman"/>
          <w:b/>
          <w:color w:val="000000" w:themeColor="text1"/>
          <w:kern w:val="0"/>
          <w:sz w:val="24"/>
          <w:szCs w:val="24"/>
          <w14:ligatures w14:val="none"/>
        </w:rPr>
        <w:t>/10</w:t>
      </w:r>
    </w:p>
    <w:p w14:paraId="6F9E95AD"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p w14:paraId="31E10C2E"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nolikuma “Grozījums nolikumā “</w:t>
      </w:r>
      <w:r w:rsidRPr="007C77B3">
        <w:rPr>
          <w:rFonts w:ascii="Times New Roman" w:eastAsiaTheme="minorHAnsi" w:hAnsi="Times New Roman"/>
          <w:b/>
          <w:kern w:val="0"/>
          <w:sz w:val="24"/>
          <w:szCs w:val="24"/>
          <w:u w:val="single"/>
          <w14:ligatures w14:val="none"/>
        </w:rPr>
        <w:t xml:space="preserve">Annenieku pirmsskolas izglītības iestādes “Riekstiņš” </w:t>
      </w:r>
      <w:r w:rsidRPr="007C77B3">
        <w:rPr>
          <w:rFonts w:ascii="Times New Roman" w:eastAsiaTheme="minorHAnsi" w:hAnsi="Times New Roman" w:cs="Times New Roman"/>
          <w:b/>
          <w:kern w:val="0"/>
          <w:sz w:val="24"/>
          <w:szCs w:val="24"/>
          <w:u w:val="single"/>
          <w14:ligatures w14:val="none"/>
        </w:rPr>
        <w:t>nolikums” apstiprināšanu</w:t>
      </w:r>
    </w:p>
    <w:p w14:paraId="219CFDC8" w14:textId="77777777" w:rsidR="007C77B3" w:rsidRPr="007C77B3" w:rsidRDefault="007C77B3" w:rsidP="007C77B3">
      <w:pPr>
        <w:spacing w:after="0" w:line="240" w:lineRule="auto"/>
        <w:ind w:right="-1" w:firstLine="839"/>
        <w:jc w:val="both"/>
        <w:rPr>
          <w:rFonts w:ascii="Times New Roman" w:eastAsiaTheme="minorHAnsi" w:hAnsi="Times New Roman" w:cs="Times New Roman"/>
          <w:kern w:val="0"/>
          <w:sz w:val="24"/>
          <w:szCs w:val="24"/>
          <w14:ligatures w14:val="none"/>
        </w:rPr>
      </w:pPr>
    </w:p>
    <w:p w14:paraId="1EC0968F" w14:textId="6094AA61" w:rsidR="007C77B3" w:rsidRPr="007C77B3" w:rsidRDefault="007C77B3" w:rsidP="007C77B3">
      <w:pPr>
        <w:spacing w:after="0" w:line="240" w:lineRule="auto"/>
        <w:ind w:right="-1" w:firstLine="64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Pašvaldības likuma 10. panta pirmās daļas 8. punktu, Izglītības likuma 22. panta pirmo daļu, atklāti balsojot: </w:t>
      </w:r>
      <w:r w:rsidR="001E3D35" w:rsidRPr="00761A61">
        <w:rPr>
          <w:rFonts w:ascii="Times New Roman" w:eastAsia="Times New Roman" w:hAnsi="Times New Roman" w:cs="Times New Roman"/>
          <w:kern w:val="0"/>
          <w:sz w:val="24"/>
          <w:szCs w:val="24"/>
          <w:lang w:eastAsia="lv-LV"/>
          <w14:ligatures w14:val="none"/>
        </w:rPr>
        <w:t>PAR - 1</w:t>
      </w:r>
      <w:r w:rsidR="001E3D35">
        <w:rPr>
          <w:rFonts w:ascii="Times New Roman" w:eastAsia="Times New Roman" w:hAnsi="Times New Roman" w:cs="Times New Roman"/>
          <w:kern w:val="0"/>
          <w:sz w:val="24"/>
          <w:szCs w:val="24"/>
          <w:lang w:eastAsia="lv-LV"/>
          <w14:ligatures w14:val="none"/>
        </w:rPr>
        <w:t>4</w:t>
      </w:r>
      <w:r w:rsidR="001E3D35" w:rsidRPr="00761A61">
        <w:rPr>
          <w:rFonts w:ascii="Times New Roman" w:eastAsia="Times New Roman" w:hAnsi="Times New Roman" w:cs="Times New Roman"/>
          <w:kern w:val="0"/>
          <w:sz w:val="24"/>
          <w:szCs w:val="24"/>
          <w:lang w:eastAsia="lv-LV"/>
          <w14:ligatures w14:val="none"/>
        </w:rPr>
        <w:t xml:space="preserve"> </w:t>
      </w:r>
      <w:r w:rsidR="001E3D35" w:rsidRPr="00761A61">
        <w:rPr>
          <w:rFonts w:ascii="Times New Roman" w:hAnsi="Times New Roman" w:cs="Times New Roman"/>
          <w:kern w:val="0"/>
          <w:sz w:val="24"/>
          <w:szCs w:val="24"/>
          <w14:ligatures w14:val="none"/>
        </w:rPr>
        <w:t>(</w:t>
      </w:r>
      <w:r w:rsidR="001E3D35">
        <w:rPr>
          <w:rFonts w:ascii="Times New Roman" w:hAnsi="Times New Roman" w:cs="Times New Roman"/>
          <w:kern w:val="0"/>
          <w:sz w:val="24"/>
          <w:szCs w:val="24"/>
          <w14:ligatures w14:val="none"/>
        </w:rPr>
        <w:t xml:space="preserve">Ģirts </w:t>
      </w:r>
      <w:proofErr w:type="spellStart"/>
      <w:r w:rsidR="001E3D35">
        <w:rPr>
          <w:rFonts w:ascii="Times New Roman" w:hAnsi="Times New Roman" w:cs="Times New Roman"/>
          <w:kern w:val="0"/>
          <w:sz w:val="24"/>
          <w:szCs w:val="24"/>
          <w14:ligatures w14:val="none"/>
        </w:rPr>
        <w:t>Ante</w:t>
      </w:r>
      <w:proofErr w:type="spellEnd"/>
      <w:r w:rsidR="001E3D35">
        <w:rPr>
          <w:rFonts w:ascii="Times New Roman" w:hAnsi="Times New Roman" w:cs="Times New Roman"/>
          <w:kern w:val="0"/>
          <w:sz w:val="24"/>
          <w:szCs w:val="24"/>
          <w14:ligatures w14:val="none"/>
        </w:rPr>
        <w:t xml:space="preserve">, </w:t>
      </w:r>
      <w:r w:rsidR="001E3D35" w:rsidRPr="00761A61">
        <w:rPr>
          <w:rFonts w:ascii="Times New Roman" w:hAnsi="Times New Roman" w:cs="Times New Roman"/>
          <w:bCs/>
          <w:kern w:val="0"/>
          <w:sz w:val="24"/>
          <w:szCs w:val="24"/>
          <w:lang w:eastAsia="et-EE"/>
          <w14:ligatures w14:val="none"/>
        </w:rPr>
        <w:t xml:space="preserve">Māris Feldmanis, Ivars </w:t>
      </w:r>
      <w:proofErr w:type="spellStart"/>
      <w:r w:rsidR="001E3D35" w:rsidRPr="00761A61">
        <w:rPr>
          <w:rFonts w:ascii="Times New Roman" w:hAnsi="Times New Roman" w:cs="Times New Roman"/>
          <w:bCs/>
          <w:kern w:val="0"/>
          <w:sz w:val="24"/>
          <w:szCs w:val="24"/>
          <w:lang w:eastAsia="et-EE"/>
          <w14:ligatures w14:val="none"/>
        </w:rPr>
        <w:t>Gorskis</w:t>
      </w:r>
      <w:proofErr w:type="spellEnd"/>
      <w:r w:rsidR="001E3D35" w:rsidRPr="00761A61">
        <w:rPr>
          <w:rFonts w:ascii="Times New Roman" w:hAnsi="Times New Roman" w:cs="Times New Roman"/>
          <w:bCs/>
          <w:kern w:val="0"/>
          <w:sz w:val="24"/>
          <w:szCs w:val="24"/>
          <w:lang w:eastAsia="et-EE"/>
          <w14:ligatures w14:val="none"/>
        </w:rPr>
        <w:t xml:space="preserve">, </w:t>
      </w:r>
      <w:r w:rsidR="001E3D35">
        <w:rPr>
          <w:rFonts w:ascii="Times New Roman" w:hAnsi="Times New Roman" w:cs="Times New Roman"/>
          <w:bCs/>
          <w:kern w:val="0"/>
          <w:sz w:val="24"/>
          <w:szCs w:val="24"/>
          <w:lang w:eastAsia="et-EE"/>
          <w14:ligatures w14:val="none"/>
        </w:rPr>
        <w:t xml:space="preserve">Gints Kaminskis, </w:t>
      </w:r>
      <w:r w:rsidR="001E3D35" w:rsidRPr="00761A61">
        <w:rPr>
          <w:rFonts w:ascii="Times New Roman" w:hAnsi="Times New Roman" w:cs="Times New Roman"/>
          <w:bCs/>
          <w:kern w:val="0"/>
          <w:sz w:val="24"/>
          <w:szCs w:val="24"/>
          <w:lang w:eastAsia="et-EE"/>
          <w14:ligatures w14:val="none"/>
        </w:rPr>
        <w:t xml:space="preserve">Linda </w:t>
      </w:r>
      <w:proofErr w:type="spellStart"/>
      <w:r w:rsidR="001E3D35" w:rsidRPr="00761A61">
        <w:rPr>
          <w:rFonts w:ascii="Times New Roman" w:hAnsi="Times New Roman" w:cs="Times New Roman"/>
          <w:bCs/>
          <w:kern w:val="0"/>
          <w:sz w:val="24"/>
          <w:szCs w:val="24"/>
          <w:lang w:eastAsia="et-EE"/>
          <w14:ligatures w14:val="none"/>
        </w:rPr>
        <w:t>Karloviča</w:t>
      </w:r>
      <w:proofErr w:type="spellEnd"/>
      <w:r w:rsidR="001E3D35" w:rsidRPr="00761A61">
        <w:rPr>
          <w:rFonts w:ascii="Times New Roman" w:hAnsi="Times New Roman" w:cs="Times New Roman"/>
          <w:bCs/>
          <w:kern w:val="0"/>
          <w:sz w:val="24"/>
          <w:szCs w:val="24"/>
          <w:lang w:eastAsia="et-EE"/>
          <w14:ligatures w14:val="none"/>
        </w:rPr>
        <w:t xml:space="preserve">, Edgars Laimiņš, Sintija </w:t>
      </w:r>
      <w:proofErr w:type="spellStart"/>
      <w:r w:rsidR="001E3D35" w:rsidRPr="00761A61">
        <w:rPr>
          <w:rFonts w:ascii="Times New Roman" w:hAnsi="Times New Roman" w:cs="Times New Roman"/>
          <w:bCs/>
          <w:kern w:val="0"/>
          <w:sz w:val="24"/>
          <w:szCs w:val="24"/>
          <w:lang w:eastAsia="et-EE"/>
          <w14:ligatures w14:val="none"/>
        </w:rPr>
        <w:t>Liekniņa</w:t>
      </w:r>
      <w:proofErr w:type="spellEnd"/>
      <w:r w:rsidR="001E3D35" w:rsidRPr="00761A61">
        <w:rPr>
          <w:rFonts w:ascii="Times New Roman" w:hAnsi="Times New Roman" w:cs="Times New Roman"/>
          <w:bCs/>
          <w:kern w:val="0"/>
          <w:sz w:val="24"/>
          <w:szCs w:val="24"/>
          <w:lang w:eastAsia="et-EE"/>
          <w14:ligatures w14:val="none"/>
        </w:rPr>
        <w:t xml:space="preserve">, </w:t>
      </w:r>
      <w:r w:rsidR="001E3D35">
        <w:rPr>
          <w:rFonts w:ascii="Times New Roman" w:hAnsi="Times New Roman" w:cs="Times New Roman"/>
          <w:bCs/>
          <w:kern w:val="0"/>
          <w:sz w:val="24"/>
          <w:szCs w:val="24"/>
          <w:lang w:eastAsia="et-EE"/>
          <w14:ligatures w14:val="none"/>
        </w:rPr>
        <w:t xml:space="preserve">Sanita </w:t>
      </w:r>
      <w:proofErr w:type="spellStart"/>
      <w:r w:rsidR="001E3D35">
        <w:rPr>
          <w:rFonts w:ascii="Times New Roman" w:hAnsi="Times New Roman" w:cs="Times New Roman"/>
          <w:bCs/>
          <w:kern w:val="0"/>
          <w:sz w:val="24"/>
          <w:szCs w:val="24"/>
          <w:lang w:eastAsia="et-EE"/>
          <w14:ligatures w14:val="none"/>
        </w:rPr>
        <w:t>Olševska</w:t>
      </w:r>
      <w:proofErr w:type="spellEnd"/>
      <w:r w:rsidR="001E3D35">
        <w:rPr>
          <w:rFonts w:ascii="Times New Roman" w:hAnsi="Times New Roman" w:cs="Times New Roman"/>
          <w:bCs/>
          <w:kern w:val="0"/>
          <w:sz w:val="24"/>
          <w:szCs w:val="24"/>
          <w:lang w:eastAsia="et-EE"/>
          <w14:ligatures w14:val="none"/>
        </w:rPr>
        <w:t xml:space="preserve">, Andris </w:t>
      </w:r>
      <w:proofErr w:type="spellStart"/>
      <w:r w:rsidR="001E3D35">
        <w:rPr>
          <w:rFonts w:ascii="Times New Roman" w:hAnsi="Times New Roman" w:cs="Times New Roman"/>
          <w:bCs/>
          <w:kern w:val="0"/>
          <w:sz w:val="24"/>
          <w:szCs w:val="24"/>
          <w:lang w:eastAsia="et-EE"/>
          <w14:ligatures w14:val="none"/>
        </w:rPr>
        <w:t>Podvinskis</w:t>
      </w:r>
      <w:proofErr w:type="spellEnd"/>
      <w:r w:rsidR="001E3D35">
        <w:rPr>
          <w:rFonts w:ascii="Times New Roman" w:hAnsi="Times New Roman" w:cs="Times New Roman"/>
          <w:bCs/>
          <w:kern w:val="0"/>
          <w:sz w:val="24"/>
          <w:szCs w:val="24"/>
          <w:lang w:eastAsia="et-EE"/>
          <w14:ligatures w14:val="none"/>
        </w:rPr>
        <w:t xml:space="preserve">, </w:t>
      </w:r>
      <w:r w:rsidR="001E3D35" w:rsidRPr="00761A61">
        <w:rPr>
          <w:rFonts w:ascii="Times New Roman" w:hAnsi="Times New Roman" w:cs="Times New Roman"/>
          <w:bCs/>
          <w:kern w:val="0"/>
          <w:sz w:val="24"/>
          <w:szCs w:val="24"/>
          <w:lang w:eastAsia="et-EE"/>
          <w14:ligatures w14:val="none"/>
        </w:rPr>
        <w:t>Viesturs Reinfelds,</w:t>
      </w:r>
      <w:r w:rsidR="001E3D35" w:rsidRPr="00761A61">
        <w:rPr>
          <w:rFonts w:ascii="Times New Roman" w:hAnsi="Times New Roman" w:cs="Times New Roman"/>
          <w:kern w:val="0"/>
          <w:sz w:val="24"/>
          <w:szCs w:val="24"/>
          <w14:ligatures w14:val="none"/>
        </w:rPr>
        <w:t xml:space="preserve"> </w:t>
      </w:r>
      <w:r w:rsidR="001E3D35">
        <w:rPr>
          <w:rFonts w:ascii="Times New Roman" w:hAnsi="Times New Roman" w:cs="Times New Roman"/>
          <w:kern w:val="0"/>
          <w:sz w:val="24"/>
          <w:szCs w:val="24"/>
          <w14:ligatures w14:val="none"/>
        </w:rPr>
        <w:t xml:space="preserve">Dace Reinika, Guntis </w:t>
      </w:r>
      <w:proofErr w:type="spellStart"/>
      <w:r w:rsidR="001E3D35">
        <w:rPr>
          <w:rFonts w:ascii="Times New Roman" w:hAnsi="Times New Roman" w:cs="Times New Roman"/>
          <w:kern w:val="0"/>
          <w:sz w:val="24"/>
          <w:szCs w:val="24"/>
          <w14:ligatures w14:val="none"/>
        </w:rPr>
        <w:t>Safranovičs</w:t>
      </w:r>
      <w:proofErr w:type="spellEnd"/>
      <w:r w:rsidR="001E3D35">
        <w:rPr>
          <w:rFonts w:ascii="Times New Roman" w:hAnsi="Times New Roman" w:cs="Times New Roman"/>
          <w:kern w:val="0"/>
          <w:sz w:val="24"/>
          <w:szCs w:val="24"/>
          <w14:ligatures w14:val="none"/>
        </w:rPr>
        <w:t xml:space="preserve">, Andrejs Spridzāns, </w:t>
      </w:r>
      <w:r w:rsidR="001E3D35">
        <w:rPr>
          <w:rFonts w:ascii="Times New Roman" w:hAnsi="Times New Roman" w:cs="Times New Roman"/>
          <w:bCs/>
          <w:kern w:val="0"/>
          <w:sz w:val="24"/>
          <w:szCs w:val="24"/>
          <w:lang w:eastAsia="et-EE"/>
          <w14:ligatures w14:val="none"/>
        </w:rPr>
        <w:t xml:space="preserve">Indra </w:t>
      </w:r>
      <w:proofErr w:type="spellStart"/>
      <w:r w:rsidR="001E3D35">
        <w:rPr>
          <w:rFonts w:ascii="Times New Roman" w:hAnsi="Times New Roman" w:cs="Times New Roman"/>
          <w:bCs/>
          <w:kern w:val="0"/>
          <w:sz w:val="24"/>
          <w:szCs w:val="24"/>
          <w:lang w:eastAsia="et-EE"/>
          <w14:ligatures w14:val="none"/>
        </w:rPr>
        <w:t>Špela</w:t>
      </w:r>
      <w:proofErr w:type="spellEnd"/>
      <w:r w:rsidR="001E3D35" w:rsidRPr="00761A61">
        <w:rPr>
          <w:rFonts w:ascii="Times New Roman" w:hAnsi="Times New Roman" w:cs="Times New Roman"/>
          <w:bCs/>
          <w:kern w:val="0"/>
          <w:sz w:val="24"/>
          <w:szCs w:val="24"/>
          <w:lang w:eastAsia="et-EE"/>
          <w14:ligatures w14:val="none"/>
        </w:rPr>
        <w:t xml:space="preserve">), </w:t>
      </w:r>
      <w:r w:rsidR="001E3D35" w:rsidRPr="00761A61">
        <w:rPr>
          <w:rFonts w:ascii="Times New Roman" w:eastAsia="Times New Roman" w:hAnsi="Times New Roman" w:cs="Times New Roman"/>
          <w:kern w:val="0"/>
          <w:sz w:val="24"/>
          <w:szCs w:val="24"/>
          <w:lang w:eastAsia="lv-LV"/>
          <w14:ligatures w14:val="none"/>
        </w:rPr>
        <w:t>PRET - nav, ATTURAS - nav,</w:t>
      </w:r>
      <w:r w:rsidR="001E3D35">
        <w:rPr>
          <w:rFonts w:ascii="Times New Roman" w:eastAsia="Times New Roman" w:hAnsi="Times New Roman" w:cs="Times New Roman"/>
          <w:kern w:val="0"/>
          <w:sz w:val="24"/>
          <w:szCs w:val="24"/>
          <w:lang w:eastAsia="lv-LV"/>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5D5CA891"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14:ligatures w14:val="none"/>
        </w:rPr>
      </w:pPr>
    </w:p>
    <w:p w14:paraId="46BB9A7E" w14:textId="77777777" w:rsidR="007C77B3" w:rsidRPr="007C77B3" w:rsidRDefault="007C77B3" w:rsidP="007C77B3">
      <w:pPr>
        <w:tabs>
          <w:tab w:val="left" w:pos="-23852"/>
        </w:tabs>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Apstiprināt nolikumu “Grozījums nolikumā “</w:t>
      </w:r>
      <w:r w:rsidRPr="007C77B3">
        <w:rPr>
          <w:rFonts w:ascii="Times New Roman" w:eastAsiaTheme="minorHAnsi" w:hAnsi="Times New Roman"/>
          <w:kern w:val="0"/>
          <w:sz w:val="24"/>
          <w:szCs w:val="24"/>
          <w14:ligatures w14:val="none"/>
        </w:rPr>
        <w:t>Annenieku pirmsskolas izglītības iestādes “Riekstiņš”</w:t>
      </w:r>
      <w:r w:rsidRPr="007C77B3">
        <w:rPr>
          <w:rFonts w:ascii="Times New Roman" w:eastAsiaTheme="minorHAnsi" w:hAnsi="Times New Roman" w:cs="Times New Roman"/>
          <w:kern w:val="0"/>
          <w:sz w:val="24"/>
          <w:szCs w:val="24"/>
          <w14:ligatures w14:val="none"/>
        </w:rPr>
        <w:t xml:space="preserve"> nolikums” (turpmāk - nolikums)</w:t>
      </w:r>
      <w:r w:rsidRPr="007C77B3">
        <w:rPr>
          <w:rFonts w:ascii="Times New Roman" w:eastAsiaTheme="minorHAnsi" w:hAnsi="Times New Roman" w:cs="Times New Roman"/>
          <w:bCs/>
          <w:kern w:val="0"/>
          <w:sz w:val="24"/>
          <w:szCs w:val="24"/>
          <w14:ligatures w14:val="none"/>
        </w:rPr>
        <w:t xml:space="preserve"> (pielikumā).</w:t>
      </w:r>
    </w:p>
    <w:p w14:paraId="2622A91E" w14:textId="77777777" w:rsidR="007C77B3" w:rsidRPr="007C77B3" w:rsidRDefault="007C77B3" w:rsidP="007C77B3">
      <w:pPr>
        <w:spacing w:after="0" w:line="240" w:lineRule="auto"/>
        <w:ind w:right="42"/>
        <w:jc w:val="both"/>
        <w:rPr>
          <w:rFonts w:ascii="Times New Roman" w:eastAsiaTheme="minorHAnsi" w:hAnsi="Times New Roman" w:cs="Times New Roman"/>
          <w:kern w:val="0"/>
          <w:sz w:val="24"/>
          <w:szCs w:val="24"/>
          <w14:ligatures w14:val="none"/>
        </w:rPr>
      </w:pPr>
    </w:p>
    <w:p w14:paraId="1ABEB978"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1DDF4B5"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B017B80"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2EBBCBB"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8B44CF8" w14:textId="77777777" w:rsidR="007C77B3" w:rsidRPr="007C77B3" w:rsidRDefault="007C77B3" w:rsidP="007C77B3">
      <w:pPr>
        <w:spacing w:after="0" w:line="240" w:lineRule="auto"/>
        <w:ind w:right="4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07F98350" w14:textId="77777777" w:rsidR="007C77B3" w:rsidRPr="007C77B3" w:rsidRDefault="007C77B3" w:rsidP="007C77B3">
      <w:pPr>
        <w:spacing w:after="0" w:line="240" w:lineRule="auto"/>
        <w:ind w:right="42"/>
        <w:rPr>
          <w:rFonts w:ascii="Times New Roman" w:eastAsiaTheme="minorHAnsi" w:hAnsi="Times New Roman" w:cs="Times New Roman"/>
          <w:kern w:val="0"/>
          <w:sz w:val="24"/>
          <w:szCs w:val="24"/>
          <w14:ligatures w14:val="none"/>
        </w:rPr>
      </w:pPr>
    </w:p>
    <w:p w14:paraId="0A2F56E7" w14:textId="77777777" w:rsidR="007C77B3" w:rsidRPr="007C77B3" w:rsidRDefault="007C77B3" w:rsidP="007C77B3">
      <w:pPr>
        <w:spacing w:after="0" w:line="240" w:lineRule="auto"/>
        <w:ind w:right="43"/>
        <w:rPr>
          <w:rFonts w:ascii="Times New Roman" w:eastAsiaTheme="minorHAnsi" w:hAnsi="Times New Roman" w:cs="Times New Roman"/>
          <w:kern w:val="0"/>
          <w:sz w:val="24"/>
          <w:szCs w:val="24"/>
          <w14:ligatures w14:val="none"/>
        </w:rPr>
      </w:pPr>
    </w:p>
    <w:p w14:paraId="5525904B" w14:textId="77777777" w:rsidR="007C77B3" w:rsidRPr="007C77B3" w:rsidRDefault="007C77B3" w:rsidP="007C77B3">
      <w:pPr>
        <w:widowControl w:val="0"/>
        <w:tabs>
          <w:tab w:val="left" w:pos="8034"/>
        </w:tabs>
        <w:autoSpaceDE w:val="0"/>
        <w:autoSpaceDN w:val="0"/>
        <w:spacing w:after="0" w:line="240" w:lineRule="auto"/>
        <w:rPr>
          <w:rFonts w:ascii="Times New Roman" w:eastAsia="Times New Roman" w:hAnsi="Times New Roman" w:cs="Times New Roman"/>
          <w:kern w:val="0"/>
          <w:sz w:val="24"/>
          <w:szCs w:val="24"/>
          <w:lang w:val="x-none"/>
          <w14:ligatures w14:val="none"/>
        </w:rPr>
      </w:pPr>
    </w:p>
    <w:p w14:paraId="4174FAD5" w14:textId="77777777" w:rsidR="007C77B3" w:rsidRPr="007C77B3" w:rsidRDefault="007C77B3" w:rsidP="007C77B3">
      <w:pPr>
        <w:spacing w:after="0" w:line="240" w:lineRule="auto"/>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br w:type="page"/>
      </w:r>
    </w:p>
    <w:p w14:paraId="3FC7A0A9" w14:textId="77777777" w:rsidR="007C77B3" w:rsidRPr="007C77B3" w:rsidRDefault="007C77B3" w:rsidP="007C77B3">
      <w:pPr>
        <w:tabs>
          <w:tab w:val="left" w:pos="-2385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lastRenderedPageBreak/>
        <w:t>Pielikums</w:t>
      </w:r>
    </w:p>
    <w:p w14:paraId="686B40B8"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 xml:space="preserve">Dobeles novada domes </w:t>
      </w:r>
    </w:p>
    <w:p w14:paraId="759EBE10"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2023. gada 27. jūlija</w:t>
      </w:r>
    </w:p>
    <w:p w14:paraId="65EE693E" w14:textId="31CDB276"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lēmumam Nr.</w:t>
      </w:r>
      <w:r w:rsidR="005F6568">
        <w:rPr>
          <w:rFonts w:ascii="Times New Roman" w:eastAsiaTheme="minorHAnsi" w:hAnsi="Times New Roman" w:cs="Times New Roman"/>
          <w:noProof/>
          <w:kern w:val="0"/>
          <w:sz w:val="24"/>
          <w:szCs w:val="24"/>
          <w14:ligatures w14:val="none"/>
        </w:rPr>
        <w:t>276/10</w:t>
      </w:r>
    </w:p>
    <w:p w14:paraId="06484C10" w14:textId="77777777" w:rsidR="007C77B3" w:rsidRPr="007C77B3" w:rsidRDefault="007C77B3" w:rsidP="007C77B3">
      <w:pPr>
        <w:tabs>
          <w:tab w:val="left" w:pos="-23852"/>
        </w:tabs>
        <w:spacing w:after="0" w:line="240" w:lineRule="auto"/>
        <w:jc w:val="both"/>
        <w:rPr>
          <w:rFonts w:ascii="Times New Roman" w:eastAsiaTheme="minorHAnsi" w:hAnsi="Times New Roman" w:cs="Times New Roman"/>
          <w:bCs/>
          <w:kern w:val="0"/>
          <w14:ligatures w14:val="none"/>
        </w:rPr>
      </w:pPr>
    </w:p>
    <w:p w14:paraId="1E9AC1CE"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drawing>
          <wp:inline distT="0" distB="0" distL="0" distR="0" wp14:anchorId="6F1F3917" wp14:editId="1BDE1C79">
            <wp:extent cx="676275" cy="752475"/>
            <wp:effectExtent l="0" t="0" r="9525" b="9525"/>
            <wp:docPr id="1051724938" name="Attēls 105172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09B3F5"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394999B8"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579AE7E8"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6CBF94BB"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27" w:history="1">
        <w:r w:rsidRPr="007C77B3">
          <w:rPr>
            <w:rFonts w:ascii="Times New Roman" w:hAnsi="Times New Roman" w:cs="Times New Roman"/>
            <w:kern w:val="0"/>
            <w:sz w:val="16"/>
            <w:szCs w:val="16"/>
            <w:lang w:val="en-US"/>
            <w14:ligatures w14:val="none"/>
          </w:rPr>
          <w:t>dome@dobele.lv</w:t>
        </w:r>
      </w:hyperlink>
    </w:p>
    <w:p w14:paraId="0CB9C7E4"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APSTIPRINĀTS</w:t>
      </w:r>
    </w:p>
    <w:p w14:paraId="4E363657"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ar Dobeles novada domes</w:t>
      </w:r>
    </w:p>
    <w:p w14:paraId="10CF9082"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2023. gada 27. jūlija</w:t>
      </w:r>
    </w:p>
    <w:p w14:paraId="05E78A18" w14:textId="1F548560"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lēmumu Nr.</w:t>
      </w:r>
      <w:r w:rsidR="005F6568">
        <w:rPr>
          <w:rFonts w:ascii="Times New Roman" w:eastAsiaTheme="minorHAnsi" w:hAnsi="Times New Roman" w:cs="Times New Roman"/>
          <w:kern w:val="0"/>
          <w:sz w:val="24"/>
          <w14:ligatures w14:val="none"/>
        </w:rPr>
        <w:t>276/10</w:t>
      </w:r>
    </w:p>
    <w:p w14:paraId="1EA97D68" w14:textId="77777777" w:rsidR="007C77B3" w:rsidRPr="007C77B3" w:rsidRDefault="007C77B3" w:rsidP="007C77B3">
      <w:pPr>
        <w:tabs>
          <w:tab w:val="left" w:pos="4395"/>
        </w:tabs>
        <w:spacing w:after="0" w:line="240" w:lineRule="auto"/>
        <w:jc w:val="center"/>
        <w:rPr>
          <w:rFonts w:ascii="Times New Roman" w:eastAsiaTheme="minorHAnsi" w:hAnsi="Times New Roman" w:cs="Times New Roman"/>
          <w:b/>
          <w:kern w:val="0"/>
          <w:sz w:val="24"/>
          <w14:ligatures w14:val="none"/>
        </w:rPr>
      </w:pPr>
      <w:r w:rsidRPr="007C77B3">
        <w:rPr>
          <w:rFonts w:ascii="Times New Roman" w:eastAsiaTheme="minorHAnsi" w:hAnsi="Times New Roman" w:cs="Times New Roman"/>
          <w:b/>
          <w:kern w:val="0"/>
          <w:sz w:val="24"/>
          <w14:ligatures w14:val="none"/>
        </w:rPr>
        <w:t xml:space="preserve">NOLIKUMS </w:t>
      </w:r>
    </w:p>
    <w:p w14:paraId="673CCB95" w14:textId="77777777" w:rsidR="007C77B3" w:rsidRPr="007C77B3" w:rsidRDefault="007C77B3" w:rsidP="007C77B3">
      <w:pPr>
        <w:tabs>
          <w:tab w:val="left" w:pos="4395"/>
        </w:tabs>
        <w:spacing w:after="0" w:line="240" w:lineRule="auto"/>
        <w:jc w:val="center"/>
        <w:rPr>
          <w:rFonts w:ascii="Times New Roman" w:eastAsiaTheme="minorHAnsi" w:hAnsi="Times New Roman" w:cs="Times New Roman"/>
          <w:b/>
          <w:caps/>
          <w:kern w:val="0"/>
          <w:sz w:val="24"/>
          <w14:ligatures w14:val="none"/>
        </w:rPr>
      </w:pPr>
      <w:r w:rsidRPr="007C77B3">
        <w:rPr>
          <w:rFonts w:ascii="Times New Roman" w:eastAsiaTheme="minorHAnsi" w:hAnsi="Times New Roman" w:cs="Times New Roman"/>
          <w:b/>
          <w:kern w:val="0"/>
          <w:sz w:val="24"/>
          <w14:ligatures w14:val="none"/>
        </w:rPr>
        <w:t>“</w:t>
      </w:r>
      <w:r w:rsidRPr="007C77B3">
        <w:rPr>
          <w:rFonts w:ascii="Times New Roman" w:eastAsiaTheme="minorHAnsi" w:hAnsi="Times New Roman" w:cs="Times New Roman"/>
          <w:b/>
          <w:kern w:val="0"/>
          <w:sz w:val="24"/>
          <w:szCs w:val="24"/>
          <w14:ligatures w14:val="none"/>
        </w:rPr>
        <w:t xml:space="preserve">GROZĪJUMS NOLIKUMĀ </w:t>
      </w:r>
      <w:r w:rsidRPr="007C77B3">
        <w:rPr>
          <w:rFonts w:ascii="Times New Roman" w:eastAsiaTheme="minorHAnsi" w:hAnsi="Times New Roman" w:cs="Times New Roman"/>
          <w:b/>
          <w:caps/>
          <w:kern w:val="0"/>
          <w:sz w:val="24"/>
          <w:szCs w:val="24"/>
          <w14:ligatures w14:val="none"/>
        </w:rPr>
        <w:t>“</w:t>
      </w:r>
      <w:r w:rsidRPr="007C77B3">
        <w:rPr>
          <w:rFonts w:ascii="Times New Roman" w:eastAsiaTheme="minorHAnsi" w:hAnsi="Times New Roman"/>
          <w:b/>
          <w:caps/>
          <w:kern w:val="0"/>
          <w:sz w:val="24"/>
          <w:szCs w:val="24"/>
          <w14:ligatures w14:val="none"/>
        </w:rPr>
        <w:t>Annenieku pirmsskolas izglītības iestādes “Riekstiņš”</w:t>
      </w:r>
      <w:r w:rsidRPr="007C77B3">
        <w:rPr>
          <w:rFonts w:ascii="Times New Roman" w:eastAsiaTheme="minorHAnsi" w:hAnsi="Times New Roman" w:cs="Times New Roman"/>
          <w:b/>
          <w:caps/>
          <w:kern w:val="0"/>
          <w:sz w:val="24"/>
          <w:szCs w:val="24"/>
          <w14:ligatures w14:val="none"/>
        </w:rPr>
        <w:t xml:space="preserve"> NOLIKUMS</w:t>
      </w:r>
      <w:r w:rsidRPr="007C77B3">
        <w:rPr>
          <w:rFonts w:ascii="Times New Roman" w:eastAsiaTheme="minorHAnsi" w:hAnsi="Times New Roman" w:cs="Times New Roman"/>
          <w:b/>
          <w:caps/>
          <w:kern w:val="0"/>
          <w:sz w:val="24"/>
          <w14:ligatures w14:val="none"/>
        </w:rPr>
        <w:t>”</w:t>
      </w:r>
    </w:p>
    <w:p w14:paraId="225AF3F0" w14:textId="77777777" w:rsidR="007C77B3" w:rsidRPr="007C77B3" w:rsidRDefault="007C77B3" w:rsidP="007C77B3">
      <w:pPr>
        <w:spacing w:after="0" w:line="240" w:lineRule="auto"/>
        <w:contextualSpacing/>
        <w:jc w:val="right"/>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Izdots saskaņā ar </w:t>
      </w:r>
    </w:p>
    <w:p w14:paraId="164D0BBE" w14:textId="77777777" w:rsidR="007C77B3" w:rsidRPr="007C77B3" w:rsidRDefault="007C77B3" w:rsidP="007C77B3">
      <w:pPr>
        <w:spacing w:after="0" w:line="240" w:lineRule="auto"/>
        <w:jc w:val="right"/>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Izglītības likuma 22. panta pirmo daļu</w:t>
      </w:r>
    </w:p>
    <w:p w14:paraId="24C82B6D" w14:textId="77777777" w:rsidR="007C77B3" w:rsidRPr="007C77B3" w:rsidRDefault="007C77B3" w:rsidP="007C77B3">
      <w:pPr>
        <w:tabs>
          <w:tab w:val="left" w:pos="-23852"/>
        </w:tabs>
        <w:spacing w:after="0" w:line="240" w:lineRule="auto"/>
        <w:jc w:val="center"/>
        <w:rPr>
          <w:rFonts w:ascii="Times New Roman" w:eastAsiaTheme="minorHAnsi" w:hAnsi="Times New Roman" w:cs="Times New Roman"/>
          <w:b/>
          <w:kern w:val="0"/>
          <w:sz w:val="24"/>
          <w14:ligatures w14:val="none"/>
        </w:rPr>
      </w:pPr>
    </w:p>
    <w:p w14:paraId="2E36BF4D"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14:ligatures w14:val="none"/>
        </w:rPr>
        <w:t xml:space="preserve">Izdarīt </w:t>
      </w:r>
      <w:r w:rsidRPr="007C77B3">
        <w:rPr>
          <w:rFonts w:ascii="Times New Roman" w:eastAsiaTheme="minorHAnsi" w:hAnsi="Times New Roman" w:cs="Times New Roman"/>
          <w:kern w:val="0"/>
          <w:sz w:val="24"/>
          <w:szCs w:val="24"/>
          <w14:ligatures w14:val="none"/>
        </w:rPr>
        <w:t>nolikumā “</w:t>
      </w:r>
      <w:r w:rsidRPr="007C77B3">
        <w:rPr>
          <w:rFonts w:ascii="Times New Roman" w:eastAsiaTheme="minorHAnsi" w:hAnsi="Times New Roman"/>
          <w:kern w:val="0"/>
          <w:sz w:val="24"/>
          <w:szCs w:val="24"/>
          <w14:ligatures w14:val="none"/>
        </w:rPr>
        <w:t>Annenieku pirmsskolas izglītības iestādes “Riekstiņš”</w:t>
      </w:r>
      <w:r w:rsidRPr="007C77B3">
        <w:rPr>
          <w:rFonts w:ascii="Times New Roman" w:eastAsiaTheme="minorHAnsi" w:hAnsi="Times New Roman" w:cs="Times New Roman"/>
          <w:kern w:val="0"/>
          <w:sz w:val="24"/>
          <w:szCs w:val="24"/>
          <w14:ligatures w14:val="none"/>
        </w:rPr>
        <w:t xml:space="preserve"> nolikums” (turpmāk – nolikums) (apstiprināts ar Dobeles novada domes 2022. gada 29. septembra lēmumu Nr.435/17) šādu grozījumu:</w:t>
      </w:r>
    </w:p>
    <w:p w14:paraId="0555CA7D" w14:textId="77777777" w:rsidR="007C77B3" w:rsidRPr="007C77B3" w:rsidRDefault="007C77B3" w:rsidP="007C77B3">
      <w:pPr>
        <w:spacing w:after="0" w:line="240" w:lineRule="auto"/>
        <w:ind w:right="42" w:firstLine="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nolikuma 12. punktu šādā redakcijā:</w:t>
      </w:r>
    </w:p>
    <w:p w14:paraId="4745C4E6" w14:textId="77777777" w:rsidR="007C77B3" w:rsidRPr="007C77B3" w:rsidRDefault="007C77B3" w:rsidP="007C77B3">
      <w:pPr>
        <w:spacing w:after="0" w:line="240" w:lineRule="auto"/>
        <w:ind w:left="284" w:right="43"/>
        <w:contextualSpacing/>
        <w:jc w:val="both"/>
        <w:rPr>
          <w:rFonts w:ascii="Times New Roman" w:eastAsia="Times New Roman" w:hAnsi="Times New Roman" w:cs="Times New Roman"/>
          <w:kern w:val="1"/>
          <w:sz w:val="24"/>
          <w:szCs w:val="24"/>
          <w:lang w:eastAsia="lv-LV"/>
          <w14:ligatures w14:val="none"/>
        </w:rPr>
      </w:pPr>
      <w:r w:rsidRPr="007C77B3">
        <w:rPr>
          <w:rFonts w:ascii="Times New Roman" w:eastAsiaTheme="minorHAnsi" w:hAnsi="Times New Roman" w:cs="Times New Roman"/>
          <w:kern w:val="0"/>
          <w:sz w:val="24"/>
          <w:szCs w:val="24"/>
          <w14:ligatures w14:val="none"/>
        </w:rPr>
        <w:t>“12.</w:t>
      </w:r>
      <w:r w:rsidRPr="007C77B3">
        <w:rPr>
          <w:rFonts w:ascii="Times New Roman" w:eastAsia="Times New Roman" w:hAnsi="Times New Roman" w:cs="Times New Roman"/>
          <w:kern w:val="1"/>
          <w:sz w:val="24"/>
          <w:szCs w:val="24"/>
          <w:lang w:eastAsia="lv-LV"/>
          <w14:ligatures w14:val="none"/>
        </w:rPr>
        <w:t xml:space="preserve"> Iestāde īsteno:</w:t>
      </w:r>
    </w:p>
    <w:p w14:paraId="5A9F7AD4" w14:textId="77777777" w:rsidR="007C77B3" w:rsidRPr="007C77B3" w:rsidRDefault="007C77B3" w:rsidP="007C77B3">
      <w:pPr>
        <w:spacing w:after="0" w:line="240" w:lineRule="auto"/>
        <w:ind w:left="284" w:right="43"/>
        <w:contextualSpacing/>
        <w:jc w:val="both"/>
        <w:rPr>
          <w:rFonts w:ascii="Times New Roman" w:eastAsia="Lucida Sans Unicode" w:hAnsi="Times New Roman" w:cs="Times New Roman"/>
          <w:kern w:val="1"/>
          <w:sz w:val="24"/>
          <w:szCs w:val="24"/>
          <w:lang w:eastAsia="lv-LV"/>
          <w14:ligatures w14:val="none"/>
        </w:rPr>
      </w:pPr>
      <w:r w:rsidRPr="007C77B3">
        <w:rPr>
          <w:rFonts w:ascii="Times New Roman" w:eastAsia="Times New Roman" w:hAnsi="Times New Roman" w:cs="Times New Roman"/>
          <w:kern w:val="1"/>
          <w:sz w:val="24"/>
          <w:szCs w:val="24"/>
          <w:lang w:eastAsia="lv-LV"/>
          <w14:ligatures w14:val="none"/>
        </w:rPr>
        <w:t xml:space="preserve">    12.1. vispārējās p</w:t>
      </w:r>
      <w:r w:rsidRPr="007C77B3">
        <w:rPr>
          <w:rFonts w:ascii="Times New Roman" w:eastAsia="Lucida Sans Unicode" w:hAnsi="Times New Roman" w:cs="Times New Roman"/>
          <w:kern w:val="1"/>
          <w:sz w:val="24"/>
          <w:szCs w:val="24"/>
          <w:lang w:eastAsia="lv-LV"/>
          <w14:ligatures w14:val="none"/>
        </w:rPr>
        <w:t>irmsskolas izglītības programmu, kods 01011111;</w:t>
      </w:r>
    </w:p>
    <w:p w14:paraId="3337F799" w14:textId="77777777" w:rsidR="007C77B3" w:rsidRPr="007C77B3" w:rsidRDefault="007C77B3" w:rsidP="007C77B3">
      <w:pPr>
        <w:spacing w:after="0" w:line="240" w:lineRule="auto"/>
        <w:ind w:left="284" w:right="43"/>
        <w:contextualSpacing/>
        <w:jc w:val="both"/>
        <w:rPr>
          <w:rFonts w:ascii="Times New Roman" w:eastAsia="Times New Roman" w:hAnsi="Times New Roman" w:cs="Times New Roman"/>
          <w:kern w:val="1"/>
          <w:sz w:val="24"/>
          <w:szCs w:val="24"/>
          <w:lang w:eastAsia="lv-LV"/>
          <w14:ligatures w14:val="none"/>
        </w:rPr>
      </w:pPr>
      <w:r w:rsidRPr="007C77B3">
        <w:rPr>
          <w:rFonts w:ascii="Times New Roman" w:eastAsia="Lucida Sans Unicode" w:hAnsi="Times New Roman" w:cs="Times New Roman"/>
          <w:kern w:val="1"/>
          <w:sz w:val="24"/>
          <w:szCs w:val="24"/>
          <w:lang w:eastAsia="lv-LV"/>
          <w14:ligatures w14:val="none"/>
        </w:rPr>
        <w:t xml:space="preserve">    12.2.</w:t>
      </w:r>
      <w:r w:rsidRPr="007C77B3">
        <w:rPr>
          <w:rFonts w:ascii="Times New Roman" w:eastAsiaTheme="minorHAnsi" w:hAnsi="Times New Roman" w:cs="Times New Roman"/>
          <w:kern w:val="0"/>
          <w:sz w:val="24"/>
          <w:szCs w:val="24"/>
          <w14:ligatures w14:val="none"/>
        </w:rPr>
        <w:t xml:space="preserve"> speciālās izglītības programmu izglītojamiem ar smagiem garīgās attīstības traucējumiem vai vairākiem smagiem attīstības</w:t>
      </w:r>
      <w:r w:rsidRPr="007C77B3">
        <w:rPr>
          <w:rFonts w:ascii="Times New Roman" w:eastAsiaTheme="minorHAnsi" w:hAnsi="Times New Roman" w:cs="Times New Roman"/>
          <w:b/>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traucējumiem,</w:t>
      </w:r>
      <w:r w:rsidRPr="007C77B3">
        <w:rPr>
          <w:rFonts w:ascii="Times New Roman" w:eastAsiaTheme="minorHAnsi" w:hAnsi="Times New Roman" w:cs="Times New Roman"/>
          <w:color w:val="242021"/>
          <w:kern w:val="0"/>
          <w:sz w:val="24"/>
          <w:szCs w:val="24"/>
          <w14:ligatures w14:val="none"/>
        </w:rPr>
        <w:t xml:space="preserve"> kods 01015911.”</w:t>
      </w:r>
    </w:p>
    <w:p w14:paraId="05228798"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18B891FC"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7BC53A20"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5853C5B3"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20D44968"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0B10EB68"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2323B958" w14:textId="77777777" w:rsidR="007C77B3" w:rsidRPr="007C77B3" w:rsidRDefault="007C77B3" w:rsidP="007C77B3">
      <w:pPr>
        <w:tabs>
          <w:tab w:val="left" w:pos="6946"/>
        </w:tabs>
        <w:spacing w:after="0" w:line="240" w:lineRule="auto"/>
        <w:jc w:val="both"/>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Domes priekšsēdētājs</w:t>
      </w:r>
      <w:r w:rsidRPr="007C77B3">
        <w:rPr>
          <w:rFonts w:ascii="Times New Roman" w:eastAsiaTheme="minorHAnsi" w:hAnsi="Times New Roman" w:cs="Times New Roman"/>
          <w:kern w:val="0"/>
          <w:sz w:val="24"/>
          <w14:ligatures w14:val="none"/>
        </w:rPr>
        <w:tab/>
      </w:r>
      <w:r w:rsidRPr="007C77B3">
        <w:rPr>
          <w:rFonts w:ascii="Times New Roman" w:eastAsiaTheme="minorHAnsi" w:hAnsi="Times New Roman" w:cs="Times New Roman"/>
          <w:kern w:val="0"/>
          <w:sz w:val="24"/>
          <w14:ligatures w14:val="none"/>
        </w:rPr>
        <w:tab/>
      </w:r>
      <w:proofErr w:type="spellStart"/>
      <w:r w:rsidRPr="007C77B3">
        <w:rPr>
          <w:rFonts w:ascii="Times New Roman" w:eastAsiaTheme="minorHAnsi" w:hAnsi="Times New Roman" w:cs="Times New Roman"/>
          <w:kern w:val="0"/>
          <w:sz w:val="24"/>
          <w14:ligatures w14:val="none"/>
        </w:rPr>
        <w:t>I.Gorskis</w:t>
      </w:r>
      <w:proofErr w:type="spellEnd"/>
      <w:r w:rsidRPr="007C77B3">
        <w:rPr>
          <w:rFonts w:ascii="Times New Roman" w:eastAsiaTheme="minorHAnsi" w:hAnsi="Times New Roman" w:cs="Times New Roman"/>
          <w:kern w:val="0"/>
          <w:sz w:val="24"/>
          <w14:ligatures w14:val="none"/>
        </w:rPr>
        <w:br w:type="page"/>
      </w:r>
    </w:p>
    <w:p w14:paraId="4A00B1C4"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32F6FDD6" wp14:editId="4874D734">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0831F"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69A30AB6"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2EDEC8C7"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33C939E8"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28" w:history="1">
        <w:r w:rsidRPr="007C77B3">
          <w:rPr>
            <w:rFonts w:ascii="Times New Roman" w:eastAsia="Times New Roman" w:hAnsi="Times New Roman" w:cs="Times New Roman"/>
            <w:kern w:val="0"/>
            <w:sz w:val="16"/>
            <w:szCs w:val="16"/>
            <w:lang w:val="en-US"/>
            <w14:ligatures w14:val="none"/>
          </w:rPr>
          <w:t>dome@dobele.lv</w:t>
        </w:r>
      </w:hyperlink>
    </w:p>
    <w:p w14:paraId="49BF5B4A"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4D1DEFD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LĒMUMS</w:t>
      </w:r>
    </w:p>
    <w:p w14:paraId="1086C94D"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Dobelē</w:t>
      </w:r>
    </w:p>
    <w:p w14:paraId="1DE5394F" w14:textId="77777777"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7DD45739" w14:textId="7014F7E5"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2023. gada 27. jūlijā</w:t>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t xml:space="preserve">                     Nr.</w:t>
      </w:r>
      <w:r w:rsidR="00715509">
        <w:rPr>
          <w:rFonts w:ascii="Times New Roman" w:eastAsia="Times New Roman" w:hAnsi="Times New Roman" w:cs="Times New Roman"/>
          <w:b/>
          <w:bCs/>
          <w:kern w:val="0"/>
          <w:sz w:val="24"/>
          <w:szCs w:val="24"/>
          <w:lang w:eastAsia="lv-LV"/>
          <w14:ligatures w14:val="none"/>
        </w:rPr>
        <w:t>277</w:t>
      </w:r>
      <w:r w:rsidRPr="007C77B3">
        <w:rPr>
          <w:rFonts w:ascii="Times New Roman" w:eastAsia="Times New Roman" w:hAnsi="Times New Roman" w:cs="Times New Roman"/>
          <w:b/>
          <w:bCs/>
          <w:kern w:val="0"/>
          <w:sz w:val="24"/>
          <w:szCs w:val="24"/>
          <w:lang w:eastAsia="lv-LV"/>
          <w14:ligatures w14:val="none"/>
        </w:rPr>
        <w:t>/10</w:t>
      </w:r>
    </w:p>
    <w:p w14:paraId="56232981" w14:textId="77777777"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1DFC2730" w14:textId="77777777" w:rsidR="007C77B3" w:rsidRPr="007C77B3" w:rsidRDefault="007C77B3" w:rsidP="007C77B3">
      <w:pPr>
        <w:spacing w:after="0" w:line="240" w:lineRule="auto"/>
        <w:jc w:val="both"/>
        <w:rPr>
          <w:rFonts w:ascii="Times New Roman" w:hAnsi="Times New Roman" w:cs="Times New Roman"/>
          <w:b/>
          <w:kern w:val="0"/>
          <w:sz w:val="24"/>
          <w:szCs w:val="24"/>
          <w14:ligatures w14:val="none"/>
        </w:rPr>
      </w:pPr>
    </w:p>
    <w:p w14:paraId="6D78106F"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nolikuma “Grozījumi nolikumā “Dobeles 1. vidusskolas nolikums”” apstiprināšanu</w:t>
      </w:r>
    </w:p>
    <w:p w14:paraId="321B74C7" w14:textId="77777777" w:rsidR="007C77B3" w:rsidRPr="007C77B3" w:rsidRDefault="007C77B3" w:rsidP="007C77B3">
      <w:pPr>
        <w:spacing w:after="0" w:line="240" w:lineRule="auto"/>
        <w:ind w:right="-1" w:firstLine="839"/>
        <w:jc w:val="both"/>
        <w:rPr>
          <w:rFonts w:ascii="Times New Roman" w:eastAsiaTheme="minorHAnsi" w:hAnsi="Times New Roman" w:cs="Times New Roman"/>
          <w:kern w:val="0"/>
          <w:sz w:val="24"/>
          <w:szCs w:val="24"/>
          <w:u w:val="single"/>
          <w14:ligatures w14:val="none"/>
        </w:rPr>
      </w:pPr>
    </w:p>
    <w:p w14:paraId="625BB2E8" w14:textId="4737DDDC" w:rsidR="007C77B3" w:rsidRPr="007C77B3" w:rsidRDefault="007C77B3" w:rsidP="007C77B3">
      <w:pPr>
        <w:spacing w:after="0" w:line="240" w:lineRule="auto"/>
        <w:ind w:right="-1" w:firstLine="64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Pašvaldības likuma 10. panta pirmās daļas 8. punktu, Izglītības likuma 22. panta pirmo daļu, atklāti balsojot: </w:t>
      </w:r>
      <w:r w:rsidR="00DD7385" w:rsidRPr="00761A61">
        <w:rPr>
          <w:rFonts w:ascii="Times New Roman" w:eastAsia="Times New Roman" w:hAnsi="Times New Roman" w:cs="Times New Roman"/>
          <w:kern w:val="0"/>
          <w:sz w:val="24"/>
          <w:szCs w:val="24"/>
          <w:lang w:eastAsia="lv-LV"/>
          <w14:ligatures w14:val="none"/>
        </w:rPr>
        <w:t>PAR - 1</w:t>
      </w:r>
      <w:r w:rsidR="00DD7385">
        <w:rPr>
          <w:rFonts w:ascii="Times New Roman" w:eastAsia="Times New Roman" w:hAnsi="Times New Roman" w:cs="Times New Roman"/>
          <w:kern w:val="0"/>
          <w:sz w:val="24"/>
          <w:szCs w:val="24"/>
          <w:lang w:eastAsia="lv-LV"/>
          <w14:ligatures w14:val="none"/>
        </w:rPr>
        <w:t>4</w:t>
      </w:r>
      <w:r w:rsidR="00DD7385" w:rsidRPr="00761A61">
        <w:rPr>
          <w:rFonts w:ascii="Times New Roman" w:eastAsia="Times New Roman" w:hAnsi="Times New Roman" w:cs="Times New Roman"/>
          <w:kern w:val="0"/>
          <w:sz w:val="24"/>
          <w:szCs w:val="24"/>
          <w:lang w:eastAsia="lv-LV"/>
          <w14:ligatures w14:val="none"/>
        </w:rPr>
        <w:t xml:space="preserve"> </w:t>
      </w:r>
      <w:r w:rsidR="00DD7385" w:rsidRPr="00761A61">
        <w:rPr>
          <w:rFonts w:ascii="Times New Roman" w:hAnsi="Times New Roman" w:cs="Times New Roman"/>
          <w:kern w:val="0"/>
          <w:sz w:val="24"/>
          <w:szCs w:val="24"/>
          <w14:ligatures w14:val="none"/>
        </w:rPr>
        <w:t>(</w:t>
      </w:r>
      <w:r w:rsidR="00DD7385">
        <w:rPr>
          <w:rFonts w:ascii="Times New Roman" w:hAnsi="Times New Roman" w:cs="Times New Roman"/>
          <w:kern w:val="0"/>
          <w:sz w:val="24"/>
          <w:szCs w:val="24"/>
          <w14:ligatures w14:val="none"/>
        </w:rPr>
        <w:t xml:space="preserve">Ģirts </w:t>
      </w:r>
      <w:proofErr w:type="spellStart"/>
      <w:r w:rsidR="00DD7385">
        <w:rPr>
          <w:rFonts w:ascii="Times New Roman" w:hAnsi="Times New Roman" w:cs="Times New Roman"/>
          <w:kern w:val="0"/>
          <w:sz w:val="24"/>
          <w:szCs w:val="24"/>
          <w14:ligatures w14:val="none"/>
        </w:rPr>
        <w:t>Ante</w:t>
      </w:r>
      <w:proofErr w:type="spellEnd"/>
      <w:r w:rsidR="00DD7385">
        <w:rPr>
          <w:rFonts w:ascii="Times New Roman" w:hAnsi="Times New Roman" w:cs="Times New Roman"/>
          <w:kern w:val="0"/>
          <w:sz w:val="24"/>
          <w:szCs w:val="24"/>
          <w14:ligatures w14:val="none"/>
        </w:rPr>
        <w:t xml:space="preserve">, </w:t>
      </w:r>
      <w:r w:rsidR="00DD7385" w:rsidRPr="00761A61">
        <w:rPr>
          <w:rFonts w:ascii="Times New Roman" w:hAnsi="Times New Roman" w:cs="Times New Roman"/>
          <w:bCs/>
          <w:kern w:val="0"/>
          <w:sz w:val="24"/>
          <w:szCs w:val="24"/>
          <w:lang w:eastAsia="et-EE"/>
          <w14:ligatures w14:val="none"/>
        </w:rPr>
        <w:t xml:space="preserve">Māris Feldmanis, Ivars </w:t>
      </w:r>
      <w:proofErr w:type="spellStart"/>
      <w:r w:rsidR="00DD7385" w:rsidRPr="00761A61">
        <w:rPr>
          <w:rFonts w:ascii="Times New Roman" w:hAnsi="Times New Roman" w:cs="Times New Roman"/>
          <w:bCs/>
          <w:kern w:val="0"/>
          <w:sz w:val="24"/>
          <w:szCs w:val="24"/>
          <w:lang w:eastAsia="et-EE"/>
          <w14:ligatures w14:val="none"/>
        </w:rPr>
        <w:t>Gorskis</w:t>
      </w:r>
      <w:proofErr w:type="spellEnd"/>
      <w:r w:rsidR="00DD7385" w:rsidRPr="00761A61">
        <w:rPr>
          <w:rFonts w:ascii="Times New Roman" w:hAnsi="Times New Roman" w:cs="Times New Roman"/>
          <w:bCs/>
          <w:kern w:val="0"/>
          <w:sz w:val="24"/>
          <w:szCs w:val="24"/>
          <w:lang w:eastAsia="et-EE"/>
          <w14:ligatures w14:val="none"/>
        </w:rPr>
        <w:t xml:space="preserve">, </w:t>
      </w:r>
      <w:r w:rsidR="00DD7385">
        <w:rPr>
          <w:rFonts w:ascii="Times New Roman" w:hAnsi="Times New Roman" w:cs="Times New Roman"/>
          <w:bCs/>
          <w:kern w:val="0"/>
          <w:sz w:val="24"/>
          <w:szCs w:val="24"/>
          <w:lang w:eastAsia="et-EE"/>
          <w14:ligatures w14:val="none"/>
        </w:rPr>
        <w:t xml:space="preserve">Gints Kaminskis, </w:t>
      </w:r>
      <w:r w:rsidR="00DD7385" w:rsidRPr="00761A61">
        <w:rPr>
          <w:rFonts w:ascii="Times New Roman" w:hAnsi="Times New Roman" w:cs="Times New Roman"/>
          <w:bCs/>
          <w:kern w:val="0"/>
          <w:sz w:val="24"/>
          <w:szCs w:val="24"/>
          <w:lang w:eastAsia="et-EE"/>
          <w14:ligatures w14:val="none"/>
        </w:rPr>
        <w:t xml:space="preserve">Linda </w:t>
      </w:r>
      <w:proofErr w:type="spellStart"/>
      <w:r w:rsidR="00DD7385" w:rsidRPr="00761A61">
        <w:rPr>
          <w:rFonts w:ascii="Times New Roman" w:hAnsi="Times New Roman" w:cs="Times New Roman"/>
          <w:bCs/>
          <w:kern w:val="0"/>
          <w:sz w:val="24"/>
          <w:szCs w:val="24"/>
          <w:lang w:eastAsia="et-EE"/>
          <w14:ligatures w14:val="none"/>
        </w:rPr>
        <w:t>Karloviča</w:t>
      </w:r>
      <w:proofErr w:type="spellEnd"/>
      <w:r w:rsidR="00DD7385" w:rsidRPr="00761A61">
        <w:rPr>
          <w:rFonts w:ascii="Times New Roman" w:hAnsi="Times New Roman" w:cs="Times New Roman"/>
          <w:bCs/>
          <w:kern w:val="0"/>
          <w:sz w:val="24"/>
          <w:szCs w:val="24"/>
          <w:lang w:eastAsia="et-EE"/>
          <w14:ligatures w14:val="none"/>
        </w:rPr>
        <w:t xml:space="preserve">, Edgars Laimiņš, Sintija </w:t>
      </w:r>
      <w:proofErr w:type="spellStart"/>
      <w:r w:rsidR="00DD7385" w:rsidRPr="00761A61">
        <w:rPr>
          <w:rFonts w:ascii="Times New Roman" w:hAnsi="Times New Roman" w:cs="Times New Roman"/>
          <w:bCs/>
          <w:kern w:val="0"/>
          <w:sz w:val="24"/>
          <w:szCs w:val="24"/>
          <w:lang w:eastAsia="et-EE"/>
          <w14:ligatures w14:val="none"/>
        </w:rPr>
        <w:t>Liekniņa</w:t>
      </w:r>
      <w:proofErr w:type="spellEnd"/>
      <w:r w:rsidR="00DD7385" w:rsidRPr="00761A61">
        <w:rPr>
          <w:rFonts w:ascii="Times New Roman" w:hAnsi="Times New Roman" w:cs="Times New Roman"/>
          <w:bCs/>
          <w:kern w:val="0"/>
          <w:sz w:val="24"/>
          <w:szCs w:val="24"/>
          <w:lang w:eastAsia="et-EE"/>
          <w14:ligatures w14:val="none"/>
        </w:rPr>
        <w:t xml:space="preserve">, </w:t>
      </w:r>
      <w:r w:rsidR="00DD7385">
        <w:rPr>
          <w:rFonts w:ascii="Times New Roman" w:hAnsi="Times New Roman" w:cs="Times New Roman"/>
          <w:bCs/>
          <w:kern w:val="0"/>
          <w:sz w:val="24"/>
          <w:szCs w:val="24"/>
          <w:lang w:eastAsia="et-EE"/>
          <w14:ligatures w14:val="none"/>
        </w:rPr>
        <w:t xml:space="preserve">Sanita </w:t>
      </w:r>
      <w:proofErr w:type="spellStart"/>
      <w:r w:rsidR="00DD7385">
        <w:rPr>
          <w:rFonts w:ascii="Times New Roman" w:hAnsi="Times New Roman" w:cs="Times New Roman"/>
          <w:bCs/>
          <w:kern w:val="0"/>
          <w:sz w:val="24"/>
          <w:szCs w:val="24"/>
          <w:lang w:eastAsia="et-EE"/>
          <w14:ligatures w14:val="none"/>
        </w:rPr>
        <w:t>Olševska</w:t>
      </w:r>
      <w:proofErr w:type="spellEnd"/>
      <w:r w:rsidR="00DD7385">
        <w:rPr>
          <w:rFonts w:ascii="Times New Roman" w:hAnsi="Times New Roman" w:cs="Times New Roman"/>
          <w:bCs/>
          <w:kern w:val="0"/>
          <w:sz w:val="24"/>
          <w:szCs w:val="24"/>
          <w:lang w:eastAsia="et-EE"/>
          <w14:ligatures w14:val="none"/>
        </w:rPr>
        <w:t xml:space="preserve">, Andris </w:t>
      </w:r>
      <w:proofErr w:type="spellStart"/>
      <w:r w:rsidR="00DD7385">
        <w:rPr>
          <w:rFonts w:ascii="Times New Roman" w:hAnsi="Times New Roman" w:cs="Times New Roman"/>
          <w:bCs/>
          <w:kern w:val="0"/>
          <w:sz w:val="24"/>
          <w:szCs w:val="24"/>
          <w:lang w:eastAsia="et-EE"/>
          <w14:ligatures w14:val="none"/>
        </w:rPr>
        <w:t>Podvinskis</w:t>
      </w:r>
      <w:proofErr w:type="spellEnd"/>
      <w:r w:rsidR="00DD7385">
        <w:rPr>
          <w:rFonts w:ascii="Times New Roman" w:hAnsi="Times New Roman" w:cs="Times New Roman"/>
          <w:bCs/>
          <w:kern w:val="0"/>
          <w:sz w:val="24"/>
          <w:szCs w:val="24"/>
          <w:lang w:eastAsia="et-EE"/>
          <w14:ligatures w14:val="none"/>
        </w:rPr>
        <w:t xml:space="preserve">, </w:t>
      </w:r>
      <w:r w:rsidR="00DD7385" w:rsidRPr="00761A61">
        <w:rPr>
          <w:rFonts w:ascii="Times New Roman" w:hAnsi="Times New Roman" w:cs="Times New Roman"/>
          <w:bCs/>
          <w:kern w:val="0"/>
          <w:sz w:val="24"/>
          <w:szCs w:val="24"/>
          <w:lang w:eastAsia="et-EE"/>
          <w14:ligatures w14:val="none"/>
        </w:rPr>
        <w:t>Viesturs Reinfelds,</w:t>
      </w:r>
      <w:r w:rsidR="00DD7385" w:rsidRPr="00761A61">
        <w:rPr>
          <w:rFonts w:ascii="Times New Roman" w:hAnsi="Times New Roman" w:cs="Times New Roman"/>
          <w:kern w:val="0"/>
          <w:sz w:val="24"/>
          <w:szCs w:val="24"/>
          <w14:ligatures w14:val="none"/>
        </w:rPr>
        <w:t xml:space="preserve"> </w:t>
      </w:r>
      <w:r w:rsidR="00DD7385">
        <w:rPr>
          <w:rFonts w:ascii="Times New Roman" w:hAnsi="Times New Roman" w:cs="Times New Roman"/>
          <w:kern w:val="0"/>
          <w:sz w:val="24"/>
          <w:szCs w:val="24"/>
          <w14:ligatures w14:val="none"/>
        </w:rPr>
        <w:t xml:space="preserve">Dace Reinika, Guntis </w:t>
      </w:r>
      <w:proofErr w:type="spellStart"/>
      <w:r w:rsidR="00DD7385">
        <w:rPr>
          <w:rFonts w:ascii="Times New Roman" w:hAnsi="Times New Roman" w:cs="Times New Roman"/>
          <w:kern w:val="0"/>
          <w:sz w:val="24"/>
          <w:szCs w:val="24"/>
          <w14:ligatures w14:val="none"/>
        </w:rPr>
        <w:t>Safranovičs</w:t>
      </w:r>
      <w:proofErr w:type="spellEnd"/>
      <w:r w:rsidR="00DD7385">
        <w:rPr>
          <w:rFonts w:ascii="Times New Roman" w:hAnsi="Times New Roman" w:cs="Times New Roman"/>
          <w:kern w:val="0"/>
          <w:sz w:val="24"/>
          <w:szCs w:val="24"/>
          <w14:ligatures w14:val="none"/>
        </w:rPr>
        <w:t xml:space="preserve">, Andrejs Spridzāns, </w:t>
      </w:r>
      <w:r w:rsidR="00DD7385">
        <w:rPr>
          <w:rFonts w:ascii="Times New Roman" w:hAnsi="Times New Roman" w:cs="Times New Roman"/>
          <w:bCs/>
          <w:kern w:val="0"/>
          <w:sz w:val="24"/>
          <w:szCs w:val="24"/>
          <w:lang w:eastAsia="et-EE"/>
          <w14:ligatures w14:val="none"/>
        </w:rPr>
        <w:t xml:space="preserve">Indra </w:t>
      </w:r>
      <w:proofErr w:type="spellStart"/>
      <w:r w:rsidR="00DD7385">
        <w:rPr>
          <w:rFonts w:ascii="Times New Roman" w:hAnsi="Times New Roman" w:cs="Times New Roman"/>
          <w:bCs/>
          <w:kern w:val="0"/>
          <w:sz w:val="24"/>
          <w:szCs w:val="24"/>
          <w:lang w:eastAsia="et-EE"/>
          <w14:ligatures w14:val="none"/>
        </w:rPr>
        <w:t>Špela</w:t>
      </w:r>
      <w:proofErr w:type="spellEnd"/>
      <w:r w:rsidR="00DD7385" w:rsidRPr="00761A61">
        <w:rPr>
          <w:rFonts w:ascii="Times New Roman" w:hAnsi="Times New Roman" w:cs="Times New Roman"/>
          <w:bCs/>
          <w:kern w:val="0"/>
          <w:sz w:val="24"/>
          <w:szCs w:val="24"/>
          <w:lang w:eastAsia="et-EE"/>
          <w14:ligatures w14:val="none"/>
        </w:rPr>
        <w:t xml:space="preserve">), </w:t>
      </w:r>
      <w:r w:rsidR="00DD7385" w:rsidRPr="00761A61">
        <w:rPr>
          <w:rFonts w:ascii="Times New Roman" w:eastAsia="Times New Roman" w:hAnsi="Times New Roman" w:cs="Times New Roman"/>
          <w:kern w:val="0"/>
          <w:sz w:val="24"/>
          <w:szCs w:val="24"/>
          <w:lang w:eastAsia="lv-LV"/>
          <w14:ligatures w14:val="none"/>
        </w:rPr>
        <w:t>PRET - nav, ATTURAS - nav,</w:t>
      </w:r>
      <w:r w:rsidR="00DD7385">
        <w:rPr>
          <w:rFonts w:ascii="Times New Roman" w:eastAsia="Times New Roman" w:hAnsi="Times New Roman" w:cs="Times New Roman"/>
          <w:kern w:val="0"/>
          <w:sz w:val="24"/>
          <w:szCs w:val="24"/>
          <w:lang w:eastAsia="lv-LV"/>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72EB6C75"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14:ligatures w14:val="none"/>
        </w:rPr>
      </w:pPr>
    </w:p>
    <w:p w14:paraId="4CACC036" w14:textId="77777777" w:rsidR="007C77B3" w:rsidRPr="007C77B3" w:rsidRDefault="007C77B3" w:rsidP="007C77B3">
      <w:pPr>
        <w:tabs>
          <w:tab w:val="left" w:pos="-23852"/>
        </w:tabs>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Apstiprināt nolikumu “Grozījumi nolikumā “</w:t>
      </w:r>
      <w:r w:rsidRPr="007C77B3">
        <w:rPr>
          <w:rFonts w:ascii="Times New Roman" w:eastAsiaTheme="minorHAnsi" w:hAnsi="Times New Roman" w:cs="Times New Roman"/>
          <w:kern w:val="0"/>
          <w:sz w:val="24"/>
          <w:szCs w:val="24"/>
          <w14:ligatures w14:val="none"/>
        </w:rPr>
        <w:t>Dobeles 1. vidusskolas nolikums”” (turpmāk - nolikums)</w:t>
      </w:r>
      <w:r w:rsidRPr="007C77B3">
        <w:rPr>
          <w:rFonts w:ascii="Times New Roman" w:eastAsiaTheme="minorHAnsi" w:hAnsi="Times New Roman" w:cs="Times New Roman"/>
          <w:bCs/>
          <w:kern w:val="0"/>
          <w:sz w:val="24"/>
          <w:szCs w:val="24"/>
          <w14:ligatures w14:val="none"/>
        </w:rPr>
        <w:t xml:space="preserve"> (pielikumā).</w:t>
      </w:r>
    </w:p>
    <w:p w14:paraId="1A56AD43" w14:textId="77777777" w:rsidR="007C77B3" w:rsidRPr="007C77B3" w:rsidRDefault="007C77B3" w:rsidP="007C77B3">
      <w:pPr>
        <w:spacing w:after="0" w:line="240" w:lineRule="auto"/>
        <w:ind w:right="42"/>
        <w:jc w:val="both"/>
        <w:rPr>
          <w:rFonts w:ascii="Times New Roman" w:eastAsiaTheme="minorHAnsi" w:hAnsi="Times New Roman" w:cs="Times New Roman"/>
          <w:kern w:val="0"/>
          <w:sz w:val="24"/>
          <w:szCs w:val="24"/>
          <w14:ligatures w14:val="none"/>
        </w:rPr>
      </w:pPr>
    </w:p>
    <w:p w14:paraId="0A41AE6C"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4CD18DD"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B3F8F88"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072258D"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617878F" w14:textId="77777777" w:rsidR="007C77B3" w:rsidRPr="007C77B3" w:rsidRDefault="007C77B3" w:rsidP="007C77B3">
      <w:pPr>
        <w:spacing w:after="0" w:line="240" w:lineRule="auto"/>
        <w:ind w:right="4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2FB8642C" w14:textId="77777777" w:rsidR="007C77B3" w:rsidRPr="007C77B3" w:rsidRDefault="007C77B3" w:rsidP="007C77B3">
      <w:pPr>
        <w:spacing w:after="0" w:line="240" w:lineRule="auto"/>
        <w:ind w:right="42"/>
        <w:rPr>
          <w:rFonts w:ascii="Times New Roman" w:eastAsiaTheme="minorHAnsi" w:hAnsi="Times New Roman" w:cs="Times New Roman"/>
          <w:kern w:val="0"/>
          <w:sz w:val="24"/>
          <w:szCs w:val="24"/>
          <w14:ligatures w14:val="none"/>
        </w:rPr>
      </w:pPr>
    </w:p>
    <w:p w14:paraId="4FE7C30D" w14:textId="77777777" w:rsidR="007C77B3" w:rsidRPr="007C77B3" w:rsidRDefault="007C77B3" w:rsidP="007C77B3">
      <w:pPr>
        <w:spacing w:after="0" w:line="240" w:lineRule="auto"/>
        <w:ind w:right="43"/>
        <w:rPr>
          <w:rFonts w:ascii="Times New Roman" w:eastAsiaTheme="minorHAnsi" w:hAnsi="Times New Roman" w:cs="Times New Roman"/>
          <w:kern w:val="0"/>
          <w:sz w:val="24"/>
          <w:szCs w:val="24"/>
          <w14:ligatures w14:val="none"/>
        </w:rPr>
      </w:pPr>
    </w:p>
    <w:p w14:paraId="0932A61D" w14:textId="77777777" w:rsidR="007C77B3" w:rsidRPr="007C77B3" w:rsidRDefault="007C77B3" w:rsidP="007C77B3">
      <w:pPr>
        <w:widowControl w:val="0"/>
        <w:tabs>
          <w:tab w:val="left" w:pos="8034"/>
        </w:tabs>
        <w:autoSpaceDE w:val="0"/>
        <w:autoSpaceDN w:val="0"/>
        <w:spacing w:after="0" w:line="240" w:lineRule="auto"/>
        <w:rPr>
          <w:rFonts w:ascii="Times New Roman" w:eastAsia="Times New Roman" w:hAnsi="Times New Roman" w:cs="Times New Roman"/>
          <w:kern w:val="0"/>
          <w:sz w:val="24"/>
          <w:szCs w:val="24"/>
          <w:lang w:val="x-none"/>
          <w14:ligatures w14:val="none"/>
        </w:rPr>
      </w:pPr>
    </w:p>
    <w:p w14:paraId="59194DE5" w14:textId="77777777" w:rsidR="007C77B3" w:rsidRPr="007C77B3" w:rsidRDefault="007C77B3" w:rsidP="007C77B3">
      <w:pPr>
        <w:spacing w:after="0" w:line="240" w:lineRule="auto"/>
        <w:rPr>
          <w:rFonts w:ascii="Times New Roman" w:eastAsiaTheme="minorHAnsi" w:hAnsi="Times New Roman" w:cs="Times New Roman"/>
          <w:kern w:val="0"/>
          <w14:ligatures w14:val="none"/>
        </w:rPr>
      </w:pPr>
    </w:p>
    <w:p w14:paraId="3ACE40A7" w14:textId="77777777" w:rsidR="007C77B3" w:rsidRPr="007C77B3" w:rsidRDefault="007C77B3" w:rsidP="007C77B3">
      <w:pPr>
        <w:spacing w:after="0" w:line="240" w:lineRule="auto"/>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br w:type="page"/>
      </w:r>
    </w:p>
    <w:p w14:paraId="1593272E" w14:textId="77777777" w:rsidR="007C77B3" w:rsidRPr="007C77B3" w:rsidRDefault="007C77B3" w:rsidP="007C77B3">
      <w:pPr>
        <w:tabs>
          <w:tab w:val="left" w:pos="-2385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lastRenderedPageBreak/>
        <w:t>Pielikums</w:t>
      </w:r>
    </w:p>
    <w:p w14:paraId="4952C163"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 xml:space="preserve">Dobeles novada domes </w:t>
      </w:r>
    </w:p>
    <w:p w14:paraId="06D1DD38"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2023. gada 27. jūlija</w:t>
      </w:r>
    </w:p>
    <w:p w14:paraId="3C205030" w14:textId="060A1ECA" w:rsidR="007C77B3" w:rsidRPr="007C77B3" w:rsidRDefault="007C77B3" w:rsidP="007C77B3">
      <w:pPr>
        <w:tabs>
          <w:tab w:val="left" w:pos="-24212"/>
        </w:tabs>
        <w:spacing w:after="0" w:line="240" w:lineRule="auto"/>
        <w:jc w:val="right"/>
        <w:rPr>
          <w:rFonts w:ascii="Times New Roman" w:eastAsiaTheme="minorHAnsi" w:hAnsi="Times New Roman" w:cs="Times New Roman"/>
          <w:noProof/>
          <w:kern w:val="0"/>
          <w:sz w:val="24"/>
          <w:szCs w:val="24"/>
          <w14:ligatures w14:val="none"/>
        </w:rPr>
      </w:pPr>
      <w:r w:rsidRPr="007C77B3">
        <w:rPr>
          <w:rFonts w:ascii="Times New Roman" w:eastAsiaTheme="minorHAnsi" w:hAnsi="Times New Roman" w:cs="Times New Roman"/>
          <w:noProof/>
          <w:kern w:val="0"/>
          <w:sz w:val="24"/>
          <w:szCs w:val="24"/>
          <w14:ligatures w14:val="none"/>
        </w:rPr>
        <w:t>lēmumam Nr.</w:t>
      </w:r>
      <w:r w:rsidR="00715509">
        <w:rPr>
          <w:rFonts w:ascii="Times New Roman" w:eastAsiaTheme="minorHAnsi" w:hAnsi="Times New Roman" w:cs="Times New Roman"/>
          <w:noProof/>
          <w:kern w:val="0"/>
          <w:sz w:val="24"/>
          <w:szCs w:val="24"/>
          <w14:ligatures w14:val="none"/>
        </w:rPr>
        <w:t>277/10</w:t>
      </w:r>
    </w:p>
    <w:p w14:paraId="3EB106AC" w14:textId="77777777" w:rsidR="007C77B3" w:rsidRPr="007C77B3" w:rsidRDefault="007C77B3" w:rsidP="007C77B3">
      <w:pPr>
        <w:tabs>
          <w:tab w:val="left" w:pos="-23852"/>
        </w:tabs>
        <w:spacing w:after="0" w:line="240" w:lineRule="auto"/>
        <w:jc w:val="both"/>
        <w:rPr>
          <w:rFonts w:ascii="Times New Roman" w:eastAsiaTheme="minorHAnsi" w:hAnsi="Times New Roman" w:cs="Times New Roman"/>
          <w:bCs/>
          <w:kern w:val="0"/>
          <w14:ligatures w14:val="none"/>
        </w:rPr>
      </w:pPr>
    </w:p>
    <w:p w14:paraId="2859C808"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drawing>
          <wp:inline distT="0" distB="0" distL="0" distR="0" wp14:anchorId="4570C546" wp14:editId="124CF10A">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5BA2B1"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317D143A"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267DCA31"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42C27A77"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29" w:history="1">
        <w:r w:rsidRPr="007C77B3">
          <w:rPr>
            <w:rFonts w:ascii="Times New Roman" w:hAnsi="Times New Roman" w:cs="Times New Roman"/>
            <w:kern w:val="0"/>
            <w:sz w:val="16"/>
            <w:szCs w:val="16"/>
            <w:lang w:val="en-US"/>
            <w14:ligatures w14:val="none"/>
          </w:rPr>
          <w:t>dome@dobele.lv</w:t>
        </w:r>
      </w:hyperlink>
    </w:p>
    <w:p w14:paraId="39E0F7B4"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APSTIPRINĀTS</w:t>
      </w:r>
    </w:p>
    <w:p w14:paraId="068B9161"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ar Dobeles novada domes</w:t>
      </w:r>
    </w:p>
    <w:p w14:paraId="3354F9AD" w14:textId="77777777"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2023. gada 27. jūlija</w:t>
      </w:r>
    </w:p>
    <w:p w14:paraId="5DFB279B" w14:textId="43C7D91C" w:rsidR="007C77B3" w:rsidRPr="007C77B3" w:rsidRDefault="007C77B3" w:rsidP="007C77B3">
      <w:pPr>
        <w:spacing w:after="0" w:line="240" w:lineRule="auto"/>
        <w:jc w:val="right"/>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lēmumu Nr.</w:t>
      </w:r>
      <w:r w:rsidR="00715509">
        <w:rPr>
          <w:rFonts w:ascii="Times New Roman" w:eastAsiaTheme="minorHAnsi" w:hAnsi="Times New Roman" w:cs="Times New Roman"/>
          <w:kern w:val="0"/>
          <w:sz w:val="24"/>
          <w14:ligatures w14:val="none"/>
        </w:rPr>
        <w:t>277/10</w:t>
      </w:r>
    </w:p>
    <w:p w14:paraId="072B4346" w14:textId="77777777" w:rsidR="007C77B3" w:rsidRPr="007C77B3" w:rsidRDefault="007C77B3" w:rsidP="007C77B3">
      <w:pPr>
        <w:tabs>
          <w:tab w:val="left" w:pos="4395"/>
        </w:tabs>
        <w:spacing w:after="0" w:line="240" w:lineRule="auto"/>
        <w:jc w:val="center"/>
        <w:rPr>
          <w:rFonts w:ascii="Times New Roman" w:eastAsiaTheme="minorHAnsi" w:hAnsi="Times New Roman" w:cs="Times New Roman"/>
          <w:b/>
          <w:kern w:val="0"/>
          <w:sz w:val="24"/>
          <w14:ligatures w14:val="none"/>
        </w:rPr>
      </w:pPr>
      <w:r w:rsidRPr="007C77B3">
        <w:rPr>
          <w:rFonts w:ascii="Times New Roman" w:eastAsiaTheme="minorHAnsi" w:hAnsi="Times New Roman" w:cs="Times New Roman"/>
          <w:b/>
          <w:kern w:val="0"/>
          <w:sz w:val="24"/>
          <w14:ligatures w14:val="none"/>
        </w:rPr>
        <w:t xml:space="preserve">NOLIKUMS </w:t>
      </w:r>
    </w:p>
    <w:p w14:paraId="21C07F5E" w14:textId="77777777" w:rsidR="007C77B3" w:rsidRDefault="007C77B3" w:rsidP="007C77B3">
      <w:pPr>
        <w:tabs>
          <w:tab w:val="left" w:pos="4395"/>
        </w:tabs>
        <w:spacing w:after="0" w:line="240" w:lineRule="auto"/>
        <w:jc w:val="center"/>
        <w:rPr>
          <w:rFonts w:ascii="Times New Roman" w:eastAsiaTheme="minorHAnsi" w:hAnsi="Times New Roman" w:cs="Times New Roman"/>
          <w:b/>
          <w:kern w:val="0"/>
          <w:sz w:val="24"/>
          <w14:ligatures w14:val="none"/>
        </w:rPr>
      </w:pPr>
      <w:r w:rsidRPr="007C77B3">
        <w:rPr>
          <w:rFonts w:ascii="Times New Roman" w:eastAsiaTheme="minorHAnsi" w:hAnsi="Times New Roman" w:cs="Times New Roman"/>
          <w:b/>
          <w:kern w:val="0"/>
          <w:sz w:val="24"/>
          <w14:ligatures w14:val="none"/>
        </w:rPr>
        <w:t>“</w:t>
      </w:r>
      <w:r w:rsidRPr="007C77B3">
        <w:rPr>
          <w:rFonts w:ascii="Times New Roman" w:eastAsiaTheme="minorHAnsi" w:hAnsi="Times New Roman" w:cs="Times New Roman"/>
          <w:b/>
          <w:kern w:val="0"/>
          <w:sz w:val="24"/>
          <w:szCs w:val="24"/>
          <w14:ligatures w14:val="none"/>
        </w:rPr>
        <w:t>GROZĪJUMI NOLIKUMĀ “DOBELES 1. VIDUSSKOLAS NOLIKUMS</w:t>
      </w:r>
      <w:r w:rsidRPr="007C77B3">
        <w:rPr>
          <w:rFonts w:ascii="Times New Roman" w:eastAsiaTheme="minorHAnsi" w:hAnsi="Times New Roman" w:cs="Times New Roman"/>
          <w:b/>
          <w:kern w:val="0"/>
          <w:sz w:val="24"/>
          <w14:ligatures w14:val="none"/>
        </w:rPr>
        <w:t>””</w:t>
      </w:r>
    </w:p>
    <w:p w14:paraId="22198248" w14:textId="77777777" w:rsidR="00715509" w:rsidRPr="007C77B3" w:rsidRDefault="00715509" w:rsidP="007C77B3">
      <w:pPr>
        <w:tabs>
          <w:tab w:val="left" w:pos="4395"/>
        </w:tabs>
        <w:spacing w:after="0" w:line="240" w:lineRule="auto"/>
        <w:jc w:val="center"/>
        <w:rPr>
          <w:rFonts w:ascii="Times New Roman" w:eastAsiaTheme="minorHAnsi" w:hAnsi="Times New Roman" w:cs="Times New Roman"/>
          <w:b/>
          <w:kern w:val="0"/>
          <w:sz w:val="24"/>
          <w14:ligatures w14:val="none"/>
        </w:rPr>
      </w:pPr>
    </w:p>
    <w:p w14:paraId="70E2EFB2" w14:textId="77777777" w:rsidR="007C77B3" w:rsidRPr="007C77B3" w:rsidRDefault="007C77B3" w:rsidP="007C77B3">
      <w:pPr>
        <w:spacing w:after="0" w:line="240" w:lineRule="auto"/>
        <w:contextualSpacing/>
        <w:jc w:val="right"/>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Izdots saskaņā ar </w:t>
      </w:r>
    </w:p>
    <w:p w14:paraId="4D12627E" w14:textId="77777777" w:rsidR="007C77B3" w:rsidRPr="007C77B3" w:rsidRDefault="007C77B3" w:rsidP="007C77B3">
      <w:pPr>
        <w:spacing w:after="0" w:line="240" w:lineRule="auto"/>
        <w:jc w:val="right"/>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Izglītības likuma 22. panta pirmo daļu</w:t>
      </w:r>
    </w:p>
    <w:p w14:paraId="55596C17" w14:textId="77777777" w:rsidR="007C77B3" w:rsidRPr="007C77B3" w:rsidRDefault="007C77B3" w:rsidP="007C77B3">
      <w:pPr>
        <w:tabs>
          <w:tab w:val="left" w:pos="-23852"/>
        </w:tabs>
        <w:spacing w:after="0" w:line="240" w:lineRule="auto"/>
        <w:jc w:val="center"/>
        <w:rPr>
          <w:rFonts w:ascii="Times New Roman" w:eastAsiaTheme="minorHAnsi" w:hAnsi="Times New Roman" w:cs="Times New Roman"/>
          <w:b/>
          <w:kern w:val="0"/>
          <w:sz w:val="24"/>
          <w14:ligatures w14:val="none"/>
        </w:rPr>
      </w:pPr>
    </w:p>
    <w:p w14:paraId="629492E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14:ligatures w14:val="none"/>
        </w:rPr>
        <w:t xml:space="preserve">Izdarīt </w:t>
      </w:r>
      <w:r w:rsidRPr="007C77B3">
        <w:rPr>
          <w:rFonts w:ascii="Times New Roman" w:eastAsiaTheme="minorHAnsi" w:hAnsi="Times New Roman" w:cs="Times New Roman"/>
          <w:kern w:val="0"/>
          <w:sz w:val="24"/>
          <w:szCs w:val="24"/>
          <w14:ligatures w14:val="none"/>
        </w:rPr>
        <w:t>nolikumā “Dobeles 1.vidusskolas nolikums” (turpmāk – nolikums) (apstiprināts ar Dobeles novada domes 2022. gada 29. septembra lēmumu Nr.423/17) šādus grozījumus:</w:t>
      </w:r>
    </w:p>
    <w:p w14:paraId="78D4C557" w14:textId="77777777"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Papildināt nolikumu ar 8.3. apakšpunktu šādā redakcijā: </w:t>
      </w:r>
    </w:p>
    <w:p w14:paraId="15A38C80" w14:textId="77777777" w:rsidR="007C77B3" w:rsidRPr="007C77B3" w:rsidRDefault="007C77B3" w:rsidP="007C77B3">
      <w:pPr>
        <w:spacing w:after="0" w:line="240" w:lineRule="auto"/>
        <w:ind w:left="720" w:right="42"/>
        <w:contextualSpacing/>
        <w:jc w:val="both"/>
        <w:rPr>
          <w:rFonts w:ascii="Times New Roman" w:eastAsiaTheme="minorHAnsi" w:hAnsi="Times New Roman" w:cs="Times New Roman"/>
          <w:kern w:val="0"/>
          <w:sz w:val="24"/>
          <w:szCs w:val="24"/>
          <w14:ligatures w14:val="none"/>
        </w:rPr>
      </w:pPr>
      <w:r w:rsidRPr="007C77B3">
        <w:rPr>
          <w:rFonts w:ascii="Times New Roman" w:eastAsia="Lucida Sans Unicode" w:hAnsi="Times New Roman" w:cs="Times New Roman"/>
          <w:kern w:val="1"/>
          <w:sz w:val="24"/>
          <w:szCs w:val="24"/>
          <w:lang w:eastAsia="lv-LV"/>
          <w14:ligatures w14:val="none"/>
        </w:rPr>
        <w:t>“</w:t>
      </w:r>
      <w:r w:rsidRPr="007C77B3">
        <w:rPr>
          <w:rFonts w:ascii="Times New Roman" w:eastAsiaTheme="minorHAnsi" w:hAnsi="Times New Roman" w:cs="Times New Roman"/>
          <w:kern w:val="0"/>
          <w:sz w:val="24"/>
          <w:szCs w:val="24"/>
          <w14:ligatures w14:val="none"/>
        </w:rPr>
        <w:t xml:space="preserve">8.3. </w:t>
      </w:r>
      <w:r w:rsidRPr="007C77B3">
        <w:rPr>
          <w:rFonts w:ascii="Times New Roman" w:eastAsiaTheme="minorHAnsi" w:hAnsi="Times New Roman"/>
          <w:kern w:val="0"/>
          <w:sz w:val="24"/>
          <w:szCs w:val="24"/>
          <w14:ligatures w14:val="none"/>
        </w:rPr>
        <w:t>"Stariņi",</w:t>
      </w:r>
      <w:r w:rsidRPr="007C77B3">
        <w:rPr>
          <w:rFonts w:ascii="Times New Roman" w:eastAsiaTheme="minorHAnsi" w:hAnsi="Times New Roman"/>
          <w:kern w:val="0"/>
          <w14:ligatures w14:val="none"/>
        </w:rPr>
        <w:t xml:space="preserve"> </w:t>
      </w:r>
      <w:r w:rsidRPr="007C77B3">
        <w:rPr>
          <w:rFonts w:ascii="Times New Roman" w:eastAsiaTheme="minorHAnsi" w:hAnsi="Times New Roman" w:cs="Times New Roman"/>
          <w:kern w:val="0"/>
          <w:sz w:val="24"/>
          <w:szCs w:val="24"/>
          <w14:ligatures w14:val="none"/>
        </w:rPr>
        <w:t>Lejasstrazdi, Dobeles pagasts, Dobeles novads, LV-3722.”</w:t>
      </w:r>
    </w:p>
    <w:p w14:paraId="3E51C193" w14:textId="77777777"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Papildināt nolikuma 9. punktu aiz vārda “nodrošinātu” ar vārdiem un pieturzīmi “valsts pirmsskolas izglītības vadlīnijās,”.</w:t>
      </w:r>
    </w:p>
    <w:p w14:paraId="617BEB48" w14:textId="77777777"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Papildināt nolikuma 11.1. apakšpunktu aiz vārda “mācību” ar vārdiem “un audzināšanas”.</w:t>
      </w:r>
    </w:p>
    <w:p w14:paraId="69FE22EA" w14:textId="294CE2DA"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Papildināt nolikum</w:t>
      </w:r>
      <w:r w:rsidR="00156145">
        <w:rPr>
          <w:rFonts w:ascii="Times New Roman" w:eastAsiaTheme="minorHAnsi" w:hAnsi="Times New Roman" w:cs="Times New Roman"/>
          <w:kern w:val="0"/>
          <w:sz w:val="24"/>
          <w:szCs w:val="24"/>
          <w14:ligatures w14:val="none"/>
        </w:rPr>
        <w:t>u</w:t>
      </w:r>
      <w:r w:rsidRPr="007C77B3">
        <w:rPr>
          <w:rFonts w:ascii="Times New Roman" w:eastAsiaTheme="minorHAnsi" w:hAnsi="Times New Roman" w:cs="Times New Roman"/>
          <w:kern w:val="0"/>
          <w:sz w:val="24"/>
          <w:szCs w:val="24"/>
          <w14:ligatures w14:val="none"/>
        </w:rPr>
        <w:t xml:space="preserve"> ar 12.5., 12.6. un 12.7. apakšpunktu šādā redakcijā:</w:t>
      </w:r>
    </w:p>
    <w:p w14:paraId="558E4B37" w14:textId="77777777" w:rsidR="007C77B3" w:rsidRPr="007C77B3" w:rsidRDefault="007C77B3" w:rsidP="007C77B3">
      <w:pPr>
        <w:spacing w:after="0" w:line="240" w:lineRule="auto"/>
        <w:ind w:left="720" w:right="42"/>
        <w:contextualSpacing/>
        <w:jc w:val="both"/>
        <w:rPr>
          <w:rFonts w:ascii="Times New Roman" w:eastAsiaTheme="minorHAnsi" w:hAnsi="Times New Roman" w:cs="Times New Roman"/>
          <w:kern w:val="0"/>
          <w:sz w:val="24"/>
          <w:szCs w:val="24"/>
          <w14:ligatures w14:val="none"/>
        </w:rPr>
      </w:pPr>
      <w:r w:rsidRPr="007C77B3">
        <w:rPr>
          <w:rFonts w:ascii="Times New Roman" w:eastAsia="Lucida Sans Unicode" w:hAnsi="Times New Roman" w:cs="Times New Roman"/>
          <w:kern w:val="1"/>
          <w:sz w:val="24"/>
          <w:szCs w:val="24"/>
          <w:lang w:eastAsia="lv-LV"/>
          <w14:ligatures w14:val="none"/>
        </w:rPr>
        <w:t>“</w:t>
      </w:r>
      <w:r w:rsidRPr="007C77B3">
        <w:rPr>
          <w:rFonts w:ascii="Times New Roman" w:eastAsiaTheme="minorHAnsi" w:hAnsi="Times New Roman" w:cs="Times New Roman"/>
          <w:kern w:val="0"/>
          <w:sz w:val="24"/>
          <w:szCs w:val="24"/>
          <w14:ligatures w14:val="none"/>
        </w:rPr>
        <w:t>12.5. speciālās pamatizglītības pirmā posma (1.-6.klase) programmu izglītojamajiem ar garīgās attīstības traucējumiem, kods 21015811;</w:t>
      </w:r>
    </w:p>
    <w:p w14:paraId="4EE85F83" w14:textId="77777777" w:rsidR="007C77B3" w:rsidRPr="007C77B3" w:rsidRDefault="007C77B3" w:rsidP="007C77B3">
      <w:pPr>
        <w:spacing w:after="0" w:line="240" w:lineRule="auto"/>
        <w:ind w:left="720"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12.6. speciālās pamatizglītības programmu izglītojamajiem ar mācīšanās traucējumiem, kods 21015611;</w:t>
      </w:r>
    </w:p>
    <w:p w14:paraId="43A4F8F6" w14:textId="77777777" w:rsidR="007C77B3" w:rsidRPr="007C77B3" w:rsidRDefault="007C77B3" w:rsidP="007C77B3">
      <w:pPr>
        <w:spacing w:after="0" w:line="240" w:lineRule="auto"/>
        <w:ind w:left="720"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12.7. vispārējās pirmsskolas izglītības programmu, kods 01011111.”</w:t>
      </w:r>
    </w:p>
    <w:p w14:paraId="2AEFBD13" w14:textId="77777777"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Papildināt nolikumu ar 14.</w:t>
      </w:r>
      <w:r w:rsidRPr="007C77B3">
        <w:rPr>
          <w:rFonts w:ascii="Times New Roman" w:eastAsiaTheme="minorHAnsi" w:hAnsi="Times New Roman" w:cs="Times New Roman"/>
          <w:kern w:val="0"/>
          <w:sz w:val="24"/>
          <w:szCs w:val="24"/>
          <w:vertAlign w:val="superscript"/>
          <w14:ligatures w14:val="none"/>
        </w:rPr>
        <w:t xml:space="preserve">1 </w:t>
      </w:r>
      <w:r w:rsidRPr="007C77B3">
        <w:rPr>
          <w:rFonts w:ascii="Times New Roman" w:eastAsiaTheme="minorHAnsi" w:hAnsi="Times New Roman" w:cs="Times New Roman"/>
          <w:kern w:val="0"/>
          <w:sz w:val="24"/>
          <w:szCs w:val="24"/>
          <w14:ligatures w14:val="none"/>
        </w:rPr>
        <w:t>punktu šādā redakcijā:</w:t>
      </w:r>
    </w:p>
    <w:p w14:paraId="4A355539" w14:textId="77777777" w:rsidR="007C77B3" w:rsidRPr="007C77B3" w:rsidRDefault="007C77B3" w:rsidP="007C77B3">
      <w:pPr>
        <w:spacing w:after="0" w:line="240" w:lineRule="auto"/>
        <w:ind w:left="720"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”14.</w:t>
      </w:r>
      <w:r w:rsidRPr="007C77B3">
        <w:rPr>
          <w:rFonts w:ascii="Times New Roman" w:eastAsiaTheme="minorHAnsi" w:hAnsi="Times New Roman" w:cs="Times New Roman"/>
          <w:kern w:val="0"/>
          <w:sz w:val="24"/>
          <w:szCs w:val="24"/>
          <w:vertAlign w:val="superscript"/>
          <w14:ligatures w14:val="none"/>
        </w:rPr>
        <w:t xml:space="preserve">1 </w:t>
      </w:r>
      <w:r w:rsidRPr="007C77B3">
        <w:rPr>
          <w:rFonts w:ascii="Times New Roman" w:eastAsiaTheme="minorHAnsi" w:hAnsi="Times New Roman" w:cs="Times New Roman"/>
          <w:kern w:val="0"/>
          <w:sz w:val="24"/>
          <w:szCs w:val="24"/>
          <w14:ligatures w14:val="none"/>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B1344F1" w14:textId="77777777" w:rsidR="007C77B3" w:rsidRPr="007C77B3" w:rsidRDefault="007C77B3" w:rsidP="00F44E77">
      <w:pPr>
        <w:numPr>
          <w:ilvl w:val="0"/>
          <w:numId w:val="33"/>
        </w:numPr>
        <w:spacing w:after="0" w:line="240" w:lineRule="auto"/>
        <w:ind w:right="4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nolikuma 18. punktu šādā redakcijā:</w:t>
      </w:r>
    </w:p>
    <w:p w14:paraId="2D48DE91" w14:textId="77777777" w:rsidR="007C77B3" w:rsidRPr="007C77B3" w:rsidRDefault="007C77B3" w:rsidP="007C77B3">
      <w:pPr>
        <w:spacing w:after="0" w:line="240" w:lineRule="auto"/>
        <w:ind w:left="709"/>
        <w:jc w:val="both"/>
        <w:rPr>
          <w:rFonts w:ascii="Times New Roman" w:eastAsia="Times New Roman"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“18.</w:t>
      </w:r>
      <w:r w:rsidRPr="007C77B3">
        <w:rPr>
          <w:rFonts w:ascii="Times New Roman" w:eastAsia="Times New Roman" w:hAnsi="Times New Roman" w:cs="Times New Roman"/>
          <w:kern w:val="0"/>
          <w:sz w:val="24"/>
          <w:szCs w:val="24"/>
          <w:lang w:eastAsia="lv-LV"/>
          <w14:ligatures w14:val="none"/>
        </w:rPr>
        <w:t xml:space="preserve">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5F8F34D2" w14:textId="77777777" w:rsidR="007C77B3" w:rsidRPr="007C77B3" w:rsidRDefault="007C77B3" w:rsidP="007C77B3">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13EA3575" w14:textId="77777777" w:rsidR="007C77B3" w:rsidRPr="007C77B3" w:rsidRDefault="007C77B3" w:rsidP="007C77B3">
      <w:pPr>
        <w:tabs>
          <w:tab w:val="left" w:pos="6946"/>
        </w:tabs>
        <w:spacing w:after="0" w:line="240" w:lineRule="auto"/>
        <w:jc w:val="both"/>
        <w:rPr>
          <w:rFonts w:ascii="Times New Roman" w:eastAsiaTheme="minorHAnsi" w:hAnsi="Times New Roman" w:cs="Times New Roman"/>
          <w:kern w:val="0"/>
          <w:sz w:val="24"/>
          <w14:ligatures w14:val="none"/>
        </w:rPr>
      </w:pPr>
      <w:r w:rsidRPr="007C77B3">
        <w:rPr>
          <w:rFonts w:ascii="Times New Roman" w:eastAsiaTheme="minorHAnsi" w:hAnsi="Times New Roman" w:cs="Times New Roman"/>
          <w:kern w:val="0"/>
          <w:sz w:val="24"/>
          <w14:ligatures w14:val="none"/>
        </w:rPr>
        <w:t>Domes priekšsēdētājs</w:t>
      </w:r>
      <w:r w:rsidRPr="007C77B3">
        <w:rPr>
          <w:rFonts w:ascii="Times New Roman" w:eastAsiaTheme="minorHAnsi" w:hAnsi="Times New Roman" w:cs="Times New Roman"/>
          <w:kern w:val="0"/>
          <w:sz w:val="24"/>
          <w14:ligatures w14:val="none"/>
        </w:rPr>
        <w:tab/>
      </w:r>
      <w:r w:rsidRPr="007C77B3">
        <w:rPr>
          <w:rFonts w:ascii="Times New Roman" w:eastAsiaTheme="minorHAnsi" w:hAnsi="Times New Roman" w:cs="Times New Roman"/>
          <w:kern w:val="0"/>
          <w:sz w:val="24"/>
          <w14:ligatures w14:val="none"/>
        </w:rPr>
        <w:tab/>
      </w:r>
      <w:proofErr w:type="spellStart"/>
      <w:r w:rsidRPr="007C77B3">
        <w:rPr>
          <w:rFonts w:ascii="Times New Roman" w:eastAsiaTheme="minorHAnsi" w:hAnsi="Times New Roman" w:cs="Times New Roman"/>
          <w:kern w:val="0"/>
          <w:sz w:val="24"/>
          <w14:ligatures w14:val="none"/>
        </w:rPr>
        <w:t>I.Gorskis</w:t>
      </w:r>
      <w:bookmarkEnd w:id="1"/>
      <w:proofErr w:type="spellEnd"/>
      <w:r w:rsidRPr="007C77B3">
        <w:rPr>
          <w:rFonts w:ascii="Times New Roman" w:eastAsiaTheme="minorHAnsi" w:hAnsi="Times New Roman" w:cs="Times New Roman"/>
          <w:kern w:val="0"/>
          <w:sz w:val="24"/>
          <w14:ligatures w14:val="none"/>
        </w:rPr>
        <w:br w:type="page"/>
      </w:r>
    </w:p>
    <w:p w14:paraId="09D4B0C6"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24" w:name="_Hlk140135159"/>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2CC7C19C" wp14:editId="065B4143">
            <wp:extent cx="676275" cy="752475"/>
            <wp:effectExtent l="0" t="0" r="9525" b="9525"/>
            <wp:docPr id="1041344866" name="Attēls 104134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8E406C"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4F4A3451"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6CC5F365"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01176015"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30" w:history="1">
        <w:r w:rsidRPr="007C77B3">
          <w:rPr>
            <w:rFonts w:ascii="Times New Roman" w:eastAsia="Times New Roman" w:hAnsi="Times New Roman" w:cs="Times New Roman"/>
            <w:kern w:val="0"/>
            <w:sz w:val="16"/>
            <w:szCs w:val="16"/>
            <w:lang w:val="en-US"/>
            <w14:ligatures w14:val="none"/>
          </w:rPr>
          <w:t>dome@dobele.lv</w:t>
        </w:r>
      </w:hyperlink>
    </w:p>
    <w:p w14:paraId="78CDB8CD"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07379301"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LĒMUMS</w:t>
      </w:r>
    </w:p>
    <w:p w14:paraId="7A0F360C"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Dobelē</w:t>
      </w:r>
    </w:p>
    <w:p w14:paraId="34995C67" w14:textId="77777777"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7A7AA093" w14:textId="0E18828F"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2023. gada 27. jūlijā</w:t>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t xml:space="preserve">                          Nr.</w:t>
      </w:r>
      <w:r w:rsidR="00141147">
        <w:rPr>
          <w:rFonts w:ascii="Times New Roman" w:eastAsia="Times New Roman" w:hAnsi="Times New Roman" w:cs="Times New Roman"/>
          <w:b/>
          <w:bCs/>
          <w:kern w:val="0"/>
          <w:sz w:val="24"/>
          <w:szCs w:val="24"/>
          <w:lang w:eastAsia="lv-LV"/>
          <w14:ligatures w14:val="none"/>
        </w:rPr>
        <w:t>278</w:t>
      </w:r>
      <w:r w:rsidRPr="007C77B3">
        <w:rPr>
          <w:rFonts w:ascii="Times New Roman" w:eastAsia="Times New Roman" w:hAnsi="Times New Roman" w:cs="Times New Roman"/>
          <w:b/>
          <w:bCs/>
          <w:kern w:val="0"/>
          <w:sz w:val="24"/>
          <w:szCs w:val="24"/>
          <w:lang w:eastAsia="lv-LV"/>
          <w14:ligatures w14:val="none"/>
        </w:rPr>
        <w:t>/10</w:t>
      </w:r>
    </w:p>
    <w:p w14:paraId="4D6F1A58" w14:textId="77777777" w:rsidR="007C77B3" w:rsidRPr="007C77B3" w:rsidRDefault="007C77B3" w:rsidP="007C77B3">
      <w:pPr>
        <w:spacing w:after="0" w:line="240" w:lineRule="auto"/>
        <w:rPr>
          <w:rFonts w:ascii="Times New Roman" w:eastAsia="Times New Roman" w:hAnsi="Times New Roman" w:cs="Times New Roman"/>
          <w:kern w:val="0"/>
          <w:sz w:val="24"/>
          <w:szCs w:val="24"/>
          <w:lang w:eastAsia="lv-LV"/>
          <w14:ligatures w14:val="none"/>
        </w:rPr>
      </w:pPr>
    </w:p>
    <w:bookmarkEnd w:id="24"/>
    <w:p w14:paraId="3A526E06"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 xml:space="preserve">Par pārjaunojuma līguma apstiprināšanu un Annas Elfrīdas </w:t>
      </w:r>
      <w:proofErr w:type="spellStart"/>
      <w:r w:rsidRPr="007C77B3">
        <w:rPr>
          <w:rFonts w:ascii="Times New Roman" w:eastAsia="Times New Roman" w:hAnsi="Times New Roman" w:cs="Times New Roman"/>
          <w:b/>
          <w:kern w:val="0"/>
          <w:sz w:val="24"/>
          <w:szCs w:val="24"/>
          <w:u w:val="single"/>
          <w:lang w:eastAsia="lv-LV"/>
          <w14:ligatures w14:val="none"/>
        </w:rPr>
        <w:t>Ivaškevičas</w:t>
      </w:r>
      <w:proofErr w:type="spellEnd"/>
      <w:r w:rsidRPr="007C77B3">
        <w:rPr>
          <w:rFonts w:ascii="Times New Roman" w:eastAsia="Times New Roman" w:hAnsi="Times New Roman" w:cs="Times New Roman"/>
          <w:b/>
          <w:kern w:val="0"/>
          <w:sz w:val="24"/>
          <w:szCs w:val="24"/>
          <w:u w:val="single"/>
          <w:lang w:eastAsia="lv-LV"/>
          <w14:ligatures w14:val="none"/>
        </w:rPr>
        <w:t xml:space="preserve"> atbrīvošanu no Lejasstrazdu sākumskolas direktores amata </w:t>
      </w:r>
    </w:p>
    <w:p w14:paraId="07539DAC"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2DD47985"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Dobeles novada dome 2023. gada 23. februārī pieņēma lēmumu Nr.45/3 “Par Lejasstrazdu sākumskolas likvidāciju, pievienojot Dobeles 1.vidusskolai” (turpmāk - lēmums).</w:t>
      </w:r>
    </w:p>
    <w:p w14:paraId="4B46B955"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2023. gada 4. aprīlī no Izglītības un zinātnes ministrijas saņemts lēmuma saskaņojums.</w:t>
      </w:r>
    </w:p>
    <w:p w14:paraId="7340DFCC"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Lēmums pieņemts, pamatojoties uz Valsts pārvaldes iekārtas likuma 30. panta otro daļu un 15. panta ceturtās daļas 1. punktu, kas noteic, ka iestādi likvidē, pievienojot citai iestādei, — rezultātā pievienojamā iestāde beidz pastāvēt.</w:t>
      </w:r>
    </w:p>
    <w:p w14:paraId="1AD680DC"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Lēmums noteic, ka likvidācijas process pabeidzams līdz 2023. gada 31. augustam. Likvidācijas rezultātā beidz pastāvēt iestāde - </w:t>
      </w:r>
      <w:r w:rsidRPr="007C77B3">
        <w:rPr>
          <w:rFonts w:ascii="Times New Roman" w:eastAsia="Times New Roman" w:hAnsi="Times New Roman" w:cs="Times New Roman"/>
          <w:kern w:val="0"/>
          <w:sz w:val="24"/>
          <w:szCs w:val="24"/>
          <w:lang w:eastAsia="ar-SA"/>
          <w14:ligatures w14:val="none"/>
        </w:rPr>
        <w:t>Lejasstrazdu sākumskola</w:t>
      </w:r>
      <w:r w:rsidRPr="007C77B3">
        <w:rPr>
          <w:rFonts w:ascii="Times New Roman" w:eastAsia="Times New Roman" w:hAnsi="Times New Roman" w:cs="Times New Roman"/>
          <w:kern w:val="0"/>
          <w:sz w:val="24"/>
          <w:szCs w:val="24"/>
          <w:lang w:eastAsia="lv-LV"/>
          <w14:ligatures w14:val="none"/>
        </w:rPr>
        <w:t xml:space="preserve">. Vienlaikus pie darba devēja - Dobeles novada Izglītības pārvaldes -no amatu saraksta tiek izslēgts Lejasstrazdu sākumskolas direktora amats, kā rezultātā, pamatojoties uz Darba likuma 101. panta pirmās daļas 9. punktu (tiek samazināts darbinieku skaits), ar </w:t>
      </w:r>
      <w:r w:rsidRPr="007C77B3">
        <w:rPr>
          <w:rFonts w:ascii="Times New Roman" w:eastAsia="Times New Roman" w:hAnsi="Times New Roman" w:cs="Times New Roman"/>
          <w:kern w:val="0"/>
          <w:sz w:val="24"/>
          <w:szCs w:val="24"/>
          <w:lang w:eastAsia="ar-SA"/>
          <w14:ligatures w14:val="none"/>
        </w:rPr>
        <w:t>Lejasstrazdu sākumskola</w:t>
      </w:r>
      <w:r w:rsidRPr="007C77B3">
        <w:rPr>
          <w:rFonts w:ascii="Times New Roman" w:eastAsia="Times New Roman" w:hAnsi="Times New Roman" w:cs="Times New Roman"/>
          <w:kern w:val="0"/>
          <w:sz w:val="24"/>
          <w:szCs w:val="24"/>
          <w:lang w:eastAsia="lv-LV"/>
          <w14:ligatures w14:val="none"/>
        </w:rPr>
        <w:t xml:space="preserve"> direktori Annu Elfrīdu </w:t>
      </w:r>
      <w:proofErr w:type="spellStart"/>
      <w:r w:rsidRPr="007C77B3">
        <w:rPr>
          <w:rFonts w:ascii="Times New Roman" w:eastAsia="Times New Roman" w:hAnsi="Times New Roman" w:cs="Times New Roman"/>
          <w:kern w:val="0"/>
          <w:sz w:val="24"/>
          <w:szCs w:val="24"/>
          <w:lang w:eastAsia="lv-LV"/>
          <w14:ligatures w14:val="none"/>
        </w:rPr>
        <w:t>Ivaškeviču</w:t>
      </w:r>
      <w:proofErr w:type="spellEnd"/>
      <w:r w:rsidRPr="007C77B3">
        <w:rPr>
          <w:rFonts w:ascii="Times New Roman" w:eastAsia="Times New Roman" w:hAnsi="Times New Roman" w:cs="Times New Roman"/>
          <w:kern w:val="0"/>
          <w:sz w:val="24"/>
          <w:szCs w:val="24"/>
          <w:lang w:eastAsia="lv-LV"/>
          <w14:ligatures w14:val="none"/>
        </w:rPr>
        <w:t xml:space="preserve"> izbeidzamas darba tiesiskās attiecības.</w:t>
      </w:r>
    </w:p>
    <w:p w14:paraId="321A3331"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14:ligatures w14:val="none"/>
        </w:rPr>
        <w:t xml:space="preserve">Darba likuma 117. panta otrā daļa noteic, ka valsts pārvaldes iestāžu vai pašvaldību administratīva reorganizācija, kā arī vienas iestādes administratīvo funkciju nodošana otrai iestādei nav uzskatāma par uzņēmuma pāreju un pati par sevi nevar būt par pamatu darba līguma uzteikumam. </w:t>
      </w:r>
    </w:p>
    <w:p w14:paraId="322AAC47"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ar-SA"/>
          <w14:ligatures w14:val="none"/>
        </w:rPr>
        <w:t>Darba likuma 101. panta ceturtā daļa noteic, ka darbinieku skaita samazināšanas gadījumā Darba devējam atļauts uzteikt darba līgumu, ja nav iespējams darbinieku ar viņa piekrišanu nodarbināt tai pašā vai citā iestādē (</w:t>
      </w:r>
      <w:r w:rsidRPr="007C77B3">
        <w:rPr>
          <w:rFonts w:ascii="Times New Roman" w:eastAsiaTheme="minorHAnsi" w:hAnsi="Times New Roman" w:cs="Times New Roman"/>
          <w:color w:val="242021"/>
          <w:kern w:val="0"/>
          <w:sz w:val="24"/>
          <w:szCs w:val="24"/>
          <w14:ligatures w14:val="none"/>
        </w:rPr>
        <w:t>juridiskās personas citā organizatoriskajā vienībā)</w:t>
      </w:r>
      <w:r w:rsidRPr="007C77B3">
        <w:rPr>
          <w:rFonts w:ascii="Times New Roman" w:eastAsia="Times New Roman" w:hAnsi="Times New Roman" w:cs="Times New Roman"/>
          <w:kern w:val="0"/>
          <w:sz w:val="24"/>
          <w:szCs w:val="24"/>
          <w:lang w:eastAsia="ar-SA"/>
          <w14:ligatures w14:val="none"/>
        </w:rPr>
        <w:t>.</w:t>
      </w:r>
      <w:r w:rsidRPr="007C77B3">
        <w:rPr>
          <w:rFonts w:ascii="Times New Roman" w:eastAsia="Times New Roman" w:hAnsi="Times New Roman" w:cs="Times New Roman"/>
          <w:kern w:val="0"/>
          <w:sz w:val="24"/>
          <w:szCs w:val="24"/>
          <w:lang w:eastAsia="lv-LV"/>
          <w14:ligatures w14:val="none"/>
        </w:rPr>
        <w:t xml:space="preserve"> </w:t>
      </w:r>
    </w:p>
    <w:p w14:paraId="2A1FF297"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Līdz ar to Darba devējs - Dobeles novada Izglītības pārvalde -  2023. gada 16. jūnijā izsniedza </w:t>
      </w:r>
      <w:r w:rsidRPr="007C77B3">
        <w:rPr>
          <w:rFonts w:ascii="Times New Roman" w:eastAsia="Times New Roman" w:hAnsi="Times New Roman" w:cs="Times New Roman"/>
          <w:kern w:val="0"/>
          <w:sz w:val="24"/>
          <w:szCs w:val="24"/>
          <w:lang w:eastAsia="ar-SA"/>
          <w14:ligatures w14:val="none"/>
        </w:rPr>
        <w:t>Lejasstrazdu sākumskolas</w:t>
      </w:r>
      <w:r w:rsidRPr="007C77B3">
        <w:rPr>
          <w:rFonts w:ascii="Times New Roman" w:eastAsia="Times New Roman" w:hAnsi="Times New Roman" w:cs="Times New Roman"/>
          <w:kern w:val="0"/>
          <w:sz w:val="24"/>
          <w:szCs w:val="24"/>
          <w14:ligatures w14:val="none"/>
        </w:rPr>
        <w:t xml:space="preserve"> direktorei Annai Elfrīdai </w:t>
      </w:r>
      <w:proofErr w:type="spellStart"/>
      <w:r w:rsidRPr="007C77B3">
        <w:rPr>
          <w:rFonts w:ascii="Times New Roman" w:eastAsia="Times New Roman" w:hAnsi="Times New Roman" w:cs="Times New Roman"/>
          <w:kern w:val="0"/>
          <w:sz w:val="24"/>
          <w:szCs w:val="24"/>
          <w14:ligatures w14:val="none"/>
        </w:rPr>
        <w:t>Ivaškevičai</w:t>
      </w:r>
      <w:proofErr w:type="spellEnd"/>
      <w:r w:rsidRPr="007C77B3">
        <w:rPr>
          <w:rFonts w:ascii="Times New Roman" w:eastAsia="Times New Roman" w:hAnsi="Times New Roman" w:cs="Times New Roman"/>
          <w:kern w:val="0"/>
          <w:sz w:val="24"/>
          <w:szCs w:val="24"/>
          <w14:ligatures w14:val="none"/>
        </w:rPr>
        <w:t xml:space="preserve"> Darba piedāvājumu un paziņojumu par uzteikumu darba piedāvājumu nepieņemšanas gadījumā. Anna Elfrīda </w:t>
      </w:r>
      <w:proofErr w:type="spellStart"/>
      <w:r w:rsidRPr="007C77B3">
        <w:rPr>
          <w:rFonts w:ascii="Times New Roman" w:eastAsia="Times New Roman" w:hAnsi="Times New Roman" w:cs="Times New Roman"/>
          <w:kern w:val="0"/>
          <w:sz w:val="24"/>
          <w:szCs w:val="24"/>
          <w14:ligatures w14:val="none"/>
        </w:rPr>
        <w:t>Ivaškeviča</w:t>
      </w:r>
      <w:proofErr w:type="spellEnd"/>
      <w:r w:rsidRPr="007C77B3">
        <w:rPr>
          <w:rFonts w:ascii="Times New Roman" w:eastAsia="Times New Roman" w:hAnsi="Times New Roman" w:cs="Times New Roman"/>
          <w:kern w:val="0"/>
          <w:sz w:val="24"/>
          <w:szCs w:val="24"/>
          <w14:ligatures w14:val="none"/>
        </w:rPr>
        <w:t xml:space="preserve"> ir apliecinājusi, ka piekrīt piedāvātajiem amatiem - direktora vietnieks izglītības jomā (profesiju klasifikatora kods 1345 04) ar likmi 10 stundas nedēļā un sākumizglītības skolotājs (profesiju klasifikatora kods 2341 02) (matemātika 4.klasei - 5 stundas, 5.klasei - 5 stundas, 6.klasei - 6 stundas nedēļā) kopā ar likmi 16 stundas nedēļā Dobeles 1. vidusskolā.</w:t>
      </w:r>
    </w:p>
    <w:p w14:paraId="26AA59AF"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14:ligatures w14:val="none"/>
        </w:rPr>
        <w:t>Civillikuma 1867. pants noteic, ka katru saistību tiesību var atcelt, pārvēršot to jaunā, ar dalībnieku sevišķu līgumu, ko sauc par pārjaunojumu.</w:t>
      </w:r>
    </w:p>
    <w:p w14:paraId="703F4558"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Līdz ar to starp pusēm - bijušo darba devēju - Dobeles novada Izglītības pārvaldi -, jauno darba devēju - Dobeles 1.vidusskolu - un darbinieku </w:t>
      </w:r>
      <w:r w:rsidRPr="007C77B3">
        <w:rPr>
          <w:rFonts w:ascii="Times New Roman" w:eastAsia="Times New Roman" w:hAnsi="Times New Roman" w:cs="Times New Roman"/>
          <w:kern w:val="0"/>
          <w:sz w:val="24"/>
          <w:szCs w:val="24"/>
          <w14:ligatures w14:val="none"/>
        </w:rPr>
        <w:t xml:space="preserve">Annu Elfrīdu </w:t>
      </w:r>
      <w:proofErr w:type="spellStart"/>
      <w:r w:rsidRPr="007C77B3">
        <w:rPr>
          <w:rFonts w:ascii="Times New Roman" w:eastAsia="Times New Roman" w:hAnsi="Times New Roman" w:cs="Times New Roman"/>
          <w:kern w:val="0"/>
          <w:sz w:val="24"/>
          <w:szCs w:val="24"/>
          <w14:ligatures w14:val="none"/>
        </w:rPr>
        <w:t>Ivaškeviču</w:t>
      </w:r>
      <w:proofErr w:type="spellEnd"/>
      <w:r w:rsidRPr="007C77B3">
        <w:rPr>
          <w:rFonts w:ascii="Times New Roman" w:eastAsia="Times New Roman" w:hAnsi="Times New Roman" w:cs="Times New Roman"/>
          <w:kern w:val="0"/>
          <w:sz w:val="24"/>
          <w:szCs w:val="24"/>
          <w14:ligatures w14:val="none"/>
        </w:rPr>
        <w:t xml:space="preserve"> 2023. gada 16. jūnijā noslēgta</w:t>
      </w:r>
      <w:r w:rsidRPr="007C77B3">
        <w:rPr>
          <w:rFonts w:ascii="Times New Roman" w:eastAsia="Times New Roman" w:hAnsi="Times New Roman" w:cs="Times New Roman"/>
          <w:b/>
          <w:kern w:val="0"/>
          <w:sz w:val="24"/>
          <w:szCs w:val="24"/>
          <w:lang w:eastAsia="ar-SA"/>
          <w14:ligatures w14:val="none"/>
        </w:rPr>
        <w:t xml:space="preserve"> </w:t>
      </w:r>
      <w:r w:rsidRPr="007C77B3">
        <w:rPr>
          <w:rFonts w:ascii="Times New Roman" w:eastAsia="Times New Roman" w:hAnsi="Times New Roman" w:cs="Times New Roman"/>
          <w:kern w:val="0"/>
          <w:sz w:val="24"/>
          <w:szCs w:val="24"/>
          <w:lang w:eastAsia="ar-SA"/>
          <w14:ligatures w14:val="none"/>
        </w:rPr>
        <w:t>Vienošanās</w:t>
      </w:r>
      <w:r w:rsidRPr="007C77B3">
        <w:rPr>
          <w:rFonts w:ascii="Times New Roman" w:eastAsia="Times New Roman" w:hAnsi="Times New Roman" w:cs="Times New Roman"/>
          <w:b/>
          <w:kern w:val="0"/>
          <w:sz w:val="24"/>
          <w:szCs w:val="24"/>
          <w:lang w:eastAsia="ar-SA"/>
          <w14:ligatures w14:val="none"/>
        </w:rPr>
        <w:t xml:space="preserve"> </w:t>
      </w:r>
      <w:r w:rsidRPr="007C77B3">
        <w:rPr>
          <w:rFonts w:ascii="Times New Roman" w:eastAsia="Times New Roman" w:hAnsi="Times New Roman" w:cs="Times New Roman"/>
          <w:kern w:val="0"/>
          <w:sz w:val="24"/>
          <w:szCs w:val="24"/>
          <w:lang w:eastAsia="ar-SA"/>
          <w14:ligatures w14:val="none"/>
        </w:rPr>
        <w:t>par 01.09.2009. Darba līguma Nr. Nr.19/2009 pārjaunošanu</w:t>
      </w:r>
      <w:r w:rsidRPr="007C77B3">
        <w:rPr>
          <w:rFonts w:ascii="Times New Roman" w:eastAsia="Times New Roman" w:hAnsi="Times New Roman" w:cs="Times New Roman"/>
          <w:kern w:val="0"/>
          <w:sz w:val="24"/>
          <w:szCs w:val="24"/>
          <w14:ligatures w14:val="none"/>
        </w:rPr>
        <w:t xml:space="preserve"> (pielikumā).</w:t>
      </w:r>
    </w:p>
    <w:p w14:paraId="465438B4"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14:ligatures w14:val="none"/>
        </w:rPr>
        <w:t>Pašvaldību likuma 10. panta pirmās daļas ievaddaļa noteic, ka dome ir tiesīga izlemt ikvienu pašvaldības kompetences jautājumu. Tikai domes kompetencē ir: [..] 10) iecelt amatā un atbrīvot no tā pašvaldības iestāžu vadītājus, kā arī citas amatpersonas normatīvajos aktos paredzētajos gadījumos.</w:t>
      </w:r>
    </w:p>
    <w:p w14:paraId="2810356C"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Izglītības likuma 17. panta trešās daļas 2. punkts noteic, ka novada pašvaldība </w:t>
      </w:r>
      <w:r w:rsidRPr="007C77B3">
        <w:rPr>
          <w:rFonts w:ascii="Times New Roman" w:eastAsiaTheme="minorHAnsi" w:hAnsi="Times New Roman" w:cs="Times New Roman"/>
          <w:kern w:val="0"/>
          <w:sz w:val="24"/>
          <w:szCs w:val="24"/>
          <w14:ligatures w14:val="none"/>
        </w:rPr>
        <w:t xml:space="preserve">pieņem darbā un atbrīvo no darba tās padotībā esošo vispārējās izglītības iestāžu, tai skaitā speciālo izglītības </w:t>
      </w:r>
      <w:r w:rsidRPr="007C77B3">
        <w:rPr>
          <w:rFonts w:ascii="Times New Roman" w:eastAsiaTheme="minorHAnsi" w:hAnsi="Times New Roman" w:cs="Times New Roman"/>
          <w:kern w:val="0"/>
          <w:sz w:val="24"/>
          <w:szCs w:val="24"/>
          <w14:ligatures w14:val="none"/>
        </w:rPr>
        <w:lastRenderedPageBreak/>
        <w:t>iestāžu, profesionālās izglītības iestāžu, interešu izglītības iestāžu un profesionālās ievirzes izglītības iestāžu, vadītājus.</w:t>
      </w:r>
    </w:p>
    <w:p w14:paraId="10DE3685" w14:textId="6215D240"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Līdz ar to, ņemot vērā iepriekš teikto un pamatojoties uz Pašvaldību likuma 10. panta pirmās daļas ievaddaļu un 10.panta pirmās daļas 10. punktu, un Izglītības likuma 17. panta trešās daļas 2. punktu, atklāti balsojot: </w:t>
      </w:r>
      <w:r w:rsidR="006A4B36" w:rsidRPr="00761A61">
        <w:rPr>
          <w:rFonts w:ascii="Times New Roman" w:eastAsia="Times New Roman" w:hAnsi="Times New Roman" w:cs="Times New Roman"/>
          <w:kern w:val="0"/>
          <w:sz w:val="24"/>
          <w:szCs w:val="24"/>
          <w:lang w:eastAsia="lv-LV"/>
          <w14:ligatures w14:val="none"/>
        </w:rPr>
        <w:t>PAR - 1</w:t>
      </w:r>
      <w:r w:rsidR="006A4B36">
        <w:rPr>
          <w:rFonts w:ascii="Times New Roman" w:eastAsia="Times New Roman" w:hAnsi="Times New Roman" w:cs="Times New Roman"/>
          <w:kern w:val="0"/>
          <w:sz w:val="24"/>
          <w:szCs w:val="24"/>
          <w:lang w:eastAsia="lv-LV"/>
          <w14:ligatures w14:val="none"/>
        </w:rPr>
        <w:t>4</w:t>
      </w:r>
      <w:r w:rsidR="006A4B36" w:rsidRPr="00761A61">
        <w:rPr>
          <w:rFonts w:ascii="Times New Roman" w:eastAsia="Times New Roman" w:hAnsi="Times New Roman" w:cs="Times New Roman"/>
          <w:kern w:val="0"/>
          <w:sz w:val="24"/>
          <w:szCs w:val="24"/>
          <w:lang w:eastAsia="lv-LV"/>
          <w14:ligatures w14:val="none"/>
        </w:rPr>
        <w:t xml:space="preserve"> </w:t>
      </w:r>
      <w:r w:rsidR="006A4B36" w:rsidRPr="00761A61">
        <w:rPr>
          <w:rFonts w:ascii="Times New Roman" w:hAnsi="Times New Roman" w:cs="Times New Roman"/>
          <w:kern w:val="0"/>
          <w:sz w:val="24"/>
          <w:szCs w:val="24"/>
          <w14:ligatures w14:val="none"/>
        </w:rPr>
        <w:t>(</w:t>
      </w:r>
      <w:r w:rsidR="006A4B36">
        <w:rPr>
          <w:rFonts w:ascii="Times New Roman" w:hAnsi="Times New Roman" w:cs="Times New Roman"/>
          <w:kern w:val="0"/>
          <w:sz w:val="24"/>
          <w:szCs w:val="24"/>
          <w14:ligatures w14:val="none"/>
        </w:rPr>
        <w:t xml:space="preserve">Ģirts </w:t>
      </w:r>
      <w:proofErr w:type="spellStart"/>
      <w:r w:rsidR="006A4B36">
        <w:rPr>
          <w:rFonts w:ascii="Times New Roman" w:hAnsi="Times New Roman" w:cs="Times New Roman"/>
          <w:kern w:val="0"/>
          <w:sz w:val="24"/>
          <w:szCs w:val="24"/>
          <w14:ligatures w14:val="none"/>
        </w:rPr>
        <w:t>Ante</w:t>
      </w:r>
      <w:proofErr w:type="spellEnd"/>
      <w:r w:rsidR="006A4B36">
        <w:rPr>
          <w:rFonts w:ascii="Times New Roman" w:hAnsi="Times New Roman" w:cs="Times New Roman"/>
          <w:kern w:val="0"/>
          <w:sz w:val="24"/>
          <w:szCs w:val="24"/>
          <w14:ligatures w14:val="none"/>
        </w:rPr>
        <w:t xml:space="preserve">, </w:t>
      </w:r>
      <w:r w:rsidR="006A4B36" w:rsidRPr="00761A61">
        <w:rPr>
          <w:rFonts w:ascii="Times New Roman" w:hAnsi="Times New Roman" w:cs="Times New Roman"/>
          <w:bCs/>
          <w:kern w:val="0"/>
          <w:sz w:val="24"/>
          <w:szCs w:val="24"/>
          <w:lang w:eastAsia="et-EE"/>
          <w14:ligatures w14:val="none"/>
        </w:rPr>
        <w:t xml:space="preserve">Māris Feldmanis, Ivars </w:t>
      </w:r>
      <w:proofErr w:type="spellStart"/>
      <w:r w:rsidR="006A4B36" w:rsidRPr="00761A61">
        <w:rPr>
          <w:rFonts w:ascii="Times New Roman" w:hAnsi="Times New Roman" w:cs="Times New Roman"/>
          <w:bCs/>
          <w:kern w:val="0"/>
          <w:sz w:val="24"/>
          <w:szCs w:val="24"/>
          <w:lang w:eastAsia="et-EE"/>
          <w14:ligatures w14:val="none"/>
        </w:rPr>
        <w:t>Gorskis</w:t>
      </w:r>
      <w:proofErr w:type="spellEnd"/>
      <w:r w:rsidR="006A4B36" w:rsidRPr="00761A61">
        <w:rPr>
          <w:rFonts w:ascii="Times New Roman" w:hAnsi="Times New Roman" w:cs="Times New Roman"/>
          <w:bCs/>
          <w:kern w:val="0"/>
          <w:sz w:val="24"/>
          <w:szCs w:val="24"/>
          <w:lang w:eastAsia="et-EE"/>
          <w14:ligatures w14:val="none"/>
        </w:rPr>
        <w:t xml:space="preserve">, </w:t>
      </w:r>
      <w:r w:rsidR="006A4B36">
        <w:rPr>
          <w:rFonts w:ascii="Times New Roman" w:hAnsi="Times New Roman" w:cs="Times New Roman"/>
          <w:bCs/>
          <w:kern w:val="0"/>
          <w:sz w:val="24"/>
          <w:szCs w:val="24"/>
          <w:lang w:eastAsia="et-EE"/>
          <w14:ligatures w14:val="none"/>
        </w:rPr>
        <w:t xml:space="preserve">Gints Kaminskis, </w:t>
      </w:r>
      <w:r w:rsidR="006A4B36" w:rsidRPr="00761A61">
        <w:rPr>
          <w:rFonts w:ascii="Times New Roman" w:hAnsi="Times New Roman" w:cs="Times New Roman"/>
          <w:bCs/>
          <w:kern w:val="0"/>
          <w:sz w:val="24"/>
          <w:szCs w:val="24"/>
          <w:lang w:eastAsia="et-EE"/>
          <w14:ligatures w14:val="none"/>
        </w:rPr>
        <w:t xml:space="preserve">Linda </w:t>
      </w:r>
      <w:proofErr w:type="spellStart"/>
      <w:r w:rsidR="006A4B36" w:rsidRPr="00761A61">
        <w:rPr>
          <w:rFonts w:ascii="Times New Roman" w:hAnsi="Times New Roman" w:cs="Times New Roman"/>
          <w:bCs/>
          <w:kern w:val="0"/>
          <w:sz w:val="24"/>
          <w:szCs w:val="24"/>
          <w:lang w:eastAsia="et-EE"/>
          <w14:ligatures w14:val="none"/>
        </w:rPr>
        <w:t>Karloviča</w:t>
      </w:r>
      <w:proofErr w:type="spellEnd"/>
      <w:r w:rsidR="006A4B36" w:rsidRPr="00761A61">
        <w:rPr>
          <w:rFonts w:ascii="Times New Roman" w:hAnsi="Times New Roman" w:cs="Times New Roman"/>
          <w:bCs/>
          <w:kern w:val="0"/>
          <w:sz w:val="24"/>
          <w:szCs w:val="24"/>
          <w:lang w:eastAsia="et-EE"/>
          <w14:ligatures w14:val="none"/>
        </w:rPr>
        <w:t xml:space="preserve">, Edgars Laimiņš, Sintija </w:t>
      </w:r>
      <w:proofErr w:type="spellStart"/>
      <w:r w:rsidR="006A4B36" w:rsidRPr="00761A61">
        <w:rPr>
          <w:rFonts w:ascii="Times New Roman" w:hAnsi="Times New Roman" w:cs="Times New Roman"/>
          <w:bCs/>
          <w:kern w:val="0"/>
          <w:sz w:val="24"/>
          <w:szCs w:val="24"/>
          <w:lang w:eastAsia="et-EE"/>
          <w14:ligatures w14:val="none"/>
        </w:rPr>
        <w:t>Liekniņa</w:t>
      </w:r>
      <w:proofErr w:type="spellEnd"/>
      <w:r w:rsidR="006A4B36" w:rsidRPr="00761A61">
        <w:rPr>
          <w:rFonts w:ascii="Times New Roman" w:hAnsi="Times New Roman" w:cs="Times New Roman"/>
          <w:bCs/>
          <w:kern w:val="0"/>
          <w:sz w:val="24"/>
          <w:szCs w:val="24"/>
          <w:lang w:eastAsia="et-EE"/>
          <w14:ligatures w14:val="none"/>
        </w:rPr>
        <w:t xml:space="preserve">, </w:t>
      </w:r>
      <w:r w:rsidR="006A4B36">
        <w:rPr>
          <w:rFonts w:ascii="Times New Roman" w:hAnsi="Times New Roman" w:cs="Times New Roman"/>
          <w:bCs/>
          <w:kern w:val="0"/>
          <w:sz w:val="24"/>
          <w:szCs w:val="24"/>
          <w:lang w:eastAsia="et-EE"/>
          <w14:ligatures w14:val="none"/>
        </w:rPr>
        <w:t xml:space="preserve">Sanita </w:t>
      </w:r>
      <w:proofErr w:type="spellStart"/>
      <w:r w:rsidR="006A4B36">
        <w:rPr>
          <w:rFonts w:ascii="Times New Roman" w:hAnsi="Times New Roman" w:cs="Times New Roman"/>
          <w:bCs/>
          <w:kern w:val="0"/>
          <w:sz w:val="24"/>
          <w:szCs w:val="24"/>
          <w:lang w:eastAsia="et-EE"/>
          <w14:ligatures w14:val="none"/>
        </w:rPr>
        <w:t>Olševska</w:t>
      </w:r>
      <w:proofErr w:type="spellEnd"/>
      <w:r w:rsidR="006A4B36">
        <w:rPr>
          <w:rFonts w:ascii="Times New Roman" w:hAnsi="Times New Roman" w:cs="Times New Roman"/>
          <w:bCs/>
          <w:kern w:val="0"/>
          <w:sz w:val="24"/>
          <w:szCs w:val="24"/>
          <w:lang w:eastAsia="et-EE"/>
          <w14:ligatures w14:val="none"/>
        </w:rPr>
        <w:t xml:space="preserve">, Andris </w:t>
      </w:r>
      <w:proofErr w:type="spellStart"/>
      <w:r w:rsidR="006A4B36">
        <w:rPr>
          <w:rFonts w:ascii="Times New Roman" w:hAnsi="Times New Roman" w:cs="Times New Roman"/>
          <w:bCs/>
          <w:kern w:val="0"/>
          <w:sz w:val="24"/>
          <w:szCs w:val="24"/>
          <w:lang w:eastAsia="et-EE"/>
          <w14:ligatures w14:val="none"/>
        </w:rPr>
        <w:t>Podvinskis</w:t>
      </w:r>
      <w:proofErr w:type="spellEnd"/>
      <w:r w:rsidR="006A4B36">
        <w:rPr>
          <w:rFonts w:ascii="Times New Roman" w:hAnsi="Times New Roman" w:cs="Times New Roman"/>
          <w:bCs/>
          <w:kern w:val="0"/>
          <w:sz w:val="24"/>
          <w:szCs w:val="24"/>
          <w:lang w:eastAsia="et-EE"/>
          <w14:ligatures w14:val="none"/>
        </w:rPr>
        <w:t xml:space="preserve">, </w:t>
      </w:r>
      <w:r w:rsidR="006A4B36" w:rsidRPr="00761A61">
        <w:rPr>
          <w:rFonts w:ascii="Times New Roman" w:hAnsi="Times New Roman" w:cs="Times New Roman"/>
          <w:bCs/>
          <w:kern w:val="0"/>
          <w:sz w:val="24"/>
          <w:szCs w:val="24"/>
          <w:lang w:eastAsia="et-EE"/>
          <w14:ligatures w14:val="none"/>
        </w:rPr>
        <w:t>Viesturs Reinfelds,</w:t>
      </w:r>
      <w:r w:rsidR="006A4B36" w:rsidRPr="00761A61">
        <w:rPr>
          <w:rFonts w:ascii="Times New Roman" w:hAnsi="Times New Roman" w:cs="Times New Roman"/>
          <w:kern w:val="0"/>
          <w:sz w:val="24"/>
          <w:szCs w:val="24"/>
          <w14:ligatures w14:val="none"/>
        </w:rPr>
        <w:t xml:space="preserve"> </w:t>
      </w:r>
      <w:r w:rsidR="006A4B36">
        <w:rPr>
          <w:rFonts w:ascii="Times New Roman" w:hAnsi="Times New Roman" w:cs="Times New Roman"/>
          <w:kern w:val="0"/>
          <w:sz w:val="24"/>
          <w:szCs w:val="24"/>
          <w14:ligatures w14:val="none"/>
        </w:rPr>
        <w:t xml:space="preserve">Dace Reinika, Guntis </w:t>
      </w:r>
      <w:proofErr w:type="spellStart"/>
      <w:r w:rsidR="006A4B36">
        <w:rPr>
          <w:rFonts w:ascii="Times New Roman" w:hAnsi="Times New Roman" w:cs="Times New Roman"/>
          <w:kern w:val="0"/>
          <w:sz w:val="24"/>
          <w:szCs w:val="24"/>
          <w14:ligatures w14:val="none"/>
        </w:rPr>
        <w:t>Safranovičs</w:t>
      </w:r>
      <w:proofErr w:type="spellEnd"/>
      <w:r w:rsidR="006A4B36">
        <w:rPr>
          <w:rFonts w:ascii="Times New Roman" w:hAnsi="Times New Roman" w:cs="Times New Roman"/>
          <w:kern w:val="0"/>
          <w:sz w:val="24"/>
          <w:szCs w:val="24"/>
          <w14:ligatures w14:val="none"/>
        </w:rPr>
        <w:t xml:space="preserve">, Andrejs Spridzāns, </w:t>
      </w:r>
      <w:r w:rsidR="006A4B36">
        <w:rPr>
          <w:rFonts w:ascii="Times New Roman" w:hAnsi="Times New Roman" w:cs="Times New Roman"/>
          <w:bCs/>
          <w:kern w:val="0"/>
          <w:sz w:val="24"/>
          <w:szCs w:val="24"/>
          <w:lang w:eastAsia="et-EE"/>
          <w14:ligatures w14:val="none"/>
        </w:rPr>
        <w:t xml:space="preserve">Indra </w:t>
      </w:r>
      <w:proofErr w:type="spellStart"/>
      <w:r w:rsidR="006A4B36">
        <w:rPr>
          <w:rFonts w:ascii="Times New Roman" w:hAnsi="Times New Roman" w:cs="Times New Roman"/>
          <w:bCs/>
          <w:kern w:val="0"/>
          <w:sz w:val="24"/>
          <w:szCs w:val="24"/>
          <w:lang w:eastAsia="et-EE"/>
          <w14:ligatures w14:val="none"/>
        </w:rPr>
        <w:t>Špela</w:t>
      </w:r>
      <w:proofErr w:type="spellEnd"/>
      <w:r w:rsidR="006A4B36" w:rsidRPr="00761A61">
        <w:rPr>
          <w:rFonts w:ascii="Times New Roman" w:hAnsi="Times New Roman" w:cs="Times New Roman"/>
          <w:bCs/>
          <w:kern w:val="0"/>
          <w:sz w:val="24"/>
          <w:szCs w:val="24"/>
          <w:lang w:eastAsia="et-EE"/>
          <w14:ligatures w14:val="none"/>
        </w:rPr>
        <w:t xml:space="preserve">), </w:t>
      </w:r>
      <w:r w:rsidR="006A4B36" w:rsidRPr="00761A61">
        <w:rPr>
          <w:rFonts w:ascii="Times New Roman" w:eastAsia="Times New Roman" w:hAnsi="Times New Roman" w:cs="Times New Roman"/>
          <w:kern w:val="0"/>
          <w:sz w:val="24"/>
          <w:szCs w:val="24"/>
          <w:lang w:eastAsia="lv-LV"/>
          <w14:ligatures w14:val="none"/>
        </w:rPr>
        <w:t>PRET - nav, ATTURAS - nav,</w:t>
      </w:r>
      <w:r w:rsidR="006A4B36">
        <w:rPr>
          <w:rFonts w:ascii="Times New Roman" w:eastAsia="Times New Roman" w:hAnsi="Times New Roman" w:cs="Times New Roman"/>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Dobeles novada dome NOLEMJ: </w:t>
      </w:r>
    </w:p>
    <w:p w14:paraId="37DE4E54" w14:textId="1D2F4681" w:rsidR="007C77B3" w:rsidRPr="007C77B3" w:rsidRDefault="007C77B3" w:rsidP="00F44E77">
      <w:pPr>
        <w:numPr>
          <w:ilvl w:val="0"/>
          <w:numId w:val="57"/>
        </w:numPr>
        <w:spacing w:after="0" w:line="240" w:lineRule="auto"/>
        <w:ind w:right="-1"/>
        <w:contextualSpacing/>
        <w:jc w:val="both"/>
        <w:rPr>
          <w:rFonts w:ascii="Times New Roman" w:eastAsiaTheme="minorHAnsi"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Apstiprināt 2023. gada 16. jūnijā noslēgto </w:t>
      </w:r>
      <w:r w:rsidRPr="007C77B3">
        <w:rPr>
          <w:rFonts w:ascii="Times New Roman" w:eastAsiaTheme="minorHAnsi" w:hAnsi="Times New Roman" w:cs="Times New Roman"/>
          <w:kern w:val="0"/>
          <w:sz w:val="24"/>
          <w:szCs w:val="24"/>
          <w:lang w:eastAsia="ar-SA"/>
          <w14:ligatures w14:val="none"/>
        </w:rPr>
        <w:t>Vienošanos</w:t>
      </w:r>
      <w:r w:rsidRPr="007C77B3">
        <w:rPr>
          <w:rFonts w:ascii="Times New Roman" w:eastAsiaTheme="minorHAnsi" w:hAnsi="Times New Roman" w:cs="Times New Roman"/>
          <w:b/>
          <w:kern w:val="0"/>
          <w:sz w:val="24"/>
          <w:szCs w:val="24"/>
          <w:lang w:eastAsia="ar-SA"/>
          <w14:ligatures w14:val="none"/>
        </w:rPr>
        <w:t xml:space="preserve"> </w:t>
      </w:r>
      <w:r w:rsidRPr="007C77B3">
        <w:rPr>
          <w:rFonts w:ascii="Times New Roman" w:eastAsia="Times New Roman" w:hAnsi="Times New Roman" w:cs="Times New Roman"/>
          <w:kern w:val="0"/>
          <w:sz w:val="24"/>
          <w:szCs w:val="24"/>
          <w:lang w:eastAsia="ar-SA"/>
          <w14:ligatures w14:val="none"/>
        </w:rPr>
        <w:t>par 01.09.2009. Darba līguma Nr. Nr.19/2009 pārjaunošanu</w:t>
      </w:r>
      <w:r w:rsidRPr="007C77B3">
        <w:rPr>
          <w:rFonts w:ascii="Times New Roman" w:eastAsiaTheme="minorHAnsi" w:hAnsi="Times New Roman" w:cs="Times New Roman"/>
          <w:kern w:val="0"/>
          <w:sz w:val="24"/>
          <w:szCs w:val="24"/>
          <w14:ligatures w14:val="none"/>
        </w:rPr>
        <w:t xml:space="preserve"> (pielikumā), </w:t>
      </w:r>
      <w:r w:rsidRPr="007C77B3">
        <w:rPr>
          <w:rFonts w:ascii="Times New Roman" w:eastAsia="Times New Roman" w:hAnsi="Times New Roman" w:cs="Times New Roman"/>
          <w:kern w:val="0"/>
          <w:sz w:val="24"/>
          <w:szCs w:val="24"/>
          <w:lang w:eastAsia="lv-LV"/>
          <w14:ligatures w14:val="none"/>
        </w:rPr>
        <w:t xml:space="preserve">atbrīvojot </w:t>
      </w:r>
      <w:r w:rsidRPr="007C77B3">
        <w:rPr>
          <w:rFonts w:ascii="Times New Roman" w:eastAsia="Times New Roman" w:hAnsi="Times New Roman" w:cs="Times New Roman"/>
          <w:kern w:val="0"/>
          <w:sz w:val="24"/>
          <w:szCs w:val="24"/>
          <w:lang w:eastAsia="ar-SA"/>
          <w14:ligatures w14:val="none"/>
        </w:rPr>
        <w:t xml:space="preserve">Annu Elfrīdu </w:t>
      </w:r>
      <w:proofErr w:type="spellStart"/>
      <w:r w:rsidRPr="007C77B3">
        <w:rPr>
          <w:rFonts w:ascii="Times New Roman" w:eastAsia="Times New Roman" w:hAnsi="Times New Roman" w:cs="Times New Roman"/>
          <w:kern w:val="0"/>
          <w:sz w:val="24"/>
          <w:szCs w:val="24"/>
          <w:lang w:eastAsia="ar-SA"/>
          <w14:ligatures w14:val="none"/>
        </w:rPr>
        <w:t>Ivaškeviču</w:t>
      </w:r>
      <w:proofErr w:type="spellEnd"/>
      <w:r w:rsidRPr="007C77B3">
        <w:rPr>
          <w:rFonts w:ascii="Times New Roman" w:eastAsia="Times New Roman" w:hAnsi="Times New Roman" w:cs="Times New Roman"/>
          <w:kern w:val="0"/>
          <w:sz w:val="24"/>
          <w:szCs w:val="24"/>
          <w:lang w:eastAsia="ar-SA"/>
          <w14:ligatures w14:val="none"/>
        </w:rPr>
        <w:t>,</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imes New Roman" w:hAnsi="Times New Roman" w:cs="Times New Roman"/>
          <w:kern w:val="0"/>
          <w:sz w:val="24"/>
          <w:szCs w:val="24"/>
          <w:lang w:eastAsia="ar-SA"/>
          <w14:ligatures w14:val="none"/>
        </w:rPr>
        <w:t xml:space="preserve">personas kods </w:t>
      </w:r>
      <w:r w:rsidR="004A68DF">
        <w:rPr>
          <w:rFonts w:ascii="Times New Roman" w:eastAsia="Times New Roman" w:hAnsi="Times New Roman" w:cs="Times New Roman"/>
          <w:kern w:val="0"/>
          <w:sz w:val="24"/>
          <w:szCs w:val="24"/>
          <w:lang w:eastAsia="ar-SA"/>
          <w14:ligatures w14:val="none"/>
        </w:rPr>
        <w:t>[..]</w:t>
      </w:r>
      <w:r w:rsidRPr="007C77B3">
        <w:rPr>
          <w:rFonts w:ascii="Times New Roman" w:eastAsia="Times New Roman" w:hAnsi="Times New Roman" w:cs="Times New Roman"/>
          <w:kern w:val="0"/>
          <w:sz w:val="24"/>
          <w:szCs w:val="24"/>
          <w:lang w:eastAsia="ar-SA"/>
          <w14:ligatures w14:val="none"/>
        </w:rPr>
        <w:t xml:space="preserve">, </w:t>
      </w:r>
      <w:r w:rsidRPr="007C77B3">
        <w:rPr>
          <w:rFonts w:ascii="Times New Roman" w:eastAsia="Times New Roman" w:hAnsi="Times New Roman" w:cs="Times New Roman"/>
          <w:kern w:val="0"/>
          <w:sz w:val="24"/>
          <w:szCs w:val="24"/>
          <w:lang w:eastAsia="lv-LV"/>
          <w14:ligatures w14:val="none"/>
        </w:rPr>
        <w:t>no Lejasstrazdu sākumskolas direktora amata</w:t>
      </w:r>
      <w:r w:rsidRPr="007C77B3">
        <w:rPr>
          <w:rFonts w:ascii="Times New Roman" w:eastAsia="Times New Roman" w:hAnsi="Times New Roman" w:cs="Times New Roman"/>
          <w:kern w:val="0"/>
          <w:sz w:val="24"/>
          <w:szCs w:val="24"/>
          <w:lang w:eastAsia="ar-SA"/>
          <w14:ligatures w14:val="none"/>
        </w:rPr>
        <w:t>.</w:t>
      </w:r>
    </w:p>
    <w:p w14:paraId="666FC754" w14:textId="77777777" w:rsidR="007C77B3" w:rsidRPr="007C77B3" w:rsidRDefault="007C77B3" w:rsidP="00F44E77">
      <w:pPr>
        <w:numPr>
          <w:ilvl w:val="0"/>
          <w:numId w:val="57"/>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Uzdot Dobeles novada Izglītības pārvaldei nodrošināt lēmuma izpildi.</w:t>
      </w:r>
    </w:p>
    <w:p w14:paraId="693EC10C" w14:textId="77777777" w:rsidR="007C77B3" w:rsidRPr="007C77B3" w:rsidRDefault="007C77B3" w:rsidP="007C77B3">
      <w:pPr>
        <w:spacing w:after="0" w:line="240" w:lineRule="auto"/>
        <w:ind w:right="-1"/>
        <w:jc w:val="both"/>
        <w:rPr>
          <w:rFonts w:ascii="Times New Roman" w:eastAsia="Times New Roman" w:hAnsi="Times New Roman" w:cs="Times New Roman"/>
          <w:kern w:val="0"/>
          <w:sz w:val="24"/>
          <w:szCs w:val="24"/>
          <w:lang w:eastAsia="lv-LV"/>
          <w14:ligatures w14:val="none"/>
        </w:rPr>
      </w:pPr>
    </w:p>
    <w:p w14:paraId="2780D9E7"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15344604"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116ECBCA" w14:textId="77777777" w:rsid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Domes priekšsēdētājs</w:t>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proofErr w:type="spellStart"/>
      <w:r w:rsidRPr="007C77B3">
        <w:rPr>
          <w:rFonts w:ascii="Times New Roman" w:eastAsia="Times New Roman" w:hAnsi="Times New Roman" w:cs="Times New Roman"/>
          <w:kern w:val="0"/>
          <w:sz w:val="24"/>
          <w:szCs w:val="24"/>
          <w:lang w:eastAsia="lv-LV"/>
          <w14:ligatures w14:val="none"/>
        </w:rPr>
        <w:t>I.Gorskis</w:t>
      </w:r>
      <w:proofErr w:type="spellEnd"/>
    </w:p>
    <w:p w14:paraId="26652544" w14:textId="47D1B689" w:rsid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AD0DC5C"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25" w:name="_Hlk140135327"/>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75E354AB" wp14:editId="2D342034">
            <wp:extent cx="676275" cy="752475"/>
            <wp:effectExtent l="0" t="0" r="9525" b="9525"/>
            <wp:docPr id="228881719" name="Attēls 22888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A275A4"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3887C6BE"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4BE04505"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75C4B8D0"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31" w:history="1">
        <w:r w:rsidRPr="007C77B3">
          <w:rPr>
            <w:rFonts w:ascii="Times New Roman" w:eastAsia="Times New Roman" w:hAnsi="Times New Roman" w:cs="Times New Roman"/>
            <w:kern w:val="0"/>
            <w:sz w:val="16"/>
            <w:szCs w:val="16"/>
            <w:lang w:val="en-US"/>
            <w14:ligatures w14:val="none"/>
          </w:rPr>
          <w:t>dome@dobele.lv</w:t>
        </w:r>
      </w:hyperlink>
    </w:p>
    <w:p w14:paraId="16F30843"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0490C032"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LĒMUMS</w:t>
      </w:r>
    </w:p>
    <w:p w14:paraId="4029E713"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Dobelē</w:t>
      </w:r>
    </w:p>
    <w:p w14:paraId="2292A47D" w14:textId="77777777"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6EBD080E" w14:textId="1C21B600"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2023. gada 27. jūlijā</w:t>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t xml:space="preserve">                                        Nr.</w:t>
      </w:r>
      <w:r w:rsidR="00141147">
        <w:rPr>
          <w:rFonts w:ascii="Times New Roman" w:eastAsia="Times New Roman" w:hAnsi="Times New Roman" w:cs="Times New Roman"/>
          <w:b/>
          <w:bCs/>
          <w:kern w:val="0"/>
          <w:sz w:val="24"/>
          <w:szCs w:val="24"/>
          <w:lang w:eastAsia="lv-LV"/>
          <w14:ligatures w14:val="none"/>
        </w:rPr>
        <w:t>279</w:t>
      </w:r>
      <w:r w:rsidRPr="007C77B3">
        <w:rPr>
          <w:rFonts w:ascii="Times New Roman" w:eastAsia="Times New Roman" w:hAnsi="Times New Roman" w:cs="Times New Roman"/>
          <w:b/>
          <w:bCs/>
          <w:kern w:val="0"/>
          <w:sz w:val="24"/>
          <w:szCs w:val="24"/>
          <w:lang w:eastAsia="lv-LV"/>
          <w14:ligatures w14:val="none"/>
        </w:rPr>
        <w:t>/10</w:t>
      </w:r>
    </w:p>
    <w:bookmarkEnd w:id="25"/>
    <w:p w14:paraId="64EAE736" w14:textId="77777777" w:rsidR="007C77B3" w:rsidRPr="007C77B3" w:rsidRDefault="007C77B3" w:rsidP="007C77B3">
      <w:pPr>
        <w:spacing w:after="0" w:line="240" w:lineRule="auto"/>
        <w:rPr>
          <w:rFonts w:ascii="Times New Roman" w:eastAsia="Times New Roman" w:hAnsi="Times New Roman" w:cs="Times New Roman"/>
          <w:kern w:val="0"/>
          <w:sz w:val="24"/>
          <w:szCs w:val="24"/>
          <w:lang w:eastAsia="lv-LV"/>
          <w14:ligatures w14:val="none"/>
        </w:rPr>
      </w:pPr>
    </w:p>
    <w:p w14:paraId="22B4F2A3" w14:textId="77777777" w:rsidR="007C77B3" w:rsidRPr="007C77B3" w:rsidRDefault="007C77B3" w:rsidP="007C77B3">
      <w:pPr>
        <w:spacing w:after="0" w:line="240" w:lineRule="auto"/>
        <w:rPr>
          <w:rFonts w:ascii="Times New Roman" w:eastAsia="Times New Roman" w:hAnsi="Times New Roman" w:cs="Times New Roman"/>
          <w:kern w:val="0"/>
          <w:sz w:val="24"/>
          <w:szCs w:val="24"/>
          <w:lang w:eastAsia="lv-LV"/>
          <w14:ligatures w14:val="none"/>
        </w:rPr>
      </w:pPr>
    </w:p>
    <w:p w14:paraId="12CD1FE6"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 xml:space="preserve">Par Auces pirmsskolas izglītības iestādes “Vecauce” vadītājas Initas </w:t>
      </w:r>
      <w:proofErr w:type="spellStart"/>
      <w:r w:rsidRPr="007C77B3">
        <w:rPr>
          <w:rFonts w:ascii="Times New Roman" w:eastAsia="Times New Roman" w:hAnsi="Times New Roman" w:cs="Times New Roman"/>
          <w:b/>
          <w:kern w:val="0"/>
          <w:sz w:val="24"/>
          <w:szCs w:val="24"/>
          <w:u w:val="single"/>
          <w:lang w:eastAsia="lv-LV"/>
          <w14:ligatures w14:val="none"/>
        </w:rPr>
        <w:t>Bilkštes</w:t>
      </w:r>
      <w:proofErr w:type="spellEnd"/>
      <w:r w:rsidRPr="007C77B3">
        <w:rPr>
          <w:rFonts w:ascii="Times New Roman" w:eastAsia="Times New Roman" w:hAnsi="Times New Roman" w:cs="Times New Roman"/>
          <w:b/>
          <w:kern w:val="0"/>
          <w:sz w:val="24"/>
          <w:szCs w:val="24"/>
          <w:u w:val="single"/>
          <w:lang w:eastAsia="lv-LV"/>
          <w14:ligatures w14:val="none"/>
        </w:rPr>
        <w:t xml:space="preserve"> </w:t>
      </w:r>
    </w:p>
    <w:p w14:paraId="624D755F" w14:textId="77777777" w:rsidR="007C77B3" w:rsidRPr="007C77B3" w:rsidRDefault="007C77B3" w:rsidP="007C77B3">
      <w:pPr>
        <w:spacing w:after="0" w:line="240" w:lineRule="auto"/>
        <w:jc w:val="center"/>
        <w:rPr>
          <w:rFonts w:ascii="Times New Roman" w:eastAsia="Times New Roman" w:hAnsi="Times New Roman" w:cs="Times New Roman"/>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atbrīvošanu no darba</w:t>
      </w:r>
    </w:p>
    <w:p w14:paraId="509CADE7"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u w:val="single"/>
          <w:lang w:eastAsia="lv-LV"/>
          <w14:ligatures w14:val="none"/>
        </w:rPr>
      </w:pPr>
    </w:p>
    <w:p w14:paraId="25C86271"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Dobeles novada Izglītības pārvaldē 2023.gada 11.jūlijā saņemts Auces pirmsskolas izglītības iestādes “Vecauce” vadītājas Initas </w:t>
      </w:r>
      <w:proofErr w:type="spellStart"/>
      <w:r w:rsidRPr="007C77B3">
        <w:rPr>
          <w:rFonts w:ascii="Times New Roman" w:eastAsia="Times New Roman" w:hAnsi="Times New Roman" w:cs="Times New Roman"/>
          <w:kern w:val="0"/>
          <w:sz w:val="24"/>
          <w:szCs w:val="24"/>
          <w:lang w:eastAsia="lv-LV"/>
          <w14:ligatures w14:val="none"/>
        </w:rPr>
        <w:t>Bilkštes</w:t>
      </w:r>
      <w:proofErr w:type="spellEnd"/>
      <w:r w:rsidRPr="007C77B3">
        <w:rPr>
          <w:rFonts w:ascii="Times New Roman" w:eastAsia="Times New Roman" w:hAnsi="Times New Roman" w:cs="Times New Roman"/>
          <w:kern w:val="0"/>
          <w:sz w:val="24"/>
          <w:szCs w:val="24"/>
          <w:lang w:eastAsia="lv-LV"/>
          <w14:ligatures w14:val="none"/>
        </w:rPr>
        <w:t xml:space="preserve"> 2023. gada 7. jūlija iesniegums ar lūgumu atbrīvot viņu no vadītājas amata, savstarpēji vienojoties, ar 2023. gada 31. augustu (pēdējā darba diena).</w:t>
      </w:r>
    </w:p>
    <w:p w14:paraId="137555A1"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Darba likuma </w:t>
      </w:r>
      <w:r w:rsidRPr="007C77B3">
        <w:rPr>
          <w:rFonts w:ascii="Times New Roman" w:eastAsiaTheme="minorHAnsi" w:hAnsi="Times New Roman" w:cs="Times New Roman"/>
          <w:bCs/>
          <w:kern w:val="0"/>
          <w:sz w:val="24"/>
          <w:szCs w:val="24"/>
          <w14:ligatures w14:val="none"/>
        </w:rPr>
        <w:t xml:space="preserve">114. pants noteic, ka </w:t>
      </w:r>
      <w:r w:rsidRPr="007C77B3">
        <w:rPr>
          <w:rFonts w:ascii="Times New Roman" w:eastAsiaTheme="minorHAnsi" w:hAnsi="Times New Roman" w:cs="Times New Roman"/>
          <w:kern w:val="0"/>
          <w:sz w:val="24"/>
          <w:szCs w:val="24"/>
          <w14:ligatures w14:val="none"/>
        </w:rPr>
        <w:t xml:space="preserve">darbinieks un darba devējs var izbeigt darba tiesiskās attiecības, savstarpēji vienojoties. </w:t>
      </w:r>
    </w:p>
    <w:p w14:paraId="1762CD65"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Pašvaldību likuma 10. pants noteic, ka dome ir tiesīga izlemt ikvienu pašvaldības kompetences jautājumu. Tikai domes kompetencē ir: [..] 10) iecelt amatā un atbrīvot no tā pašvaldības iestāžu vadītājus, kā arī citas amatpersonas normatīvajos aktos paredzētajos gadījumos.</w:t>
      </w:r>
    </w:p>
    <w:p w14:paraId="446E4F3E"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Izglītības likuma 17. panta trešās daļas 2. punkts noteic, ka novada pašvaldība </w:t>
      </w:r>
      <w:r w:rsidRPr="007C77B3">
        <w:rPr>
          <w:rFonts w:ascii="Times New Roman" w:eastAsiaTheme="minorHAnsi" w:hAnsi="Times New Roman" w:cs="Times New Roman"/>
          <w:kern w:val="0"/>
          <w:sz w:val="24"/>
          <w:szCs w:val="24"/>
          <w14:ligatures w14:val="none"/>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56E2D62A" w14:textId="1B637233"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Līdz ar to, ņemot vērā Initas </w:t>
      </w:r>
      <w:proofErr w:type="spellStart"/>
      <w:r w:rsidRPr="007C77B3">
        <w:rPr>
          <w:rFonts w:ascii="Times New Roman" w:eastAsia="Times New Roman" w:hAnsi="Times New Roman" w:cs="Times New Roman"/>
          <w:kern w:val="0"/>
          <w:sz w:val="24"/>
          <w:szCs w:val="24"/>
          <w:lang w:eastAsia="lv-LV"/>
          <w14:ligatures w14:val="none"/>
        </w:rPr>
        <w:t>Bilkštes</w:t>
      </w:r>
      <w:proofErr w:type="spellEnd"/>
      <w:r w:rsidRPr="007C77B3">
        <w:rPr>
          <w:rFonts w:ascii="Times New Roman" w:eastAsia="Times New Roman" w:hAnsi="Times New Roman" w:cs="Times New Roman"/>
          <w:kern w:val="0"/>
          <w:sz w:val="24"/>
          <w:szCs w:val="24"/>
          <w:lang w:eastAsia="lv-LV"/>
          <w14:ligatures w14:val="none"/>
        </w:rPr>
        <w:t xml:space="preserve"> 2023. gada 7. jūlija iesniegumu, un pamatojoties uz Pašvaldību likuma 10. panta pirmās daļas 10. punktu un Izglītības likuma 17. panta trešās daļas 2. punktu, atklāti balsojot: </w:t>
      </w:r>
      <w:r w:rsidR="00DE18A8" w:rsidRPr="00761A61">
        <w:rPr>
          <w:rFonts w:ascii="Times New Roman" w:eastAsia="Times New Roman" w:hAnsi="Times New Roman" w:cs="Times New Roman"/>
          <w:kern w:val="0"/>
          <w:sz w:val="24"/>
          <w:szCs w:val="24"/>
          <w:lang w:eastAsia="lv-LV"/>
          <w14:ligatures w14:val="none"/>
        </w:rPr>
        <w:t>PAR - 1</w:t>
      </w:r>
      <w:r w:rsidR="00DE18A8">
        <w:rPr>
          <w:rFonts w:ascii="Times New Roman" w:eastAsia="Times New Roman" w:hAnsi="Times New Roman" w:cs="Times New Roman"/>
          <w:kern w:val="0"/>
          <w:sz w:val="24"/>
          <w:szCs w:val="24"/>
          <w:lang w:eastAsia="lv-LV"/>
          <w14:ligatures w14:val="none"/>
        </w:rPr>
        <w:t>4</w:t>
      </w:r>
      <w:r w:rsidR="00DE18A8" w:rsidRPr="00761A61">
        <w:rPr>
          <w:rFonts w:ascii="Times New Roman" w:eastAsia="Times New Roman" w:hAnsi="Times New Roman" w:cs="Times New Roman"/>
          <w:kern w:val="0"/>
          <w:sz w:val="24"/>
          <w:szCs w:val="24"/>
          <w:lang w:eastAsia="lv-LV"/>
          <w14:ligatures w14:val="none"/>
        </w:rPr>
        <w:t xml:space="preserve"> </w:t>
      </w:r>
      <w:r w:rsidR="00DE18A8" w:rsidRPr="00761A61">
        <w:rPr>
          <w:rFonts w:ascii="Times New Roman" w:hAnsi="Times New Roman" w:cs="Times New Roman"/>
          <w:kern w:val="0"/>
          <w:sz w:val="24"/>
          <w:szCs w:val="24"/>
          <w14:ligatures w14:val="none"/>
        </w:rPr>
        <w:t>(</w:t>
      </w:r>
      <w:r w:rsidR="00DE18A8">
        <w:rPr>
          <w:rFonts w:ascii="Times New Roman" w:hAnsi="Times New Roman" w:cs="Times New Roman"/>
          <w:kern w:val="0"/>
          <w:sz w:val="24"/>
          <w:szCs w:val="24"/>
          <w14:ligatures w14:val="none"/>
        </w:rPr>
        <w:t xml:space="preserve">Ģirts </w:t>
      </w:r>
      <w:proofErr w:type="spellStart"/>
      <w:r w:rsidR="00DE18A8">
        <w:rPr>
          <w:rFonts w:ascii="Times New Roman" w:hAnsi="Times New Roman" w:cs="Times New Roman"/>
          <w:kern w:val="0"/>
          <w:sz w:val="24"/>
          <w:szCs w:val="24"/>
          <w14:ligatures w14:val="none"/>
        </w:rPr>
        <w:t>Ante</w:t>
      </w:r>
      <w:proofErr w:type="spellEnd"/>
      <w:r w:rsidR="00DE18A8">
        <w:rPr>
          <w:rFonts w:ascii="Times New Roman" w:hAnsi="Times New Roman" w:cs="Times New Roman"/>
          <w:kern w:val="0"/>
          <w:sz w:val="24"/>
          <w:szCs w:val="24"/>
          <w14:ligatures w14:val="none"/>
        </w:rPr>
        <w:t xml:space="preserve">, </w:t>
      </w:r>
      <w:r w:rsidR="00DE18A8" w:rsidRPr="00761A61">
        <w:rPr>
          <w:rFonts w:ascii="Times New Roman" w:hAnsi="Times New Roman" w:cs="Times New Roman"/>
          <w:bCs/>
          <w:kern w:val="0"/>
          <w:sz w:val="24"/>
          <w:szCs w:val="24"/>
          <w:lang w:eastAsia="et-EE"/>
          <w14:ligatures w14:val="none"/>
        </w:rPr>
        <w:t xml:space="preserve">Māris Feldmanis, Ivars </w:t>
      </w:r>
      <w:proofErr w:type="spellStart"/>
      <w:r w:rsidR="00DE18A8" w:rsidRPr="00761A61">
        <w:rPr>
          <w:rFonts w:ascii="Times New Roman" w:hAnsi="Times New Roman" w:cs="Times New Roman"/>
          <w:bCs/>
          <w:kern w:val="0"/>
          <w:sz w:val="24"/>
          <w:szCs w:val="24"/>
          <w:lang w:eastAsia="et-EE"/>
          <w14:ligatures w14:val="none"/>
        </w:rPr>
        <w:t>Gorskis</w:t>
      </w:r>
      <w:proofErr w:type="spellEnd"/>
      <w:r w:rsidR="00DE18A8" w:rsidRPr="00761A61">
        <w:rPr>
          <w:rFonts w:ascii="Times New Roman" w:hAnsi="Times New Roman" w:cs="Times New Roman"/>
          <w:bCs/>
          <w:kern w:val="0"/>
          <w:sz w:val="24"/>
          <w:szCs w:val="24"/>
          <w:lang w:eastAsia="et-EE"/>
          <w14:ligatures w14:val="none"/>
        </w:rPr>
        <w:t xml:space="preserve">, </w:t>
      </w:r>
      <w:r w:rsidR="00DE18A8">
        <w:rPr>
          <w:rFonts w:ascii="Times New Roman" w:hAnsi="Times New Roman" w:cs="Times New Roman"/>
          <w:bCs/>
          <w:kern w:val="0"/>
          <w:sz w:val="24"/>
          <w:szCs w:val="24"/>
          <w:lang w:eastAsia="et-EE"/>
          <w14:ligatures w14:val="none"/>
        </w:rPr>
        <w:t xml:space="preserve">Gints Kaminskis, </w:t>
      </w:r>
      <w:r w:rsidR="00DE18A8" w:rsidRPr="00761A61">
        <w:rPr>
          <w:rFonts w:ascii="Times New Roman" w:hAnsi="Times New Roman" w:cs="Times New Roman"/>
          <w:bCs/>
          <w:kern w:val="0"/>
          <w:sz w:val="24"/>
          <w:szCs w:val="24"/>
          <w:lang w:eastAsia="et-EE"/>
          <w14:ligatures w14:val="none"/>
        </w:rPr>
        <w:t xml:space="preserve">Linda </w:t>
      </w:r>
      <w:proofErr w:type="spellStart"/>
      <w:r w:rsidR="00DE18A8" w:rsidRPr="00761A61">
        <w:rPr>
          <w:rFonts w:ascii="Times New Roman" w:hAnsi="Times New Roman" w:cs="Times New Roman"/>
          <w:bCs/>
          <w:kern w:val="0"/>
          <w:sz w:val="24"/>
          <w:szCs w:val="24"/>
          <w:lang w:eastAsia="et-EE"/>
          <w14:ligatures w14:val="none"/>
        </w:rPr>
        <w:t>Karloviča</w:t>
      </w:r>
      <w:proofErr w:type="spellEnd"/>
      <w:r w:rsidR="00DE18A8" w:rsidRPr="00761A61">
        <w:rPr>
          <w:rFonts w:ascii="Times New Roman" w:hAnsi="Times New Roman" w:cs="Times New Roman"/>
          <w:bCs/>
          <w:kern w:val="0"/>
          <w:sz w:val="24"/>
          <w:szCs w:val="24"/>
          <w:lang w:eastAsia="et-EE"/>
          <w14:ligatures w14:val="none"/>
        </w:rPr>
        <w:t xml:space="preserve">, Edgars Laimiņš, Sintija </w:t>
      </w:r>
      <w:proofErr w:type="spellStart"/>
      <w:r w:rsidR="00DE18A8" w:rsidRPr="00761A61">
        <w:rPr>
          <w:rFonts w:ascii="Times New Roman" w:hAnsi="Times New Roman" w:cs="Times New Roman"/>
          <w:bCs/>
          <w:kern w:val="0"/>
          <w:sz w:val="24"/>
          <w:szCs w:val="24"/>
          <w:lang w:eastAsia="et-EE"/>
          <w14:ligatures w14:val="none"/>
        </w:rPr>
        <w:t>Liekniņa</w:t>
      </w:r>
      <w:proofErr w:type="spellEnd"/>
      <w:r w:rsidR="00DE18A8" w:rsidRPr="00761A61">
        <w:rPr>
          <w:rFonts w:ascii="Times New Roman" w:hAnsi="Times New Roman" w:cs="Times New Roman"/>
          <w:bCs/>
          <w:kern w:val="0"/>
          <w:sz w:val="24"/>
          <w:szCs w:val="24"/>
          <w:lang w:eastAsia="et-EE"/>
          <w14:ligatures w14:val="none"/>
        </w:rPr>
        <w:t xml:space="preserve">, </w:t>
      </w:r>
      <w:r w:rsidR="00DE18A8">
        <w:rPr>
          <w:rFonts w:ascii="Times New Roman" w:hAnsi="Times New Roman" w:cs="Times New Roman"/>
          <w:bCs/>
          <w:kern w:val="0"/>
          <w:sz w:val="24"/>
          <w:szCs w:val="24"/>
          <w:lang w:eastAsia="et-EE"/>
          <w14:ligatures w14:val="none"/>
        </w:rPr>
        <w:t xml:space="preserve">Sanita </w:t>
      </w:r>
      <w:proofErr w:type="spellStart"/>
      <w:r w:rsidR="00DE18A8">
        <w:rPr>
          <w:rFonts w:ascii="Times New Roman" w:hAnsi="Times New Roman" w:cs="Times New Roman"/>
          <w:bCs/>
          <w:kern w:val="0"/>
          <w:sz w:val="24"/>
          <w:szCs w:val="24"/>
          <w:lang w:eastAsia="et-EE"/>
          <w14:ligatures w14:val="none"/>
        </w:rPr>
        <w:t>Olševska</w:t>
      </w:r>
      <w:proofErr w:type="spellEnd"/>
      <w:r w:rsidR="00DE18A8">
        <w:rPr>
          <w:rFonts w:ascii="Times New Roman" w:hAnsi="Times New Roman" w:cs="Times New Roman"/>
          <w:bCs/>
          <w:kern w:val="0"/>
          <w:sz w:val="24"/>
          <w:szCs w:val="24"/>
          <w:lang w:eastAsia="et-EE"/>
          <w14:ligatures w14:val="none"/>
        </w:rPr>
        <w:t xml:space="preserve">, Andris </w:t>
      </w:r>
      <w:proofErr w:type="spellStart"/>
      <w:r w:rsidR="00DE18A8">
        <w:rPr>
          <w:rFonts w:ascii="Times New Roman" w:hAnsi="Times New Roman" w:cs="Times New Roman"/>
          <w:bCs/>
          <w:kern w:val="0"/>
          <w:sz w:val="24"/>
          <w:szCs w:val="24"/>
          <w:lang w:eastAsia="et-EE"/>
          <w14:ligatures w14:val="none"/>
        </w:rPr>
        <w:t>Podvinskis</w:t>
      </w:r>
      <w:proofErr w:type="spellEnd"/>
      <w:r w:rsidR="00DE18A8">
        <w:rPr>
          <w:rFonts w:ascii="Times New Roman" w:hAnsi="Times New Roman" w:cs="Times New Roman"/>
          <w:bCs/>
          <w:kern w:val="0"/>
          <w:sz w:val="24"/>
          <w:szCs w:val="24"/>
          <w:lang w:eastAsia="et-EE"/>
          <w14:ligatures w14:val="none"/>
        </w:rPr>
        <w:t xml:space="preserve">, </w:t>
      </w:r>
      <w:r w:rsidR="00DE18A8" w:rsidRPr="00761A61">
        <w:rPr>
          <w:rFonts w:ascii="Times New Roman" w:hAnsi="Times New Roman" w:cs="Times New Roman"/>
          <w:bCs/>
          <w:kern w:val="0"/>
          <w:sz w:val="24"/>
          <w:szCs w:val="24"/>
          <w:lang w:eastAsia="et-EE"/>
          <w14:ligatures w14:val="none"/>
        </w:rPr>
        <w:t>Viesturs Reinfelds,</w:t>
      </w:r>
      <w:r w:rsidR="00DE18A8" w:rsidRPr="00761A61">
        <w:rPr>
          <w:rFonts w:ascii="Times New Roman" w:hAnsi="Times New Roman" w:cs="Times New Roman"/>
          <w:kern w:val="0"/>
          <w:sz w:val="24"/>
          <w:szCs w:val="24"/>
          <w14:ligatures w14:val="none"/>
        </w:rPr>
        <w:t xml:space="preserve"> </w:t>
      </w:r>
      <w:r w:rsidR="00DE18A8">
        <w:rPr>
          <w:rFonts w:ascii="Times New Roman" w:hAnsi="Times New Roman" w:cs="Times New Roman"/>
          <w:kern w:val="0"/>
          <w:sz w:val="24"/>
          <w:szCs w:val="24"/>
          <w14:ligatures w14:val="none"/>
        </w:rPr>
        <w:t xml:space="preserve">Dace Reinika, Guntis </w:t>
      </w:r>
      <w:proofErr w:type="spellStart"/>
      <w:r w:rsidR="00DE18A8">
        <w:rPr>
          <w:rFonts w:ascii="Times New Roman" w:hAnsi="Times New Roman" w:cs="Times New Roman"/>
          <w:kern w:val="0"/>
          <w:sz w:val="24"/>
          <w:szCs w:val="24"/>
          <w14:ligatures w14:val="none"/>
        </w:rPr>
        <w:t>Safranovičs</w:t>
      </w:r>
      <w:proofErr w:type="spellEnd"/>
      <w:r w:rsidR="00DE18A8">
        <w:rPr>
          <w:rFonts w:ascii="Times New Roman" w:hAnsi="Times New Roman" w:cs="Times New Roman"/>
          <w:kern w:val="0"/>
          <w:sz w:val="24"/>
          <w:szCs w:val="24"/>
          <w14:ligatures w14:val="none"/>
        </w:rPr>
        <w:t xml:space="preserve">, Andrejs Spridzāns, </w:t>
      </w:r>
      <w:r w:rsidR="00DE18A8">
        <w:rPr>
          <w:rFonts w:ascii="Times New Roman" w:hAnsi="Times New Roman" w:cs="Times New Roman"/>
          <w:bCs/>
          <w:kern w:val="0"/>
          <w:sz w:val="24"/>
          <w:szCs w:val="24"/>
          <w:lang w:eastAsia="et-EE"/>
          <w14:ligatures w14:val="none"/>
        </w:rPr>
        <w:t xml:space="preserve">Indra </w:t>
      </w:r>
      <w:proofErr w:type="spellStart"/>
      <w:r w:rsidR="00DE18A8">
        <w:rPr>
          <w:rFonts w:ascii="Times New Roman" w:hAnsi="Times New Roman" w:cs="Times New Roman"/>
          <w:bCs/>
          <w:kern w:val="0"/>
          <w:sz w:val="24"/>
          <w:szCs w:val="24"/>
          <w:lang w:eastAsia="et-EE"/>
          <w14:ligatures w14:val="none"/>
        </w:rPr>
        <w:t>Špela</w:t>
      </w:r>
      <w:proofErr w:type="spellEnd"/>
      <w:r w:rsidR="00DE18A8" w:rsidRPr="00761A61">
        <w:rPr>
          <w:rFonts w:ascii="Times New Roman" w:hAnsi="Times New Roman" w:cs="Times New Roman"/>
          <w:bCs/>
          <w:kern w:val="0"/>
          <w:sz w:val="24"/>
          <w:szCs w:val="24"/>
          <w:lang w:eastAsia="et-EE"/>
          <w14:ligatures w14:val="none"/>
        </w:rPr>
        <w:t xml:space="preserve">), </w:t>
      </w:r>
      <w:r w:rsidR="00DE18A8" w:rsidRPr="00761A61">
        <w:rPr>
          <w:rFonts w:ascii="Times New Roman" w:eastAsia="Times New Roman" w:hAnsi="Times New Roman" w:cs="Times New Roman"/>
          <w:kern w:val="0"/>
          <w:sz w:val="24"/>
          <w:szCs w:val="24"/>
          <w:lang w:eastAsia="lv-LV"/>
          <w14:ligatures w14:val="none"/>
        </w:rPr>
        <w:t>PRET - nav, ATTURAS - nav,</w:t>
      </w:r>
      <w:r w:rsidR="00DE18A8">
        <w:rPr>
          <w:rFonts w:ascii="Times New Roman" w:eastAsia="Times New Roman" w:hAnsi="Times New Roman" w:cs="Times New Roman"/>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Dobeles novada dome NOLEMJ: </w:t>
      </w:r>
    </w:p>
    <w:p w14:paraId="573EDE86"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1EBAFA5" w14:textId="1FF47449" w:rsidR="007C77B3" w:rsidRPr="007C77B3" w:rsidRDefault="007C77B3" w:rsidP="00F44E77">
      <w:pPr>
        <w:numPr>
          <w:ilvl w:val="3"/>
          <w:numId w:val="58"/>
        </w:numPr>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Atbrīvot no darba Auces pirmsskolas izglītības iestādes “Vecauce” vadītāju Initu </w:t>
      </w:r>
      <w:proofErr w:type="spellStart"/>
      <w:r w:rsidRPr="007C77B3">
        <w:rPr>
          <w:rFonts w:ascii="Times New Roman" w:eastAsia="Times New Roman" w:hAnsi="Times New Roman" w:cs="Times New Roman"/>
          <w:kern w:val="0"/>
          <w:sz w:val="24"/>
          <w:szCs w:val="24"/>
          <w:lang w:eastAsia="lv-LV"/>
          <w14:ligatures w14:val="none"/>
        </w:rPr>
        <w:t>Bilkšti</w:t>
      </w:r>
      <w:proofErr w:type="spellEnd"/>
      <w:r w:rsidRPr="007C77B3">
        <w:rPr>
          <w:rFonts w:ascii="Times New Roman" w:eastAsia="Times New Roman" w:hAnsi="Times New Roman" w:cs="Times New Roman"/>
          <w:kern w:val="0"/>
          <w:sz w:val="24"/>
          <w:szCs w:val="24"/>
          <w:lang w:eastAsia="lv-LV"/>
          <w14:ligatures w14:val="none"/>
        </w:rPr>
        <w:t xml:space="preserve">, personas kods </w:t>
      </w:r>
      <w:r w:rsidR="00276283">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ar 2023. gada 31. augustu (pēdējā darba diena) saskaņā ar Darba likuma 114. pantu (pēc pušu vienošanās);</w:t>
      </w:r>
    </w:p>
    <w:p w14:paraId="69BE152C" w14:textId="77777777" w:rsidR="007C77B3" w:rsidRPr="007C77B3" w:rsidRDefault="007C77B3" w:rsidP="00F44E77">
      <w:pPr>
        <w:numPr>
          <w:ilvl w:val="3"/>
          <w:numId w:val="58"/>
        </w:numPr>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Uzdot Dobeles novada Izglītības pārvaldei nodrošināt lēmuma izpildi.</w:t>
      </w:r>
    </w:p>
    <w:p w14:paraId="3C3F16B8"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5B577399" w14:textId="77777777" w:rsidR="007C77B3" w:rsidRPr="007C77B3" w:rsidRDefault="007C77B3" w:rsidP="007C77B3">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44FA9DDB" w14:textId="77777777" w:rsidR="007C77B3" w:rsidRDefault="007C77B3" w:rsidP="007C77B3">
      <w:pPr>
        <w:spacing w:after="0" w:line="240" w:lineRule="auto"/>
        <w:ind w:right="-76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proofErr w:type="spellStart"/>
      <w:r w:rsidRPr="007C77B3">
        <w:rPr>
          <w:rFonts w:ascii="Times New Roman" w:eastAsiaTheme="minorHAnsi" w:hAnsi="Times New Roman" w:cs="Times New Roman"/>
          <w:kern w:val="0"/>
          <w:sz w:val="24"/>
          <w:szCs w:val="24"/>
          <w14:ligatures w14:val="none"/>
        </w:rPr>
        <w:t>I.Gorskis</w:t>
      </w:r>
      <w:proofErr w:type="spellEnd"/>
    </w:p>
    <w:p w14:paraId="6CF80AFA" w14:textId="19A860F9" w:rsidR="007C77B3" w:rsidRDefault="007C77B3" w:rsidP="007C77B3">
      <w:pPr>
        <w:spacing w:after="0" w:line="240" w:lineRule="auto"/>
        <w:ind w:right="-766"/>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br w:type="page"/>
      </w:r>
    </w:p>
    <w:p w14:paraId="41DF9247"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43C43CF0" wp14:editId="5A62990E">
            <wp:extent cx="676275" cy="752475"/>
            <wp:effectExtent l="0" t="0" r="9525" b="9525"/>
            <wp:docPr id="1257391243" name="Attēls 125739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FB817D"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23A36E21"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4FC4BA09"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4921C123"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32" w:history="1">
        <w:r w:rsidRPr="007C77B3">
          <w:rPr>
            <w:rFonts w:ascii="Times New Roman" w:eastAsia="Times New Roman" w:hAnsi="Times New Roman" w:cs="Times New Roman"/>
            <w:kern w:val="0"/>
            <w:sz w:val="16"/>
            <w:szCs w:val="16"/>
            <w:lang w:val="en-US"/>
            <w14:ligatures w14:val="none"/>
          </w:rPr>
          <w:t>dome@dobele.lv</w:t>
        </w:r>
      </w:hyperlink>
    </w:p>
    <w:p w14:paraId="2EFB3BB3"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772E0FA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LĒMUMS</w:t>
      </w:r>
    </w:p>
    <w:p w14:paraId="3D1B5A67"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Dobelē</w:t>
      </w:r>
    </w:p>
    <w:p w14:paraId="5D67E813" w14:textId="77777777"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763F05C1" w14:textId="7E7C110B" w:rsidR="007C77B3" w:rsidRPr="007C77B3" w:rsidRDefault="007C77B3" w:rsidP="007C77B3">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2023. gada 27. jūlijā</w:t>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t xml:space="preserve">                                        Nr.</w:t>
      </w:r>
      <w:r w:rsidR="00141147">
        <w:rPr>
          <w:rFonts w:ascii="Times New Roman" w:eastAsia="Times New Roman" w:hAnsi="Times New Roman" w:cs="Times New Roman"/>
          <w:b/>
          <w:bCs/>
          <w:kern w:val="0"/>
          <w:sz w:val="24"/>
          <w:szCs w:val="24"/>
          <w:lang w:eastAsia="lv-LV"/>
          <w14:ligatures w14:val="none"/>
        </w:rPr>
        <w:t>280</w:t>
      </w:r>
      <w:r w:rsidRPr="007C77B3">
        <w:rPr>
          <w:rFonts w:ascii="Times New Roman" w:eastAsia="Times New Roman" w:hAnsi="Times New Roman" w:cs="Times New Roman"/>
          <w:b/>
          <w:bCs/>
          <w:kern w:val="0"/>
          <w:sz w:val="24"/>
          <w:szCs w:val="24"/>
          <w:lang w:eastAsia="lv-LV"/>
          <w14:ligatures w14:val="none"/>
        </w:rPr>
        <w:t>/10</w:t>
      </w:r>
    </w:p>
    <w:p w14:paraId="6ACCA9AF" w14:textId="77777777" w:rsidR="007C77B3" w:rsidRPr="007C77B3" w:rsidRDefault="007C77B3" w:rsidP="007C77B3">
      <w:pPr>
        <w:tabs>
          <w:tab w:val="center" w:pos="4153"/>
          <w:tab w:val="left" w:pos="8080"/>
          <w:tab w:val="right" w:pos="9072"/>
        </w:tabs>
        <w:spacing w:after="0" w:line="240" w:lineRule="auto"/>
        <w:ind w:left="113" w:right="-427"/>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ab/>
      </w:r>
      <w:r w:rsidRPr="007C77B3">
        <w:rPr>
          <w:rFonts w:ascii="Times New Roman" w:eastAsiaTheme="minorHAnsi" w:hAnsi="Times New Roman" w:cs="Times New Roman"/>
          <w:b/>
          <w:kern w:val="0"/>
          <w:sz w:val="24"/>
          <w:szCs w:val="24"/>
          <w:lang w:eastAsia="x-none"/>
          <w14:ligatures w14:val="none"/>
        </w:rPr>
        <w:tab/>
      </w:r>
    </w:p>
    <w:p w14:paraId="4896800E" w14:textId="77777777" w:rsidR="007C77B3" w:rsidRPr="007C77B3" w:rsidRDefault="007C77B3" w:rsidP="007C77B3">
      <w:pPr>
        <w:suppressAutoHyphens/>
        <w:spacing w:after="0" w:line="240" w:lineRule="auto"/>
        <w:jc w:val="right"/>
        <w:rPr>
          <w:rFonts w:ascii="Times New Roman" w:eastAsiaTheme="minorHAnsi" w:hAnsi="Times New Roman" w:cs="Times New Roman"/>
          <w:b/>
          <w:kern w:val="0"/>
          <w:sz w:val="24"/>
          <w:szCs w:val="24"/>
          <w:lang w:eastAsia="ar-SA"/>
          <w14:ligatures w14:val="none"/>
        </w:rPr>
      </w:pPr>
    </w:p>
    <w:p w14:paraId="50BB7F10"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Auces  pirmsskolas izglītības iestādes “Vecauce” vadītāja amata konkursa nolikuma apstiprināšanu</w:t>
      </w:r>
    </w:p>
    <w:p w14:paraId="44066AD2" w14:textId="77777777" w:rsidR="007C77B3" w:rsidRPr="007C77B3" w:rsidRDefault="007C77B3" w:rsidP="007C77B3">
      <w:pPr>
        <w:spacing w:after="0" w:line="240" w:lineRule="auto"/>
        <w:ind w:right="-568"/>
        <w:rPr>
          <w:rFonts w:ascii="Times New Roman" w:eastAsiaTheme="minorHAnsi" w:hAnsi="Times New Roman" w:cs="Times New Roman"/>
          <w:kern w:val="0"/>
          <w:sz w:val="24"/>
          <w:szCs w:val="24"/>
          <w14:ligatures w14:val="none"/>
        </w:rPr>
      </w:pPr>
    </w:p>
    <w:p w14:paraId="453CC43E"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highlight w:val="yellow"/>
          <w14:ligatures w14:val="none"/>
        </w:rPr>
      </w:pPr>
    </w:p>
    <w:p w14:paraId="47416314" w14:textId="0D08CABA" w:rsidR="007C77B3" w:rsidRPr="007C77B3" w:rsidRDefault="007C77B3" w:rsidP="007C77B3">
      <w:pPr>
        <w:autoSpaceDE w:val="0"/>
        <w:autoSpaceDN w:val="0"/>
        <w:adjustRightInd w:val="0"/>
        <w:spacing w:after="0" w:line="240" w:lineRule="auto"/>
        <w:ind w:firstLine="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7C77B3">
        <w:rPr>
          <w:rFonts w:ascii="Times New Roman" w:eastAsia="Times New Roman" w:hAnsi="Times New Roman" w:cs="Times New Roman"/>
          <w:kern w:val="0"/>
          <w:sz w:val="24"/>
          <w:szCs w:val="24"/>
          <w:lang w:eastAsia="lv-LV"/>
          <w14:ligatures w14:val="none"/>
        </w:rPr>
        <w:t xml:space="preserve">atklāti balsojot: </w:t>
      </w:r>
      <w:r w:rsidR="00A33B12" w:rsidRPr="00761A61">
        <w:rPr>
          <w:rFonts w:ascii="Times New Roman" w:eastAsia="Times New Roman" w:hAnsi="Times New Roman" w:cs="Times New Roman"/>
          <w:kern w:val="0"/>
          <w:sz w:val="24"/>
          <w:szCs w:val="24"/>
          <w:lang w:eastAsia="lv-LV"/>
          <w14:ligatures w14:val="none"/>
        </w:rPr>
        <w:t>PAR - 1</w:t>
      </w:r>
      <w:r w:rsidR="00A33B12">
        <w:rPr>
          <w:rFonts w:ascii="Times New Roman" w:eastAsia="Times New Roman" w:hAnsi="Times New Roman" w:cs="Times New Roman"/>
          <w:kern w:val="0"/>
          <w:sz w:val="24"/>
          <w:szCs w:val="24"/>
          <w:lang w:eastAsia="lv-LV"/>
          <w14:ligatures w14:val="none"/>
        </w:rPr>
        <w:t>4</w:t>
      </w:r>
      <w:r w:rsidR="00A33B12" w:rsidRPr="00761A61">
        <w:rPr>
          <w:rFonts w:ascii="Times New Roman" w:eastAsia="Times New Roman" w:hAnsi="Times New Roman" w:cs="Times New Roman"/>
          <w:kern w:val="0"/>
          <w:sz w:val="24"/>
          <w:szCs w:val="24"/>
          <w:lang w:eastAsia="lv-LV"/>
          <w14:ligatures w14:val="none"/>
        </w:rPr>
        <w:t xml:space="preserve"> </w:t>
      </w:r>
      <w:r w:rsidR="00A33B12" w:rsidRPr="00761A61">
        <w:rPr>
          <w:rFonts w:ascii="Times New Roman" w:hAnsi="Times New Roman" w:cs="Times New Roman"/>
          <w:kern w:val="0"/>
          <w:sz w:val="24"/>
          <w:szCs w:val="24"/>
          <w14:ligatures w14:val="none"/>
        </w:rPr>
        <w:t>(</w:t>
      </w:r>
      <w:r w:rsidR="00A33B12">
        <w:rPr>
          <w:rFonts w:ascii="Times New Roman" w:hAnsi="Times New Roman" w:cs="Times New Roman"/>
          <w:kern w:val="0"/>
          <w:sz w:val="24"/>
          <w:szCs w:val="24"/>
          <w14:ligatures w14:val="none"/>
        </w:rPr>
        <w:t xml:space="preserve">Ģirts </w:t>
      </w:r>
      <w:proofErr w:type="spellStart"/>
      <w:r w:rsidR="00A33B12">
        <w:rPr>
          <w:rFonts w:ascii="Times New Roman" w:hAnsi="Times New Roman" w:cs="Times New Roman"/>
          <w:kern w:val="0"/>
          <w:sz w:val="24"/>
          <w:szCs w:val="24"/>
          <w14:ligatures w14:val="none"/>
        </w:rPr>
        <w:t>Ante</w:t>
      </w:r>
      <w:proofErr w:type="spellEnd"/>
      <w:r w:rsidR="00A33B12">
        <w:rPr>
          <w:rFonts w:ascii="Times New Roman" w:hAnsi="Times New Roman" w:cs="Times New Roman"/>
          <w:kern w:val="0"/>
          <w:sz w:val="24"/>
          <w:szCs w:val="24"/>
          <w14:ligatures w14:val="none"/>
        </w:rPr>
        <w:t xml:space="preserve">, </w:t>
      </w:r>
      <w:r w:rsidR="00A33B12" w:rsidRPr="00761A61">
        <w:rPr>
          <w:rFonts w:ascii="Times New Roman" w:hAnsi="Times New Roman" w:cs="Times New Roman"/>
          <w:bCs/>
          <w:kern w:val="0"/>
          <w:sz w:val="24"/>
          <w:szCs w:val="24"/>
          <w:lang w:eastAsia="et-EE"/>
          <w14:ligatures w14:val="none"/>
        </w:rPr>
        <w:t xml:space="preserve">Māris Feldmanis, Ivars </w:t>
      </w:r>
      <w:proofErr w:type="spellStart"/>
      <w:r w:rsidR="00A33B12" w:rsidRPr="00761A61">
        <w:rPr>
          <w:rFonts w:ascii="Times New Roman" w:hAnsi="Times New Roman" w:cs="Times New Roman"/>
          <w:bCs/>
          <w:kern w:val="0"/>
          <w:sz w:val="24"/>
          <w:szCs w:val="24"/>
          <w:lang w:eastAsia="et-EE"/>
          <w14:ligatures w14:val="none"/>
        </w:rPr>
        <w:t>Gorskis</w:t>
      </w:r>
      <w:proofErr w:type="spellEnd"/>
      <w:r w:rsidR="00A33B12" w:rsidRPr="00761A61">
        <w:rPr>
          <w:rFonts w:ascii="Times New Roman" w:hAnsi="Times New Roman" w:cs="Times New Roman"/>
          <w:bCs/>
          <w:kern w:val="0"/>
          <w:sz w:val="24"/>
          <w:szCs w:val="24"/>
          <w:lang w:eastAsia="et-EE"/>
          <w14:ligatures w14:val="none"/>
        </w:rPr>
        <w:t xml:space="preserve">, </w:t>
      </w:r>
      <w:r w:rsidR="00A33B12">
        <w:rPr>
          <w:rFonts w:ascii="Times New Roman" w:hAnsi="Times New Roman" w:cs="Times New Roman"/>
          <w:bCs/>
          <w:kern w:val="0"/>
          <w:sz w:val="24"/>
          <w:szCs w:val="24"/>
          <w:lang w:eastAsia="et-EE"/>
          <w14:ligatures w14:val="none"/>
        </w:rPr>
        <w:t xml:space="preserve">Gints Kaminskis, </w:t>
      </w:r>
      <w:r w:rsidR="00A33B12" w:rsidRPr="00761A61">
        <w:rPr>
          <w:rFonts w:ascii="Times New Roman" w:hAnsi="Times New Roman" w:cs="Times New Roman"/>
          <w:bCs/>
          <w:kern w:val="0"/>
          <w:sz w:val="24"/>
          <w:szCs w:val="24"/>
          <w:lang w:eastAsia="et-EE"/>
          <w14:ligatures w14:val="none"/>
        </w:rPr>
        <w:t xml:space="preserve">Linda </w:t>
      </w:r>
      <w:proofErr w:type="spellStart"/>
      <w:r w:rsidR="00A33B12" w:rsidRPr="00761A61">
        <w:rPr>
          <w:rFonts w:ascii="Times New Roman" w:hAnsi="Times New Roman" w:cs="Times New Roman"/>
          <w:bCs/>
          <w:kern w:val="0"/>
          <w:sz w:val="24"/>
          <w:szCs w:val="24"/>
          <w:lang w:eastAsia="et-EE"/>
          <w14:ligatures w14:val="none"/>
        </w:rPr>
        <w:t>Karloviča</w:t>
      </w:r>
      <w:proofErr w:type="spellEnd"/>
      <w:r w:rsidR="00A33B12" w:rsidRPr="00761A61">
        <w:rPr>
          <w:rFonts w:ascii="Times New Roman" w:hAnsi="Times New Roman" w:cs="Times New Roman"/>
          <w:bCs/>
          <w:kern w:val="0"/>
          <w:sz w:val="24"/>
          <w:szCs w:val="24"/>
          <w:lang w:eastAsia="et-EE"/>
          <w14:ligatures w14:val="none"/>
        </w:rPr>
        <w:t xml:space="preserve">, Edgars Laimiņš, Sintija </w:t>
      </w:r>
      <w:proofErr w:type="spellStart"/>
      <w:r w:rsidR="00A33B12" w:rsidRPr="00761A61">
        <w:rPr>
          <w:rFonts w:ascii="Times New Roman" w:hAnsi="Times New Roman" w:cs="Times New Roman"/>
          <w:bCs/>
          <w:kern w:val="0"/>
          <w:sz w:val="24"/>
          <w:szCs w:val="24"/>
          <w:lang w:eastAsia="et-EE"/>
          <w14:ligatures w14:val="none"/>
        </w:rPr>
        <w:t>Liekniņa</w:t>
      </w:r>
      <w:proofErr w:type="spellEnd"/>
      <w:r w:rsidR="00A33B12" w:rsidRPr="00761A61">
        <w:rPr>
          <w:rFonts w:ascii="Times New Roman" w:hAnsi="Times New Roman" w:cs="Times New Roman"/>
          <w:bCs/>
          <w:kern w:val="0"/>
          <w:sz w:val="24"/>
          <w:szCs w:val="24"/>
          <w:lang w:eastAsia="et-EE"/>
          <w14:ligatures w14:val="none"/>
        </w:rPr>
        <w:t xml:space="preserve">, </w:t>
      </w:r>
      <w:r w:rsidR="00A33B12">
        <w:rPr>
          <w:rFonts w:ascii="Times New Roman" w:hAnsi="Times New Roman" w:cs="Times New Roman"/>
          <w:bCs/>
          <w:kern w:val="0"/>
          <w:sz w:val="24"/>
          <w:szCs w:val="24"/>
          <w:lang w:eastAsia="et-EE"/>
          <w14:ligatures w14:val="none"/>
        </w:rPr>
        <w:t xml:space="preserve">Sanita </w:t>
      </w:r>
      <w:proofErr w:type="spellStart"/>
      <w:r w:rsidR="00A33B12">
        <w:rPr>
          <w:rFonts w:ascii="Times New Roman" w:hAnsi="Times New Roman" w:cs="Times New Roman"/>
          <w:bCs/>
          <w:kern w:val="0"/>
          <w:sz w:val="24"/>
          <w:szCs w:val="24"/>
          <w:lang w:eastAsia="et-EE"/>
          <w14:ligatures w14:val="none"/>
        </w:rPr>
        <w:t>Olševska</w:t>
      </w:r>
      <w:proofErr w:type="spellEnd"/>
      <w:r w:rsidR="00A33B12">
        <w:rPr>
          <w:rFonts w:ascii="Times New Roman" w:hAnsi="Times New Roman" w:cs="Times New Roman"/>
          <w:bCs/>
          <w:kern w:val="0"/>
          <w:sz w:val="24"/>
          <w:szCs w:val="24"/>
          <w:lang w:eastAsia="et-EE"/>
          <w14:ligatures w14:val="none"/>
        </w:rPr>
        <w:t xml:space="preserve">, Andris </w:t>
      </w:r>
      <w:proofErr w:type="spellStart"/>
      <w:r w:rsidR="00A33B12">
        <w:rPr>
          <w:rFonts w:ascii="Times New Roman" w:hAnsi="Times New Roman" w:cs="Times New Roman"/>
          <w:bCs/>
          <w:kern w:val="0"/>
          <w:sz w:val="24"/>
          <w:szCs w:val="24"/>
          <w:lang w:eastAsia="et-EE"/>
          <w14:ligatures w14:val="none"/>
        </w:rPr>
        <w:t>Podvinskis</w:t>
      </w:r>
      <w:proofErr w:type="spellEnd"/>
      <w:r w:rsidR="00A33B12">
        <w:rPr>
          <w:rFonts w:ascii="Times New Roman" w:hAnsi="Times New Roman" w:cs="Times New Roman"/>
          <w:bCs/>
          <w:kern w:val="0"/>
          <w:sz w:val="24"/>
          <w:szCs w:val="24"/>
          <w:lang w:eastAsia="et-EE"/>
          <w14:ligatures w14:val="none"/>
        </w:rPr>
        <w:t xml:space="preserve">, </w:t>
      </w:r>
      <w:r w:rsidR="00A33B12" w:rsidRPr="00761A61">
        <w:rPr>
          <w:rFonts w:ascii="Times New Roman" w:hAnsi="Times New Roman" w:cs="Times New Roman"/>
          <w:bCs/>
          <w:kern w:val="0"/>
          <w:sz w:val="24"/>
          <w:szCs w:val="24"/>
          <w:lang w:eastAsia="et-EE"/>
          <w14:ligatures w14:val="none"/>
        </w:rPr>
        <w:t>Viesturs Reinfelds,</w:t>
      </w:r>
      <w:r w:rsidR="00A33B12" w:rsidRPr="00761A61">
        <w:rPr>
          <w:rFonts w:ascii="Times New Roman" w:hAnsi="Times New Roman" w:cs="Times New Roman"/>
          <w:kern w:val="0"/>
          <w:sz w:val="24"/>
          <w:szCs w:val="24"/>
          <w14:ligatures w14:val="none"/>
        </w:rPr>
        <w:t xml:space="preserve"> </w:t>
      </w:r>
      <w:r w:rsidR="00A33B12">
        <w:rPr>
          <w:rFonts w:ascii="Times New Roman" w:hAnsi="Times New Roman" w:cs="Times New Roman"/>
          <w:kern w:val="0"/>
          <w:sz w:val="24"/>
          <w:szCs w:val="24"/>
          <w14:ligatures w14:val="none"/>
        </w:rPr>
        <w:t xml:space="preserve">Dace Reinika, Guntis </w:t>
      </w:r>
      <w:proofErr w:type="spellStart"/>
      <w:r w:rsidR="00A33B12">
        <w:rPr>
          <w:rFonts w:ascii="Times New Roman" w:hAnsi="Times New Roman" w:cs="Times New Roman"/>
          <w:kern w:val="0"/>
          <w:sz w:val="24"/>
          <w:szCs w:val="24"/>
          <w14:ligatures w14:val="none"/>
        </w:rPr>
        <w:t>Safranovičs</w:t>
      </w:r>
      <w:proofErr w:type="spellEnd"/>
      <w:r w:rsidR="00A33B12">
        <w:rPr>
          <w:rFonts w:ascii="Times New Roman" w:hAnsi="Times New Roman" w:cs="Times New Roman"/>
          <w:kern w:val="0"/>
          <w:sz w:val="24"/>
          <w:szCs w:val="24"/>
          <w14:ligatures w14:val="none"/>
        </w:rPr>
        <w:t xml:space="preserve">, Andrejs Spridzāns, </w:t>
      </w:r>
      <w:r w:rsidR="00A33B12">
        <w:rPr>
          <w:rFonts w:ascii="Times New Roman" w:hAnsi="Times New Roman" w:cs="Times New Roman"/>
          <w:bCs/>
          <w:kern w:val="0"/>
          <w:sz w:val="24"/>
          <w:szCs w:val="24"/>
          <w:lang w:eastAsia="et-EE"/>
          <w14:ligatures w14:val="none"/>
        </w:rPr>
        <w:t xml:space="preserve">Indra </w:t>
      </w:r>
      <w:proofErr w:type="spellStart"/>
      <w:r w:rsidR="00A33B12">
        <w:rPr>
          <w:rFonts w:ascii="Times New Roman" w:hAnsi="Times New Roman" w:cs="Times New Roman"/>
          <w:bCs/>
          <w:kern w:val="0"/>
          <w:sz w:val="24"/>
          <w:szCs w:val="24"/>
          <w:lang w:eastAsia="et-EE"/>
          <w14:ligatures w14:val="none"/>
        </w:rPr>
        <w:t>Špela</w:t>
      </w:r>
      <w:proofErr w:type="spellEnd"/>
      <w:r w:rsidR="00A33B12" w:rsidRPr="00761A61">
        <w:rPr>
          <w:rFonts w:ascii="Times New Roman" w:hAnsi="Times New Roman" w:cs="Times New Roman"/>
          <w:bCs/>
          <w:kern w:val="0"/>
          <w:sz w:val="24"/>
          <w:szCs w:val="24"/>
          <w:lang w:eastAsia="et-EE"/>
          <w14:ligatures w14:val="none"/>
        </w:rPr>
        <w:t xml:space="preserve">), </w:t>
      </w:r>
      <w:r w:rsidR="00A33B12" w:rsidRPr="00761A61">
        <w:rPr>
          <w:rFonts w:ascii="Times New Roman" w:eastAsia="Times New Roman" w:hAnsi="Times New Roman" w:cs="Times New Roman"/>
          <w:kern w:val="0"/>
          <w:sz w:val="24"/>
          <w:szCs w:val="24"/>
          <w:lang w:eastAsia="lv-LV"/>
          <w14:ligatures w14:val="none"/>
        </w:rPr>
        <w:t>PRET - nav, ATTURAS - nav,</w:t>
      </w:r>
      <w:r w:rsidR="00A33B12">
        <w:rPr>
          <w:rFonts w:ascii="Times New Roman" w:eastAsia="Times New Roman" w:hAnsi="Times New Roman" w:cs="Times New Roman"/>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Dobeles novada dome NOLEMJ: </w:t>
      </w:r>
    </w:p>
    <w:p w14:paraId="3282C6F7" w14:textId="77777777" w:rsidR="007C77B3" w:rsidRPr="007C77B3" w:rsidRDefault="007C77B3" w:rsidP="007C77B3">
      <w:pPr>
        <w:spacing w:after="0" w:line="240" w:lineRule="auto"/>
        <w:contextualSpacing/>
        <w:rPr>
          <w:rFonts w:ascii="Times New Roman" w:eastAsiaTheme="minorHAnsi" w:hAnsi="Times New Roman" w:cs="Times New Roman"/>
          <w:kern w:val="0"/>
          <w:sz w:val="24"/>
          <w:szCs w:val="24"/>
          <w14:ligatures w14:val="none"/>
        </w:rPr>
      </w:pPr>
    </w:p>
    <w:p w14:paraId="5E17BD42"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Apstiprināt</w:t>
      </w:r>
      <w:r w:rsidRPr="007C77B3">
        <w:rPr>
          <w:rFonts w:ascii="Times New Roman" w:eastAsiaTheme="minorHAnsi" w:hAnsi="Times New Roman" w:cs="Times New Roman"/>
          <w:bCs/>
          <w:kern w:val="0"/>
          <w:sz w:val="24"/>
          <w:szCs w:val="24"/>
          <w14:ligatures w14:val="none"/>
        </w:rPr>
        <w:t xml:space="preserve"> Auces</w:t>
      </w:r>
      <w:r w:rsidRPr="007C77B3">
        <w:rPr>
          <w:rFonts w:ascii="Times New Roman" w:eastAsiaTheme="minorHAnsi" w:hAnsi="Times New Roman" w:cs="Times New Roman"/>
          <w:kern w:val="0"/>
          <w:sz w:val="24"/>
          <w:szCs w:val="24"/>
          <w14:ligatures w14:val="none"/>
        </w:rPr>
        <w:t xml:space="preserve"> pirmsskolas izglītības iestādes “Vecauce” vadītāja amata konkursa nolikumu (pielikumā).</w:t>
      </w:r>
    </w:p>
    <w:p w14:paraId="4FC46A69"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14:ligatures w14:val="none"/>
        </w:rPr>
      </w:pPr>
    </w:p>
    <w:p w14:paraId="3D332B64" w14:textId="77777777" w:rsidR="007C77B3" w:rsidRPr="007C77B3" w:rsidRDefault="007C77B3" w:rsidP="007C77B3">
      <w:pPr>
        <w:spacing w:after="0" w:line="240" w:lineRule="auto"/>
        <w:ind w:left="720" w:right="-568"/>
        <w:contextualSpacing/>
        <w:jc w:val="both"/>
        <w:rPr>
          <w:rFonts w:ascii="Times New Roman" w:eastAsiaTheme="minorHAnsi" w:hAnsi="Times New Roman" w:cs="Times New Roman"/>
          <w:kern w:val="0"/>
          <w:sz w:val="24"/>
          <w:szCs w:val="24"/>
          <w14:ligatures w14:val="none"/>
        </w:rPr>
      </w:pPr>
    </w:p>
    <w:p w14:paraId="6F146EB9" w14:textId="77777777" w:rsidR="007C77B3" w:rsidRPr="007C77B3" w:rsidRDefault="007C77B3" w:rsidP="007C77B3">
      <w:pPr>
        <w:spacing w:after="0" w:line="240" w:lineRule="auto"/>
        <w:ind w:right="-568"/>
        <w:contextualSpacing/>
        <w:jc w:val="both"/>
        <w:rPr>
          <w:rFonts w:ascii="Times New Roman" w:eastAsiaTheme="minorHAnsi" w:hAnsi="Times New Roman" w:cs="Times New Roman"/>
          <w:kern w:val="0"/>
          <w:sz w:val="24"/>
          <w:szCs w:val="24"/>
          <w14:ligatures w14:val="none"/>
        </w:rPr>
      </w:pPr>
    </w:p>
    <w:p w14:paraId="7DE88F69" w14:textId="77777777" w:rsidR="007C77B3" w:rsidRPr="007C77B3" w:rsidRDefault="007C77B3" w:rsidP="007C77B3">
      <w:pPr>
        <w:spacing w:after="0" w:line="240" w:lineRule="auto"/>
        <w:ind w:right="-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5DD2B809"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77EB2C13"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1406C9F1"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44ACC071" w14:textId="77777777" w:rsidR="007C77B3" w:rsidRPr="007C77B3" w:rsidRDefault="007C77B3" w:rsidP="007C77B3">
      <w:pPr>
        <w:spacing w:after="0" w:line="240" w:lineRule="auto"/>
        <w:ind w:left="720" w:right="-1"/>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lang w:eastAsia="lv-LV"/>
          <w14:ligatures w14:val="none"/>
        </w:rPr>
        <w:br w:type="page"/>
      </w:r>
      <w:r w:rsidRPr="007C77B3">
        <w:rPr>
          <w:rFonts w:ascii="Times New Roman" w:eastAsiaTheme="minorHAnsi" w:hAnsi="Times New Roman" w:cs="Times New Roman"/>
          <w:kern w:val="0"/>
          <w:sz w:val="24"/>
          <w:szCs w:val="24"/>
          <w14:ligatures w14:val="none"/>
        </w:rPr>
        <w:lastRenderedPageBreak/>
        <w:t>Pielikums</w:t>
      </w:r>
    </w:p>
    <w:p w14:paraId="325F927B" w14:textId="77777777" w:rsidR="007C77B3" w:rsidRPr="007C77B3" w:rsidRDefault="007C77B3" w:rsidP="007C77B3">
      <w:pPr>
        <w:spacing w:after="0" w:line="240" w:lineRule="auto"/>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domes</w:t>
      </w:r>
    </w:p>
    <w:p w14:paraId="178353F3" w14:textId="77777777" w:rsidR="007C77B3" w:rsidRPr="007C77B3" w:rsidRDefault="007C77B3" w:rsidP="007C77B3">
      <w:pPr>
        <w:spacing w:after="0" w:line="240" w:lineRule="auto"/>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2023.gada  27. jūlija </w:t>
      </w:r>
    </w:p>
    <w:p w14:paraId="24384DE5" w14:textId="621ED987" w:rsidR="007C77B3" w:rsidRPr="007C77B3" w:rsidRDefault="007C77B3" w:rsidP="007C77B3">
      <w:pPr>
        <w:spacing w:after="0" w:line="240" w:lineRule="auto"/>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lēmumam Nr.</w:t>
      </w:r>
      <w:r w:rsidR="00141147">
        <w:rPr>
          <w:rFonts w:ascii="Times New Roman" w:eastAsiaTheme="minorHAnsi" w:hAnsi="Times New Roman" w:cs="Times New Roman"/>
          <w:kern w:val="0"/>
          <w:sz w:val="24"/>
          <w:szCs w:val="24"/>
          <w14:ligatures w14:val="none"/>
        </w:rPr>
        <w:t>280</w:t>
      </w:r>
      <w:r w:rsidRPr="007C77B3">
        <w:rPr>
          <w:rFonts w:ascii="Times New Roman" w:eastAsiaTheme="minorHAnsi" w:hAnsi="Times New Roman" w:cs="Times New Roman"/>
          <w:kern w:val="0"/>
          <w:sz w:val="24"/>
          <w:szCs w:val="24"/>
          <w14:ligatures w14:val="none"/>
        </w:rPr>
        <w:t xml:space="preserve">/10  </w:t>
      </w:r>
    </w:p>
    <w:p w14:paraId="1F112202" w14:textId="77777777" w:rsidR="007C77B3" w:rsidRPr="007C77B3" w:rsidRDefault="007C77B3" w:rsidP="007C77B3">
      <w:pPr>
        <w:spacing w:after="0" w:line="240" w:lineRule="auto"/>
        <w:ind w:left="720" w:right="-568"/>
        <w:contextualSpacing/>
        <w:jc w:val="both"/>
        <w:rPr>
          <w:rFonts w:ascii="Times New Roman" w:eastAsiaTheme="minorHAnsi" w:hAnsi="Times New Roman" w:cs="Times New Roman"/>
          <w:kern w:val="0"/>
          <w:sz w:val="24"/>
          <w:szCs w:val="24"/>
          <w14:ligatures w14:val="none"/>
        </w:rPr>
      </w:pPr>
    </w:p>
    <w:p w14:paraId="6F527C11" w14:textId="77777777" w:rsidR="007C77B3" w:rsidRPr="007C77B3" w:rsidRDefault="007C77B3" w:rsidP="007C77B3">
      <w:pPr>
        <w:spacing w:after="0" w:line="240" w:lineRule="auto"/>
        <w:ind w:right="-568" w:hanging="567"/>
        <w:contextualSpacing/>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drawing>
          <wp:inline distT="0" distB="0" distL="0" distR="0" wp14:anchorId="13968E12" wp14:editId="11D5162B">
            <wp:extent cx="638175" cy="752475"/>
            <wp:effectExtent l="0" t="0" r="9525"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4A6E941B"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0F34BA6F"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74E0FA01"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75E3F5B7" w14:textId="77777777" w:rsidR="007C77B3" w:rsidRPr="007C77B3" w:rsidRDefault="007C77B3" w:rsidP="007C77B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34" w:history="1">
        <w:r w:rsidRPr="007C77B3">
          <w:rPr>
            <w:rFonts w:ascii="Times New Roman" w:eastAsiaTheme="minorHAnsi" w:hAnsi="Times New Roman" w:cs="Times New Roman"/>
            <w:kern w:val="0"/>
            <w:sz w:val="16"/>
            <w:szCs w:val="16"/>
            <w:lang w:eastAsia="lv-LV"/>
            <w14:ligatures w14:val="none"/>
          </w:rPr>
          <w:t>dome@dobele.lv</w:t>
        </w:r>
      </w:hyperlink>
    </w:p>
    <w:p w14:paraId="45566956" w14:textId="77777777" w:rsidR="007C77B3" w:rsidRPr="007C77B3" w:rsidRDefault="007C77B3" w:rsidP="007C77B3">
      <w:pPr>
        <w:spacing w:after="0" w:line="240" w:lineRule="auto"/>
        <w:jc w:val="both"/>
        <w:rPr>
          <w:rFonts w:ascii="Times New Roman" w:eastAsia="Times New Roman" w:hAnsi="Times New Roman" w:cs="Times New Roman"/>
          <w:kern w:val="0"/>
          <w:sz w:val="24"/>
          <w:lang w:eastAsia="lv-LV"/>
          <w14:ligatures w14:val="none"/>
        </w:rPr>
      </w:pPr>
    </w:p>
    <w:p w14:paraId="1F13EBD3" w14:textId="77777777" w:rsidR="007C77B3" w:rsidRPr="007C77B3" w:rsidRDefault="007C77B3" w:rsidP="007C77B3">
      <w:pPr>
        <w:spacing w:after="0" w:line="240" w:lineRule="auto"/>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APSTIPRINĀTS</w:t>
      </w:r>
    </w:p>
    <w:p w14:paraId="5A4AC07D" w14:textId="77777777" w:rsidR="007C77B3" w:rsidRPr="007C77B3" w:rsidRDefault="007C77B3" w:rsidP="007C77B3">
      <w:pPr>
        <w:spacing w:after="0" w:line="240" w:lineRule="auto"/>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ar Dobeles novada domes</w:t>
      </w:r>
    </w:p>
    <w:p w14:paraId="00C75627" w14:textId="77777777" w:rsidR="007C77B3" w:rsidRPr="007C77B3" w:rsidRDefault="007C77B3" w:rsidP="007C77B3">
      <w:pPr>
        <w:spacing w:after="0" w:line="240" w:lineRule="auto"/>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2023. gada  27. jūlija</w:t>
      </w:r>
    </w:p>
    <w:p w14:paraId="7A40C85E" w14:textId="7AFE215B" w:rsidR="007C77B3" w:rsidRPr="007C77B3" w:rsidRDefault="007C77B3" w:rsidP="007C77B3">
      <w:pPr>
        <w:spacing w:after="0" w:line="240" w:lineRule="auto"/>
        <w:jc w:val="right"/>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lēmumu Nr.</w:t>
      </w:r>
      <w:r w:rsidR="00141147">
        <w:rPr>
          <w:rFonts w:ascii="Times New Roman" w:eastAsia="Times New Roman" w:hAnsi="Times New Roman" w:cs="Times New Roman"/>
          <w:kern w:val="0"/>
          <w:sz w:val="24"/>
          <w:szCs w:val="24"/>
          <w:lang w:eastAsia="lv-LV"/>
          <w14:ligatures w14:val="none"/>
        </w:rPr>
        <w:t>280</w:t>
      </w:r>
      <w:r w:rsidRPr="007C77B3">
        <w:rPr>
          <w:rFonts w:ascii="Times New Roman" w:eastAsia="Times New Roman" w:hAnsi="Times New Roman" w:cs="Times New Roman"/>
          <w:kern w:val="0"/>
          <w:sz w:val="24"/>
          <w:szCs w:val="24"/>
          <w:lang w:eastAsia="lv-LV"/>
          <w14:ligatures w14:val="none"/>
        </w:rPr>
        <w:t xml:space="preserve">/10 </w:t>
      </w:r>
    </w:p>
    <w:p w14:paraId="2253B2D1" w14:textId="512B5670" w:rsidR="007C77B3" w:rsidRPr="007C77B3" w:rsidRDefault="007C77B3" w:rsidP="007C77B3">
      <w:pPr>
        <w:widowControl w:val="0"/>
        <w:autoSpaceDE w:val="0"/>
        <w:autoSpaceDN w:val="0"/>
        <w:adjustRightInd w:val="0"/>
        <w:spacing w:after="0" w:line="240" w:lineRule="auto"/>
        <w:jc w:val="right"/>
        <w:rPr>
          <w:rFonts w:ascii="Times New Roman" w:eastAsiaTheme="minorHAnsi" w:hAnsi="Times New Roman" w:cs="Times New Roman"/>
          <w:bCs/>
          <w:kern w:val="0"/>
          <w:sz w:val="24"/>
          <w:szCs w:val="24"/>
          <w14:ligatures w14:val="none"/>
        </w:rPr>
      </w:pPr>
      <w:bookmarkStart w:id="26" w:name="_Hlk97810840"/>
      <w:r w:rsidRPr="007C77B3">
        <w:rPr>
          <w:rFonts w:ascii="Times New Roman" w:eastAsiaTheme="minorHAnsi" w:hAnsi="Times New Roman" w:cs="Times New Roman"/>
          <w:bCs/>
          <w:kern w:val="0"/>
          <w:sz w:val="24"/>
          <w:szCs w:val="24"/>
          <w14:ligatures w14:val="none"/>
        </w:rPr>
        <w:t>(prot. Nr.</w:t>
      </w:r>
      <w:r w:rsidR="00141147">
        <w:rPr>
          <w:rFonts w:ascii="Times New Roman" w:eastAsiaTheme="minorHAnsi" w:hAnsi="Times New Roman" w:cs="Times New Roman"/>
          <w:bCs/>
          <w:kern w:val="0"/>
          <w:sz w:val="24"/>
          <w:szCs w:val="24"/>
          <w14:ligatures w14:val="none"/>
        </w:rPr>
        <w:t>10</w:t>
      </w:r>
      <w:r w:rsidRPr="007C77B3">
        <w:rPr>
          <w:rFonts w:ascii="Times New Roman" w:eastAsiaTheme="minorHAnsi" w:hAnsi="Times New Roman" w:cs="Times New Roman"/>
          <w:bCs/>
          <w:kern w:val="0"/>
          <w:sz w:val="24"/>
          <w:szCs w:val="24"/>
          <w14:ligatures w14:val="none"/>
        </w:rPr>
        <w:t>)</w:t>
      </w:r>
    </w:p>
    <w:bookmarkEnd w:id="26"/>
    <w:p w14:paraId="7FFFB3E5" w14:textId="77777777" w:rsidR="007C77B3" w:rsidRPr="007C77B3" w:rsidRDefault="007C77B3" w:rsidP="007C77B3">
      <w:pPr>
        <w:spacing w:after="0" w:line="240" w:lineRule="auto"/>
        <w:jc w:val="right"/>
        <w:rPr>
          <w:rFonts w:ascii="Times New Roman" w:eastAsia="Times New Roman" w:hAnsi="Times New Roman" w:cs="Times New Roman"/>
          <w:kern w:val="0"/>
          <w:sz w:val="24"/>
          <w:szCs w:val="24"/>
          <w:lang w:eastAsia="lv-LV"/>
          <w14:ligatures w14:val="none"/>
        </w:rPr>
      </w:pPr>
    </w:p>
    <w:p w14:paraId="0FA54C55" w14:textId="77777777" w:rsidR="007C77B3" w:rsidRPr="007C77B3" w:rsidRDefault="007C77B3" w:rsidP="007C77B3">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536E2155" w14:textId="77777777" w:rsidR="007C77B3" w:rsidRPr="007C77B3" w:rsidRDefault="007C77B3" w:rsidP="007C77B3">
      <w:pPr>
        <w:spacing w:after="0" w:line="240" w:lineRule="auto"/>
        <w:jc w:val="center"/>
        <w:rPr>
          <w:rFonts w:ascii="Times New Roman" w:eastAsiaTheme="minorHAnsi" w:hAnsi="Times New Roman" w:cs="Times New Roman"/>
          <w:b/>
          <w:caps/>
          <w:kern w:val="0"/>
          <w:sz w:val="28"/>
          <w:szCs w:val="28"/>
          <w14:ligatures w14:val="none"/>
        </w:rPr>
      </w:pPr>
      <w:r w:rsidRPr="007C77B3">
        <w:rPr>
          <w:rFonts w:ascii="Times New Roman" w:eastAsiaTheme="minorHAnsi" w:hAnsi="Times New Roman" w:cs="Times New Roman"/>
          <w:b/>
          <w:caps/>
          <w:kern w:val="0"/>
          <w:sz w:val="28"/>
          <w:szCs w:val="28"/>
          <w14:ligatures w14:val="none"/>
        </w:rPr>
        <w:t xml:space="preserve">AUCES PIRMSSKOLAS IZGLĪTĪBAS IESTĀDES ‘’VECAUCE’’ VADĪTĀJA amata konkursa nolikums  </w:t>
      </w:r>
    </w:p>
    <w:p w14:paraId="4301AC85" w14:textId="77777777" w:rsidR="007C77B3" w:rsidRPr="007C77B3" w:rsidRDefault="007C77B3" w:rsidP="007C77B3">
      <w:pPr>
        <w:spacing w:after="0" w:line="240" w:lineRule="auto"/>
        <w:rPr>
          <w:rFonts w:ascii="Times New Roman" w:eastAsiaTheme="minorHAnsi" w:hAnsi="Times New Roman" w:cs="Times New Roman"/>
          <w:kern w:val="0"/>
          <w14:ligatures w14:val="none"/>
        </w:rPr>
      </w:pPr>
    </w:p>
    <w:p w14:paraId="324440B6" w14:textId="77777777" w:rsidR="007C77B3" w:rsidRPr="007C77B3" w:rsidRDefault="007C77B3" w:rsidP="007C77B3">
      <w:pPr>
        <w:autoSpaceDE w:val="0"/>
        <w:autoSpaceDN w:val="0"/>
        <w:adjustRightInd w:val="0"/>
        <w:spacing w:after="0" w:line="240" w:lineRule="auto"/>
        <w:ind w:left="4536"/>
        <w:jc w:val="both"/>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7F734A26"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Vispārīgie jautājumi</w:t>
      </w:r>
    </w:p>
    <w:p w14:paraId="04F09150"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Nolikums nosaka kārtību, kādā tiek organizēts konkurss uz Auces pirmsskolas izglītības iestādes “Vecauce” vadītāja amatu (turpmāk – konkurss).</w:t>
      </w:r>
    </w:p>
    <w:p w14:paraId="1C036722"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mērķis ir noskaidrot un izvēlēties vadītāja amatam atbilstošāko pretendentu.</w:t>
      </w:r>
    </w:p>
    <w:p w14:paraId="49983840"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uzdevums ir izvērtēt pretendentu profesionālo sagatavotību un atbilstību izvirzītajām prasībām.</w:t>
      </w:r>
    </w:p>
    <w:p w14:paraId="6FB2D23A" w14:textId="77777777" w:rsidR="007C77B3" w:rsidRPr="007C77B3" w:rsidRDefault="007C77B3" w:rsidP="007C77B3">
      <w:pPr>
        <w:spacing w:after="0" w:line="240" w:lineRule="auto"/>
        <w:contextualSpacing/>
        <w:jc w:val="both"/>
        <w:rPr>
          <w:rFonts w:ascii="Times New Roman" w:eastAsiaTheme="minorHAnsi" w:hAnsi="Times New Roman" w:cs="Times New Roman"/>
          <w:kern w:val="0"/>
          <w:sz w:val="24"/>
          <w:szCs w:val="24"/>
          <w14:ligatures w14:val="none"/>
        </w:rPr>
      </w:pPr>
    </w:p>
    <w:p w14:paraId="3A37F940"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Konkursa komisija un tās darba organizācija</w:t>
      </w:r>
    </w:p>
    <w:p w14:paraId="1061E199"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komisiju (turpmāk – komisija) ar atsevišķu rīkojumu apstiprina domes priekšsēdētājs. Konkursa komisija sastāv no pieciem locekļiem, no kuriem viens ir komisijas priekšsēdētājs. Konkursa komisija rīko konkursu un nodrošina konkursa norisi.</w:t>
      </w:r>
    </w:p>
    <w:p w14:paraId="161859CA"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Komisijas sēdes ir slēgtas.</w:t>
      </w:r>
    </w:p>
    <w:p w14:paraId="3F395E7E"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Komisija ir lemttiesīga, ja tajā piedalās vairāk nekā puse no komisijas locekļiem.</w:t>
      </w:r>
    </w:p>
    <w:p w14:paraId="16EAE5E3"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komisija pieņem lēmumu, ja par to nobalso komisijas locekļu vairākums. Balsīm sadaloties līdzīgi, izšķirošā ir komisijas priekšsēdētāja balss.</w:t>
      </w:r>
    </w:p>
    <w:p w14:paraId="4C81EE56"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Komisijas sēdes protokolē, protokola noformēšanu nodrošina komisija. Komisijas protokolus paraksta visi klātesošie komisijas locekļi.</w:t>
      </w:r>
    </w:p>
    <w:p w14:paraId="2FA12DEA"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Komisija:</w:t>
      </w:r>
    </w:p>
    <w:p w14:paraId="556B2739"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izskata iesniegtos pieteikumus un tiem pievienotos dokumentus;</w:t>
      </w:r>
    </w:p>
    <w:p w14:paraId="0ACC9EE9"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izvēlas konkursa noteikumiem atbilstošus amata pretendentus;</w:t>
      </w:r>
    </w:p>
    <w:p w14:paraId="66F90504"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nosaka pretendentu interviju norises laiku un intervē pretendentus;</w:t>
      </w:r>
    </w:p>
    <w:p w14:paraId="7A426961"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pieņem lēmumus par konkursa norisi atbilstoši normatīvajiem aktiem un šim nolikumam;</w:t>
      </w:r>
    </w:p>
    <w:p w14:paraId="60D1A2E6"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izvēlas izvirzītajām prasībām atbilstošāko pretendentu un sagatavo pamatotu ierosinājumu domei par pretendenta iecelšanu amatā.</w:t>
      </w:r>
    </w:p>
    <w:p w14:paraId="65634AB6" w14:textId="77777777" w:rsidR="007C77B3" w:rsidRPr="007C77B3" w:rsidRDefault="007C77B3" w:rsidP="007C77B3">
      <w:pPr>
        <w:spacing w:after="0" w:line="240" w:lineRule="auto"/>
        <w:ind w:left="1080"/>
        <w:contextualSpacing/>
        <w:jc w:val="both"/>
        <w:rPr>
          <w:rFonts w:ascii="Times New Roman" w:eastAsiaTheme="minorHAnsi" w:hAnsi="Times New Roman" w:cs="Times New Roman"/>
          <w:b/>
          <w:kern w:val="0"/>
          <w:sz w:val="24"/>
          <w:szCs w:val="24"/>
          <w14:ligatures w14:val="none"/>
        </w:rPr>
      </w:pPr>
    </w:p>
    <w:p w14:paraId="2D361D4E"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Prasības amata pretendentam</w:t>
      </w:r>
    </w:p>
    <w:p w14:paraId="100F167A"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pretendenta izglītība atbilst vienai no šādām prasībām:</w:t>
      </w:r>
    </w:p>
    <w:p w14:paraId="2DDDF155"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augstākā izglītība (izņemot pirmā līmeņa profesionālo augstāko izglītību) pedagoģijā vai izglītības zinātnēs;</w:t>
      </w:r>
    </w:p>
    <w:p w14:paraId="36800765"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68A88C66"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augstākā izglītība (izņemot pirmā līmeņa profesionālo augstāko izglītību) un persona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251F15AD"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pretendentam ir:</w:t>
      </w:r>
    </w:p>
    <w:p w14:paraId="348F418D"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vismaz triju gadu pedagoģiskā darba pieredze izglītības jomā vai izglītības vadības darbā;</w:t>
      </w:r>
    </w:p>
    <w:p w14:paraId="76D27E6F" w14:textId="77777777" w:rsidR="007C77B3" w:rsidRPr="007C77B3" w:rsidRDefault="007C77B3" w:rsidP="00F44E77">
      <w:pPr>
        <w:numPr>
          <w:ilvl w:val="2"/>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valsts valodas prasmes augstākajā līmenī atbilstoši Valsts valodas likuma prasībām un vismaz vienas Eiropas Savienības oficiālās valodas prasmes profesionālajai darbībai nepieciešamajā apjomā.</w:t>
      </w:r>
    </w:p>
    <w:p w14:paraId="04495BB8" w14:textId="77777777" w:rsidR="007C77B3" w:rsidRPr="007C77B3" w:rsidRDefault="007C77B3" w:rsidP="00F44E77">
      <w:pPr>
        <w:numPr>
          <w:ilvl w:val="1"/>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Uz pretendentu nedrīkst attiekties Izglītības likumā un Bērnu tiesību aizsardzības likumā noteiktie ierobežojumi strādāt par pedagogu.</w:t>
      </w:r>
    </w:p>
    <w:p w14:paraId="0D504AD5" w14:textId="77777777" w:rsidR="007C77B3" w:rsidRPr="007C77B3" w:rsidRDefault="007C77B3" w:rsidP="00F44E77">
      <w:pPr>
        <w:numPr>
          <w:ilvl w:val="1"/>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Papildus tiek vērtēta pretendenta:</w:t>
      </w:r>
    </w:p>
    <w:p w14:paraId="5C538E91" w14:textId="77777777" w:rsidR="007C77B3" w:rsidRPr="007C77B3" w:rsidRDefault="007C77B3" w:rsidP="00F44E77">
      <w:pPr>
        <w:numPr>
          <w:ilvl w:val="2"/>
          <w:numId w:val="26"/>
        </w:num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darba pieredze izglītības jomā vai izglītības vadības darbā;</w:t>
      </w:r>
    </w:p>
    <w:p w14:paraId="0C912B91" w14:textId="77777777" w:rsidR="007C77B3" w:rsidRPr="007C77B3" w:rsidRDefault="007C77B3" w:rsidP="00F44E77">
      <w:pPr>
        <w:numPr>
          <w:ilvl w:val="2"/>
          <w:numId w:val="26"/>
        </w:num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papildu izglītība un kvalifikācija, profesionālā pilnveide;</w:t>
      </w:r>
    </w:p>
    <w:p w14:paraId="384119D1" w14:textId="77777777" w:rsidR="007C77B3" w:rsidRPr="007C77B3" w:rsidRDefault="007C77B3" w:rsidP="00F44E77">
      <w:pPr>
        <w:numPr>
          <w:ilvl w:val="2"/>
          <w:numId w:val="26"/>
        </w:num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iestādes attīstības redzējums;</w:t>
      </w:r>
    </w:p>
    <w:p w14:paraId="34882CFC" w14:textId="77777777" w:rsidR="007C77B3" w:rsidRPr="007C77B3" w:rsidRDefault="007C77B3" w:rsidP="00F44E77">
      <w:pPr>
        <w:numPr>
          <w:ilvl w:val="2"/>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kompetence un amata pienākumu pārzināšana;</w:t>
      </w:r>
    </w:p>
    <w:p w14:paraId="67329304" w14:textId="77777777" w:rsidR="007C77B3" w:rsidRPr="007C77B3" w:rsidRDefault="007C77B3" w:rsidP="00F44E77">
      <w:pPr>
        <w:numPr>
          <w:ilvl w:val="2"/>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projektu vadības prasmes;</w:t>
      </w:r>
    </w:p>
    <w:p w14:paraId="1A3EE7A2" w14:textId="77777777" w:rsidR="007C77B3" w:rsidRPr="007C77B3" w:rsidRDefault="007C77B3" w:rsidP="00F44E77">
      <w:pPr>
        <w:numPr>
          <w:ilvl w:val="2"/>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informācijas tehnoloģiju lietošanas prasmes;</w:t>
      </w:r>
    </w:p>
    <w:p w14:paraId="7A48E9E5" w14:textId="77777777" w:rsidR="007C77B3" w:rsidRPr="007C77B3" w:rsidRDefault="007C77B3" w:rsidP="00F44E77">
      <w:pPr>
        <w:numPr>
          <w:ilvl w:val="2"/>
          <w:numId w:val="26"/>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tiesības un prasme vadīt B kategorijas transportlīdzekli.</w:t>
      </w:r>
    </w:p>
    <w:p w14:paraId="5A41F14C" w14:textId="77777777" w:rsidR="007C77B3" w:rsidRPr="007C77B3" w:rsidRDefault="007C77B3" w:rsidP="007C77B3">
      <w:pPr>
        <w:spacing w:after="0" w:line="240" w:lineRule="auto"/>
        <w:ind w:left="1080"/>
        <w:contextualSpacing/>
        <w:jc w:val="both"/>
        <w:rPr>
          <w:rFonts w:ascii="Times New Roman" w:eastAsiaTheme="minorHAnsi" w:hAnsi="Times New Roman" w:cs="Times New Roman"/>
          <w:b/>
          <w:kern w:val="0"/>
          <w:sz w:val="24"/>
          <w:szCs w:val="24"/>
          <w14:ligatures w14:val="none"/>
        </w:rPr>
      </w:pPr>
    </w:p>
    <w:p w14:paraId="2ED2DB3C"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Konkursa izsludināšana un dokumentu iesniegšana</w:t>
      </w:r>
    </w:p>
    <w:p w14:paraId="6A31527A" w14:textId="77777777" w:rsidR="007C77B3" w:rsidRPr="007C77B3" w:rsidRDefault="007C77B3" w:rsidP="00F44E77">
      <w:pPr>
        <w:numPr>
          <w:ilvl w:val="1"/>
          <w:numId w:val="30"/>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Sludinājumu par konkursu publicē Dobeles novada pašvaldības tīmekļa vietnē </w:t>
      </w:r>
      <w:hyperlink r:id="rId35" w:history="1">
        <w:r w:rsidRPr="007C77B3">
          <w:rPr>
            <w:rFonts w:ascii="Times New Roman" w:eastAsiaTheme="minorHAnsi" w:hAnsi="Times New Roman" w:cs="Times New Roman"/>
            <w:kern w:val="0"/>
            <w:sz w:val="24"/>
            <w:szCs w:val="24"/>
            <w14:ligatures w14:val="none"/>
          </w:rPr>
          <w:t>www.dobele.lv</w:t>
        </w:r>
      </w:hyperlink>
      <w:r w:rsidRPr="007C77B3">
        <w:rPr>
          <w:rFonts w:ascii="Times New Roman" w:eastAsiaTheme="minorHAnsi" w:hAnsi="Times New Roman" w:cs="Times New Roman"/>
          <w:kern w:val="0"/>
          <w:sz w:val="24"/>
          <w:szCs w:val="24"/>
          <w14:ligatures w14:val="none"/>
        </w:rPr>
        <w:t xml:space="preserve">, laikrakstā „Zemgale”, oficiālajā izdevumā “Latvijas Vēstnesis” un Nodarbinātības valsts aģentūras vakanču portālā.  </w:t>
      </w:r>
    </w:p>
    <w:p w14:paraId="01360FAE"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Pretendents pieteikumu un tam pievienotos dokumentus (turpmāk - pieteikums) adresē Dobeles novada Izglītības pārvaldei, Brīvības ielā 15, Dobelē, Dobeles novadā, LV-3701, tos ievietojot slēgtā aploksnē ar norādi „ Auces pirmsskolas izglītības iestādes “Vecauce” vadītāja amata konkursam” un sludinājumā</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norādītajā termiņā</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iesniedz vienā no šādiem veidiem:</w:t>
      </w:r>
    </w:p>
    <w:p w14:paraId="12043545"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pasta sūtījumā;</w:t>
      </w:r>
    </w:p>
    <w:p w14:paraId="467C4E3E"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personīgi Dobeles novada pašvaldības klientu apkalpošanas centrā, Brīvības ielā 15, Dobelē, Dobeles novadā;</w:t>
      </w:r>
    </w:p>
    <w:p w14:paraId="29D26C04"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nosūtot ar drošu elektronisko parakstu uz e-pasta adresi </w:t>
      </w:r>
      <w:hyperlink r:id="rId36" w:history="1">
        <w:r w:rsidRPr="007C77B3">
          <w:rPr>
            <w:rFonts w:ascii="Times New Roman" w:eastAsiaTheme="minorHAnsi" w:hAnsi="Times New Roman" w:cs="Times New Roman"/>
            <w:kern w:val="0"/>
            <w:sz w:val="24"/>
            <w:szCs w:val="24"/>
            <w14:ligatures w14:val="none"/>
          </w:rPr>
          <w:t>izglitiba@dobele.lv</w:t>
        </w:r>
      </w:hyperlink>
      <w:r w:rsidRPr="007C77B3">
        <w:rPr>
          <w:rFonts w:ascii="Times New Roman" w:eastAsiaTheme="minorHAnsi" w:hAnsi="Times New Roman" w:cs="Times New Roman"/>
          <w:kern w:val="0"/>
          <w:sz w:val="24"/>
          <w:szCs w:val="24"/>
          <w14:ligatures w14:val="none"/>
        </w:rPr>
        <w:t xml:space="preserve"> .</w:t>
      </w:r>
    </w:p>
    <w:p w14:paraId="08869C30"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Pieteikumu iesniedz vai nodrošina tā iesūtīšanu 30 kalendāro dienu laikā no konkursa publicēšanas dienas. Pēc šī termiņa iesniegtie vai iesūtītie pieteikumi netiek vērtēti.</w:t>
      </w:r>
    </w:p>
    <w:p w14:paraId="2F22A2E6"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Pieteikumam pretendents pievieno šādus dokumentus:</w:t>
      </w:r>
    </w:p>
    <w:p w14:paraId="5ED013A4"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motivācijas vēstuli;</w:t>
      </w:r>
    </w:p>
    <w:p w14:paraId="6F8E5C5B"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dzīves un darba gaitu aprakstu (atbilstoši </w:t>
      </w:r>
      <w:proofErr w:type="spellStart"/>
      <w:r w:rsidRPr="007C77B3">
        <w:rPr>
          <w:rFonts w:ascii="Times New Roman" w:eastAsiaTheme="minorHAnsi" w:hAnsi="Times New Roman" w:cs="Times New Roman"/>
          <w:kern w:val="0"/>
          <w:sz w:val="24"/>
          <w:szCs w:val="24"/>
          <w14:ligatures w14:val="none"/>
        </w:rPr>
        <w:t>Europass</w:t>
      </w:r>
      <w:proofErr w:type="spellEnd"/>
      <w:r w:rsidRPr="007C77B3">
        <w:rPr>
          <w:rFonts w:ascii="Times New Roman" w:eastAsiaTheme="minorHAnsi" w:hAnsi="Times New Roman" w:cs="Times New Roman"/>
          <w:kern w:val="0"/>
          <w:sz w:val="24"/>
          <w:szCs w:val="24"/>
          <w14:ligatures w14:val="none"/>
        </w:rPr>
        <w:t xml:space="preserve"> CV standartam);</w:t>
      </w:r>
    </w:p>
    <w:p w14:paraId="437A10D6"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izglītību un kvalifikāciju apliecinošu dokumentu kopijas, tai skaitā pēdējo trīs gadu laikā apgūto profesionālās kompetences pilnveides kursu dokumentu kopijas;</w:t>
      </w:r>
    </w:p>
    <w:p w14:paraId="3CE4AC4C"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valsts valodas prasmes apliecību (ja nepieciešams);</w:t>
      </w:r>
    </w:p>
    <w:p w14:paraId="2BB2AF2F"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atsauksme no iepriekšējās darba vietas (vēlams);</w:t>
      </w:r>
    </w:p>
    <w:p w14:paraId="00F7742C"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apliecinājumu par to, ka nepastāv Izglītības likumā un Bērnu tiesību aizsardzības likumā noteiktie ierobežojumi strādāt izglītības iestādē (1. pielikums);</w:t>
      </w:r>
    </w:p>
    <w:p w14:paraId="30306426"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iestādes attīstības redzējumu (līdz 5000 drukātām rakstu zīmēm);</w:t>
      </w:r>
    </w:p>
    <w:p w14:paraId="4B7EC711" w14:textId="77777777" w:rsidR="007C77B3" w:rsidRPr="007C77B3" w:rsidRDefault="007C77B3" w:rsidP="00F44E77">
      <w:pPr>
        <w:numPr>
          <w:ilvl w:val="2"/>
          <w:numId w:val="26"/>
        </w:numPr>
        <w:spacing w:after="0" w:line="240" w:lineRule="auto"/>
        <w:ind w:hanging="654"/>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citus dokumentus, kas var apliecināt 2. pielikumā norādītās prasības.</w:t>
      </w:r>
    </w:p>
    <w:p w14:paraId="59A7C488"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Dokumentu oriģinālus, kas apliecina pretendenta pieteikumā norādītās informācijas patiesumu un atbilstību, pretendents uzrāda intervijas dienā. </w:t>
      </w:r>
    </w:p>
    <w:p w14:paraId="142B8667" w14:textId="77777777" w:rsidR="007C77B3" w:rsidRPr="007C77B3" w:rsidRDefault="007C77B3" w:rsidP="007C77B3">
      <w:pPr>
        <w:spacing w:after="0" w:line="240" w:lineRule="auto"/>
        <w:ind w:left="720"/>
        <w:contextualSpacing/>
        <w:jc w:val="both"/>
        <w:rPr>
          <w:rFonts w:ascii="Times New Roman" w:eastAsiaTheme="minorHAnsi" w:hAnsi="Times New Roman" w:cs="Times New Roman"/>
          <w:b/>
          <w:kern w:val="0"/>
          <w:sz w:val="24"/>
          <w:szCs w:val="24"/>
          <w14:ligatures w14:val="none"/>
        </w:rPr>
      </w:pPr>
    </w:p>
    <w:p w14:paraId="64CFCD98"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Pieteikumu izskatīšana, vērtēšanas kritēriji un lēmuma pieņemšana</w:t>
      </w:r>
    </w:p>
    <w:p w14:paraId="130F388F"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Konkurss notiek divās kārtās:</w:t>
      </w:r>
    </w:p>
    <w:p w14:paraId="49F96E7C"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pirmajā kārtā komisija pārbauda pretendenta iesniegtos dokumentus pamatojoties uz nolikuma 4.4. punktā noteikto un atbilstoši iesniegtajiem dokumentiem novērtē pretendenta atbilstību nolikuma 3.1., 3.2. un 3.3. punkta prasībām, kā arī pieprasa izziņu Sodu reģistram saistībā ar ierobežojumiem strādāt izglītības iestādē;</w:t>
      </w:r>
    </w:p>
    <w:p w14:paraId="01106F28" w14:textId="77777777" w:rsidR="007C77B3" w:rsidRPr="007C77B3" w:rsidRDefault="007C77B3" w:rsidP="00F44E77">
      <w:pPr>
        <w:numPr>
          <w:ilvl w:val="2"/>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6E84F86B"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Ne vēlāk kā mēneša laikā pēc pieteikšanās termiņa beigām komisija pretendentam, kurš izvirzīts darba intervijai, paziņo tās norises vietu, datumu un laiku.</w:t>
      </w:r>
    </w:p>
    <w:p w14:paraId="7E3B051F"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Lai pārliecinātos par pretendenta zināšanām un prasmēm, komisija uzdod pretendentam jautājumus atbilstoši 2. pielikumā norādītajiem vērtēšanas kritērijiem.</w:t>
      </w:r>
    </w:p>
    <w:p w14:paraId="3940835A"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Katrs konkursa komisijas loceklis konkursa otrajā kārtā vērtē pretendentu, vērtēšanas rezultātus noformējot </w:t>
      </w:r>
      <w:proofErr w:type="spellStart"/>
      <w:r w:rsidRPr="007C77B3">
        <w:rPr>
          <w:rFonts w:ascii="Times New Roman" w:eastAsiaTheme="minorHAnsi" w:hAnsi="Times New Roman" w:cs="Times New Roman"/>
          <w:kern w:val="0"/>
          <w:sz w:val="24"/>
          <w:szCs w:val="24"/>
          <w14:ligatures w14:val="none"/>
        </w:rPr>
        <w:t>rakstveidā</w:t>
      </w:r>
      <w:proofErr w:type="spellEnd"/>
      <w:r w:rsidRPr="007C77B3">
        <w:rPr>
          <w:rFonts w:ascii="Times New Roman" w:eastAsiaTheme="minorHAnsi" w:hAnsi="Times New Roman" w:cs="Times New Roman"/>
          <w:kern w:val="0"/>
          <w:sz w:val="24"/>
          <w:szCs w:val="24"/>
          <w14:ligatures w14:val="none"/>
        </w:rPr>
        <w:t>.</w:t>
      </w:r>
    </w:p>
    <w:p w14:paraId="7AFBEEBB"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Katra pretendenta konkursā iegūtā kopējā punktu summa veidojas, summējot katra konkursa komisijas locekļa piešķirtos punktus.</w:t>
      </w:r>
    </w:p>
    <w:p w14:paraId="2E027060"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Ja otrajā kārtā vairāki pretendenti ieguvuši vienādu vērtējumu, komisija organizē papildu atlases kārtu. Papildu atlases kārtas kritērijus nosaka komisija, tos protokolējot. </w:t>
      </w:r>
    </w:p>
    <w:p w14:paraId="2E9DD0D8" w14:textId="77777777" w:rsidR="007C77B3" w:rsidRPr="007C77B3" w:rsidRDefault="007C77B3" w:rsidP="00F44E77">
      <w:pPr>
        <w:numPr>
          <w:ilvl w:val="1"/>
          <w:numId w:val="26"/>
        </w:num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 Pēc noslēdzošās konkursa kārtas rezultātu apkopošanas un atbilstošas izziņas no Latvijas Republikas Sodu reģistra saņemšanas komisija sagatavo ierosinājumu domei par pretendenta, kurš saņēmis visvairāk punktu, iecelšanu iestādes vadītāja amatā. </w:t>
      </w:r>
    </w:p>
    <w:p w14:paraId="7761AA42" w14:textId="77777777" w:rsidR="007C77B3" w:rsidRPr="007C77B3" w:rsidRDefault="007C77B3" w:rsidP="007C77B3">
      <w:pPr>
        <w:spacing w:after="0" w:line="240" w:lineRule="auto"/>
        <w:ind w:left="360"/>
        <w:contextualSpacing/>
        <w:jc w:val="both"/>
        <w:rPr>
          <w:rFonts w:ascii="Times New Roman" w:eastAsiaTheme="minorHAnsi" w:hAnsi="Times New Roman" w:cs="Times New Roman"/>
          <w:b/>
          <w:kern w:val="0"/>
          <w:sz w:val="24"/>
          <w:szCs w:val="24"/>
          <w14:ligatures w14:val="none"/>
        </w:rPr>
      </w:pPr>
    </w:p>
    <w:p w14:paraId="78CDA43A" w14:textId="77777777" w:rsidR="007C77B3" w:rsidRPr="007C77B3" w:rsidRDefault="007C77B3" w:rsidP="00F44E77">
      <w:pPr>
        <w:numPr>
          <w:ilvl w:val="0"/>
          <w:numId w:val="26"/>
        </w:numPr>
        <w:spacing w:after="0" w:line="240" w:lineRule="auto"/>
        <w:contextualSpacing/>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Noslēguma jautājums</w:t>
      </w:r>
    </w:p>
    <w:p w14:paraId="042247D3" w14:textId="77777777" w:rsidR="007C77B3" w:rsidRPr="007C77B3" w:rsidRDefault="007C77B3" w:rsidP="007C77B3">
      <w:pPr>
        <w:spacing w:after="0" w:line="240" w:lineRule="auto"/>
        <w:contextualSpacing/>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Iesniegtie dokumenti pretendentam atpakaļ netiek izsniegti, izņemot gadījumu, ja konkurss tiek atsaukts pēc dokumentu iesniegšanas termiņa beigām un pretendents iesniegto dokumentu izsniegšanu pieprasa ar atsevišķu iesniegumu.</w:t>
      </w:r>
    </w:p>
    <w:p w14:paraId="322A1BC8" w14:textId="77777777" w:rsidR="007C77B3" w:rsidRPr="007C77B3" w:rsidRDefault="007C77B3" w:rsidP="007C77B3">
      <w:pPr>
        <w:spacing w:after="0" w:line="240" w:lineRule="auto"/>
        <w:ind w:left="720"/>
        <w:contextualSpacing/>
        <w:jc w:val="both"/>
        <w:rPr>
          <w:rFonts w:ascii="Times New Roman" w:eastAsiaTheme="minorHAnsi" w:hAnsi="Times New Roman" w:cs="Times New Roman"/>
          <w:kern w:val="0"/>
          <w:sz w:val="24"/>
          <w:szCs w:val="24"/>
          <w14:ligatures w14:val="none"/>
        </w:rPr>
      </w:pPr>
    </w:p>
    <w:p w14:paraId="14788EFE"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701256C0" w14:textId="77777777" w:rsidR="007C77B3" w:rsidRPr="007C77B3" w:rsidRDefault="007C77B3" w:rsidP="007C77B3">
      <w:pPr>
        <w:spacing w:after="0" w:line="240" w:lineRule="auto"/>
        <w:jc w:val="both"/>
        <w:rPr>
          <w:rFonts w:ascii="Times New Roman" w:eastAsiaTheme="minorHAnsi" w:hAnsi="Times New Roman" w:cs="Times New Roman"/>
          <w:b/>
          <w:kern w:val="0"/>
          <w:sz w:val="24"/>
          <w:szCs w:val="24"/>
          <w:highlight w:val="yellow"/>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0A96F199" w14:textId="77777777" w:rsidR="007C77B3" w:rsidRPr="007C77B3" w:rsidRDefault="007C77B3" w:rsidP="007C77B3">
      <w:pPr>
        <w:spacing w:after="0" w:line="240" w:lineRule="auto"/>
        <w:jc w:val="both"/>
        <w:rPr>
          <w:rFonts w:ascii="Times New Roman" w:eastAsiaTheme="minorHAnsi" w:hAnsi="Times New Roman" w:cs="Times New Roman"/>
          <w:b/>
          <w:kern w:val="0"/>
          <w:sz w:val="24"/>
          <w:szCs w:val="24"/>
          <w14:ligatures w14:val="none"/>
        </w:rPr>
      </w:pPr>
    </w:p>
    <w:p w14:paraId="5BBF3925" w14:textId="77777777" w:rsidR="007C77B3" w:rsidRPr="007C77B3" w:rsidRDefault="007C77B3" w:rsidP="007C77B3">
      <w:pPr>
        <w:spacing w:after="0" w:line="240" w:lineRule="auto"/>
        <w:jc w:val="both"/>
        <w:rPr>
          <w:rFonts w:ascii="Times New Roman" w:eastAsiaTheme="minorHAnsi" w:hAnsi="Times New Roman" w:cs="Times New Roman"/>
          <w:b/>
          <w:kern w:val="0"/>
          <w:sz w:val="24"/>
          <w:szCs w:val="24"/>
          <w14:ligatures w14:val="none"/>
        </w:rPr>
        <w:sectPr w:rsidR="007C77B3" w:rsidRPr="007C77B3" w:rsidSect="00E04601">
          <w:footerReference w:type="default" r:id="rId37"/>
          <w:pgSz w:w="11906" w:h="16838"/>
          <w:pgMar w:top="1134" w:right="567" w:bottom="1134" w:left="1701" w:header="709" w:footer="709" w:gutter="0"/>
          <w:cols w:space="708"/>
          <w:docGrid w:linePitch="360"/>
        </w:sectPr>
      </w:pPr>
    </w:p>
    <w:p w14:paraId="520033FB" w14:textId="77777777" w:rsidR="007C77B3" w:rsidRPr="007C77B3" w:rsidRDefault="007C77B3" w:rsidP="00F44E77">
      <w:pPr>
        <w:numPr>
          <w:ilvl w:val="0"/>
          <w:numId w:val="27"/>
        </w:numPr>
        <w:spacing w:after="0" w:line="240" w:lineRule="auto"/>
        <w:ind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pielikums</w:t>
      </w:r>
    </w:p>
    <w:p w14:paraId="6CD70178"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“Auces pirmsskolas izglītības iestādes “Vecauce”</w:t>
      </w:r>
    </w:p>
    <w:p w14:paraId="0F6037E8"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vadītāja amata konkursa nolikumam”</w:t>
      </w:r>
    </w:p>
    <w:p w14:paraId="794D748D"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2B7D4B0C"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00B4CEB9"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336B4DFF"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w:t>
      </w:r>
    </w:p>
    <w:p w14:paraId="369C11B8"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Auces pirmsskolas izglītības iestādes “Vecauce”</w:t>
      </w:r>
    </w:p>
    <w:p w14:paraId="1C609C45"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vadītāja amata konkursa</w:t>
      </w:r>
    </w:p>
    <w:p w14:paraId="4157CBBF"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p>
    <w:p w14:paraId="60303F91"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pretendenta ___________________________________ </w:t>
      </w:r>
    </w:p>
    <w:p w14:paraId="36038E12"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personas kods _________________________________ </w:t>
      </w:r>
    </w:p>
    <w:p w14:paraId="416E0DB3"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3610589B"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2C23FE36" w14:textId="77777777" w:rsidR="007C77B3" w:rsidRPr="007C77B3" w:rsidRDefault="007C77B3" w:rsidP="007C77B3">
      <w:pPr>
        <w:spacing w:after="0" w:line="240" w:lineRule="auto"/>
        <w:ind w:right="-143"/>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APLIECINĀJUMS</w:t>
      </w:r>
    </w:p>
    <w:p w14:paraId="7BDC3787" w14:textId="77777777" w:rsidR="007C77B3" w:rsidRPr="007C77B3" w:rsidRDefault="007C77B3" w:rsidP="007C77B3">
      <w:pPr>
        <w:spacing w:after="0" w:line="240" w:lineRule="auto"/>
        <w:ind w:right="-143"/>
        <w:jc w:val="center"/>
        <w:rPr>
          <w:rFonts w:ascii="Times New Roman" w:eastAsiaTheme="minorHAnsi" w:hAnsi="Times New Roman" w:cs="Times New Roman"/>
          <w:kern w:val="0"/>
          <w:sz w:val="24"/>
          <w:szCs w:val="24"/>
          <w14:ligatures w14:val="none"/>
        </w:rPr>
      </w:pPr>
    </w:p>
    <w:p w14:paraId="4A4B350C" w14:textId="77777777" w:rsidR="007C77B3" w:rsidRPr="007C77B3" w:rsidRDefault="007C77B3" w:rsidP="007C77B3">
      <w:pPr>
        <w:spacing w:after="0" w:line="240" w:lineRule="auto"/>
        <w:ind w:right="-143"/>
        <w:jc w:val="center"/>
        <w:rPr>
          <w:rFonts w:ascii="Times New Roman" w:eastAsiaTheme="minorHAnsi" w:hAnsi="Times New Roman" w:cs="Times New Roman"/>
          <w:kern w:val="0"/>
          <w:sz w:val="24"/>
          <w:szCs w:val="24"/>
          <w14:ligatures w14:val="none"/>
        </w:rPr>
      </w:pPr>
    </w:p>
    <w:p w14:paraId="423EE2B4" w14:textId="77777777" w:rsidR="007C77B3" w:rsidRPr="007C77B3" w:rsidRDefault="007C77B3" w:rsidP="007C77B3">
      <w:pPr>
        <w:spacing w:after="0" w:line="240" w:lineRule="auto"/>
        <w:ind w:right="-143"/>
        <w:jc w:val="center"/>
        <w:rPr>
          <w:rFonts w:ascii="Times New Roman" w:eastAsiaTheme="minorHAnsi" w:hAnsi="Times New Roman" w:cs="Times New Roman"/>
          <w:kern w:val="0"/>
          <w:sz w:val="24"/>
          <w:szCs w:val="24"/>
          <w14:ligatures w14:val="none"/>
        </w:rPr>
      </w:pPr>
    </w:p>
    <w:p w14:paraId="018BE8F6"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Es, ___________________________________ (</w:t>
      </w:r>
      <w:r w:rsidRPr="007C77B3">
        <w:rPr>
          <w:rFonts w:ascii="Times New Roman" w:eastAsiaTheme="minorHAnsi" w:hAnsi="Times New Roman" w:cs="Times New Roman"/>
          <w:i/>
          <w:kern w:val="0"/>
          <w:sz w:val="24"/>
          <w:szCs w:val="24"/>
          <w14:ligatures w14:val="none"/>
        </w:rPr>
        <w:t>vārds, uzvārds</w:t>
      </w:r>
      <w:r w:rsidRPr="007C77B3">
        <w:rPr>
          <w:rFonts w:ascii="Times New Roman" w:eastAsiaTheme="minorHAnsi" w:hAnsi="Times New Roman" w:cs="Times New Roman"/>
          <w:kern w:val="0"/>
          <w:sz w:val="24"/>
          <w:szCs w:val="24"/>
          <w14:ligatures w14:val="none"/>
        </w:rPr>
        <w:t xml:space="preserve">), apliecinu, ka uz mani neattiecas Izglītības likumā un Bērnu tiesību aizsardzības likumā noteiktie ierobežojumi strādāt izglītības iestādē.    </w:t>
      </w:r>
    </w:p>
    <w:p w14:paraId="6F74E979"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732DCB6E"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3EE225BC"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04CE70FF"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7ED195FD"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p>
    <w:p w14:paraId="49740352" w14:textId="77777777" w:rsidR="007C77B3" w:rsidRPr="007C77B3" w:rsidRDefault="007C77B3" w:rsidP="007C77B3">
      <w:pPr>
        <w:spacing w:after="0" w:line="240" w:lineRule="auto"/>
        <w:ind w:right="-143"/>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__________________ datums  </w:t>
      </w:r>
    </w:p>
    <w:p w14:paraId="02B036BC"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14:ligatures w14:val="none"/>
        </w:rPr>
      </w:pPr>
    </w:p>
    <w:p w14:paraId="3D308AE3"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14:ligatures w14:val="none"/>
        </w:rPr>
      </w:pPr>
    </w:p>
    <w:p w14:paraId="0A4CEFFA"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14:ligatures w14:val="none"/>
        </w:rPr>
      </w:pPr>
    </w:p>
    <w:p w14:paraId="449EF534" w14:textId="77777777" w:rsidR="007C77B3" w:rsidRPr="007C77B3" w:rsidRDefault="007C77B3" w:rsidP="007C77B3">
      <w:pPr>
        <w:spacing w:after="0" w:line="240" w:lineRule="auto"/>
        <w:ind w:right="-143"/>
        <w:jc w:val="right"/>
        <w:rPr>
          <w:rFonts w:ascii="Times New Roman" w:eastAsiaTheme="minorHAnsi" w:hAnsi="Times New Roman" w:cs="Times New Roman"/>
          <w:kern w:val="0"/>
          <w:sz w:val="24"/>
          <w:szCs w:val="24"/>
          <w:highlight w:val="yellow"/>
          <w14:ligatures w14:val="none"/>
        </w:rPr>
      </w:pPr>
      <w:r w:rsidRPr="007C77B3">
        <w:rPr>
          <w:rFonts w:ascii="Times New Roman" w:eastAsiaTheme="minorHAnsi" w:hAnsi="Times New Roman" w:cs="Times New Roman"/>
          <w:kern w:val="0"/>
          <w:sz w:val="24"/>
          <w:szCs w:val="24"/>
          <w14:ligatures w14:val="none"/>
        </w:rPr>
        <w:t>_________________ paraksts</w:t>
      </w:r>
    </w:p>
    <w:p w14:paraId="2131AC40"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09A9DD5C"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549DB82F"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41AFD1E5"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11140A79"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48E273FC"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328874F2"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37FB3F0E"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3CAEDF71"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1BBEC659"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pPr>
    </w:p>
    <w:p w14:paraId="00CC0513" w14:textId="77777777" w:rsidR="007C77B3" w:rsidRPr="007C77B3" w:rsidRDefault="007C77B3" w:rsidP="007C77B3">
      <w:pPr>
        <w:spacing w:after="0" w:line="240" w:lineRule="auto"/>
        <w:ind w:right="-143"/>
        <w:jc w:val="both"/>
        <w:rPr>
          <w:rFonts w:ascii="Times New Roman" w:eastAsiaTheme="minorHAnsi" w:hAnsi="Times New Roman" w:cs="Times New Roman"/>
          <w:b/>
          <w:kern w:val="0"/>
          <w:sz w:val="24"/>
          <w:szCs w:val="24"/>
          <w14:ligatures w14:val="none"/>
        </w:rPr>
        <w:sectPr w:rsidR="007C77B3" w:rsidRPr="007C77B3" w:rsidSect="00E04601">
          <w:pgSz w:w="11906" w:h="16838"/>
          <w:pgMar w:top="1134" w:right="567" w:bottom="1134" w:left="1701" w:header="709" w:footer="709" w:gutter="0"/>
          <w:cols w:space="708"/>
          <w:docGrid w:linePitch="360"/>
        </w:sectPr>
      </w:pPr>
    </w:p>
    <w:p w14:paraId="2DEB5AFB" w14:textId="77777777" w:rsidR="007C77B3" w:rsidRPr="007C77B3" w:rsidRDefault="007C77B3" w:rsidP="00F44E77">
      <w:pPr>
        <w:numPr>
          <w:ilvl w:val="0"/>
          <w:numId w:val="27"/>
        </w:numPr>
        <w:spacing w:after="0" w:line="240" w:lineRule="auto"/>
        <w:ind w:right="-143"/>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pielikums</w:t>
      </w:r>
    </w:p>
    <w:p w14:paraId="390E280D"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“Auces pirmsskolas izglītības iestādes “Vecauce”</w:t>
      </w:r>
    </w:p>
    <w:p w14:paraId="6F234A08" w14:textId="77777777" w:rsidR="007C77B3" w:rsidRPr="007C77B3" w:rsidRDefault="007C77B3" w:rsidP="007C77B3">
      <w:pPr>
        <w:spacing w:after="0" w:line="240" w:lineRule="auto"/>
        <w:ind w:left="72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vadītāja amata</w:t>
      </w:r>
    </w:p>
    <w:p w14:paraId="37DC0C31" w14:textId="77777777" w:rsidR="007C77B3" w:rsidRPr="007C77B3" w:rsidRDefault="007C77B3" w:rsidP="007C77B3">
      <w:pPr>
        <w:spacing w:after="0" w:line="240" w:lineRule="auto"/>
        <w:ind w:left="1080" w:right="-143"/>
        <w:contextualSpacing/>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konkursa nolikumam”</w:t>
      </w:r>
    </w:p>
    <w:p w14:paraId="0FCC943D" w14:textId="77777777" w:rsidR="007C77B3" w:rsidRPr="007C77B3" w:rsidRDefault="007C77B3" w:rsidP="007C77B3">
      <w:pPr>
        <w:spacing w:after="0" w:line="240" w:lineRule="auto"/>
        <w:ind w:left="1080" w:right="-143"/>
        <w:contextualSpacing/>
        <w:jc w:val="right"/>
        <w:rPr>
          <w:rFonts w:ascii="Times New Roman" w:eastAsiaTheme="minorHAnsi" w:hAnsi="Times New Roman" w:cs="Times New Roman"/>
          <w:kern w:val="0"/>
          <w:sz w:val="24"/>
          <w:szCs w:val="24"/>
          <w14:ligatures w14:val="none"/>
        </w:rPr>
      </w:pPr>
    </w:p>
    <w:p w14:paraId="365F92DF" w14:textId="77777777" w:rsidR="007C77B3" w:rsidRPr="007C77B3" w:rsidRDefault="007C77B3" w:rsidP="007C77B3">
      <w:pPr>
        <w:spacing w:after="0" w:line="240" w:lineRule="auto"/>
        <w:ind w:right="-143"/>
        <w:contextualSpacing/>
        <w:jc w:val="center"/>
        <w:rPr>
          <w:rFonts w:ascii="Times New Roman" w:eastAsiaTheme="minorHAnsi" w:hAnsi="Times New Roman" w:cs="Times New Roman"/>
          <w:b/>
          <w:kern w:val="0"/>
          <w:sz w:val="28"/>
          <w:szCs w:val="28"/>
          <w14:ligatures w14:val="none"/>
        </w:rPr>
      </w:pPr>
      <w:r w:rsidRPr="007C77B3">
        <w:rPr>
          <w:rFonts w:ascii="Times New Roman" w:eastAsiaTheme="minorHAnsi" w:hAnsi="Times New Roman" w:cs="Times New Roman"/>
          <w:b/>
          <w:kern w:val="0"/>
          <w:sz w:val="28"/>
          <w:szCs w:val="28"/>
          <w14:ligatures w14:val="none"/>
        </w:rPr>
        <w:t>Amata kandidāta konkursa otrās kārtas vērtēšanas kritēriji</w:t>
      </w:r>
    </w:p>
    <w:p w14:paraId="0B923D05" w14:textId="77777777" w:rsidR="007C77B3" w:rsidRPr="007C77B3" w:rsidRDefault="007C77B3" w:rsidP="007C77B3">
      <w:pPr>
        <w:spacing w:after="0" w:line="240" w:lineRule="auto"/>
        <w:ind w:right="-143"/>
        <w:contextualSpacing/>
        <w:jc w:val="center"/>
        <w:rPr>
          <w:rFonts w:ascii="Times New Roman" w:eastAsiaTheme="minorHAnsi" w:hAnsi="Times New Roman" w:cs="Times New Roman"/>
          <w:b/>
          <w:kern w:val="0"/>
          <w:sz w:val="28"/>
          <w:szCs w:val="28"/>
          <w14:ligatures w14:val="none"/>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7C77B3" w:rsidRPr="007C77B3" w14:paraId="28D0E498"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43BB1A7"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7C77B3">
              <w:rPr>
                <w:rFonts w:ascii="Times New Roman" w:eastAsia="Times New Roman" w:hAnsi="Times New Roman" w:cs="Times New Roman"/>
                <w:b/>
                <w:kern w:val="0"/>
                <w:lang w:eastAsia="lv-LV"/>
                <w14:ligatures w14:val="none"/>
              </w:rPr>
              <w:t>Kritēriji</w:t>
            </w:r>
          </w:p>
        </w:tc>
        <w:tc>
          <w:tcPr>
            <w:tcW w:w="1275" w:type="dxa"/>
            <w:tcBorders>
              <w:top w:val="single" w:sz="6" w:space="0" w:color="auto"/>
              <w:left w:val="single" w:sz="6" w:space="0" w:color="auto"/>
              <w:bottom w:val="single" w:sz="6" w:space="0" w:color="auto"/>
              <w:right w:val="single" w:sz="6" w:space="0" w:color="auto"/>
            </w:tcBorders>
          </w:tcPr>
          <w:p w14:paraId="011AF610"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7C77B3">
              <w:rPr>
                <w:rFonts w:ascii="Times New Roman" w:eastAsia="Times New Roman" w:hAnsi="Times New Roman" w:cs="Times New Roman"/>
                <w:b/>
                <w:kern w:val="0"/>
                <w:lang w:eastAsia="lv-LV"/>
                <w14:ligatures w14:val="none"/>
              </w:rPr>
              <w:t>Punkti</w:t>
            </w:r>
          </w:p>
        </w:tc>
        <w:tc>
          <w:tcPr>
            <w:tcW w:w="2362" w:type="dxa"/>
            <w:tcBorders>
              <w:top w:val="single" w:sz="6" w:space="0" w:color="auto"/>
              <w:left w:val="single" w:sz="6" w:space="0" w:color="auto"/>
              <w:bottom w:val="single" w:sz="6" w:space="0" w:color="auto"/>
              <w:right w:val="single" w:sz="6" w:space="0" w:color="auto"/>
            </w:tcBorders>
          </w:tcPr>
          <w:p w14:paraId="025E859B"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7C77B3">
              <w:rPr>
                <w:rFonts w:ascii="Times New Roman" w:eastAsia="Times New Roman" w:hAnsi="Times New Roman" w:cs="Times New Roman"/>
                <w:b/>
                <w:kern w:val="0"/>
                <w:lang w:eastAsia="lv-LV"/>
                <w14:ligatures w14:val="none"/>
              </w:rPr>
              <w:t>Komisijas vērtējums</w:t>
            </w:r>
          </w:p>
          <w:p w14:paraId="7F382ADA"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p>
        </w:tc>
      </w:tr>
      <w:tr w:rsidR="007C77B3" w:rsidRPr="007C77B3" w14:paraId="1D7D7D51" w14:textId="77777777" w:rsidTr="00143B9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70DE5C07"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1. Pedagoģiskā darba pieredze izglītības jomā vai izglītības vadības darbā (maks. 5 punkti)</w:t>
            </w:r>
          </w:p>
        </w:tc>
      </w:tr>
      <w:tr w:rsidR="007C77B3" w:rsidRPr="007C77B3" w14:paraId="2311CCE2"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23D612B" w14:textId="77777777" w:rsidR="007C77B3" w:rsidRPr="007C77B3" w:rsidRDefault="007C77B3" w:rsidP="00F44E77">
            <w:pPr>
              <w:numPr>
                <w:ilvl w:val="1"/>
                <w:numId w:val="2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Vairāk nekā 5 gadu nepārtraukta </w:t>
            </w:r>
            <w:r w:rsidRPr="007C77B3">
              <w:rPr>
                <w:rFonts w:ascii="Times New Roman" w:eastAsia="Times New Roman" w:hAnsi="Times New Roman" w:cs="Times New Roman"/>
                <w:bCs/>
                <w:kern w:val="0"/>
                <w:sz w:val="24"/>
                <w:szCs w:val="24"/>
                <w:lang w:eastAsia="lv-LV"/>
                <w14:ligatures w14:val="none"/>
              </w:rPr>
              <w:t xml:space="preserve">izglītības vadības darba pieredze </w:t>
            </w:r>
            <w:r w:rsidRPr="007C77B3">
              <w:rPr>
                <w:rFonts w:ascii="Times New Roman" w:eastAsia="Times New Roman" w:hAnsi="Times New Roman" w:cs="Times New Roman"/>
                <w:kern w:val="0"/>
                <w:sz w:val="24"/>
                <w:szCs w:val="24"/>
                <w:lang w:eastAsia="lv-LV"/>
                <w14:ligatures w14:val="none"/>
              </w:rPr>
              <w:t>(vadītājs, vietnieks, metodiķis u.tml.)</w:t>
            </w:r>
            <w:r w:rsidRPr="007C77B3">
              <w:rPr>
                <w:rFonts w:ascii="Times New Roman" w:eastAsia="Times New Roman" w:hAnsi="Times New Roman" w:cs="Times New Roman"/>
                <w:bCs/>
                <w:kern w:val="0"/>
                <w:sz w:val="24"/>
                <w:szCs w:val="24"/>
                <w:lang w:eastAsia="lv-LV"/>
                <w14:ligatures w14:val="none"/>
              </w:rPr>
              <w:t xml:space="preserve"> pirmsskolas izglītības iestādē pēdējo 5 gadu laikā</w:t>
            </w:r>
            <w:r w:rsidRPr="007C77B3">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7C5992C"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C77B3">
              <w:rPr>
                <w:rFonts w:ascii="Times New Roman" w:eastAsia="Times New Roman" w:hAnsi="Times New Roman" w:cs="Times New Roman"/>
                <w:kern w:val="0"/>
                <w:lang w:eastAsia="lv-LV"/>
                <w14:ligatures w14:val="none"/>
              </w:rPr>
              <w:t>4-5</w:t>
            </w:r>
          </w:p>
        </w:tc>
        <w:tc>
          <w:tcPr>
            <w:tcW w:w="2362" w:type="dxa"/>
            <w:tcBorders>
              <w:top w:val="single" w:sz="6" w:space="0" w:color="auto"/>
              <w:left w:val="single" w:sz="6" w:space="0" w:color="auto"/>
              <w:bottom w:val="single" w:sz="6" w:space="0" w:color="auto"/>
              <w:right w:val="single" w:sz="6" w:space="0" w:color="auto"/>
            </w:tcBorders>
          </w:tcPr>
          <w:p w14:paraId="3291EBDA"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522B2406"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CEDC6E6" w14:textId="77777777" w:rsidR="007C77B3" w:rsidRPr="007C77B3" w:rsidRDefault="007C77B3" w:rsidP="00F44E77">
            <w:pPr>
              <w:numPr>
                <w:ilvl w:val="1"/>
                <w:numId w:val="2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Vairāk nekā 5 gadu nepārtraukta </w:t>
            </w:r>
            <w:r w:rsidRPr="007C77B3">
              <w:rPr>
                <w:rFonts w:ascii="Times New Roman" w:eastAsia="Times New Roman" w:hAnsi="Times New Roman" w:cs="Times New Roman"/>
                <w:bCs/>
                <w:kern w:val="0"/>
                <w:sz w:val="24"/>
                <w:szCs w:val="24"/>
                <w:lang w:eastAsia="lv-LV"/>
                <w14:ligatures w14:val="none"/>
              </w:rPr>
              <w:t>izglītības vadības darba pieredze</w:t>
            </w:r>
            <w:r w:rsidRPr="007C77B3">
              <w:rPr>
                <w:rFonts w:ascii="Times New Roman" w:eastAsia="Times New Roman" w:hAnsi="Times New Roman" w:cs="Times New Roman"/>
                <w:b/>
                <w:b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48F46CBA"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C77B3">
              <w:rPr>
                <w:rFonts w:ascii="Times New Roman" w:eastAsia="Times New Roman" w:hAnsi="Times New Roman" w:cs="Times New Roman"/>
                <w:kern w:val="0"/>
                <w:lang w:eastAsia="lv-LV"/>
                <w14:ligatures w14:val="none"/>
              </w:rPr>
              <w:t>3-4</w:t>
            </w:r>
          </w:p>
        </w:tc>
        <w:tc>
          <w:tcPr>
            <w:tcW w:w="2362" w:type="dxa"/>
            <w:tcBorders>
              <w:top w:val="single" w:sz="6" w:space="0" w:color="auto"/>
              <w:left w:val="single" w:sz="6" w:space="0" w:color="auto"/>
              <w:bottom w:val="single" w:sz="6" w:space="0" w:color="auto"/>
              <w:right w:val="single" w:sz="6" w:space="0" w:color="auto"/>
            </w:tcBorders>
          </w:tcPr>
          <w:p w14:paraId="63FBE91F"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0AB2668F"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C11EB3F" w14:textId="77777777" w:rsidR="007C77B3" w:rsidRPr="007C77B3" w:rsidRDefault="007C77B3" w:rsidP="00F44E77">
            <w:pPr>
              <w:numPr>
                <w:ilvl w:val="1"/>
                <w:numId w:val="2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3 līdz 5 gadu nepārtraukta </w:t>
            </w:r>
            <w:r w:rsidRPr="007C77B3">
              <w:rPr>
                <w:rFonts w:ascii="Times New Roman" w:eastAsia="Times New Roman" w:hAnsi="Times New Roman" w:cs="Times New Roman"/>
                <w:bCs/>
                <w:kern w:val="0"/>
                <w:sz w:val="24"/>
                <w:szCs w:val="24"/>
                <w:lang w:eastAsia="lv-LV"/>
                <w14:ligatures w14:val="none"/>
              </w:rPr>
              <w:t>izglītības vadības darba pieredze</w:t>
            </w:r>
            <w:r w:rsidRPr="007C77B3">
              <w:rPr>
                <w:rFonts w:ascii="Times New Roman" w:eastAsia="Times New Roman" w:hAnsi="Times New Roman" w:cs="Times New Roman"/>
                <w:b/>
                <w:b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(vadītājs, vietnieks, metodiķis u.tml.) pirmsskolas</w:t>
            </w:r>
            <w:r w:rsidRPr="007C77B3">
              <w:rPr>
                <w:rFonts w:ascii="Times New Roman" w:eastAsia="Times New Roman" w:hAnsi="Times New Roman" w:cs="Times New Roman"/>
                <w:bCs/>
                <w:kern w:val="0"/>
                <w:sz w:val="24"/>
                <w:szCs w:val="24"/>
                <w:lang w:eastAsia="lv-LV"/>
                <w14:ligatures w14:val="none"/>
              </w:rPr>
              <w:t xml:space="preserve"> izglītības iestādē </w:t>
            </w:r>
            <w:r w:rsidRPr="007C77B3">
              <w:rPr>
                <w:rFonts w:ascii="Times New Roman" w:eastAsia="Times New Roman" w:hAnsi="Times New Roman" w:cs="Times New Roman"/>
                <w:kern w:val="0"/>
                <w:sz w:val="24"/>
                <w:szCs w:val="24"/>
                <w:lang w:eastAsia="lv-LV"/>
                <w14:ligatures w14:val="none"/>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367AAD6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C77B3">
              <w:rPr>
                <w:rFonts w:ascii="Times New Roman" w:eastAsia="Times New Roman" w:hAnsi="Times New Roman" w:cs="Times New Roman"/>
                <w:kern w:val="0"/>
                <w:lang w:eastAsia="lv-LV"/>
                <w14:ligatures w14:val="none"/>
              </w:rPr>
              <w:t xml:space="preserve">3 </w:t>
            </w:r>
          </w:p>
        </w:tc>
        <w:tc>
          <w:tcPr>
            <w:tcW w:w="2362" w:type="dxa"/>
            <w:tcBorders>
              <w:top w:val="single" w:sz="6" w:space="0" w:color="auto"/>
              <w:left w:val="single" w:sz="6" w:space="0" w:color="auto"/>
              <w:bottom w:val="single" w:sz="6" w:space="0" w:color="auto"/>
              <w:right w:val="single" w:sz="6" w:space="0" w:color="auto"/>
            </w:tcBorders>
          </w:tcPr>
          <w:p w14:paraId="1B5AEFE8"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1C4F82FB"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915362A" w14:textId="77777777" w:rsidR="007C77B3" w:rsidRPr="007C77B3" w:rsidRDefault="007C77B3" w:rsidP="00F44E77">
            <w:pPr>
              <w:numPr>
                <w:ilvl w:val="1"/>
                <w:numId w:val="2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Vairāk nekā 3 gadu nepārtraukta pedagoģiskā darba pieredze </w:t>
            </w:r>
            <w:r w:rsidRPr="007C77B3">
              <w:rPr>
                <w:rFonts w:ascii="Times New Roman" w:eastAsia="Times New Roman" w:hAnsi="Times New Roman" w:cs="Times New Roman"/>
                <w:bCs/>
                <w:kern w:val="0"/>
                <w:sz w:val="24"/>
                <w:szCs w:val="24"/>
                <w:lang w:eastAsia="lv-LV"/>
                <w14:ligatures w14:val="none"/>
              </w:rPr>
              <w:t>pēdējo 3 gadu laikā</w:t>
            </w:r>
            <w:r w:rsidRPr="007C77B3">
              <w:rPr>
                <w:rFonts w:ascii="Times New Roman" w:eastAsia="Times New Roman" w:hAnsi="Times New Roman" w:cs="Times New Roman"/>
                <w:kern w:val="0"/>
                <w:sz w:val="24"/>
                <w:szCs w:val="24"/>
                <w:lang w:eastAsia="lv-LV"/>
                <w14:ligatures w14:val="none"/>
              </w:rPr>
              <w:t xml:space="preserve"> pirmsskolas</w:t>
            </w:r>
            <w:r w:rsidRPr="007C77B3">
              <w:rPr>
                <w:rFonts w:ascii="Times New Roman" w:eastAsia="Times New Roman" w:hAnsi="Times New Roman" w:cs="Times New Roman"/>
                <w:bCs/>
                <w:kern w:val="0"/>
                <w:sz w:val="24"/>
                <w:szCs w:val="24"/>
                <w:lang w:eastAsia="lv-LV"/>
                <w14:ligatures w14:val="none"/>
              </w:rPr>
              <w:t xml:space="preserve"> izglītības iestādē vai </w:t>
            </w:r>
            <w:r w:rsidRPr="007C77B3">
              <w:rPr>
                <w:rFonts w:ascii="Times New Roman" w:eastAsia="Times New Roman" w:hAnsi="Times New Roman" w:cs="Times New Roman"/>
                <w:kern w:val="0"/>
                <w:sz w:val="24"/>
                <w:szCs w:val="24"/>
                <w:lang w:eastAsia="lv-LV"/>
                <w14:ligatures w14:val="none"/>
              </w:rPr>
              <w:t xml:space="preserve">vairāk nekā 5 gadu nepārtraukta </w:t>
            </w:r>
            <w:r w:rsidRPr="007C77B3">
              <w:rPr>
                <w:rFonts w:ascii="Times New Roman" w:eastAsia="Times New Roman" w:hAnsi="Times New Roman" w:cs="Times New Roman"/>
                <w:bCs/>
                <w:kern w:val="0"/>
                <w:sz w:val="24"/>
                <w:szCs w:val="24"/>
                <w:lang w:eastAsia="lv-LV"/>
                <w14:ligatures w14:val="none"/>
              </w:rPr>
              <w:t>izglītības vadības darba pieredze ne agrāk kā pirms 10 gadiem</w:t>
            </w:r>
            <w:r w:rsidRPr="007C77B3">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DCBEEA1"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C77B3">
              <w:rPr>
                <w:rFonts w:ascii="Times New Roman" w:eastAsia="Times New Roman" w:hAnsi="Times New Roman" w:cs="Times New Roman"/>
                <w:kern w:val="0"/>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538E7C9D"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61527F6D"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16098E6" w14:textId="77777777" w:rsidR="007C77B3" w:rsidRPr="007C77B3" w:rsidRDefault="007C77B3" w:rsidP="00F44E77">
            <w:pPr>
              <w:numPr>
                <w:ilvl w:val="1"/>
                <w:numId w:val="28"/>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Vismaz 3 gadu pedagoģiskā darba pieredze</w:t>
            </w:r>
            <w:r w:rsidRPr="007C77B3">
              <w:rPr>
                <w:rFonts w:ascii="Times New Roman" w:eastAsia="Times New Roman" w:hAnsi="Times New Roman" w:cs="Times New Roman"/>
                <w:bCs/>
                <w:kern w:val="0"/>
                <w:sz w:val="24"/>
                <w:szCs w:val="24"/>
                <w:lang w:eastAsia="lv-LV"/>
                <w14:ligatures w14:val="none"/>
              </w:rPr>
              <w:t xml:space="preserve"> pirmsskolas  izglītības jomā vai izglītības vadības darba pieredze, kas neatbilst 1.1.-1.4. kritērijam</w:t>
            </w:r>
            <w:r w:rsidRPr="007C77B3">
              <w:rPr>
                <w:rFonts w:ascii="Times New Roman" w:eastAsia="Times New Roman" w:hAnsi="Times New Roman" w:cs="Times New Roman"/>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61D66E7E"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C77B3">
              <w:rPr>
                <w:rFonts w:ascii="Times New Roman" w:eastAsia="Times New Roman" w:hAnsi="Times New Roman" w:cs="Times New Roman"/>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7A59C7CA"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5D59D76D" w14:textId="77777777" w:rsidTr="00143B9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4EF59EE"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 Papildu izglītība un kvalifikācija, profesionālā pilnveide (maks. 7 punkti, summējot)</w:t>
            </w:r>
          </w:p>
        </w:tc>
      </w:tr>
      <w:tr w:rsidR="007C77B3" w:rsidRPr="007C77B3" w14:paraId="5F87A956"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AAA53E0"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2.1.</w:t>
            </w:r>
            <w:r w:rsidRPr="007C77B3">
              <w:rPr>
                <w:rFonts w:ascii="Times New Roman" w:eastAsia="Times New Roman" w:hAnsi="Times New Roman" w:cs="Times New Roman"/>
                <w:bCs/>
                <w:kern w:val="0"/>
                <w:sz w:val="24"/>
                <w:szCs w:val="24"/>
                <w:lang w:eastAsia="lv-LV"/>
                <w14:ligatures w14:val="none"/>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5360AC10"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3</w:t>
            </w:r>
          </w:p>
        </w:tc>
        <w:tc>
          <w:tcPr>
            <w:tcW w:w="2362" w:type="dxa"/>
            <w:tcBorders>
              <w:top w:val="single" w:sz="6" w:space="0" w:color="auto"/>
              <w:left w:val="single" w:sz="6" w:space="0" w:color="auto"/>
              <w:bottom w:val="single" w:sz="6" w:space="0" w:color="auto"/>
              <w:right w:val="single" w:sz="6" w:space="0" w:color="auto"/>
            </w:tcBorders>
          </w:tcPr>
          <w:p w14:paraId="3EB5CD09"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7097F4E7"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27824A0" w14:textId="77777777" w:rsidR="007C77B3" w:rsidRPr="007C77B3" w:rsidRDefault="007C77B3" w:rsidP="00F44E77">
            <w:pPr>
              <w:numPr>
                <w:ilvl w:val="1"/>
                <w:numId w:val="27"/>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06220CE8"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6355E0A5"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1E2AD568"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09B2F64" w14:textId="77777777" w:rsidR="007C77B3" w:rsidRPr="007C77B3" w:rsidRDefault="007C77B3" w:rsidP="00F44E77">
            <w:pPr>
              <w:numPr>
                <w:ilvl w:val="1"/>
                <w:numId w:val="27"/>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2C75D157"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3EECD16B"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545CEC32"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C49C0F5" w14:textId="77777777" w:rsidR="007C77B3" w:rsidRPr="007C77B3" w:rsidRDefault="007C77B3" w:rsidP="00F44E77">
            <w:pPr>
              <w:numPr>
                <w:ilvl w:val="1"/>
                <w:numId w:val="27"/>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Profesionālās kompetences pilnveide izglītības jomā mazāk par 36 stundām pēdējo 3 gadu laikā</w:t>
            </w:r>
            <w:r w:rsidRPr="007C77B3">
              <w:rPr>
                <w:rFonts w:ascii="Times New Roman" w:eastAsiaTheme="minorHAnsi" w:hAnsi="Times New Roman" w:cs="Times New Roman"/>
                <w:kern w:val="0"/>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647C707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14F349A5"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4A79716D"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BDE2F48" w14:textId="77777777" w:rsidR="007C77B3" w:rsidRPr="007C77B3" w:rsidRDefault="007C77B3" w:rsidP="00F44E77">
            <w:pPr>
              <w:numPr>
                <w:ilvl w:val="1"/>
                <w:numId w:val="27"/>
              </w:numPr>
              <w:autoSpaceDE w:val="0"/>
              <w:autoSpaceDN w:val="0"/>
              <w:adjustRightInd w:val="0"/>
              <w:spacing w:after="0" w:line="240" w:lineRule="auto"/>
              <w:ind w:left="385" w:hanging="385"/>
              <w:contextualSpacing/>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Nav veikta profesionālās kompetences pilnveide izglītības jomā pēdējo 3 gadu laikā</w:t>
            </w:r>
            <w:r w:rsidRPr="007C77B3">
              <w:rPr>
                <w:rFonts w:ascii="Times New Roman" w:eastAsiaTheme="minorHAnsi" w:hAnsi="Times New Roman" w:cs="Times New Roman"/>
                <w:kern w:val="0"/>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65C88CF5"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59D48EDC"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3BBA57E0" w14:textId="77777777" w:rsidTr="00143B96">
        <w:trPr>
          <w:gridAfter w:val="1"/>
          <w:wAfter w:w="48" w:type="dxa"/>
        </w:trPr>
        <w:tc>
          <w:tcPr>
            <w:tcW w:w="8788" w:type="dxa"/>
            <w:gridSpan w:val="3"/>
            <w:tcBorders>
              <w:top w:val="single" w:sz="6" w:space="0" w:color="auto"/>
              <w:left w:val="single" w:sz="6" w:space="0" w:color="auto"/>
              <w:bottom w:val="single" w:sz="6" w:space="0" w:color="auto"/>
            </w:tcBorders>
          </w:tcPr>
          <w:p w14:paraId="300144D4"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highlight w:val="yellow"/>
                <w:lang w:eastAsia="lv-LV"/>
                <w14:ligatures w14:val="none"/>
              </w:rPr>
            </w:pPr>
            <w:r w:rsidRPr="007C77B3">
              <w:rPr>
                <w:rFonts w:ascii="Times New Roman" w:eastAsia="Times New Roman" w:hAnsi="Times New Roman" w:cs="Times New Roman"/>
                <w:b/>
                <w:bCs/>
                <w:kern w:val="0"/>
                <w:sz w:val="24"/>
                <w:szCs w:val="24"/>
                <w:lang w:eastAsia="lv-LV"/>
                <w14:ligatures w14:val="none"/>
              </w:rPr>
              <w:t>3.</w:t>
            </w:r>
            <w:r w:rsidRPr="007C77B3">
              <w:rPr>
                <w:rFonts w:ascii="Times New Roman" w:eastAsia="Times New Roman" w:hAnsi="Times New Roman" w:cs="Times New Roman"/>
                <w:bCs/>
                <w:kern w:val="0"/>
                <w:sz w:val="24"/>
                <w:szCs w:val="24"/>
                <w:lang w:eastAsia="lv-LV"/>
                <w14:ligatures w14:val="none"/>
              </w:rPr>
              <w:t xml:space="preserve"> </w:t>
            </w:r>
            <w:r w:rsidRPr="007C77B3">
              <w:rPr>
                <w:rFonts w:ascii="Times New Roman" w:eastAsia="Times New Roman" w:hAnsi="Times New Roman" w:cs="Times New Roman"/>
                <w:b/>
                <w:bCs/>
                <w:kern w:val="0"/>
                <w:sz w:val="24"/>
                <w:szCs w:val="24"/>
                <w:lang w:eastAsia="lv-LV"/>
                <w14:ligatures w14:val="none"/>
              </w:rPr>
              <w:t>Iestādes attīstības redzējums (maks. 3 punkti)</w:t>
            </w:r>
          </w:p>
        </w:tc>
      </w:tr>
      <w:tr w:rsidR="007C77B3" w:rsidRPr="007C77B3" w14:paraId="67C06E36" w14:textId="77777777" w:rsidTr="00143B96">
        <w:tc>
          <w:tcPr>
            <w:tcW w:w="5151" w:type="dxa"/>
            <w:tcBorders>
              <w:top w:val="single" w:sz="6" w:space="0" w:color="auto"/>
              <w:left w:val="single" w:sz="6" w:space="0" w:color="auto"/>
              <w:bottom w:val="single" w:sz="6" w:space="0" w:color="auto"/>
              <w:right w:val="single" w:sz="6" w:space="0" w:color="auto"/>
            </w:tcBorders>
          </w:tcPr>
          <w:p w14:paraId="76CA0490"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3.1.</w:t>
            </w:r>
            <w:r w:rsidRPr="007C77B3">
              <w:rPr>
                <w:rFonts w:ascii="Times New Roman" w:eastAsia="Times New Roman" w:hAnsi="Times New Roman" w:cs="Times New Roman"/>
                <w:bCs/>
                <w:kern w:val="0"/>
                <w:sz w:val="24"/>
                <w:szCs w:val="24"/>
                <w:lang w:eastAsia="lv-LV"/>
                <w14:ligatures w14:val="none"/>
              </w:rPr>
              <w:t xml:space="preserve">Ir pamatojumos balstīts stratēģisks redzējums un padziļināta izpratne par izglītības iestādes attīstību, pārzina </w:t>
            </w:r>
            <w:r w:rsidRPr="007C77B3">
              <w:rPr>
                <w:rFonts w:ascii="Times New Roman" w:eastAsia="Times New Roman" w:hAnsi="Times New Roman" w:cs="Times New Roman"/>
                <w:kern w:val="0"/>
                <w:sz w:val="24"/>
                <w:szCs w:val="24"/>
                <w:lang w:eastAsia="lv-LV"/>
                <w14:ligatures w14:val="none"/>
              </w:rPr>
              <w:t xml:space="preserve">valstī un pašvaldībā noteiktos </w:t>
            </w:r>
            <w:r w:rsidRPr="007C77B3">
              <w:rPr>
                <w:rFonts w:ascii="Times New Roman" w:eastAsia="Times New Roman" w:hAnsi="Times New Roman" w:cs="Times New Roman"/>
                <w:kern w:val="0"/>
                <w:sz w:val="24"/>
                <w:szCs w:val="24"/>
                <w:lang w:eastAsia="lv-LV"/>
                <w14:ligatures w14:val="none"/>
              </w:rPr>
              <w:lastRenderedPageBreak/>
              <w:t>izglītības nozares politikas plānošanas dokumentus.</w:t>
            </w:r>
            <w:r w:rsidRPr="007C77B3">
              <w:rPr>
                <w:rFonts w:ascii="Times New Roman" w:eastAsia="Times New Roman" w:hAnsi="Times New Roman" w:cs="Times New Roman"/>
                <w:bCs/>
                <w:kern w:val="0"/>
                <w:sz w:val="24"/>
                <w:szCs w:val="24"/>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3F1E007F"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lastRenderedPageBreak/>
              <w:t>2-3</w:t>
            </w:r>
          </w:p>
        </w:tc>
        <w:tc>
          <w:tcPr>
            <w:tcW w:w="2410" w:type="dxa"/>
            <w:gridSpan w:val="2"/>
            <w:tcBorders>
              <w:top w:val="single" w:sz="6" w:space="0" w:color="auto"/>
              <w:left w:val="single" w:sz="6" w:space="0" w:color="auto"/>
              <w:bottom w:val="single" w:sz="6" w:space="0" w:color="auto"/>
              <w:right w:val="single" w:sz="6" w:space="0" w:color="auto"/>
            </w:tcBorders>
          </w:tcPr>
          <w:p w14:paraId="7D05EF76"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6E2D6D03" w14:textId="77777777" w:rsidTr="00143B96">
        <w:tc>
          <w:tcPr>
            <w:tcW w:w="5151" w:type="dxa"/>
            <w:tcBorders>
              <w:top w:val="single" w:sz="6" w:space="0" w:color="auto"/>
              <w:left w:val="single" w:sz="6" w:space="0" w:color="auto"/>
              <w:bottom w:val="single" w:sz="6" w:space="0" w:color="auto"/>
              <w:right w:val="single" w:sz="6" w:space="0" w:color="auto"/>
            </w:tcBorders>
          </w:tcPr>
          <w:p w14:paraId="5C5100A1"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3.2.</w:t>
            </w:r>
            <w:r w:rsidRPr="007C77B3">
              <w:rPr>
                <w:rFonts w:ascii="Times New Roman" w:eastAsia="Times New Roman" w:hAnsi="Times New Roman" w:cs="Times New Roman"/>
                <w:bCs/>
                <w:kern w:val="0"/>
                <w:sz w:val="24"/>
                <w:szCs w:val="24"/>
                <w:lang w:eastAsia="lv-LV"/>
                <w14:ligatures w14:val="none"/>
              </w:rPr>
              <w:t xml:space="preserve">Ir stratēģisks redzējums un izpratne par izglītības iestādes attīstību un pārzina/daļēji pārzina </w:t>
            </w:r>
            <w:r w:rsidRPr="007C77B3">
              <w:rPr>
                <w:rFonts w:ascii="Times New Roman" w:eastAsia="Times New Roman" w:hAnsi="Times New Roman" w:cs="Times New Roman"/>
                <w:kern w:val="0"/>
                <w:sz w:val="24"/>
                <w:szCs w:val="24"/>
                <w:lang w:eastAsia="lv-LV"/>
                <w14:ligatures w14:val="none"/>
              </w:rPr>
              <w:t>valstī un pašvaldībā noteiktos izglītības nozares politikas plānošanas dokumentus</w:t>
            </w:r>
            <w:r w:rsidRPr="007C77B3">
              <w:rPr>
                <w:rFonts w:ascii="Times New Roman" w:eastAsia="Times New Roman" w:hAnsi="Times New Roman" w:cs="Times New Roman"/>
                <w:bCs/>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2A9219B9"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41F1A400"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4E59A50E" w14:textId="77777777" w:rsidTr="00143B96">
        <w:tc>
          <w:tcPr>
            <w:tcW w:w="5151" w:type="dxa"/>
            <w:tcBorders>
              <w:top w:val="single" w:sz="6" w:space="0" w:color="auto"/>
              <w:left w:val="single" w:sz="6" w:space="0" w:color="auto"/>
              <w:bottom w:val="single" w:sz="6" w:space="0" w:color="auto"/>
              <w:right w:val="single" w:sz="6" w:space="0" w:color="auto"/>
            </w:tcBorders>
          </w:tcPr>
          <w:p w14:paraId="5FBC0433"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3.3.</w:t>
            </w:r>
            <w:r w:rsidRPr="007C77B3">
              <w:rPr>
                <w:rFonts w:ascii="Times New Roman" w:eastAsia="Times New Roman" w:hAnsi="Times New Roman" w:cs="Times New Roman"/>
                <w:bCs/>
                <w:kern w:val="0"/>
                <w:sz w:val="24"/>
                <w:szCs w:val="24"/>
                <w:lang w:eastAsia="lv-LV"/>
                <w14:ligatures w14:val="none"/>
              </w:rPr>
              <w:t>Ir nepietiekams redzējums un izpratne par izglītības iestādes attīstību</w:t>
            </w:r>
            <w:r w:rsidRPr="007C77B3">
              <w:rPr>
                <w:rFonts w:ascii="Times New Roman" w:eastAsia="Times New Roman" w:hAnsi="Times New Roman" w:cs="Times New Roman"/>
                <w:kern w:val="0"/>
                <w:sz w:val="24"/>
                <w:szCs w:val="24"/>
                <w:lang w:eastAsia="lv-LV"/>
                <w14:ligatures w14:val="none"/>
              </w:rPr>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4AF9F8F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0</w:t>
            </w:r>
          </w:p>
        </w:tc>
        <w:tc>
          <w:tcPr>
            <w:tcW w:w="2410" w:type="dxa"/>
            <w:gridSpan w:val="2"/>
            <w:tcBorders>
              <w:top w:val="single" w:sz="6" w:space="0" w:color="auto"/>
              <w:left w:val="single" w:sz="6" w:space="0" w:color="auto"/>
              <w:bottom w:val="single" w:sz="6" w:space="0" w:color="auto"/>
              <w:right w:val="single" w:sz="6" w:space="0" w:color="auto"/>
            </w:tcBorders>
          </w:tcPr>
          <w:p w14:paraId="72D0C670"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78F3E7C7" w14:textId="77777777" w:rsidTr="00143B96">
        <w:tc>
          <w:tcPr>
            <w:tcW w:w="8836" w:type="dxa"/>
            <w:gridSpan w:val="4"/>
            <w:tcBorders>
              <w:top w:val="single" w:sz="6" w:space="0" w:color="auto"/>
              <w:left w:val="single" w:sz="6" w:space="0" w:color="auto"/>
              <w:bottom w:val="single" w:sz="6" w:space="0" w:color="auto"/>
            </w:tcBorders>
          </w:tcPr>
          <w:p w14:paraId="601DF95A" w14:textId="77777777" w:rsidR="007C77B3" w:rsidRPr="007C77B3" w:rsidRDefault="007C77B3" w:rsidP="00F44E77">
            <w:pPr>
              <w:numPr>
                <w:ilvl w:val="0"/>
                <w:numId w:val="29"/>
              </w:numPr>
              <w:autoSpaceDE w:val="0"/>
              <w:autoSpaceDN w:val="0"/>
              <w:adjustRightInd w:val="0"/>
              <w:spacing w:after="0" w:line="240" w:lineRule="auto"/>
              <w:ind w:left="385" w:hanging="385"/>
              <w:contextualSpacing/>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Kompetence un amata pienākumu pārzināšana (maks. 6 punkti, summējot)</w:t>
            </w:r>
          </w:p>
        </w:tc>
      </w:tr>
      <w:tr w:rsidR="007C77B3" w:rsidRPr="007C77B3" w14:paraId="35052C8C" w14:textId="77777777" w:rsidTr="00143B96">
        <w:tc>
          <w:tcPr>
            <w:tcW w:w="5151" w:type="dxa"/>
            <w:tcBorders>
              <w:top w:val="single" w:sz="6" w:space="0" w:color="auto"/>
              <w:left w:val="single" w:sz="6" w:space="0" w:color="auto"/>
              <w:bottom w:val="single" w:sz="6" w:space="0" w:color="auto"/>
              <w:right w:val="single" w:sz="6" w:space="0" w:color="auto"/>
            </w:tcBorders>
          </w:tcPr>
          <w:p w14:paraId="400FC7B0"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4.1.</w:t>
            </w:r>
            <w:r w:rsidRPr="007C77B3">
              <w:rPr>
                <w:rFonts w:ascii="Times New Roman" w:eastAsia="Times New Roman" w:hAnsi="Times New Roman" w:cs="Times New Roman"/>
                <w:bCs/>
                <w:kern w:val="0"/>
                <w:sz w:val="24"/>
                <w:szCs w:val="24"/>
                <w:lang w:eastAsia="lv-LV"/>
                <w14:ligatures w14:val="none"/>
              </w:rPr>
              <w:t>I</w:t>
            </w:r>
            <w:r w:rsidRPr="007C77B3">
              <w:rPr>
                <w:rFonts w:ascii="Times New Roman" w:eastAsia="Times New Roman" w:hAnsi="Times New Roman" w:cs="Times New Roman"/>
                <w:kern w:val="0"/>
                <w:sz w:val="24"/>
                <w:szCs w:val="24"/>
                <w:lang w:eastAsia="lv-LV"/>
                <w14:ligatures w14:val="none"/>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386C714C"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33433997"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689D8785" w14:textId="77777777" w:rsidTr="00143B96">
        <w:tc>
          <w:tcPr>
            <w:tcW w:w="5151" w:type="dxa"/>
            <w:tcBorders>
              <w:top w:val="single" w:sz="6" w:space="0" w:color="auto"/>
              <w:left w:val="single" w:sz="6" w:space="0" w:color="auto"/>
              <w:bottom w:val="single" w:sz="6" w:space="0" w:color="auto"/>
              <w:right w:val="single" w:sz="6" w:space="0" w:color="auto"/>
            </w:tcBorders>
          </w:tcPr>
          <w:p w14:paraId="228AD6C5"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4.2.</w:t>
            </w:r>
            <w:r w:rsidRPr="007C77B3">
              <w:rPr>
                <w:rFonts w:ascii="Times New Roman" w:eastAsia="Times New Roman" w:hAnsi="Times New Roman" w:cs="Times New Roman"/>
                <w:kern w:val="0"/>
                <w:sz w:val="24"/>
                <w:szCs w:val="24"/>
                <w:lang w:eastAsia="lv-LV"/>
                <w14:ligatures w14:val="none"/>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435E0A39"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09BB1190"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4A331FCE" w14:textId="77777777" w:rsidTr="00143B96">
        <w:tc>
          <w:tcPr>
            <w:tcW w:w="5151" w:type="dxa"/>
            <w:tcBorders>
              <w:top w:val="single" w:sz="6" w:space="0" w:color="auto"/>
              <w:left w:val="single" w:sz="6" w:space="0" w:color="auto"/>
              <w:bottom w:val="single" w:sz="6" w:space="0" w:color="auto"/>
              <w:right w:val="single" w:sz="6" w:space="0" w:color="auto"/>
            </w:tcBorders>
          </w:tcPr>
          <w:p w14:paraId="7E64DAB8"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4.3.</w:t>
            </w:r>
            <w:r w:rsidRPr="007C77B3">
              <w:rPr>
                <w:rFonts w:ascii="Times New Roman" w:eastAsia="Times New Roman" w:hAnsi="Times New Roman" w:cs="Times New Roman"/>
                <w:bCs/>
                <w:kern w:val="0"/>
                <w:sz w:val="24"/>
                <w:szCs w:val="24"/>
                <w:lang w:eastAsia="lv-LV"/>
                <w14:ligatures w14:val="none"/>
              </w:rPr>
              <w:t>I</w:t>
            </w:r>
            <w:r w:rsidRPr="007C77B3">
              <w:rPr>
                <w:rFonts w:ascii="Times New Roman" w:eastAsia="Times New Roman" w:hAnsi="Times New Roman" w:cs="Times New Roman"/>
                <w:kern w:val="0"/>
                <w:sz w:val="24"/>
                <w:szCs w:val="24"/>
                <w:lang w:eastAsia="lv-LV"/>
                <w14:ligatures w14:val="none"/>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E27CA23"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5782A650"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3D952B32" w14:textId="77777777" w:rsidTr="00143B96">
        <w:tc>
          <w:tcPr>
            <w:tcW w:w="5151" w:type="dxa"/>
            <w:tcBorders>
              <w:top w:val="single" w:sz="6" w:space="0" w:color="auto"/>
              <w:left w:val="single" w:sz="6" w:space="0" w:color="auto"/>
              <w:bottom w:val="single" w:sz="6" w:space="0" w:color="auto"/>
              <w:right w:val="single" w:sz="6" w:space="0" w:color="auto"/>
            </w:tcBorders>
          </w:tcPr>
          <w:p w14:paraId="26580C63" w14:textId="77777777" w:rsidR="007C77B3" w:rsidRPr="007C77B3" w:rsidRDefault="007C77B3" w:rsidP="007C77B3">
            <w:pPr>
              <w:autoSpaceDE w:val="0"/>
              <w:autoSpaceDN w:val="0"/>
              <w:adjustRightInd w:val="0"/>
              <w:spacing w:after="0" w:line="240" w:lineRule="auto"/>
              <w:ind w:left="385" w:hanging="425"/>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4.4.</w:t>
            </w:r>
            <w:r w:rsidRPr="007C77B3">
              <w:rPr>
                <w:rFonts w:ascii="Times New Roman" w:eastAsia="Times New Roman" w:hAnsi="Times New Roman" w:cs="Times New Roman"/>
                <w:kern w:val="0"/>
                <w:sz w:val="24"/>
                <w:szCs w:val="24"/>
                <w:lang w:eastAsia="lv-LV"/>
                <w14:ligatures w14:val="none"/>
              </w:rPr>
              <w:t xml:space="preserve">Ir nepieciešamās zināšanas lietvedībā un </w:t>
            </w:r>
            <w:proofErr w:type="spellStart"/>
            <w:r w:rsidRPr="007C77B3">
              <w:rPr>
                <w:rFonts w:ascii="Times New Roman" w:eastAsia="Times New Roman" w:hAnsi="Times New Roman" w:cs="Times New Roman"/>
                <w:kern w:val="0"/>
                <w:sz w:val="24"/>
                <w:szCs w:val="24"/>
                <w:lang w:eastAsia="lv-LV"/>
                <w14:ligatures w14:val="none"/>
              </w:rPr>
              <w:t>personālvadības</w:t>
            </w:r>
            <w:proofErr w:type="spellEnd"/>
            <w:r w:rsidRPr="007C77B3">
              <w:rPr>
                <w:rFonts w:ascii="Times New Roman" w:eastAsia="Times New Roman" w:hAnsi="Times New Roman" w:cs="Times New Roman"/>
                <w:kern w:val="0"/>
                <w:sz w:val="24"/>
                <w:szCs w:val="24"/>
                <w:lang w:eastAsia="lv-LV"/>
                <w14:ligatures w14:val="none"/>
              </w:rPr>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1ADFF0AF"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1C211E54"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13F9D774" w14:textId="77777777" w:rsidTr="00143B96">
        <w:tc>
          <w:tcPr>
            <w:tcW w:w="5151" w:type="dxa"/>
            <w:tcBorders>
              <w:top w:val="single" w:sz="6" w:space="0" w:color="auto"/>
              <w:left w:val="single" w:sz="6" w:space="0" w:color="auto"/>
              <w:bottom w:val="single" w:sz="6" w:space="0" w:color="auto"/>
              <w:right w:val="single" w:sz="6" w:space="0" w:color="auto"/>
            </w:tcBorders>
          </w:tcPr>
          <w:p w14:paraId="1EA6FD39" w14:textId="77777777" w:rsidR="007C77B3" w:rsidRPr="007C77B3" w:rsidRDefault="007C77B3" w:rsidP="007C77B3">
            <w:pPr>
              <w:autoSpaceDE w:val="0"/>
              <w:autoSpaceDN w:val="0"/>
              <w:adjustRightInd w:val="0"/>
              <w:spacing w:after="0" w:line="240" w:lineRule="auto"/>
              <w:ind w:left="385" w:hanging="42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4.5.</w:t>
            </w:r>
            <w:r w:rsidRPr="007C77B3">
              <w:rPr>
                <w:rFonts w:ascii="Times New Roman" w:eastAsia="Times New Roman" w:hAnsi="Times New Roman" w:cs="Times New Roman"/>
                <w:kern w:val="0"/>
                <w:sz w:val="24"/>
                <w:szCs w:val="24"/>
                <w:lang w:eastAsia="lv-LV"/>
                <w14:ligatures w14:val="none"/>
              </w:rPr>
              <w:t xml:space="preserve">Ir zināšanas un izpratne par iestādes </w:t>
            </w:r>
            <w:r w:rsidRPr="007C77B3">
              <w:rPr>
                <w:rFonts w:ascii="Times New Roman" w:eastAsia="Times New Roman" w:hAnsi="Times New Roman" w:cs="Times New Roman"/>
                <w:bCs/>
                <w:kern w:val="0"/>
                <w:sz w:val="24"/>
                <w:szCs w:val="24"/>
                <w:lang w:eastAsia="lv-LV"/>
                <w14:ligatures w14:val="none"/>
              </w:rPr>
              <w:t xml:space="preserve">saimnieciskās darbības organizēšanu, </w:t>
            </w:r>
            <w:r w:rsidRPr="007C77B3">
              <w:rPr>
                <w:rFonts w:ascii="Times New Roman" w:eastAsia="Times New Roman" w:hAnsi="Times New Roman" w:cs="Times New Roman"/>
                <w:kern w:val="0"/>
                <w:sz w:val="24"/>
                <w:szCs w:val="24"/>
                <w:lang w:eastAsia="lv-LV"/>
                <w14:ligatures w14:val="none"/>
              </w:rPr>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074D484E"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3ADB8E96"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7C77B3" w:rsidRPr="007C77B3" w14:paraId="78290E29" w14:textId="77777777" w:rsidTr="00143B96">
        <w:tc>
          <w:tcPr>
            <w:tcW w:w="8836" w:type="dxa"/>
            <w:gridSpan w:val="4"/>
            <w:tcBorders>
              <w:top w:val="single" w:sz="6" w:space="0" w:color="auto"/>
              <w:left w:val="single" w:sz="6" w:space="0" w:color="auto"/>
              <w:bottom w:val="single" w:sz="6" w:space="0" w:color="auto"/>
            </w:tcBorders>
          </w:tcPr>
          <w:p w14:paraId="72CB3123" w14:textId="77777777" w:rsidR="007C77B3" w:rsidRPr="007C77B3" w:rsidRDefault="007C77B3" w:rsidP="00F44E77">
            <w:pPr>
              <w:numPr>
                <w:ilvl w:val="0"/>
                <w:numId w:val="29"/>
              </w:numPr>
              <w:autoSpaceDE w:val="0"/>
              <w:autoSpaceDN w:val="0"/>
              <w:adjustRightInd w:val="0"/>
              <w:spacing w:after="0" w:line="240" w:lineRule="auto"/>
              <w:ind w:left="527" w:hanging="527"/>
              <w:contextualSpacing/>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Projektu vadības prasmes (maks. 2 punkti)</w:t>
            </w:r>
          </w:p>
        </w:tc>
      </w:tr>
      <w:tr w:rsidR="007C77B3" w:rsidRPr="007C77B3" w14:paraId="70EE8DB7"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A11443D"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5.1.</w:t>
            </w:r>
            <w:r w:rsidRPr="007C77B3">
              <w:rPr>
                <w:rFonts w:ascii="Times New Roman" w:eastAsia="Times New Roman" w:hAnsi="Times New Roman" w:cs="Times New Roman"/>
                <w:kern w:val="0"/>
                <w:sz w:val="24"/>
                <w:szCs w:val="24"/>
                <w:lang w:eastAsia="lv-LV"/>
                <w14:ligatures w14:val="none"/>
              </w:rPr>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6373B00D"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6835BF08"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3930BA29"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ABF9055"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5.2.</w:t>
            </w:r>
            <w:r w:rsidRPr="007C77B3">
              <w:rPr>
                <w:rFonts w:ascii="Times New Roman" w:eastAsia="Times New Roman" w:hAnsi="Times New Roman" w:cs="Times New Roman"/>
                <w:kern w:val="0"/>
                <w:sz w:val="24"/>
                <w:szCs w:val="24"/>
                <w:lang w:eastAsia="lv-LV"/>
                <w14:ligatures w14:val="none"/>
              </w:rPr>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7210C140"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07D2B32F"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314171BA"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D62978E"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5.3.</w:t>
            </w:r>
            <w:r w:rsidRPr="007C77B3">
              <w:rPr>
                <w:rFonts w:ascii="Times New Roman" w:eastAsia="Times New Roman" w:hAnsi="Times New Roman" w:cs="Times New Roman"/>
                <w:kern w:val="0"/>
                <w:sz w:val="24"/>
                <w:szCs w:val="24"/>
                <w:lang w:eastAsia="lv-LV"/>
                <w14:ligatures w14:val="none"/>
              </w:rPr>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6A5CE233"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085EA08A"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4C07CB8A" w14:textId="77777777" w:rsidTr="00143B9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6B4AAC3" w14:textId="77777777" w:rsidR="007C77B3" w:rsidRPr="007C77B3" w:rsidRDefault="007C77B3" w:rsidP="00F44E77">
            <w:pPr>
              <w:numPr>
                <w:ilvl w:val="0"/>
                <w:numId w:val="29"/>
              </w:numPr>
              <w:autoSpaceDE w:val="0"/>
              <w:autoSpaceDN w:val="0"/>
              <w:adjustRightInd w:val="0"/>
              <w:spacing w:after="0" w:line="240" w:lineRule="auto"/>
              <w:ind w:left="527" w:hanging="527"/>
              <w:contextualSpacing/>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Informācijas tehnoloģiju lietošanas prasmes (maks. 2 punkti)</w:t>
            </w:r>
          </w:p>
        </w:tc>
      </w:tr>
      <w:tr w:rsidR="007C77B3" w:rsidRPr="007C77B3" w14:paraId="6D644FBC"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21838A9"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6.1.</w:t>
            </w:r>
            <w:r w:rsidRPr="007C77B3">
              <w:rPr>
                <w:rFonts w:ascii="Times New Roman" w:eastAsia="Times New Roman" w:hAnsi="Times New Roman" w:cs="Times New Roman"/>
                <w:bCs/>
                <w:kern w:val="0"/>
                <w:sz w:val="24"/>
                <w:szCs w:val="24"/>
                <w:lang w:eastAsia="lv-LV"/>
                <w14:ligatures w14:val="none"/>
              </w:rPr>
              <w:t>Ir zināšanas un praktiska pieredze darbā ar datu bāzēm (VIIS, E-klase u.c.) un</w:t>
            </w:r>
            <w:r w:rsidRPr="007C77B3">
              <w:rPr>
                <w:rFonts w:ascii="Times New Roman" w:eastAsia="Times New Roman" w:hAnsi="Times New Roman" w:cs="Times New Roman"/>
                <w:kern w:val="0"/>
                <w:sz w:val="24"/>
                <w:szCs w:val="24"/>
                <w:lang w:eastAsia="lv-LV"/>
                <w14:ligatures w14:val="none"/>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564288D4"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51881A43"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40A2D2AB"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C53BF81" w14:textId="77777777" w:rsidR="007C77B3" w:rsidRPr="007C77B3" w:rsidRDefault="007C77B3" w:rsidP="007C77B3">
            <w:pPr>
              <w:autoSpaceDE w:val="0"/>
              <w:autoSpaceDN w:val="0"/>
              <w:adjustRightInd w:val="0"/>
              <w:spacing w:after="0" w:line="240" w:lineRule="auto"/>
              <w:ind w:left="385" w:hanging="42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6.2.</w:t>
            </w:r>
            <w:r w:rsidRPr="007C77B3">
              <w:rPr>
                <w:rFonts w:ascii="Times New Roman" w:eastAsia="Times New Roman" w:hAnsi="Times New Roman" w:cs="Times New Roman"/>
                <w:bCs/>
                <w:kern w:val="0"/>
                <w:sz w:val="24"/>
                <w:szCs w:val="24"/>
                <w:lang w:eastAsia="lv-LV"/>
                <w14:ligatures w14:val="none"/>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73E69A64"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70BDE90F"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4C3293AE"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178CB74"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6.3.</w:t>
            </w:r>
            <w:r w:rsidRPr="007C77B3">
              <w:rPr>
                <w:rFonts w:ascii="Times New Roman" w:eastAsia="Times New Roman" w:hAnsi="Times New Roman" w:cs="Times New Roman"/>
                <w:bCs/>
                <w:kern w:val="0"/>
                <w:sz w:val="24"/>
                <w:szCs w:val="24"/>
                <w:lang w:eastAsia="lv-LV"/>
                <w14:ligatures w14:val="none"/>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5221F91B"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7C5E6416"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19382A65" w14:textId="77777777" w:rsidTr="00143B96">
        <w:trPr>
          <w:gridAfter w:val="1"/>
          <w:wAfter w:w="48" w:type="dxa"/>
        </w:trPr>
        <w:tc>
          <w:tcPr>
            <w:tcW w:w="8788" w:type="dxa"/>
            <w:gridSpan w:val="3"/>
            <w:tcBorders>
              <w:top w:val="single" w:sz="6" w:space="0" w:color="auto"/>
              <w:left w:val="single" w:sz="6" w:space="0" w:color="auto"/>
              <w:bottom w:val="single" w:sz="6" w:space="0" w:color="auto"/>
            </w:tcBorders>
          </w:tcPr>
          <w:p w14:paraId="4B58656F" w14:textId="77777777" w:rsidR="007C77B3" w:rsidRPr="007C77B3" w:rsidRDefault="007C77B3" w:rsidP="00F44E77">
            <w:pPr>
              <w:numPr>
                <w:ilvl w:val="0"/>
                <w:numId w:val="29"/>
              </w:numPr>
              <w:autoSpaceDE w:val="0"/>
              <w:autoSpaceDN w:val="0"/>
              <w:adjustRightInd w:val="0"/>
              <w:spacing w:after="0" w:line="240" w:lineRule="auto"/>
              <w:ind w:left="527" w:hanging="527"/>
              <w:contextualSpacing/>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lv-LV"/>
                <w14:ligatures w14:val="none"/>
              </w:rPr>
              <w:t xml:space="preserve">Tiesības un prasme </w:t>
            </w:r>
            <w:r w:rsidRPr="007C77B3">
              <w:rPr>
                <w:rFonts w:ascii="Times New Roman" w:eastAsia="Times New Roman" w:hAnsi="Times New Roman" w:cs="Times New Roman"/>
                <w:b/>
                <w:iCs/>
                <w:kern w:val="0"/>
                <w:sz w:val="24"/>
                <w:szCs w:val="24"/>
                <w:lang w:eastAsia="lv-LV"/>
                <w14:ligatures w14:val="none"/>
              </w:rPr>
              <w:t>vadīt</w:t>
            </w:r>
            <w:r w:rsidRPr="007C77B3">
              <w:rPr>
                <w:rFonts w:ascii="Times New Roman" w:eastAsia="Times New Roman" w:hAnsi="Times New Roman" w:cs="Times New Roman"/>
                <w:b/>
                <w:i/>
                <w:kern w:val="0"/>
                <w:sz w:val="24"/>
                <w:szCs w:val="24"/>
                <w:lang w:eastAsia="lv-LV"/>
                <w14:ligatures w14:val="none"/>
              </w:rPr>
              <w:t xml:space="preserve"> </w:t>
            </w:r>
            <w:r w:rsidRPr="007C77B3">
              <w:rPr>
                <w:rFonts w:ascii="Times New Roman" w:eastAsia="Times New Roman" w:hAnsi="Times New Roman" w:cs="Times New Roman"/>
                <w:b/>
                <w:kern w:val="0"/>
                <w:sz w:val="24"/>
                <w:szCs w:val="24"/>
                <w:lang w:eastAsia="lv-LV"/>
                <w14:ligatures w14:val="none"/>
              </w:rPr>
              <w:t xml:space="preserve">B kategorijas </w:t>
            </w:r>
            <w:r w:rsidRPr="007C77B3">
              <w:rPr>
                <w:rFonts w:ascii="Times New Roman" w:eastAsia="Times New Roman" w:hAnsi="Times New Roman" w:cs="Times New Roman"/>
                <w:b/>
                <w:iCs/>
                <w:kern w:val="0"/>
                <w:sz w:val="24"/>
                <w:szCs w:val="24"/>
                <w:lang w:eastAsia="lv-LV"/>
                <w14:ligatures w14:val="none"/>
              </w:rPr>
              <w:t>transporta</w:t>
            </w:r>
            <w:r w:rsidRPr="007C77B3">
              <w:rPr>
                <w:rFonts w:ascii="Times New Roman" w:eastAsia="Times New Roman" w:hAnsi="Times New Roman" w:cs="Times New Roman"/>
                <w:b/>
                <w:i/>
                <w:kern w:val="0"/>
                <w:sz w:val="24"/>
                <w:szCs w:val="24"/>
                <w:lang w:eastAsia="lv-LV"/>
                <w14:ligatures w14:val="none"/>
              </w:rPr>
              <w:t xml:space="preserve"> </w:t>
            </w:r>
            <w:r w:rsidRPr="007C77B3">
              <w:rPr>
                <w:rFonts w:ascii="Times New Roman" w:eastAsia="Times New Roman" w:hAnsi="Times New Roman" w:cs="Times New Roman"/>
                <w:b/>
                <w:kern w:val="0"/>
                <w:sz w:val="24"/>
                <w:szCs w:val="24"/>
                <w:lang w:eastAsia="lv-LV"/>
                <w14:ligatures w14:val="none"/>
              </w:rPr>
              <w:t>līdzekli  (1 punkts)</w:t>
            </w:r>
          </w:p>
        </w:tc>
      </w:tr>
      <w:tr w:rsidR="007C77B3" w:rsidRPr="007C77B3" w14:paraId="065DF357"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ABF1AB8"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7.1.</w:t>
            </w:r>
            <w:r w:rsidRPr="007C77B3">
              <w:rPr>
                <w:rFonts w:ascii="Times New Roman" w:eastAsia="Times New Roman" w:hAnsi="Times New Roman" w:cs="Times New Roman"/>
                <w:kern w:val="0"/>
                <w:sz w:val="24"/>
                <w:szCs w:val="24"/>
                <w:lang w:eastAsia="lv-LV"/>
                <w14:ligatures w14:val="none"/>
              </w:rPr>
              <w:t xml:space="preserve">Ir tiesības un prasme </w:t>
            </w:r>
            <w:r w:rsidRPr="007C77B3">
              <w:rPr>
                <w:rFonts w:ascii="Times New Roman" w:eastAsia="Times New Roman" w:hAnsi="Times New Roman" w:cs="Times New Roman"/>
                <w:iCs/>
                <w:kern w:val="0"/>
                <w:sz w:val="24"/>
                <w:szCs w:val="24"/>
                <w:lang w:eastAsia="lv-LV"/>
                <w14:ligatures w14:val="none"/>
              </w:rPr>
              <w:t>vadīt</w:t>
            </w:r>
            <w:r w:rsidRPr="007C77B3">
              <w:rPr>
                <w:rFonts w:ascii="Times New Roman" w:eastAsia="Times New Roman" w:hAnsi="Times New Roman" w:cs="Times New Roman"/>
                <w:i/>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B kategorijas </w:t>
            </w:r>
            <w:r w:rsidRPr="007C77B3">
              <w:rPr>
                <w:rFonts w:ascii="Times New Roman" w:eastAsia="Times New Roman" w:hAnsi="Times New Roman" w:cs="Times New Roman"/>
                <w:iCs/>
                <w:kern w:val="0"/>
                <w:sz w:val="24"/>
                <w:szCs w:val="24"/>
                <w:lang w:eastAsia="lv-LV"/>
                <w14:ligatures w14:val="none"/>
              </w:rPr>
              <w:t>transporta</w:t>
            </w:r>
            <w:r w:rsidRPr="007C77B3">
              <w:rPr>
                <w:rFonts w:ascii="Times New Roman" w:eastAsia="Times New Roman" w:hAnsi="Times New Roman" w:cs="Times New Roman"/>
                <w:i/>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līdzekli. </w:t>
            </w:r>
            <w:r w:rsidRPr="007C77B3">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3070B6E6"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6F2555EA"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7C77B3" w:rsidRPr="007C77B3" w14:paraId="7B4005CC" w14:textId="77777777" w:rsidTr="00143B9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D4CF17F" w14:textId="77777777" w:rsidR="007C77B3" w:rsidRPr="007C77B3" w:rsidRDefault="007C77B3" w:rsidP="007C77B3">
            <w:pPr>
              <w:autoSpaceDE w:val="0"/>
              <w:autoSpaceDN w:val="0"/>
              <w:adjustRightInd w:val="0"/>
              <w:spacing w:after="0" w:line="240" w:lineRule="auto"/>
              <w:ind w:left="385" w:hanging="385"/>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7.2.</w:t>
            </w:r>
            <w:r w:rsidRPr="007C77B3">
              <w:rPr>
                <w:rFonts w:ascii="Times New Roman" w:eastAsia="Times New Roman" w:hAnsi="Times New Roman" w:cs="Times New Roman"/>
                <w:bCs/>
                <w:kern w:val="0"/>
                <w:sz w:val="24"/>
                <w:szCs w:val="24"/>
                <w:lang w:eastAsia="lv-LV"/>
                <w14:ligatures w14:val="none"/>
              </w:rPr>
              <w:t>Nav</w:t>
            </w:r>
            <w:r w:rsidRPr="007C77B3">
              <w:rPr>
                <w:rFonts w:ascii="Times New Roman" w:eastAsia="Times New Roman" w:hAnsi="Times New Roman" w:cs="Times New Roman"/>
                <w:b/>
                <w:bCs/>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tiesības un prasme </w:t>
            </w:r>
            <w:r w:rsidRPr="007C77B3">
              <w:rPr>
                <w:rFonts w:ascii="Times New Roman" w:eastAsia="Times New Roman" w:hAnsi="Times New Roman" w:cs="Times New Roman"/>
                <w:iCs/>
                <w:kern w:val="0"/>
                <w:sz w:val="24"/>
                <w:szCs w:val="24"/>
                <w:lang w:eastAsia="lv-LV"/>
                <w14:ligatures w14:val="none"/>
              </w:rPr>
              <w:t>vadīt</w:t>
            </w:r>
            <w:r w:rsidRPr="007C77B3">
              <w:rPr>
                <w:rFonts w:ascii="Times New Roman" w:eastAsia="Times New Roman" w:hAnsi="Times New Roman" w:cs="Times New Roman"/>
                <w:i/>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B kategorijas </w:t>
            </w:r>
            <w:r w:rsidRPr="007C77B3">
              <w:rPr>
                <w:rFonts w:ascii="Times New Roman" w:eastAsia="Times New Roman" w:hAnsi="Times New Roman" w:cs="Times New Roman"/>
                <w:iCs/>
                <w:kern w:val="0"/>
                <w:sz w:val="24"/>
                <w:szCs w:val="24"/>
                <w:lang w:eastAsia="lv-LV"/>
                <w14:ligatures w14:val="none"/>
              </w:rPr>
              <w:t>transporta</w:t>
            </w:r>
            <w:r w:rsidRPr="007C77B3">
              <w:rPr>
                <w:rFonts w:ascii="Times New Roman" w:eastAsia="Times New Roman" w:hAnsi="Times New Roman" w:cs="Times New Roman"/>
                <w:i/>
                <w:kern w:val="0"/>
                <w:sz w:val="24"/>
                <w:szCs w:val="24"/>
                <w:lang w:eastAsia="lv-LV"/>
                <w14:ligatures w14:val="none"/>
              </w:rPr>
              <w:t xml:space="preserve"> </w:t>
            </w:r>
            <w:r w:rsidRPr="007C77B3">
              <w:rPr>
                <w:rFonts w:ascii="Times New Roman" w:eastAsia="Times New Roman" w:hAnsi="Times New Roman" w:cs="Times New Roman"/>
                <w:kern w:val="0"/>
                <w:sz w:val="24"/>
                <w:szCs w:val="24"/>
                <w:lang w:eastAsia="lv-LV"/>
                <w14:ligatures w14:val="none"/>
              </w:rPr>
              <w:t xml:space="preserve">līdzekli. </w:t>
            </w:r>
            <w:r w:rsidRPr="007C77B3">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6BD98B5F"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7C77B3">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13C4AD7B" w14:textId="77777777" w:rsidR="007C77B3" w:rsidRPr="007C77B3" w:rsidRDefault="007C77B3" w:rsidP="007C77B3">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bl>
    <w:p w14:paraId="622B5333" w14:textId="77777777" w:rsidR="007C77B3" w:rsidRPr="007C77B3" w:rsidRDefault="007C77B3" w:rsidP="007C77B3">
      <w:pPr>
        <w:spacing w:after="0" w:line="240" w:lineRule="auto"/>
        <w:rPr>
          <w:rFonts w:ascii="Times New Roman" w:eastAsiaTheme="minorHAnsi" w:hAnsi="Times New Roman" w:cs="Times New Roman"/>
          <w:kern w:val="0"/>
          <w14:ligatures w14:val="none"/>
        </w:rPr>
      </w:pPr>
    </w:p>
    <w:p w14:paraId="7DC4A831" w14:textId="77777777" w:rsidR="007C77B3" w:rsidRPr="007C77B3" w:rsidRDefault="007C77B3" w:rsidP="007C77B3">
      <w:pPr>
        <w:tabs>
          <w:tab w:val="left" w:pos="-24212"/>
        </w:tabs>
        <w:spacing w:after="0" w:line="240" w:lineRule="auto"/>
        <w:ind w:right="-1"/>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lastRenderedPageBreak/>
        <w:drawing>
          <wp:inline distT="0" distB="0" distL="0" distR="0" wp14:anchorId="36C029FE" wp14:editId="0517BBDC">
            <wp:extent cx="676275" cy="752475"/>
            <wp:effectExtent l="0" t="0" r="9525" b="9525"/>
            <wp:docPr id="205248354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755091"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20"/>
          <w14:ligatures w14:val="none"/>
        </w:rPr>
      </w:pPr>
      <w:r w:rsidRPr="007C77B3">
        <w:rPr>
          <w:rFonts w:ascii="Times New Roman" w:eastAsiaTheme="minorHAnsi" w:hAnsi="Times New Roman" w:cs="Times New Roman"/>
          <w:kern w:val="0"/>
          <w:sz w:val="20"/>
          <w14:ligatures w14:val="none"/>
        </w:rPr>
        <w:t>LATVIJAS REPUBLIKA</w:t>
      </w:r>
    </w:p>
    <w:p w14:paraId="3BA0B2C0"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b/>
          <w:kern w:val="0"/>
          <w:sz w:val="32"/>
          <w:szCs w:val="32"/>
          <w14:ligatures w14:val="none"/>
        </w:rPr>
      </w:pPr>
      <w:r w:rsidRPr="007C77B3">
        <w:rPr>
          <w:rFonts w:ascii="Times New Roman" w:eastAsiaTheme="minorHAnsi" w:hAnsi="Times New Roman" w:cs="Times New Roman"/>
          <w:b/>
          <w:kern w:val="0"/>
          <w:sz w:val="32"/>
          <w:szCs w:val="32"/>
          <w14:ligatures w14:val="none"/>
        </w:rPr>
        <w:t>DOBELES NOVADA DOME</w:t>
      </w:r>
    </w:p>
    <w:p w14:paraId="1EF65521"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16"/>
          <w:szCs w:val="16"/>
          <w14:ligatures w14:val="none"/>
        </w:rPr>
      </w:pPr>
      <w:r w:rsidRPr="007C77B3">
        <w:rPr>
          <w:rFonts w:ascii="Times New Roman" w:eastAsiaTheme="minorHAnsi" w:hAnsi="Times New Roman" w:cs="Times New Roman"/>
          <w:kern w:val="0"/>
          <w:sz w:val="16"/>
          <w:szCs w:val="16"/>
          <w14:ligatures w14:val="none"/>
        </w:rPr>
        <w:t>Brīvības iela 17, Dobele, Dobeles novads, LV-3701</w:t>
      </w:r>
    </w:p>
    <w:p w14:paraId="6B2CA39C"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sz w:val="16"/>
          <w:szCs w:val="16"/>
          <w14:ligatures w14:val="none"/>
        </w:rPr>
        <w:t xml:space="preserve">Tālr. 63707269, 63700137, 63720940, e-pasts </w:t>
      </w:r>
      <w:hyperlink r:id="rId38" w:history="1">
        <w:r w:rsidRPr="007C77B3">
          <w:rPr>
            <w:rFonts w:ascii="Times New Roman" w:hAnsi="Times New Roman" w:cs="Times New Roman"/>
            <w:kern w:val="0"/>
            <w:sz w:val="16"/>
            <w:szCs w:val="16"/>
            <w14:ligatures w14:val="none"/>
          </w:rPr>
          <w:t>dome@dobele.lv</w:t>
        </w:r>
      </w:hyperlink>
    </w:p>
    <w:p w14:paraId="2A8D8299"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p>
    <w:p w14:paraId="11D7E2DA"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LĒMUMS</w:t>
      </w:r>
    </w:p>
    <w:p w14:paraId="222692AC"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Dobelē</w:t>
      </w:r>
    </w:p>
    <w:p w14:paraId="3CD5A348" w14:textId="77777777" w:rsidR="007C77B3" w:rsidRPr="007C77B3" w:rsidRDefault="007C77B3" w:rsidP="007C77B3">
      <w:pPr>
        <w:spacing w:after="0" w:line="240" w:lineRule="auto"/>
        <w:ind w:right="-1"/>
        <w:jc w:val="both"/>
        <w:rPr>
          <w:rFonts w:ascii="Times New Roman" w:hAnsi="Times New Roman" w:cs="Times New Roman"/>
          <w:b/>
          <w:kern w:val="0"/>
          <w14:ligatures w14:val="none"/>
        </w:rPr>
      </w:pPr>
    </w:p>
    <w:p w14:paraId="6AE5CFFB" w14:textId="4832704B" w:rsidR="007C77B3" w:rsidRPr="007C77B3" w:rsidRDefault="007C77B3" w:rsidP="007C77B3">
      <w:pPr>
        <w:tabs>
          <w:tab w:val="center" w:pos="4153"/>
          <w:tab w:val="left" w:pos="8080"/>
          <w:tab w:val="right" w:pos="9498"/>
        </w:tabs>
        <w:spacing w:after="0" w:line="240" w:lineRule="auto"/>
        <w:ind w:right="-1"/>
        <w:rPr>
          <w:rFonts w:ascii="Times New Roman" w:eastAsiaTheme="minorHAnsi" w:hAnsi="Times New Roman" w:cs="Times New Roman"/>
          <w:b/>
          <w:kern w:val="0"/>
          <w14:ligatures w14:val="none"/>
        </w:rPr>
      </w:pPr>
      <w:r w:rsidRPr="007C77B3">
        <w:rPr>
          <w:rFonts w:ascii="Times New Roman" w:eastAsiaTheme="minorHAnsi" w:hAnsi="Times New Roman" w:cs="Times New Roman"/>
          <w:b/>
          <w:kern w:val="0"/>
          <w:lang w:eastAsia="x-none"/>
          <w14:ligatures w14:val="none"/>
        </w:rPr>
        <w:t xml:space="preserve">2023. gada 27. jūlijā                                                                                               </w:t>
      </w:r>
      <w:r w:rsidRPr="007C77B3">
        <w:rPr>
          <w:rFonts w:ascii="Times New Roman" w:eastAsiaTheme="minorHAnsi" w:hAnsi="Times New Roman" w:cs="Times New Roman"/>
          <w:b/>
          <w:kern w:val="0"/>
          <w:lang w:eastAsia="x-none"/>
          <w14:ligatures w14:val="none"/>
        </w:rPr>
        <w:tab/>
        <w:t xml:space="preserve"> </w:t>
      </w:r>
      <w:r w:rsidRPr="007C77B3">
        <w:rPr>
          <w:rFonts w:ascii="Times New Roman" w:eastAsiaTheme="minorHAnsi" w:hAnsi="Times New Roman" w:cs="Times New Roman"/>
          <w:b/>
          <w:kern w:val="0"/>
          <w14:ligatures w14:val="none"/>
        </w:rPr>
        <w:t>Nr.</w:t>
      </w:r>
      <w:r w:rsidR="00141147">
        <w:rPr>
          <w:rFonts w:ascii="Times New Roman" w:eastAsiaTheme="minorHAnsi" w:hAnsi="Times New Roman" w:cs="Times New Roman"/>
          <w:b/>
          <w:kern w:val="0"/>
          <w14:ligatures w14:val="none"/>
        </w:rPr>
        <w:t>281</w:t>
      </w:r>
      <w:r w:rsidRPr="007C77B3">
        <w:rPr>
          <w:rFonts w:ascii="Times New Roman" w:eastAsiaTheme="minorHAnsi" w:hAnsi="Times New Roman" w:cs="Times New Roman"/>
          <w:b/>
          <w:kern w:val="0"/>
          <w14:ligatures w14:val="none"/>
        </w:rPr>
        <w:t>/10</w:t>
      </w:r>
    </w:p>
    <w:p w14:paraId="0D68AD53" w14:textId="77777777" w:rsidR="007C77B3" w:rsidRPr="007C77B3" w:rsidRDefault="007C77B3" w:rsidP="007C77B3">
      <w:pPr>
        <w:spacing w:after="0" w:line="240" w:lineRule="auto"/>
        <w:jc w:val="center"/>
        <w:rPr>
          <w:rFonts w:ascii="Times New Roman" w:eastAsiaTheme="minorHAnsi" w:hAnsi="Times New Roman" w:cs="Times New Roman"/>
          <w:b/>
          <w:kern w:val="0"/>
          <w14:ligatures w14:val="none"/>
        </w:rPr>
      </w:pPr>
    </w:p>
    <w:p w14:paraId="03CDF43D" w14:textId="283E08DF" w:rsidR="007C77B3" w:rsidRPr="007C77B3" w:rsidRDefault="007C77B3" w:rsidP="007C77B3">
      <w:pPr>
        <w:autoSpaceDE w:val="0"/>
        <w:autoSpaceDN w:val="0"/>
        <w:adjustRightInd w:val="0"/>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Par Dobeles novada</w:t>
      </w:r>
      <w:r w:rsidRPr="007C77B3">
        <w:rPr>
          <w:rFonts w:ascii="Times New Roman" w:eastAsia="Times New Roman" w:hAnsi="Times New Roman" w:cs="Times New Roman"/>
          <w:b/>
          <w:spacing w:val="-3"/>
          <w:kern w:val="0"/>
          <w:sz w:val="24"/>
          <w:szCs w:val="24"/>
          <w:u w:val="single"/>
          <w:lang w:eastAsia="lv-LV"/>
          <w14:ligatures w14:val="none"/>
        </w:rPr>
        <w:t xml:space="preserve"> </w:t>
      </w:r>
      <w:r w:rsidRPr="007C77B3">
        <w:rPr>
          <w:rFonts w:ascii="Times New Roman" w:eastAsia="Times New Roman" w:hAnsi="Times New Roman" w:cs="Times New Roman"/>
          <w:b/>
          <w:kern w:val="0"/>
          <w:sz w:val="24"/>
          <w:szCs w:val="24"/>
          <w:u w:val="single"/>
          <w:lang w:eastAsia="lv-LV"/>
          <w14:ligatures w14:val="none"/>
        </w:rPr>
        <w:t>domes saistošo noteikumu Nr.</w:t>
      </w:r>
      <w:r w:rsidR="00141147">
        <w:rPr>
          <w:rFonts w:ascii="Times New Roman" w:eastAsia="Times New Roman" w:hAnsi="Times New Roman" w:cs="Times New Roman"/>
          <w:b/>
          <w:kern w:val="0"/>
          <w:sz w:val="24"/>
          <w:szCs w:val="24"/>
          <w:u w:val="single"/>
          <w:lang w:eastAsia="lv-LV"/>
          <w14:ligatures w14:val="none"/>
        </w:rPr>
        <w:t>21</w:t>
      </w:r>
      <w:r w:rsidRPr="007C77B3">
        <w:rPr>
          <w:rFonts w:ascii="Times New Roman" w:eastAsia="Times New Roman" w:hAnsi="Times New Roman" w:cs="Times New Roman"/>
          <w:b/>
          <w:kern w:val="0"/>
          <w:sz w:val="24"/>
          <w:szCs w:val="24"/>
          <w:u w:val="single"/>
          <w:lang w:eastAsia="lv-LV"/>
          <w14:ligatures w14:val="none"/>
        </w:rPr>
        <w:t xml:space="preserve">  “Grozījumi Dobeles novada domes saistošajos noteikumos Nr.10 “Par pašvaldības palīdzību audžuģimenei, aizbildnim, bērnam bārenim un bez vecāku gādības palikušam bērnam””</w:t>
      </w:r>
      <w:r w:rsidRPr="007C77B3">
        <w:rPr>
          <w:rFonts w:ascii="Times New Roman" w:eastAsia="Times New Roman" w:hAnsi="Times New Roman" w:cs="Times New Roman"/>
          <w:kern w:val="0"/>
          <w:sz w:val="24"/>
          <w:szCs w:val="24"/>
          <w:u w:val="single"/>
          <w:lang w:eastAsia="lv-LV"/>
          <w14:ligatures w14:val="none"/>
        </w:rPr>
        <w:t xml:space="preserve"> </w:t>
      </w:r>
      <w:r w:rsidRPr="007C77B3">
        <w:rPr>
          <w:rFonts w:ascii="Times New Roman" w:eastAsia="Times New Roman" w:hAnsi="Times New Roman" w:cs="Times New Roman"/>
          <w:b/>
          <w:kern w:val="0"/>
          <w:sz w:val="24"/>
          <w:szCs w:val="24"/>
          <w:u w:val="single"/>
          <w:lang w:eastAsia="lv-LV"/>
          <w14:ligatures w14:val="none"/>
        </w:rPr>
        <w:t xml:space="preserve"> apstiprināšanu</w:t>
      </w:r>
    </w:p>
    <w:p w14:paraId="0F1F8CA6" w14:textId="77777777" w:rsidR="007C77B3" w:rsidRPr="007C77B3" w:rsidRDefault="007C77B3" w:rsidP="007C77B3">
      <w:pPr>
        <w:autoSpaceDE w:val="0"/>
        <w:autoSpaceDN w:val="0"/>
        <w:adjustRightInd w:val="0"/>
        <w:spacing w:before="100" w:beforeAutospacing="1" w:after="0" w:line="240" w:lineRule="auto"/>
        <w:jc w:val="center"/>
        <w:rPr>
          <w:rFonts w:ascii="Times New Roman" w:eastAsia="Times New Roman" w:hAnsi="Times New Roman" w:cs="Times New Roman"/>
          <w:b/>
          <w:bCs/>
          <w:kern w:val="0"/>
          <w:sz w:val="24"/>
          <w:szCs w:val="24"/>
          <w:lang w:eastAsia="lv-LV"/>
          <w14:ligatures w14:val="none"/>
        </w:rPr>
      </w:pPr>
    </w:p>
    <w:p w14:paraId="48637088" w14:textId="5ABB14D1" w:rsidR="007C77B3" w:rsidRPr="00A33B12" w:rsidRDefault="007C77B3" w:rsidP="00A33B12">
      <w:pPr>
        <w:autoSpaceDE w:val="0"/>
        <w:autoSpaceDN w:val="0"/>
        <w:adjustRightInd w:val="0"/>
        <w:spacing w:after="0" w:line="240" w:lineRule="auto"/>
        <w:ind w:right="-1" w:firstLine="720"/>
        <w:jc w:val="both"/>
        <w:rPr>
          <w:rFonts w:ascii="Times New Roman" w:eastAsiaTheme="minorHAnsi" w:hAnsi="Times New Roman" w:cs="Times New Roman"/>
          <w:kern w:val="0"/>
          <w:sz w:val="24"/>
          <w:szCs w:val="24"/>
          <w14:ligatures w14:val="none"/>
        </w:rPr>
      </w:pPr>
      <w:r w:rsidRPr="00A33B12">
        <w:rPr>
          <w:rFonts w:ascii="Times New Roman" w:eastAsiaTheme="minorHAnsi" w:hAnsi="Times New Roman" w:cs="Times New Roman"/>
          <w:kern w:val="0"/>
          <w:sz w:val="24"/>
          <w:szCs w:val="24"/>
          <w14:ligatures w14:val="none"/>
        </w:rPr>
        <w:t xml:space="preserve">Pamatojoties uz </w:t>
      </w:r>
      <w:hyperlink r:id="rId39" w:tgtFrame="_blank" w:history="1">
        <w:r w:rsidRPr="00A33B12">
          <w:rPr>
            <w:rFonts w:ascii="Times New Roman" w:eastAsiaTheme="minorHAnsi" w:hAnsi="Times New Roman" w:cs="Times New Roman"/>
            <w:iCs/>
            <w:kern w:val="0"/>
            <w:sz w:val="24"/>
            <w:szCs w:val="24"/>
            <w14:ligatures w14:val="none"/>
          </w:rPr>
          <w:t xml:space="preserve">Pašvaldību likuma </w:t>
        </w:r>
      </w:hyperlink>
      <w:hyperlink r:id="rId40" w:anchor="p3" w:tgtFrame="_blank" w:history="1">
        <w:r w:rsidRPr="00A33B12">
          <w:rPr>
            <w:rFonts w:ascii="Times New Roman" w:eastAsiaTheme="minorHAnsi" w:hAnsi="Times New Roman" w:cs="Times New Roman"/>
            <w:iCs/>
            <w:kern w:val="0"/>
            <w:sz w:val="24"/>
            <w:szCs w:val="24"/>
            <w14:ligatures w14:val="none"/>
          </w:rPr>
          <w:t>44. panta</w:t>
        </w:r>
      </w:hyperlink>
      <w:r w:rsidRPr="00A33B12">
        <w:rPr>
          <w:rFonts w:ascii="Times New Roman" w:eastAsiaTheme="minorHAnsi" w:hAnsi="Times New Roman" w:cs="Times New Roman"/>
          <w:iCs/>
          <w:kern w:val="0"/>
          <w:sz w:val="24"/>
          <w:szCs w:val="24"/>
          <w14:ligatures w14:val="none"/>
        </w:rPr>
        <w:t xml:space="preserve">  otro daļu, </w:t>
      </w:r>
      <w:r w:rsidRPr="00A33B12">
        <w:rPr>
          <w:rFonts w:ascii="Times New Roman" w:eastAsiaTheme="minorHAnsi" w:hAnsi="Times New Roman" w:cs="Times New Roman"/>
          <w:kern w:val="0"/>
          <w:sz w:val="24"/>
          <w:szCs w:val="24"/>
          <w14:ligatures w14:val="none"/>
        </w:rPr>
        <w:t xml:space="preserve">Dobeles novada dome, </w:t>
      </w:r>
      <w:r w:rsidRPr="00A33B12">
        <w:rPr>
          <w:rFonts w:ascii="Times New Roman" w:eastAsiaTheme="minorHAnsi" w:hAnsi="Times New Roman" w:cs="Times New Roman"/>
          <w:bCs/>
          <w:kern w:val="0"/>
          <w:sz w:val="24"/>
          <w:szCs w:val="24"/>
          <w14:ligatures w14:val="none"/>
        </w:rPr>
        <w:t>atklāti balsojot:</w:t>
      </w:r>
      <w:r w:rsidRPr="00A33B12">
        <w:rPr>
          <w:rFonts w:ascii="Times New Roman" w:eastAsiaTheme="minorHAnsi" w:hAnsi="Times New Roman" w:cs="Times New Roman"/>
          <w:kern w:val="0"/>
          <w:sz w:val="24"/>
          <w:szCs w:val="24"/>
          <w14:ligatures w14:val="none"/>
        </w:rPr>
        <w:t xml:space="preserve"> </w:t>
      </w:r>
      <w:r w:rsidR="00A33B12" w:rsidRPr="00A33B12">
        <w:rPr>
          <w:rFonts w:ascii="Times New Roman" w:eastAsia="Times New Roman" w:hAnsi="Times New Roman" w:cs="Times New Roman"/>
          <w:kern w:val="0"/>
          <w:sz w:val="24"/>
          <w:szCs w:val="24"/>
          <w:lang w:eastAsia="lv-LV"/>
          <w14:ligatures w14:val="none"/>
        </w:rPr>
        <w:t xml:space="preserve">PAR - 14 </w:t>
      </w:r>
      <w:r w:rsidR="00A33B12" w:rsidRPr="00A33B12">
        <w:rPr>
          <w:rFonts w:ascii="Times New Roman" w:hAnsi="Times New Roman" w:cs="Times New Roman"/>
          <w:kern w:val="0"/>
          <w:sz w:val="24"/>
          <w:szCs w:val="24"/>
          <w14:ligatures w14:val="none"/>
        </w:rPr>
        <w:t xml:space="preserve">(Ģirts </w:t>
      </w:r>
      <w:proofErr w:type="spellStart"/>
      <w:r w:rsidR="00A33B12" w:rsidRPr="00A33B12">
        <w:rPr>
          <w:rFonts w:ascii="Times New Roman" w:hAnsi="Times New Roman" w:cs="Times New Roman"/>
          <w:kern w:val="0"/>
          <w:sz w:val="24"/>
          <w:szCs w:val="24"/>
          <w14:ligatures w14:val="none"/>
        </w:rPr>
        <w:t>Ante</w:t>
      </w:r>
      <w:proofErr w:type="spellEnd"/>
      <w:r w:rsidR="00A33B12" w:rsidRPr="00A33B12">
        <w:rPr>
          <w:rFonts w:ascii="Times New Roman" w:hAnsi="Times New Roman" w:cs="Times New Roman"/>
          <w:kern w:val="0"/>
          <w:sz w:val="24"/>
          <w:szCs w:val="24"/>
          <w14:ligatures w14:val="none"/>
        </w:rPr>
        <w:t xml:space="preserve">, </w:t>
      </w:r>
      <w:r w:rsidR="00A33B12" w:rsidRPr="00A33B12">
        <w:rPr>
          <w:rFonts w:ascii="Times New Roman" w:hAnsi="Times New Roman" w:cs="Times New Roman"/>
          <w:bCs/>
          <w:kern w:val="0"/>
          <w:sz w:val="24"/>
          <w:szCs w:val="24"/>
          <w:lang w:eastAsia="et-EE"/>
          <w14:ligatures w14:val="none"/>
        </w:rPr>
        <w:t xml:space="preserve">Māris Feldmanis, Ivars </w:t>
      </w:r>
      <w:proofErr w:type="spellStart"/>
      <w:r w:rsidR="00A33B12" w:rsidRPr="00A33B12">
        <w:rPr>
          <w:rFonts w:ascii="Times New Roman" w:hAnsi="Times New Roman" w:cs="Times New Roman"/>
          <w:bCs/>
          <w:kern w:val="0"/>
          <w:sz w:val="24"/>
          <w:szCs w:val="24"/>
          <w:lang w:eastAsia="et-EE"/>
          <w14:ligatures w14:val="none"/>
        </w:rPr>
        <w:t>Gorskis</w:t>
      </w:r>
      <w:proofErr w:type="spellEnd"/>
      <w:r w:rsidR="00A33B12" w:rsidRPr="00A33B12">
        <w:rPr>
          <w:rFonts w:ascii="Times New Roman" w:hAnsi="Times New Roman" w:cs="Times New Roman"/>
          <w:bCs/>
          <w:kern w:val="0"/>
          <w:sz w:val="24"/>
          <w:szCs w:val="24"/>
          <w:lang w:eastAsia="et-EE"/>
          <w14:ligatures w14:val="none"/>
        </w:rPr>
        <w:t xml:space="preserve">, Gints Kaminskis, Linda </w:t>
      </w:r>
      <w:proofErr w:type="spellStart"/>
      <w:r w:rsidR="00A33B12" w:rsidRPr="00A33B12">
        <w:rPr>
          <w:rFonts w:ascii="Times New Roman" w:hAnsi="Times New Roman" w:cs="Times New Roman"/>
          <w:bCs/>
          <w:kern w:val="0"/>
          <w:sz w:val="24"/>
          <w:szCs w:val="24"/>
          <w:lang w:eastAsia="et-EE"/>
          <w14:ligatures w14:val="none"/>
        </w:rPr>
        <w:t>Karloviča</w:t>
      </w:r>
      <w:proofErr w:type="spellEnd"/>
      <w:r w:rsidR="00A33B12" w:rsidRPr="00A33B12">
        <w:rPr>
          <w:rFonts w:ascii="Times New Roman" w:hAnsi="Times New Roman" w:cs="Times New Roman"/>
          <w:bCs/>
          <w:kern w:val="0"/>
          <w:sz w:val="24"/>
          <w:szCs w:val="24"/>
          <w:lang w:eastAsia="et-EE"/>
          <w14:ligatures w14:val="none"/>
        </w:rPr>
        <w:t xml:space="preserve">, Edgars Laimiņš, Sintija </w:t>
      </w:r>
      <w:proofErr w:type="spellStart"/>
      <w:r w:rsidR="00A33B12" w:rsidRPr="00A33B12">
        <w:rPr>
          <w:rFonts w:ascii="Times New Roman" w:hAnsi="Times New Roman" w:cs="Times New Roman"/>
          <w:bCs/>
          <w:kern w:val="0"/>
          <w:sz w:val="24"/>
          <w:szCs w:val="24"/>
          <w:lang w:eastAsia="et-EE"/>
          <w14:ligatures w14:val="none"/>
        </w:rPr>
        <w:t>Liekniņa</w:t>
      </w:r>
      <w:proofErr w:type="spellEnd"/>
      <w:r w:rsidR="00A33B12" w:rsidRPr="00A33B12">
        <w:rPr>
          <w:rFonts w:ascii="Times New Roman" w:hAnsi="Times New Roman" w:cs="Times New Roman"/>
          <w:bCs/>
          <w:kern w:val="0"/>
          <w:sz w:val="24"/>
          <w:szCs w:val="24"/>
          <w:lang w:eastAsia="et-EE"/>
          <w14:ligatures w14:val="none"/>
        </w:rPr>
        <w:t xml:space="preserve">, Sanita </w:t>
      </w:r>
      <w:proofErr w:type="spellStart"/>
      <w:r w:rsidR="00A33B12" w:rsidRPr="00A33B12">
        <w:rPr>
          <w:rFonts w:ascii="Times New Roman" w:hAnsi="Times New Roman" w:cs="Times New Roman"/>
          <w:bCs/>
          <w:kern w:val="0"/>
          <w:sz w:val="24"/>
          <w:szCs w:val="24"/>
          <w:lang w:eastAsia="et-EE"/>
          <w14:ligatures w14:val="none"/>
        </w:rPr>
        <w:t>Olševska</w:t>
      </w:r>
      <w:proofErr w:type="spellEnd"/>
      <w:r w:rsidR="00A33B12" w:rsidRPr="00A33B12">
        <w:rPr>
          <w:rFonts w:ascii="Times New Roman" w:hAnsi="Times New Roman" w:cs="Times New Roman"/>
          <w:bCs/>
          <w:kern w:val="0"/>
          <w:sz w:val="24"/>
          <w:szCs w:val="24"/>
          <w:lang w:eastAsia="et-EE"/>
          <w14:ligatures w14:val="none"/>
        </w:rPr>
        <w:t xml:space="preserve">, Andris </w:t>
      </w:r>
      <w:proofErr w:type="spellStart"/>
      <w:r w:rsidR="00A33B12" w:rsidRPr="00A33B12">
        <w:rPr>
          <w:rFonts w:ascii="Times New Roman" w:hAnsi="Times New Roman" w:cs="Times New Roman"/>
          <w:bCs/>
          <w:kern w:val="0"/>
          <w:sz w:val="24"/>
          <w:szCs w:val="24"/>
          <w:lang w:eastAsia="et-EE"/>
          <w14:ligatures w14:val="none"/>
        </w:rPr>
        <w:t>Podvinskis</w:t>
      </w:r>
      <w:proofErr w:type="spellEnd"/>
      <w:r w:rsidR="00A33B12" w:rsidRPr="00A33B12">
        <w:rPr>
          <w:rFonts w:ascii="Times New Roman" w:hAnsi="Times New Roman" w:cs="Times New Roman"/>
          <w:bCs/>
          <w:kern w:val="0"/>
          <w:sz w:val="24"/>
          <w:szCs w:val="24"/>
          <w:lang w:eastAsia="et-EE"/>
          <w14:ligatures w14:val="none"/>
        </w:rPr>
        <w:t>, Viesturs Reinfelds,</w:t>
      </w:r>
      <w:r w:rsidR="00A33B12" w:rsidRPr="00A33B12">
        <w:rPr>
          <w:rFonts w:ascii="Times New Roman" w:hAnsi="Times New Roman" w:cs="Times New Roman"/>
          <w:kern w:val="0"/>
          <w:sz w:val="24"/>
          <w:szCs w:val="24"/>
          <w14:ligatures w14:val="none"/>
        </w:rPr>
        <w:t xml:space="preserve"> Dace Reinika, Guntis </w:t>
      </w:r>
      <w:proofErr w:type="spellStart"/>
      <w:r w:rsidR="00A33B12" w:rsidRPr="00A33B12">
        <w:rPr>
          <w:rFonts w:ascii="Times New Roman" w:hAnsi="Times New Roman" w:cs="Times New Roman"/>
          <w:kern w:val="0"/>
          <w:sz w:val="24"/>
          <w:szCs w:val="24"/>
          <w14:ligatures w14:val="none"/>
        </w:rPr>
        <w:t>Safranovičs</w:t>
      </w:r>
      <w:proofErr w:type="spellEnd"/>
      <w:r w:rsidR="00A33B12" w:rsidRPr="00A33B12">
        <w:rPr>
          <w:rFonts w:ascii="Times New Roman" w:hAnsi="Times New Roman" w:cs="Times New Roman"/>
          <w:kern w:val="0"/>
          <w:sz w:val="24"/>
          <w:szCs w:val="24"/>
          <w14:ligatures w14:val="none"/>
        </w:rPr>
        <w:t xml:space="preserve">, Andrejs Spridzāns, </w:t>
      </w:r>
      <w:r w:rsidR="00A33B12" w:rsidRPr="00A33B12">
        <w:rPr>
          <w:rFonts w:ascii="Times New Roman" w:hAnsi="Times New Roman" w:cs="Times New Roman"/>
          <w:bCs/>
          <w:kern w:val="0"/>
          <w:sz w:val="24"/>
          <w:szCs w:val="24"/>
          <w:lang w:eastAsia="et-EE"/>
          <w14:ligatures w14:val="none"/>
        </w:rPr>
        <w:t xml:space="preserve">Indra </w:t>
      </w:r>
      <w:proofErr w:type="spellStart"/>
      <w:r w:rsidR="00A33B12" w:rsidRPr="00A33B12">
        <w:rPr>
          <w:rFonts w:ascii="Times New Roman" w:hAnsi="Times New Roman" w:cs="Times New Roman"/>
          <w:bCs/>
          <w:kern w:val="0"/>
          <w:sz w:val="24"/>
          <w:szCs w:val="24"/>
          <w:lang w:eastAsia="et-EE"/>
          <w14:ligatures w14:val="none"/>
        </w:rPr>
        <w:t>Špela</w:t>
      </w:r>
      <w:proofErr w:type="spellEnd"/>
      <w:r w:rsidR="00A33B12" w:rsidRPr="00A33B12">
        <w:rPr>
          <w:rFonts w:ascii="Times New Roman" w:hAnsi="Times New Roman" w:cs="Times New Roman"/>
          <w:bCs/>
          <w:kern w:val="0"/>
          <w:sz w:val="24"/>
          <w:szCs w:val="24"/>
          <w:lang w:eastAsia="et-EE"/>
          <w14:ligatures w14:val="none"/>
        </w:rPr>
        <w:t xml:space="preserve">), </w:t>
      </w:r>
      <w:r w:rsidR="00A33B12" w:rsidRPr="00A33B12">
        <w:rPr>
          <w:rFonts w:ascii="Times New Roman" w:eastAsia="Times New Roman" w:hAnsi="Times New Roman" w:cs="Times New Roman"/>
          <w:kern w:val="0"/>
          <w:sz w:val="24"/>
          <w:szCs w:val="24"/>
          <w:lang w:eastAsia="lv-LV"/>
          <w14:ligatures w14:val="none"/>
        </w:rPr>
        <w:t xml:space="preserve">PRET - nav, ATTURAS - nav, </w:t>
      </w:r>
      <w:r w:rsidRPr="00A33B12">
        <w:rPr>
          <w:rFonts w:ascii="Times New Roman" w:eastAsiaTheme="minorHAnsi" w:hAnsi="Times New Roman" w:cs="Times New Roman"/>
          <w:kern w:val="0"/>
          <w:sz w:val="24"/>
          <w:szCs w:val="24"/>
          <w14:ligatures w14:val="none"/>
        </w:rPr>
        <w:t>NOLEMJ:</w:t>
      </w:r>
    </w:p>
    <w:p w14:paraId="29E0DC09" w14:textId="352F91A2" w:rsidR="007C77B3" w:rsidRPr="00A33B12" w:rsidRDefault="007C77B3" w:rsidP="00F44E77">
      <w:pPr>
        <w:pStyle w:val="ListParagraph"/>
        <w:numPr>
          <w:ilvl w:val="3"/>
          <w:numId w:val="68"/>
        </w:numPr>
        <w:tabs>
          <w:tab w:val="left" w:pos="0"/>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A33B12">
        <w:rPr>
          <w:rFonts w:ascii="Times New Roman" w:eastAsia="Times New Roman" w:hAnsi="Times New Roman" w:cs="Times New Roman"/>
          <w:kern w:val="0"/>
          <w:sz w:val="24"/>
          <w:szCs w:val="24"/>
          <w:lang w:eastAsia="lv-LV"/>
          <w14:ligatures w14:val="none"/>
        </w:rPr>
        <w:t>Apstiprināt Dobeles novada domes saistošos noteikumus Nr.</w:t>
      </w:r>
      <w:r w:rsidR="00141147" w:rsidRPr="00A33B12">
        <w:rPr>
          <w:rFonts w:ascii="Times New Roman" w:eastAsia="Times New Roman" w:hAnsi="Times New Roman" w:cs="Times New Roman"/>
          <w:kern w:val="0"/>
          <w:sz w:val="24"/>
          <w:szCs w:val="24"/>
          <w:lang w:eastAsia="lv-LV"/>
          <w14:ligatures w14:val="none"/>
        </w:rPr>
        <w:t>21</w:t>
      </w:r>
      <w:r w:rsidRPr="00A33B12">
        <w:rPr>
          <w:rFonts w:ascii="Times New Roman" w:eastAsia="Times New Roman" w:hAnsi="Times New Roman" w:cs="Times New Roman"/>
          <w:kern w:val="0"/>
          <w:sz w:val="24"/>
          <w:szCs w:val="24"/>
          <w:lang w:eastAsia="lv-LV"/>
          <w14:ligatures w14:val="none"/>
        </w:rPr>
        <w:t xml:space="preserve">  “</w:t>
      </w:r>
      <w:r w:rsidRPr="00A33B12">
        <w:rPr>
          <w:rFonts w:ascii="Times New Roman" w:eastAsia="Times New Roman" w:hAnsi="Times New Roman" w:cs="Times New Roman"/>
          <w:bCs/>
          <w:kern w:val="0"/>
          <w:sz w:val="24"/>
          <w:szCs w:val="24"/>
          <w:lang w:eastAsia="lv-LV"/>
          <w14:ligatures w14:val="none"/>
        </w:rPr>
        <w:t>Grozījumi Dobeles novada domes saistošajos noteikumos Nr.10 “Par pašvaldības palīdzību audžuģimenei, aizbildnim, bērnam bārenim un bez vecāku gādības palikušam bērnam””  (turpmāk- saistošie noteikumi) (pielikumā).</w:t>
      </w:r>
    </w:p>
    <w:p w14:paraId="32661BD0" w14:textId="036BF6E9" w:rsidR="007C77B3" w:rsidRPr="00A33B12" w:rsidRDefault="007C77B3" w:rsidP="00F44E77">
      <w:pPr>
        <w:pStyle w:val="ListParagraph"/>
        <w:numPr>
          <w:ilvl w:val="3"/>
          <w:numId w:val="68"/>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A33B12">
        <w:rPr>
          <w:rFonts w:ascii="Times New Roman" w:eastAsia="Times New Roman" w:hAnsi="Times New Roman" w:cs="Times New Roman"/>
          <w:bCs/>
          <w:kern w:val="0"/>
          <w:sz w:val="24"/>
          <w:szCs w:val="24"/>
          <w:lang w:eastAsia="lv-LV"/>
          <w14:ligatures w14:val="none"/>
        </w:rPr>
        <w:t xml:space="preserve">Nosūtīt saistošos noteikumus un to paskaidrojuma rakstu triju darba dienu laikā pēc to parakstīšanas Vides aizsardzības un reģionālās attīstības ministrijai atzinuma sniegšanai. </w:t>
      </w:r>
    </w:p>
    <w:p w14:paraId="1245CC8A" w14:textId="24B39171" w:rsidR="007C77B3" w:rsidRPr="00A33B12" w:rsidRDefault="007C77B3" w:rsidP="00F44E77">
      <w:pPr>
        <w:pStyle w:val="ListParagraph"/>
        <w:numPr>
          <w:ilvl w:val="3"/>
          <w:numId w:val="68"/>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A33B12">
        <w:rPr>
          <w:rFonts w:ascii="Times New Roman" w:eastAsia="Times New Roman" w:hAnsi="Times New Roman" w:cs="Times New Roman"/>
          <w:bCs/>
          <w:kern w:val="0"/>
          <w:sz w:val="24"/>
          <w:szCs w:val="24"/>
          <w:lang w:eastAsia="lv-LV"/>
          <w14:ligatures w14:val="none"/>
        </w:rPr>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1AC472AC" w14:textId="0672037B" w:rsidR="007C77B3" w:rsidRPr="00A33B12" w:rsidRDefault="007C77B3" w:rsidP="00F44E77">
      <w:pPr>
        <w:pStyle w:val="ListParagraph"/>
        <w:numPr>
          <w:ilvl w:val="3"/>
          <w:numId w:val="68"/>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A33B12">
        <w:rPr>
          <w:rFonts w:ascii="Times New Roman" w:eastAsia="Times New Roman" w:hAnsi="Times New Roman" w:cs="Times New Roman"/>
          <w:bCs/>
          <w:kern w:val="0"/>
          <w:sz w:val="24"/>
          <w:szCs w:val="24"/>
          <w:lang w:eastAsia="lv-LV"/>
          <w14:ligatures w14:val="none"/>
        </w:rPr>
        <w:t>Saistošos noteikumus pēc to stāšanās spēkā publicēt pašvaldības tīmekļa vietnē www.dobele.lv un nodrošināt saistošo noteikumu pieejamību Dobeles novada pašvaldības administrācijas ēkā un pagastu pārvaldēs.</w:t>
      </w:r>
    </w:p>
    <w:p w14:paraId="7D6FEE39" w14:textId="4CD0E451" w:rsidR="007C77B3" w:rsidRPr="00A33B12" w:rsidRDefault="007C77B3" w:rsidP="00F44E77">
      <w:pPr>
        <w:pStyle w:val="ListParagraph"/>
        <w:numPr>
          <w:ilvl w:val="3"/>
          <w:numId w:val="68"/>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A33B12">
        <w:rPr>
          <w:rFonts w:ascii="Times New Roman" w:eastAsia="Times New Roman" w:hAnsi="Times New Roman" w:cs="Times New Roman"/>
          <w:bCs/>
          <w:kern w:val="0"/>
          <w:sz w:val="24"/>
          <w:szCs w:val="24"/>
          <w:lang w:eastAsia="lv-LV"/>
          <w14:ligatures w14:val="none"/>
        </w:rPr>
        <w:t>Kontroli par šī lēmuma izpildi veikt Dobeles novada pašvaldības izpilddirektoram.</w:t>
      </w:r>
    </w:p>
    <w:p w14:paraId="4A12F452" w14:textId="77777777" w:rsidR="007C77B3" w:rsidRPr="00A33B12"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p>
    <w:p w14:paraId="5433D21E" w14:textId="77777777" w:rsidR="007C77B3" w:rsidRPr="00A33B12"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A33B12">
        <w:rPr>
          <w:rFonts w:ascii="Times New Roman" w:eastAsiaTheme="minorHAnsi" w:hAnsi="Times New Roman" w:cs="Times New Roman"/>
          <w:kern w:val="0"/>
          <w:sz w:val="24"/>
          <w:szCs w:val="24"/>
          <w14:ligatures w14:val="none"/>
        </w:rPr>
        <w:t>Domes priekšsēdētājs</w:t>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t xml:space="preserve">         </w:t>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t xml:space="preserve">  </w:t>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r>
      <w:r w:rsidRPr="00A33B12">
        <w:rPr>
          <w:rFonts w:ascii="Times New Roman" w:eastAsiaTheme="minorHAnsi" w:hAnsi="Times New Roman" w:cs="Times New Roman"/>
          <w:kern w:val="0"/>
          <w:sz w:val="24"/>
          <w:szCs w:val="24"/>
          <w14:ligatures w14:val="none"/>
        </w:rPr>
        <w:tab/>
      </w:r>
      <w:proofErr w:type="spellStart"/>
      <w:r w:rsidRPr="00A33B12">
        <w:rPr>
          <w:rFonts w:ascii="Times New Roman" w:eastAsiaTheme="minorHAnsi" w:hAnsi="Times New Roman" w:cs="Times New Roman"/>
          <w:kern w:val="0"/>
          <w:sz w:val="24"/>
          <w:szCs w:val="24"/>
          <w14:ligatures w14:val="none"/>
        </w:rPr>
        <w:t>I.Gorskis</w:t>
      </w:r>
      <w:proofErr w:type="spellEnd"/>
    </w:p>
    <w:p w14:paraId="6310AB0D"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p>
    <w:p w14:paraId="49126C98" w14:textId="77777777" w:rsidR="007C77B3" w:rsidRPr="007C77B3" w:rsidRDefault="007C77B3" w:rsidP="007C77B3">
      <w:pPr>
        <w:spacing w:after="0" w:line="240" w:lineRule="auto"/>
        <w:rPr>
          <w:rFonts w:ascii="Times New Roman" w:hAnsi="Times New Roman" w:cs="Times New Roman"/>
          <w:noProof/>
          <w:kern w:val="0"/>
          <w14:ligatures w14:val="none"/>
        </w:rPr>
      </w:pPr>
      <w:r w:rsidRPr="007C77B3">
        <w:rPr>
          <w:rFonts w:ascii="Times New Roman" w:hAnsi="Times New Roman" w:cs="Times New Roman"/>
          <w:noProof/>
          <w:kern w:val="0"/>
          <w14:ligatures w14:val="none"/>
        </w:rPr>
        <w:br w:type="page"/>
      </w:r>
    </w:p>
    <w:p w14:paraId="62DCCDD9" w14:textId="77777777" w:rsidR="007C77B3" w:rsidRPr="007C77B3" w:rsidRDefault="007C77B3" w:rsidP="007C77B3">
      <w:pPr>
        <w:spacing w:after="0" w:line="240" w:lineRule="auto"/>
        <w:jc w:val="center"/>
        <w:rPr>
          <w:rFonts w:ascii="Times New Roman" w:hAnsi="Times New Roman" w:cs="Times New Roman"/>
          <w:kern w:val="0"/>
          <w14:ligatures w14:val="none"/>
        </w:rPr>
      </w:pPr>
      <w:r w:rsidRPr="007C77B3">
        <w:rPr>
          <w:rFonts w:ascii="Times New Roman" w:hAnsi="Times New Roman" w:cs="Times New Roman"/>
          <w:noProof/>
          <w:kern w:val="0"/>
          <w14:ligatures w14:val="none"/>
        </w:rPr>
        <w:lastRenderedPageBreak/>
        <w:drawing>
          <wp:inline distT="0" distB="0" distL="0" distR="0" wp14:anchorId="7A8E9E71" wp14:editId="4C6145BE">
            <wp:extent cx="676275" cy="752475"/>
            <wp:effectExtent l="0" t="0" r="9525" b="9525"/>
            <wp:docPr id="7747040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D1E2C3"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szCs w:val="20"/>
          <w:lang w:val="en-US" w:eastAsia="x-none"/>
          <w14:ligatures w14:val="none"/>
        </w:rPr>
      </w:pPr>
      <w:r w:rsidRPr="007C77B3">
        <w:rPr>
          <w:rFonts w:ascii="Times New Roman" w:eastAsiaTheme="minorHAnsi" w:hAnsi="Times New Roman" w:cs="Times New Roman"/>
          <w:kern w:val="0"/>
          <w:sz w:val="20"/>
          <w:szCs w:val="20"/>
          <w:lang w:val="en-US" w:eastAsia="x-none"/>
          <w14:ligatures w14:val="none"/>
        </w:rPr>
        <w:t>LATVIJAS REPUBLIKA</w:t>
      </w:r>
    </w:p>
    <w:p w14:paraId="4DF52004"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eastAsia="x-none"/>
          <w14:ligatures w14:val="none"/>
        </w:rPr>
      </w:pPr>
      <w:r w:rsidRPr="007C77B3">
        <w:rPr>
          <w:rFonts w:ascii="Times New Roman" w:eastAsiaTheme="minorHAnsi" w:hAnsi="Times New Roman" w:cs="Times New Roman"/>
          <w:b/>
          <w:kern w:val="0"/>
          <w:sz w:val="32"/>
          <w:szCs w:val="32"/>
          <w:lang w:val="en-US" w:eastAsia="x-none"/>
          <w14:ligatures w14:val="none"/>
        </w:rPr>
        <w:t>DOBELES NOVADA DOME</w:t>
      </w:r>
    </w:p>
    <w:p w14:paraId="4FDA16BD"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eastAsia="x-none"/>
          <w14:ligatures w14:val="none"/>
        </w:rPr>
      </w:pPr>
      <w:proofErr w:type="spellStart"/>
      <w:r w:rsidRPr="007C77B3">
        <w:rPr>
          <w:rFonts w:ascii="Times New Roman" w:eastAsiaTheme="minorHAnsi" w:hAnsi="Times New Roman" w:cs="Times New Roman"/>
          <w:kern w:val="0"/>
          <w:sz w:val="16"/>
          <w:szCs w:val="16"/>
          <w:lang w:val="en-US" w:eastAsia="x-none"/>
          <w14:ligatures w14:val="none"/>
        </w:rPr>
        <w:t>Brīvības</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iela</w:t>
      </w:r>
      <w:proofErr w:type="spellEnd"/>
      <w:r w:rsidRPr="007C77B3">
        <w:rPr>
          <w:rFonts w:ascii="Times New Roman" w:eastAsiaTheme="minorHAnsi" w:hAnsi="Times New Roman" w:cs="Times New Roman"/>
          <w:kern w:val="0"/>
          <w:sz w:val="16"/>
          <w:szCs w:val="16"/>
          <w:lang w:val="en-US" w:eastAsia="x-none"/>
          <w14:ligatures w14:val="none"/>
        </w:rPr>
        <w:t xml:space="preserve"> 17, </w:t>
      </w:r>
      <w:proofErr w:type="spellStart"/>
      <w:r w:rsidRPr="007C77B3">
        <w:rPr>
          <w:rFonts w:ascii="Times New Roman" w:eastAsiaTheme="minorHAnsi" w:hAnsi="Times New Roman" w:cs="Times New Roman"/>
          <w:kern w:val="0"/>
          <w:sz w:val="16"/>
          <w:szCs w:val="16"/>
          <w:lang w:val="en-US" w:eastAsia="x-none"/>
          <w14:ligatures w14:val="none"/>
        </w:rPr>
        <w:t>Dobele</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Dobeles</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novads</w:t>
      </w:r>
      <w:proofErr w:type="spellEnd"/>
      <w:r w:rsidRPr="007C77B3">
        <w:rPr>
          <w:rFonts w:ascii="Times New Roman" w:eastAsiaTheme="minorHAnsi" w:hAnsi="Times New Roman" w:cs="Times New Roman"/>
          <w:kern w:val="0"/>
          <w:sz w:val="16"/>
          <w:szCs w:val="16"/>
          <w:lang w:val="en-US" w:eastAsia="x-none"/>
          <w14:ligatures w14:val="none"/>
        </w:rPr>
        <w:t>, LV-3701</w:t>
      </w:r>
    </w:p>
    <w:p w14:paraId="7CA72FF7"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eastAsia="x-none"/>
          <w14:ligatures w14:val="none"/>
        </w:rPr>
      </w:pPr>
      <w:proofErr w:type="spellStart"/>
      <w:r w:rsidRPr="007C77B3">
        <w:rPr>
          <w:rFonts w:ascii="Times New Roman" w:eastAsiaTheme="minorHAnsi" w:hAnsi="Times New Roman" w:cs="Times New Roman"/>
          <w:kern w:val="0"/>
          <w:sz w:val="16"/>
          <w:szCs w:val="16"/>
          <w:lang w:val="en-US" w:eastAsia="x-none"/>
          <w14:ligatures w14:val="none"/>
        </w:rPr>
        <w:t>Tālr</w:t>
      </w:r>
      <w:proofErr w:type="spellEnd"/>
      <w:r w:rsidRPr="007C77B3">
        <w:rPr>
          <w:rFonts w:ascii="Times New Roman" w:eastAsiaTheme="minorHAnsi" w:hAnsi="Times New Roman" w:cs="Times New Roman"/>
          <w:kern w:val="0"/>
          <w:sz w:val="16"/>
          <w:szCs w:val="16"/>
          <w:lang w:val="en-US" w:eastAsia="x-none"/>
          <w14:ligatures w14:val="none"/>
        </w:rPr>
        <w:t xml:space="preserve">. 63707269, 63700137, 63720940, e-pasts </w:t>
      </w:r>
      <w:hyperlink r:id="rId41" w:history="1">
        <w:r w:rsidRPr="007C77B3">
          <w:rPr>
            <w:rFonts w:ascii="Times New Roman" w:hAnsi="Times New Roman" w:cs="Times New Roman"/>
            <w:kern w:val="0"/>
            <w:sz w:val="16"/>
            <w:szCs w:val="16"/>
            <w:lang w:val="en-US" w:eastAsia="x-none"/>
            <w14:ligatures w14:val="none"/>
          </w:rPr>
          <w:t>dome@dobele.lv</w:t>
        </w:r>
      </w:hyperlink>
    </w:p>
    <w:p w14:paraId="34E818BB" w14:textId="77777777" w:rsidR="007C77B3" w:rsidRPr="007C77B3" w:rsidRDefault="007C77B3" w:rsidP="007C77B3">
      <w:pPr>
        <w:spacing w:after="0" w:line="240" w:lineRule="auto"/>
        <w:rPr>
          <w:rFonts w:ascii="Times New Roman" w:eastAsiaTheme="minorHAnsi" w:hAnsi="Times New Roman" w:cs="Times New Roman"/>
          <w:b/>
          <w:kern w:val="0"/>
          <w14:ligatures w14:val="none"/>
        </w:rPr>
      </w:pPr>
    </w:p>
    <w:p w14:paraId="47099D78" w14:textId="77777777" w:rsidR="007C77B3" w:rsidRPr="007C77B3" w:rsidRDefault="007C77B3" w:rsidP="007C77B3">
      <w:pPr>
        <w:spacing w:after="0" w:line="240" w:lineRule="auto"/>
        <w:jc w:val="right"/>
        <w:rPr>
          <w:rFonts w:ascii="Times New Roman" w:eastAsiaTheme="minorHAnsi" w:hAnsi="Times New Roman" w:cs="Times New Roman"/>
          <w:bCs/>
          <w:kern w:val="0"/>
          <w14:ligatures w14:val="none"/>
        </w:rPr>
      </w:pPr>
    </w:p>
    <w:p w14:paraId="56EACEC6" w14:textId="77777777" w:rsidR="007C77B3" w:rsidRPr="007C77B3" w:rsidRDefault="007C77B3" w:rsidP="007C77B3">
      <w:pPr>
        <w:spacing w:after="0" w:line="240" w:lineRule="auto"/>
        <w:ind w:right="566"/>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APSTIPRINĀTI</w:t>
      </w:r>
    </w:p>
    <w:p w14:paraId="090B5507" w14:textId="77777777" w:rsidR="007C77B3" w:rsidRPr="007C77B3" w:rsidRDefault="007C77B3" w:rsidP="007C77B3">
      <w:pPr>
        <w:spacing w:after="0" w:line="240" w:lineRule="auto"/>
        <w:ind w:right="566"/>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ar Dobeles novada domes</w:t>
      </w:r>
    </w:p>
    <w:p w14:paraId="12C9B1E1" w14:textId="08CD09B0" w:rsidR="007C77B3" w:rsidRPr="007C77B3" w:rsidRDefault="007C77B3" w:rsidP="007C77B3">
      <w:pPr>
        <w:spacing w:after="0" w:line="240" w:lineRule="auto"/>
        <w:ind w:right="566"/>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2023.gada  27. jūlija lēmumu Nr.</w:t>
      </w:r>
      <w:r w:rsidR="00141147">
        <w:rPr>
          <w:rFonts w:ascii="Times New Roman" w:eastAsiaTheme="minorHAnsi" w:hAnsi="Times New Roman" w:cs="Times New Roman"/>
          <w:bCs/>
          <w:kern w:val="0"/>
          <w:sz w:val="24"/>
          <w:szCs w:val="24"/>
          <w14:ligatures w14:val="none"/>
        </w:rPr>
        <w:t>281</w:t>
      </w:r>
      <w:r w:rsidRPr="007C77B3">
        <w:rPr>
          <w:rFonts w:ascii="Times New Roman" w:eastAsiaTheme="minorHAnsi" w:hAnsi="Times New Roman" w:cs="Times New Roman"/>
          <w:bCs/>
          <w:kern w:val="0"/>
          <w:sz w:val="24"/>
          <w:szCs w:val="24"/>
          <w14:ligatures w14:val="none"/>
        </w:rPr>
        <w:t>/10</w:t>
      </w:r>
    </w:p>
    <w:p w14:paraId="5EB9D163" w14:textId="216C9C67" w:rsidR="007C77B3" w:rsidRPr="007C77B3" w:rsidRDefault="007C77B3" w:rsidP="007C77B3">
      <w:pPr>
        <w:spacing w:after="0" w:line="240" w:lineRule="auto"/>
        <w:ind w:right="566"/>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(protokols Nr.</w:t>
      </w:r>
      <w:r w:rsidR="00141147">
        <w:rPr>
          <w:rFonts w:ascii="Times New Roman" w:eastAsiaTheme="minorHAnsi" w:hAnsi="Times New Roman" w:cs="Times New Roman"/>
          <w:bCs/>
          <w:kern w:val="0"/>
          <w:sz w:val="24"/>
          <w:szCs w:val="24"/>
          <w14:ligatures w14:val="none"/>
        </w:rPr>
        <w:t>10</w:t>
      </w:r>
      <w:r w:rsidRPr="007C77B3">
        <w:rPr>
          <w:rFonts w:ascii="Times New Roman" w:eastAsiaTheme="minorHAnsi" w:hAnsi="Times New Roman" w:cs="Times New Roman"/>
          <w:bCs/>
          <w:kern w:val="0"/>
          <w:sz w:val="24"/>
          <w:szCs w:val="24"/>
          <w14:ligatures w14:val="none"/>
        </w:rPr>
        <w:t>)</w:t>
      </w:r>
    </w:p>
    <w:p w14:paraId="19A2BC34" w14:textId="77777777" w:rsidR="007C77B3" w:rsidRPr="007C77B3" w:rsidRDefault="007C77B3" w:rsidP="007C77B3">
      <w:pPr>
        <w:spacing w:after="0" w:line="240" w:lineRule="auto"/>
        <w:ind w:right="566"/>
        <w:rPr>
          <w:rFonts w:ascii="Times New Roman" w:eastAsiaTheme="minorHAnsi" w:hAnsi="Times New Roman" w:cs="Times New Roman"/>
          <w:kern w:val="0"/>
          <w:lang w:eastAsia="en-GB"/>
          <w14:ligatures w14:val="none"/>
        </w:rPr>
      </w:pPr>
    </w:p>
    <w:p w14:paraId="131AC653" w14:textId="77777777" w:rsidR="007C77B3" w:rsidRPr="007C77B3" w:rsidRDefault="007C77B3" w:rsidP="007C77B3">
      <w:pPr>
        <w:spacing w:after="0" w:line="240" w:lineRule="auto"/>
        <w:ind w:right="566"/>
        <w:rPr>
          <w:rFonts w:ascii="Times New Roman" w:eastAsiaTheme="minorHAnsi" w:hAnsi="Times New Roman" w:cs="Times New Roman"/>
          <w:b/>
          <w:bCs/>
          <w:kern w:val="0"/>
          <w:sz w:val="24"/>
          <w:szCs w:val="24"/>
          <w:lang w:eastAsia="en-GB"/>
          <w14:ligatures w14:val="none"/>
        </w:rPr>
      </w:pPr>
      <w:r w:rsidRPr="007C77B3">
        <w:rPr>
          <w:rFonts w:ascii="Times New Roman" w:eastAsiaTheme="minorHAnsi" w:hAnsi="Times New Roman" w:cs="Times New Roman"/>
          <w:b/>
          <w:bCs/>
          <w:kern w:val="0"/>
          <w:sz w:val="24"/>
          <w:szCs w:val="24"/>
          <w:lang w:eastAsia="en-GB"/>
          <w14:ligatures w14:val="none"/>
        </w:rPr>
        <w:t xml:space="preserve">2023. gada 27. jūlijā </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w:t>
      </w:r>
    </w:p>
    <w:p w14:paraId="053710CF" w14:textId="776BDF2E" w:rsidR="007C77B3" w:rsidRPr="007C77B3" w:rsidRDefault="007C77B3" w:rsidP="007C77B3">
      <w:pPr>
        <w:spacing w:after="0" w:line="240" w:lineRule="auto"/>
        <w:ind w:right="566"/>
        <w:jc w:val="right"/>
        <w:rPr>
          <w:rFonts w:ascii="Times New Roman" w:eastAsiaTheme="minorHAnsi" w:hAnsi="Times New Roman" w:cs="Times New Roman"/>
          <w:b/>
          <w:bCs/>
          <w:kern w:val="0"/>
          <w:sz w:val="24"/>
          <w:szCs w:val="24"/>
          <w:lang w:eastAsia="en-GB"/>
          <w14:ligatures w14:val="none"/>
        </w:rPr>
      </w:pPr>
      <w:r w:rsidRPr="007C77B3">
        <w:rPr>
          <w:rFonts w:ascii="Times New Roman" w:eastAsiaTheme="minorHAnsi" w:hAnsi="Times New Roman" w:cs="Times New Roman"/>
          <w:b/>
          <w:bCs/>
          <w:kern w:val="0"/>
          <w:sz w:val="24"/>
          <w:szCs w:val="24"/>
          <w:lang w:eastAsia="en-GB"/>
          <w14:ligatures w14:val="none"/>
        </w:rPr>
        <w:t>Dobeles novada domes saistošie noteikumi Nr.</w:t>
      </w:r>
      <w:r w:rsidR="00141147">
        <w:rPr>
          <w:rFonts w:ascii="Times New Roman" w:eastAsiaTheme="minorHAnsi" w:hAnsi="Times New Roman" w:cs="Times New Roman"/>
          <w:b/>
          <w:bCs/>
          <w:kern w:val="0"/>
          <w:sz w:val="24"/>
          <w:szCs w:val="24"/>
          <w:lang w:eastAsia="en-GB"/>
          <w14:ligatures w14:val="none"/>
        </w:rPr>
        <w:t>21</w:t>
      </w:r>
    </w:p>
    <w:p w14:paraId="2C8C8096" w14:textId="77777777" w:rsidR="007C77B3" w:rsidRPr="007C77B3" w:rsidRDefault="007C77B3" w:rsidP="007C77B3">
      <w:pPr>
        <w:spacing w:after="0" w:line="240" w:lineRule="auto"/>
        <w:ind w:right="566"/>
        <w:jc w:val="right"/>
        <w:rPr>
          <w:rFonts w:ascii="Times New Roman" w:eastAsiaTheme="minorHAnsi" w:hAnsi="Times New Roman" w:cs="Times New Roman"/>
          <w:b/>
          <w:kern w:val="0"/>
          <w:sz w:val="24"/>
          <w:szCs w:val="24"/>
          <w:lang w:eastAsia="en-GB"/>
          <w14:ligatures w14:val="none"/>
        </w:rPr>
      </w:pPr>
    </w:p>
    <w:p w14:paraId="252DB47D" w14:textId="77777777" w:rsidR="007C77B3" w:rsidRPr="007C77B3" w:rsidRDefault="007C77B3" w:rsidP="007C77B3">
      <w:pPr>
        <w:spacing w:after="0" w:line="240" w:lineRule="auto"/>
        <w:ind w:right="566"/>
        <w:jc w:val="center"/>
        <w:rPr>
          <w:rFonts w:ascii="Times New Roman" w:eastAsiaTheme="minorHAnsi" w:hAnsi="Times New Roman" w:cs="Times New Roman"/>
          <w:b/>
          <w:kern w:val="0"/>
          <w:sz w:val="24"/>
          <w:szCs w:val="24"/>
          <w:lang w:eastAsia="en-GB"/>
          <w14:ligatures w14:val="none"/>
        </w:rPr>
      </w:pPr>
    </w:p>
    <w:p w14:paraId="6571E983" w14:textId="77777777" w:rsidR="007C77B3" w:rsidRPr="007C77B3" w:rsidRDefault="007C77B3" w:rsidP="007C77B3">
      <w:pPr>
        <w:spacing w:after="0" w:line="240" w:lineRule="auto"/>
        <w:ind w:right="566"/>
        <w:jc w:val="center"/>
        <w:rPr>
          <w:rFonts w:ascii="Times New Roman" w:eastAsiaTheme="minorHAnsi" w:hAnsi="Times New Roman" w:cs="Times New Roman"/>
          <w:b/>
          <w:kern w:val="0"/>
          <w:sz w:val="24"/>
          <w:szCs w:val="24"/>
          <w:lang w:eastAsia="en-GB"/>
          <w14:ligatures w14:val="none"/>
        </w:rPr>
      </w:pPr>
      <w:r w:rsidRPr="007C77B3">
        <w:rPr>
          <w:rFonts w:ascii="Times New Roman" w:eastAsiaTheme="minorHAnsi" w:hAnsi="Times New Roman" w:cs="Times New Roman"/>
          <w:b/>
          <w:kern w:val="0"/>
          <w:sz w:val="24"/>
          <w:szCs w:val="24"/>
          <w:lang w:eastAsia="en-GB"/>
          <w14:ligatures w14:val="none"/>
        </w:rPr>
        <w:t>Grozījumi Dobeles novada domes saistošajos noteikumos Nr.10  “</w:t>
      </w:r>
      <w:r w:rsidRPr="007C77B3">
        <w:rPr>
          <w:rFonts w:ascii="Times New Roman" w:eastAsiaTheme="minorHAnsi" w:hAnsi="Times New Roman" w:cs="Times New Roman"/>
          <w:b/>
          <w:kern w:val="0"/>
          <w:sz w:val="24"/>
          <w:szCs w:val="24"/>
          <w14:ligatures w14:val="none"/>
        </w:rPr>
        <w:t>Par pašvaldības palīdzību audžuģimenei, aizbildnim, bērnam bārenim un bez vecāku gādības palikušam bērnam</w:t>
      </w:r>
      <w:r w:rsidRPr="007C77B3">
        <w:rPr>
          <w:rFonts w:ascii="Times New Roman" w:eastAsiaTheme="minorHAnsi" w:hAnsi="Times New Roman" w:cs="Times New Roman"/>
          <w:b/>
          <w:kern w:val="0"/>
          <w:sz w:val="24"/>
          <w:szCs w:val="24"/>
          <w:lang w:eastAsia="en-GB"/>
          <w14:ligatures w14:val="none"/>
        </w:rPr>
        <w:t>”</w:t>
      </w:r>
    </w:p>
    <w:p w14:paraId="5E183914" w14:textId="77777777" w:rsidR="007C77B3" w:rsidRPr="007C77B3" w:rsidRDefault="007C77B3" w:rsidP="007C77B3">
      <w:pPr>
        <w:autoSpaceDE w:val="0"/>
        <w:autoSpaceDN w:val="0"/>
        <w:adjustRightInd w:val="0"/>
        <w:spacing w:after="0" w:line="240" w:lineRule="auto"/>
        <w:ind w:right="566"/>
        <w:rPr>
          <w:rFonts w:ascii="Times New Roman" w:eastAsiaTheme="minorHAnsi" w:hAnsi="Times New Roman" w:cs="Times New Roman"/>
          <w:b/>
          <w:kern w:val="0"/>
          <w:sz w:val="24"/>
          <w:szCs w:val="24"/>
          <w:lang w:eastAsia="en-GB"/>
          <w14:ligatures w14:val="none"/>
        </w:rPr>
      </w:pPr>
    </w:p>
    <w:p w14:paraId="6252A315"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 xml:space="preserve">Izdoti saskaņā ar Pašvaldību likuma 44. pantu, </w:t>
      </w:r>
    </w:p>
    <w:p w14:paraId="17474F46"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likuma "Par palīdzību dzīvokļa jautājumu risināšanā"</w:t>
      </w:r>
    </w:p>
    <w:p w14:paraId="25B8E076" w14:textId="3129BBD8" w:rsidR="007C77B3" w:rsidRPr="007C77B3" w:rsidRDefault="00000000"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hyperlink r:id="rId42" w:anchor="p25.2" w:tgtFrame="_blank" w:history="1">
        <w:r w:rsidR="007C77B3" w:rsidRPr="007C77B3">
          <w:rPr>
            <w:rFonts w:ascii="Times New Roman" w:eastAsiaTheme="minorHAnsi" w:hAnsi="Times New Roman" w:cs="Times New Roman"/>
            <w:iCs/>
            <w:kern w:val="0"/>
            <w14:ligatures w14:val="none"/>
          </w:rPr>
          <w:t>25.</w:t>
        </w:r>
        <w:r w:rsidR="007C77B3" w:rsidRPr="007C77B3">
          <w:rPr>
            <w:rFonts w:ascii="Times New Roman" w:eastAsiaTheme="minorHAnsi" w:hAnsi="Times New Roman" w:cs="Times New Roman"/>
            <w:iCs/>
            <w:kern w:val="0"/>
            <w:vertAlign w:val="superscript"/>
            <w14:ligatures w14:val="none"/>
          </w:rPr>
          <w:t>2</w:t>
        </w:r>
        <w:r w:rsidR="007C77B3" w:rsidRPr="007C77B3">
          <w:rPr>
            <w:rFonts w:ascii="Times New Roman" w:eastAsiaTheme="minorHAnsi" w:hAnsi="Times New Roman" w:cs="Times New Roman"/>
            <w:iCs/>
            <w:kern w:val="0"/>
            <w14:ligatures w14:val="none"/>
          </w:rPr>
          <w:t xml:space="preserve"> panta</w:t>
        </w:r>
      </w:hyperlink>
      <w:r w:rsidR="007C77B3" w:rsidRPr="007C77B3">
        <w:rPr>
          <w:rFonts w:ascii="Times New Roman" w:eastAsiaTheme="minorHAnsi" w:hAnsi="Times New Roman" w:cs="Times New Roman"/>
          <w:iCs/>
          <w:kern w:val="0"/>
          <w14:ligatures w14:val="none"/>
        </w:rPr>
        <w:t xml:space="preserve"> pirmo</w:t>
      </w:r>
      <w:r w:rsidR="00C808E9">
        <w:rPr>
          <w:rFonts w:ascii="Times New Roman" w:eastAsiaTheme="minorHAnsi" w:hAnsi="Times New Roman" w:cs="Times New Roman"/>
          <w:iCs/>
          <w:kern w:val="0"/>
          <w14:ligatures w14:val="none"/>
        </w:rPr>
        <w:t xml:space="preserve"> </w:t>
      </w:r>
      <w:r w:rsidR="007C77B3" w:rsidRPr="007C77B3">
        <w:rPr>
          <w:rFonts w:ascii="Times New Roman" w:eastAsiaTheme="minorHAnsi" w:hAnsi="Times New Roman" w:cs="Times New Roman"/>
          <w:iCs/>
          <w:kern w:val="0"/>
          <w14:ligatures w14:val="none"/>
        </w:rPr>
        <w:t>un piekto daļu,</w:t>
      </w:r>
    </w:p>
    <w:p w14:paraId="4087D2E7"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Ministru kabineta 2005. gada 15. novembra noteikumu Nr. 857</w:t>
      </w:r>
    </w:p>
    <w:p w14:paraId="35B2BF0F"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“Noteikumi par sociālajām garantijām bārenim un</w:t>
      </w:r>
    </w:p>
    <w:p w14:paraId="255885CE"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 xml:space="preserve"> bez vecāku gādības palikušajam bērnam, </w:t>
      </w:r>
    </w:p>
    <w:p w14:paraId="50120421"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14:ligatures w14:val="none"/>
        </w:rPr>
      </w:pPr>
      <w:r w:rsidRPr="007C77B3">
        <w:rPr>
          <w:rFonts w:ascii="Times New Roman" w:eastAsiaTheme="minorHAnsi" w:hAnsi="Times New Roman" w:cs="Times New Roman"/>
          <w:iCs/>
          <w:kern w:val="0"/>
          <w14:ligatures w14:val="none"/>
        </w:rPr>
        <w:t xml:space="preserve">kurš ir </w:t>
      </w:r>
      <w:proofErr w:type="spellStart"/>
      <w:r w:rsidRPr="007C77B3">
        <w:rPr>
          <w:rFonts w:ascii="Times New Roman" w:eastAsiaTheme="minorHAnsi" w:hAnsi="Times New Roman" w:cs="Times New Roman"/>
          <w:iCs/>
          <w:kern w:val="0"/>
          <w14:ligatures w14:val="none"/>
        </w:rPr>
        <w:t>ārpusģimenes</w:t>
      </w:r>
      <w:proofErr w:type="spellEnd"/>
      <w:r w:rsidRPr="007C77B3">
        <w:rPr>
          <w:rFonts w:ascii="Times New Roman" w:eastAsiaTheme="minorHAnsi" w:hAnsi="Times New Roman" w:cs="Times New Roman"/>
          <w:iCs/>
          <w:kern w:val="0"/>
          <w14:ligatures w14:val="none"/>
        </w:rPr>
        <w:t xml:space="preserve"> aprūpē, kā arī pēc </w:t>
      </w:r>
      <w:proofErr w:type="spellStart"/>
      <w:r w:rsidRPr="007C77B3">
        <w:rPr>
          <w:rFonts w:ascii="Times New Roman" w:eastAsiaTheme="minorHAnsi" w:hAnsi="Times New Roman" w:cs="Times New Roman"/>
          <w:iCs/>
          <w:kern w:val="0"/>
          <w14:ligatures w14:val="none"/>
        </w:rPr>
        <w:t>ārpusģimenes</w:t>
      </w:r>
      <w:proofErr w:type="spellEnd"/>
    </w:p>
    <w:p w14:paraId="5E354D17" w14:textId="77777777" w:rsidR="007C77B3" w:rsidRPr="007C77B3" w:rsidRDefault="007C77B3" w:rsidP="007C77B3">
      <w:pPr>
        <w:autoSpaceDE w:val="0"/>
        <w:autoSpaceDN w:val="0"/>
        <w:adjustRightInd w:val="0"/>
        <w:spacing w:after="0" w:line="240" w:lineRule="auto"/>
        <w:ind w:right="566"/>
        <w:jc w:val="right"/>
        <w:rPr>
          <w:rFonts w:ascii="Times New Roman" w:eastAsiaTheme="minorHAnsi" w:hAnsi="Times New Roman" w:cs="Times New Roman"/>
          <w:iCs/>
          <w:kern w:val="0"/>
          <w:lang w:eastAsia="en-GB"/>
          <w14:ligatures w14:val="none"/>
        </w:rPr>
      </w:pPr>
      <w:r w:rsidRPr="007C77B3">
        <w:rPr>
          <w:rFonts w:ascii="Times New Roman" w:eastAsiaTheme="minorHAnsi" w:hAnsi="Times New Roman" w:cs="Times New Roman"/>
          <w:iCs/>
          <w:kern w:val="0"/>
          <w14:ligatures w14:val="none"/>
        </w:rPr>
        <w:t xml:space="preserve"> aprūpes beigšanās” 22.punktu</w:t>
      </w:r>
    </w:p>
    <w:p w14:paraId="3DDB42CC" w14:textId="77777777" w:rsidR="007C77B3" w:rsidRPr="007C77B3" w:rsidRDefault="007C77B3" w:rsidP="007C77B3">
      <w:pPr>
        <w:tabs>
          <w:tab w:val="left" w:pos="1560"/>
        </w:tabs>
        <w:spacing w:after="0" w:line="240" w:lineRule="auto"/>
        <w:ind w:right="566"/>
        <w:jc w:val="right"/>
        <w:rPr>
          <w:rFonts w:ascii="Times New Roman" w:eastAsiaTheme="minorHAnsi" w:hAnsi="Times New Roman" w:cs="Times New Roman"/>
          <w:i/>
          <w:kern w:val="0"/>
          <w:lang w:eastAsia="en-GB"/>
          <w14:ligatures w14:val="none"/>
        </w:rPr>
      </w:pPr>
    </w:p>
    <w:p w14:paraId="1F9E64FA" w14:textId="77777777" w:rsidR="007C77B3" w:rsidRPr="007C77B3" w:rsidRDefault="007C77B3" w:rsidP="007C77B3">
      <w:pPr>
        <w:widowControl w:val="0"/>
        <w:spacing w:after="0" w:line="240" w:lineRule="auto"/>
        <w:ind w:right="566" w:firstLine="720"/>
        <w:jc w:val="both"/>
        <w:rPr>
          <w:rFonts w:ascii="Times New Roman" w:eastAsia="Times New Roman" w:hAnsi="Times New Roman" w:cs="Times New Roman"/>
          <w:kern w:val="0"/>
          <w:sz w:val="24"/>
          <w:szCs w:val="24"/>
          <w:lang w:val="en-AU"/>
          <w14:ligatures w14:val="none"/>
        </w:rPr>
      </w:pPr>
    </w:p>
    <w:p w14:paraId="1A948EA2" w14:textId="77777777" w:rsidR="007C77B3" w:rsidRPr="007C77B3" w:rsidRDefault="007C77B3" w:rsidP="007C77B3">
      <w:pPr>
        <w:widowControl w:val="0"/>
        <w:spacing w:after="0" w:line="240" w:lineRule="auto"/>
        <w:ind w:right="566" w:firstLine="720"/>
        <w:jc w:val="both"/>
        <w:rPr>
          <w:rFonts w:ascii="Times New Roman" w:eastAsia="Times New Roman" w:hAnsi="Times New Roman" w:cs="Times New Roman"/>
          <w:kern w:val="0"/>
          <w:sz w:val="24"/>
          <w:szCs w:val="24"/>
          <w:lang w:val="en-AU"/>
          <w14:ligatures w14:val="none"/>
        </w:rPr>
      </w:pPr>
    </w:p>
    <w:p w14:paraId="50309F16" w14:textId="77777777" w:rsidR="007C77B3" w:rsidRPr="007C77B3" w:rsidRDefault="007C77B3" w:rsidP="007C77B3">
      <w:pPr>
        <w:widowControl w:val="0"/>
        <w:spacing w:after="0" w:line="240" w:lineRule="auto"/>
        <w:ind w:right="566" w:firstLine="567"/>
        <w:jc w:val="both"/>
        <w:rPr>
          <w:rFonts w:ascii="Times New Roman" w:eastAsia="Times New Roman" w:hAnsi="Times New Roman" w:cs="Times New Roman"/>
          <w:kern w:val="0"/>
          <w:sz w:val="24"/>
          <w:szCs w:val="24"/>
          <w:lang w:val="en-AU"/>
          <w14:ligatures w14:val="none"/>
        </w:rPr>
      </w:pPr>
      <w:proofErr w:type="spellStart"/>
      <w:r w:rsidRPr="007C77B3">
        <w:rPr>
          <w:rFonts w:ascii="Times New Roman" w:eastAsia="Times New Roman" w:hAnsi="Times New Roman" w:cs="Times New Roman"/>
          <w:kern w:val="0"/>
          <w:sz w:val="24"/>
          <w:szCs w:val="24"/>
          <w:lang w:val="en-AU"/>
          <w14:ligatures w14:val="none"/>
        </w:rPr>
        <w:t>Izdarīt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Dobeles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novada</w:t>
      </w:r>
      <w:proofErr w:type="spellEnd"/>
      <w:r w:rsidRPr="007C77B3">
        <w:rPr>
          <w:rFonts w:ascii="Times New Roman" w:eastAsia="Times New Roman" w:hAnsi="Times New Roman" w:cs="Times New Roman"/>
          <w:kern w:val="0"/>
          <w:sz w:val="24"/>
          <w:szCs w:val="24"/>
          <w:lang w:val="en-AU"/>
          <w14:ligatures w14:val="none"/>
        </w:rPr>
        <w:t xml:space="preserve"> domes 2021. gada 29. </w:t>
      </w:r>
      <w:proofErr w:type="spellStart"/>
      <w:r w:rsidRPr="007C77B3">
        <w:rPr>
          <w:rFonts w:ascii="Times New Roman" w:eastAsia="Times New Roman" w:hAnsi="Times New Roman" w:cs="Times New Roman"/>
          <w:kern w:val="0"/>
          <w:sz w:val="24"/>
          <w:szCs w:val="24"/>
          <w:lang w:val="en-AU"/>
          <w14:ligatures w14:val="none"/>
        </w:rPr>
        <w:t>decembra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saistošajos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noteikumos</w:t>
      </w:r>
      <w:proofErr w:type="spellEnd"/>
      <w:r w:rsidRPr="007C77B3">
        <w:rPr>
          <w:rFonts w:ascii="Times New Roman" w:eastAsia="Times New Roman" w:hAnsi="Times New Roman" w:cs="Times New Roman"/>
          <w:kern w:val="0"/>
          <w:sz w:val="24"/>
          <w:szCs w:val="24"/>
          <w:lang w:val="en-AU"/>
          <w14:ligatures w14:val="none"/>
        </w:rPr>
        <w:t xml:space="preserve"> Nr.10 „</w:t>
      </w:r>
      <w:r w:rsidRPr="007C77B3">
        <w:rPr>
          <w:rFonts w:ascii="Times New Roman" w:eastAsia="Times New Roman" w:hAnsi="Times New Roman" w:cs="Times New Roman"/>
          <w:bCs/>
          <w:kern w:val="0"/>
          <w:sz w:val="24"/>
          <w:szCs w:val="24"/>
          <w:lang w:val="en-AU"/>
          <w14:ligatures w14:val="none"/>
        </w:rPr>
        <w:t xml:space="preserve">Par </w:t>
      </w:r>
      <w:proofErr w:type="spellStart"/>
      <w:r w:rsidRPr="007C77B3">
        <w:rPr>
          <w:rFonts w:ascii="Times New Roman" w:eastAsia="Times New Roman" w:hAnsi="Times New Roman" w:cs="Times New Roman"/>
          <w:bCs/>
          <w:kern w:val="0"/>
          <w:sz w:val="24"/>
          <w:szCs w:val="24"/>
          <w:lang w:val="en-AU"/>
          <w14:ligatures w14:val="none"/>
        </w:rPr>
        <w:t>pašvaldības</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palīdzību</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audžuģimenei</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aizbildnim</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bērnam</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bārenim</w:t>
      </w:r>
      <w:proofErr w:type="spellEnd"/>
      <w:r w:rsidRPr="007C77B3">
        <w:rPr>
          <w:rFonts w:ascii="Times New Roman" w:eastAsia="Times New Roman" w:hAnsi="Times New Roman" w:cs="Times New Roman"/>
          <w:bCs/>
          <w:kern w:val="0"/>
          <w:sz w:val="24"/>
          <w:szCs w:val="24"/>
          <w:lang w:val="en-AU"/>
          <w14:ligatures w14:val="none"/>
        </w:rPr>
        <w:t xml:space="preserve"> un bez </w:t>
      </w:r>
      <w:proofErr w:type="spellStart"/>
      <w:r w:rsidRPr="007C77B3">
        <w:rPr>
          <w:rFonts w:ascii="Times New Roman" w:eastAsia="Times New Roman" w:hAnsi="Times New Roman" w:cs="Times New Roman"/>
          <w:bCs/>
          <w:kern w:val="0"/>
          <w:sz w:val="24"/>
          <w:szCs w:val="24"/>
          <w:lang w:val="en-AU"/>
          <w14:ligatures w14:val="none"/>
        </w:rPr>
        <w:t>vecāku</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gādības</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palikušam</w:t>
      </w:r>
      <w:proofErr w:type="spellEnd"/>
      <w:r w:rsidRPr="007C77B3">
        <w:rPr>
          <w:rFonts w:ascii="Times New Roman" w:eastAsia="Times New Roman" w:hAnsi="Times New Roman" w:cs="Times New Roman"/>
          <w:bCs/>
          <w:kern w:val="0"/>
          <w:sz w:val="24"/>
          <w:szCs w:val="24"/>
          <w:lang w:val="en-AU"/>
          <w14:ligatures w14:val="none"/>
        </w:rPr>
        <w:t xml:space="preserve"> </w:t>
      </w:r>
      <w:proofErr w:type="spellStart"/>
      <w:r w:rsidRPr="007C77B3">
        <w:rPr>
          <w:rFonts w:ascii="Times New Roman" w:eastAsia="Times New Roman" w:hAnsi="Times New Roman" w:cs="Times New Roman"/>
          <w:bCs/>
          <w:kern w:val="0"/>
          <w:sz w:val="24"/>
          <w:szCs w:val="24"/>
          <w:lang w:val="en-AU"/>
          <w14:ligatures w14:val="none"/>
        </w:rPr>
        <w:t>bērnam</w:t>
      </w:r>
      <w:proofErr w:type="spellEnd"/>
      <w:r w:rsidRPr="007C77B3">
        <w:rPr>
          <w:rFonts w:ascii="Times New Roman" w:eastAsia="Times New Roman" w:hAnsi="Times New Roman" w:cs="Times New Roman"/>
          <w:bCs/>
          <w:kern w:val="0"/>
          <w:sz w:val="24"/>
          <w:szCs w:val="24"/>
          <w:lang w:val="en-AU"/>
          <w14:ligatures w14:val="none"/>
        </w:rPr>
        <w:t>”</w:t>
      </w:r>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turpmāk</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tekstā</w:t>
      </w:r>
      <w:proofErr w:type="spellEnd"/>
      <w:r w:rsidRPr="007C77B3">
        <w:rPr>
          <w:rFonts w:ascii="Times New Roman" w:eastAsia="Times New Roman" w:hAnsi="Times New Roman" w:cs="Times New Roman"/>
          <w:kern w:val="0"/>
          <w:sz w:val="24"/>
          <w:szCs w:val="24"/>
          <w:lang w:val="en-AU"/>
          <w14:ligatures w14:val="none"/>
        </w:rPr>
        <w:t xml:space="preserve"> – </w:t>
      </w:r>
      <w:proofErr w:type="spellStart"/>
      <w:r w:rsidRPr="007C77B3">
        <w:rPr>
          <w:rFonts w:ascii="Times New Roman" w:eastAsia="Times New Roman" w:hAnsi="Times New Roman" w:cs="Times New Roman"/>
          <w:kern w:val="0"/>
          <w:sz w:val="24"/>
          <w:szCs w:val="24"/>
          <w:lang w:val="en-AU"/>
          <w14:ligatures w14:val="none"/>
        </w:rPr>
        <w:t>saistošie</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šādus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grozījumus</w:t>
      </w:r>
      <w:proofErr w:type="spellEnd"/>
      <w:r w:rsidRPr="007C77B3">
        <w:rPr>
          <w:rFonts w:ascii="Times New Roman" w:eastAsia="Times New Roman" w:hAnsi="Times New Roman" w:cs="Times New Roman"/>
          <w:kern w:val="0"/>
          <w:sz w:val="24"/>
          <w:szCs w:val="24"/>
          <w:lang w:val="en-AU"/>
          <w14:ligatures w14:val="none"/>
        </w:rPr>
        <w:t>:</w:t>
      </w:r>
    </w:p>
    <w:p w14:paraId="7453FEB5" w14:textId="77777777" w:rsidR="007C77B3" w:rsidRPr="007C77B3" w:rsidRDefault="007C77B3" w:rsidP="00F44E77">
      <w:pPr>
        <w:numPr>
          <w:ilvl w:val="0"/>
          <w:numId w:val="40"/>
        </w:numPr>
        <w:spacing w:before="100" w:beforeAutospacing="1" w:after="0" w:line="240" w:lineRule="auto"/>
        <w:ind w:left="426" w:right="566" w:hanging="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saistošo noteikumu izdošanas tiesisko pamatojumu šādā redakcijā:</w:t>
      </w:r>
    </w:p>
    <w:p w14:paraId="555F5F49" w14:textId="06922B96" w:rsidR="007C77B3" w:rsidRPr="007C77B3" w:rsidRDefault="007C77B3" w:rsidP="007C77B3">
      <w:pPr>
        <w:spacing w:before="100" w:beforeAutospacing="1" w:after="0" w:line="240" w:lineRule="auto"/>
        <w:ind w:left="284" w:right="566"/>
        <w:jc w:val="both"/>
        <w:rPr>
          <w:rFonts w:ascii="Times New Roman" w:eastAsiaTheme="minorHAnsi" w:hAnsi="Times New Roman" w:cs="Times New Roman"/>
          <w:iCs/>
          <w:kern w:val="0"/>
          <w:sz w:val="24"/>
          <w:szCs w:val="24"/>
          <w14:ligatures w14:val="none"/>
        </w:rPr>
      </w:pPr>
      <w:r w:rsidRPr="007C77B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iCs/>
          <w:kern w:val="0"/>
          <w:sz w:val="24"/>
          <w:szCs w:val="24"/>
          <w14:ligatures w14:val="none"/>
        </w:rPr>
        <w:t xml:space="preserve">Izdoti saskaņā ar Pašvaldību likuma 44. pantu, likuma "Par palīdzību dzīvokļa jautājumu risināšanā" </w:t>
      </w:r>
      <w:hyperlink r:id="rId43" w:anchor="p25.2" w:tgtFrame="_blank" w:history="1">
        <w:r w:rsidRPr="007C77B3">
          <w:rPr>
            <w:rFonts w:ascii="Times New Roman" w:eastAsiaTheme="minorHAnsi" w:hAnsi="Times New Roman" w:cs="Times New Roman"/>
            <w:iCs/>
            <w:kern w:val="0"/>
            <w:sz w:val="24"/>
            <w:szCs w:val="24"/>
            <w14:ligatures w14:val="none"/>
          </w:rPr>
          <w:t>25.</w:t>
        </w:r>
        <w:r w:rsidRPr="007C77B3">
          <w:rPr>
            <w:rFonts w:ascii="Times New Roman" w:eastAsiaTheme="minorHAnsi" w:hAnsi="Times New Roman" w:cs="Times New Roman"/>
            <w:iCs/>
            <w:kern w:val="0"/>
            <w:sz w:val="24"/>
            <w:szCs w:val="24"/>
            <w:vertAlign w:val="superscript"/>
            <w14:ligatures w14:val="none"/>
          </w:rPr>
          <w:t>2</w:t>
        </w:r>
        <w:r w:rsidRPr="007C77B3">
          <w:rPr>
            <w:rFonts w:ascii="Times New Roman" w:eastAsiaTheme="minorHAnsi" w:hAnsi="Times New Roman" w:cs="Times New Roman"/>
            <w:iCs/>
            <w:kern w:val="0"/>
            <w:sz w:val="24"/>
            <w:szCs w:val="24"/>
            <w14:ligatures w14:val="none"/>
          </w:rPr>
          <w:t xml:space="preserve"> panta</w:t>
        </w:r>
      </w:hyperlink>
      <w:r w:rsidRPr="007C77B3">
        <w:rPr>
          <w:rFonts w:ascii="Times New Roman" w:eastAsiaTheme="minorHAnsi" w:hAnsi="Times New Roman" w:cs="Times New Roman"/>
          <w:iCs/>
          <w:kern w:val="0"/>
          <w:sz w:val="24"/>
          <w:szCs w:val="24"/>
          <w14:ligatures w14:val="none"/>
        </w:rPr>
        <w:t xml:space="preserve"> pirmo</w:t>
      </w:r>
      <w:r w:rsidR="00C808E9">
        <w:rPr>
          <w:rFonts w:ascii="Times New Roman" w:eastAsiaTheme="minorHAnsi" w:hAnsi="Times New Roman" w:cs="Times New Roman"/>
          <w:iCs/>
          <w:kern w:val="0"/>
          <w:sz w:val="24"/>
          <w:szCs w:val="24"/>
          <w14:ligatures w14:val="none"/>
        </w:rPr>
        <w:t xml:space="preserve"> </w:t>
      </w:r>
      <w:r w:rsidRPr="007C77B3">
        <w:rPr>
          <w:rFonts w:ascii="Times New Roman" w:eastAsiaTheme="minorHAnsi" w:hAnsi="Times New Roman" w:cs="Times New Roman"/>
          <w:iCs/>
          <w:kern w:val="0"/>
          <w:sz w:val="24"/>
          <w:szCs w:val="24"/>
          <w14:ligatures w14:val="none"/>
        </w:rPr>
        <w:t xml:space="preserve">un piekto daļu, Ministru kabineta 2005. gada 15. novembra noteikumu Nr. 857 “Noteikumi par sociālajām garantijām bārenim un bez vecāku gādības palikušajam bērnam, kurš ir </w:t>
      </w:r>
      <w:proofErr w:type="spellStart"/>
      <w:r w:rsidRPr="007C77B3">
        <w:rPr>
          <w:rFonts w:ascii="Times New Roman" w:eastAsiaTheme="minorHAnsi" w:hAnsi="Times New Roman" w:cs="Times New Roman"/>
          <w:iCs/>
          <w:kern w:val="0"/>
          <w:sz w:val="24"/>
          <w:szCs w:val="24"/>
          <w14:ligatures w14:val="none"/>
        </w:rPr>
        <w:t>ārpusģimenes</w:t>
      </w:r>
      <w:proofErr w:type="spellEnd"/>
      <w:r w:rsidRPr="007C77B3">
        <w:rPr>
          <w:rFonts w:ascii="Times New Roman" w:eastAsiaTheme="minorHAnsi" w:hAnsi="Times New Roman" w:cs="Times New Roman"/>
          <w:iCs/>
          <w:kern w:val="0"/>
          <w:sz w:val="24"/>
          <w:szCs w:val="24"/>
          <w14:ligatures w14:val="none"/>
        </w:rPr>
        <w:t xml:space="preserve"> aprūpē, kā arī pēc </w:t>
      </w:r>
      <w:proofErr w:type="spellStart"/>
      <w:r w:rsidRPr="007C77B3">
        <w:rPr>
          <w:rFonts w:ascii="Times New Roman" w:eastAsiaTheme="minorHAnsi" w:hAnsi="Times New Roman" w:cs="Times New Roman"/>
          <w:iCs/>
          <w:kern w:val="0"/>
          <w:sz w:val="24"/>
          <w:szCs w:val="24"/>
          <w14:ligatures w14:val="none"/>
        </w:rPr>
        <w:t>ārpusģimenes</w:t>
      </w:r>
      <w:proofErr w:type="spellEnd"/>
      <w:r w:rsidRPr="007C77B3">
        <w:rPr>
          <w:rFonts w:ascii="Times New Roman" w:eastAsiaTheme="minorHAnsi" w:hAnsi="Times New Roman" w:cs="Times New Roman"/>
          <w:iCs/>
          <w:kern w:val="0"/>
          <w:sz w:val="24"/>
          <w:szCs w:val="24"/>
          <w14:ligatures w14:val="none"/>
        </w:rPr>
        <w:t xml:space="preserve"> aprūpes beigšanās” 22.punktu</w:t>
      </w:r>
      <w:r w:rsidRPr="007C77B3">
        <w:rPr>
          <w:rFonts w:ascii="Times New Roman" w:eastAsiaTheme="minorHAnsi" w:hAnsi="Times New Roman" w:cs="Times New Roman"/>
          <w:kern w:val="0"/>
          <w:sz w:val="24"/>
          <w:szCs w:val="24"/>
          <w14:ligatures w14:val="none"/>
        </w:rPr>
        <w:t>”</w:t>
      </w:r>
    </w:p>
    <w:p w14:paraId="46D76556" w14:textId="77777777" w:rsidR="007C77B3" w:rsidRPr="007C77B3" w:rsidRDefault="007C77B3" w:rsidP="00F44E77">
      <w:pPr>
        <w:numPr>
          <w:ilvl w:val="0"/>
          <w:numId w:val="40"/>
        </w:numPr>
        <w:spacing w:before="100" w:beforeAutospacing="1" w:after="0" w:line="240" w:lineRule="auto"/>
        <w:ind w:left="426" w:right="566" w:hanging="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saistošo noteikumu 13. punktu šādā redakcijā:</w:t>
      </w:r>
    </w:p>
    <w:p w14:paraId="50576AB5" w14:textId="77777777" w:rsidR="007C77B3" w:rsidRPr="007C77B3" w:rsidRDefault="007C77B3" w:rsidP="007C77B3">
      <w:pPr>
        <w:spacing w:before="100" w:beforeAutospacing="1" w:after="0" w:line="240" w:lineRule="auto"/>
        <w:ind w:left="426" w:right="566"/>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„13. Vienreizēja pabalsta patstāvīgas dzīves uzsākšanai apmērs ir 40 procenti no Centrālās statistikas pārvaldes tīmekļvietnē publicētās aktuālās minimālo ienākumu mediānas uz vienu ekvivalento patērētāju mēnesī (turpmāk – ienākumu mediāna), bet </w:t>
      </w:r>
      <w:r w:rsidRPr="007C77B3">
        <w:rPr>
          <w:rFonts w:ascii="Times New Roman" w:hAnsi="Times New Roman" w:cs="Times New Roman"/>
          <w:kern w:val="0"/>
          <w:sz w:val="24"/>
          <w:szCs w:val="24"/>
          <w:lang w:eastAsia="et-EE"/>
          <w14:ligatures w14:val="none"/>
        </w:rPr>
        <w:t xml:space="preserve">personai ar invaliditāti kopš bērnības </w:t>
      </w:r>
      <w:r w:rsidRPr="007C77B3">
        <w:rPr>
          <w:rFonts w:ascii="Times New Roman" w:hAnsi="Times New Roman" w:cs="Times New Roman"/>
          <w:kern w:val="0"/>
          <w:sz w:val="24"/>
          <w:szCs w:val="24"/>
          <w14:ligatures w14:val="none"/>
        </w:rPr>
        <w:t>– 60 procenti no ienākumu mediānas.”</w:t>
      </w:r>
    </w:p>
    <w:p w14:paraId="44A5931F" w14:textId="77777777" w:rsidR="007C77B3" w:rsidRPr="007C77B3" w:rsidRDefault="007C77B3" w:rsidP="00F44E77">
      <w:pPr>
        <w:numPr>
          <w:ilvl w:val="0"/>
          <w:numId w:val="40"/>
        </w:numPr>
        <w:spacing w:before="100" w:beforeAutospacing="1" w:after="0" w:line="240" w:lineRule="auto"/>
        <w:ind w:left="426" w:right="566" w:hanging="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Izteikt saistošo noteikumu 14. punktu šādā redakcijā:</w:t>
      </w:r>
    </w:p>
    <w:p w14:paraId="1F09DF49" w14:textId="77777777" w:rsidR="007C77B3" w:rsidRPr="007C77B3" w:rsidRDefault="007C77B3" w:rsidP="007C77B3">
      <w:pPr>
        <w:spacing w:before="100" w:beforeAutospacing="1" w:after="0" w:line="240" w:lineRule="auto"/>
        <w:ind w:left="426" w:right="566" w:hanging="66"/>
        <w:jc w:val="both"/>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„14. Vienreizēja pabalsta sadzīves priekšmetu un mīkstā inventāra iegādei sakarā ar patstāvīgas dzīves uzsākšanu apmērs ir ienākumu mediāna, kurai piemērots koeficients 1,7.”</w:t>
      </w:r>
    </w:p>
    <w:p w14:paraId="58C7B0E2" w14:textId="77777777" w:rsidR="007C77B3" w:rsidRPr="007C77B3" w:rsidRDefault="007C77B3" w:rsidP="00F44E77">
      <w:pPr>
        <w:numPr>
          <w:ilvl w:val="0"/>
          <w:numId w:val="40"/>
        </w:numPr>
        <w:spacing w:before="100" w:beforeAutospacing="1" w:after="0" w:line="240" w:lineRule="auto"/>
        <w:ind w:left="426" w:right="566" w:hanging="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saistošo noteikumu 15. punktu šādā redakcijā:</w:t>
      </w:r>
    </w:p>
    <w:p w14:paraId="7FD9C53C" w14:textId="77777777" w:rsidR="007C77B3" w:rsidRPr="007C77B3" w:rsidRDefault="007C77B3" w:rsidP="007C77B3">
      <w:pPr>
        <w:spacing w:after="0" w:line="240" w:lineRule="auto"/>
        <w:ind w:left="426" w:right="566"/>
        <w:contextualSpacing/>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„15. Pabalsts ikmēneša izdevumiem bārenim – mācību iestādes audzēknim ir 20 procenti no ienākumu mediānas mēnesī, </w:t>
      </w:r>
      <w:r w:rsidRPr="007C77B3">
        <w:rPr>
          <w:rFonts w:ascii="Times New Roman" w:hAnsi="Times New Roman" w:cs="Times New Roman"/>
          <w:kern w:val="0"/>
          <w:sz w:val="24"/>
          <w:szCs w:val="24"/>
          <w:lang w:eastAsia="et-EE"/>
          <w14:ligatures w14:val="none"/>
        </w:rPr>
        <w:t>personai ar invaliditāti kopš bērnības 30</w:t>
      </w:r>
      <w:r w:rsidRPr="007C77B3">
        <w:rPr>
          <w:rFonts w:ascii="Times New Roman" w:hAnsi="Times New Roman" w:cs="Times New Roman"/>
          <w:kern w:val="0"/>
          <w:sz w:val="24"/>
          <w:szCs w:val="24"/>
          <w14:ligatures w14:val="none"/>
        </w:rPr>
        <w:t xml:space="preserve"> procenti no ienākumu mediānas mēnesī.”</w:t>
      </w:r>
    </w:p>
    <w:p w14:paraId="607087A8" w14:textId="77777777" w:rsidR="007C77B3" w:rsidRPr="007C77B3" w:rsidRDefault="007C77B3" w:rsidP="00F44E77">
      <w:pPr>
        <w:numPr>
          <w:ilvl w:val="0"/>
          <w:numId w:val="40"/>
        </w:numPr>
        <w:spacing w:before="100" w:beforeAutospacing="1" w:after="0" w:line="240" w:lineRule="auto"/>
        <w:ind w:left="426" w:right="566" w:hanging="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saistošo noteikumu 16. punktu šādā redakcijā:</w:t>
      </w:r>
    </w:p>
    <w:p w14:paraId="5811116B" w14:textId="77777777" w:rsidR="007C77B3" w:rsidRPr="007C77B3" w:rsidRDefault="007C77B3" w:rsidP="007C77B3">
      <w:pPr>
        <w:spacing w:after="0" w:line="240" w:lineRule="auto"/>
        <w:ind w:left="426" w:right="566"/>
        <w:contextualSpacing/>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„16. Pabalstu ikmēneša izdevumiem bārenim – mācību iestādes audzēknim ir tiesības saņemt, ja viņš:</w:t>
      </w:r>
    </w:p>
    <w:p w14:paraId="21D62A76" w14:textId="77777777" w:rsidR="007C77B3" w:rsidRPr="007C77B3" w:rsidRDefault="007C77B3" w:rsidP="007C77B3">
      <w:pPr>
        <w:spacing w:after="0" w:line="240" w:lineRule="auto"/>
        <w:ind w:left="1276" w:right="566" w:hanging="567"/>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16.1.</w:t>
      </w:r>
      <w:r w:rsidRPr="007C77B3">
        <w:rPr>
          <w:rFonts w:ascii="Times New Roman" w:hAnsi="Times New Roman" w:cs="Times New Roman"/>
          <w:kern w:val="0"/>
          <w:sz w:val="24"/>
          <w:szCs w:val="24"/>
          <w14:ligatures w14:val="none"/>
        </w:rPr>
        <w:tab/>
        <w:t>mācās vispārējās vai profesionālās izglītības iestādē un</w:t>
      </w:r>
      <w:r w:rsidRPr="007C77B3">
        <w:rPr>
          <w:rFonts w:ascii="Times New Roman" w:eastAsiaTheme="minorHAnsi" w:hAnsi="Times New Roman" w:cs="Times New Roman"/>
          <w:kern w:val="0"/>
          <w:sz w:val="24"/>
          <w:szCs w:val="24"/>
          <w:shd w:val="clear" w:color="auto" w:fill="FFFFFF"/>
          <w14:ligatures w14:val="none"/>
        </w:rPr>
        <w:t xml:space="preserve"> apgūst vispārējās pamatizglītības, vispārējās vidējās izglītības vai profesionālās pamatizglītības, arodizglītības vai profesionālās vidējās izglītības programmu;</w:t>
      </w:r>
      <w:r w:rsidRPr="007C77B3">
        <w:rPr>
          <w:rFonts w:ascii="Times New Roman" w:hAnsi="Times New Roman" w:cs="Times New Roman"/>
          <w:kern w:val="0"/>
          <w:sz w:val="24"/>
          <w:szCs w:val="24"/>
          <w14:ligatures w14:val="none"/>
        </w:rPr>
        <w:t xml:space="preserve"> </w:t>
      </w:r>
    </w:p>
    <w:p w14:paraId="3027BC9F" w14:textId="77777777" w:rsidR="007C77B3" w:rsidRPr="007C77B3" w:rsidRDefault="007C77B3" w:rsidP="007C77B3">
      <w:pPr>
        <w:spacing w:after="0" w:line="240" w:lineRule="auto"/>
        <w:ind w:left="1276" w:right="566" w:hanging="567"/>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16.2. </w:t>
      </w:r>
      <w:r w:rsidRPr="007C77B3">
        <w:rPr>
          <w:rFonts w:ascii="Times New Roman" w:eastAsiaTheme="minorHAnsi" w:hAnsi="Times New Roman" w:cs="Times New Roman"/>
          <w:kern w:val="0"/>
          <w:sz w:val="24"/>
          <w:szCs w:val="24"/>
          <w:shd w:val="clear" w:color="auto" w:fill="FFFFFF"/>
          <w14:ligatures w14:val="none"/>
        </w:rPr>
        <w:t>studē augstākās izglītības iestādē, kas reģistrēta Izglītības iestāžu reģistrā.</w:t>
      </w:r>
      <w:r w:rsidRPr="007C77B3">
        <w:rPr>
          <w:rFonts w:ascii="Times New Roman" w:hAnsi="Times New Roman" w:cs="Times New Roman"/>
          <w:kern w:val="0"/>
          <w:sz w:val="24"/>
          <w:szCs w:val="24"/>
          <w14:ligatures w14:val="none"/>
        </w:rPr>
        <w:t>”</w:t>
      </w:r>
    </w:p>
    <w:p w14:paraId="7F7BEBBC" w14:textId="77777777" w:rsidR="007C77B3" w:rsidRPr="007C77B3" w:rsidRDefault="007C77B3" w:rsidP="007C77B3">
      <w:pPr>
        <w:widowControl w:val="0"/>
        <w:spacing w:after="0" w:line="240" w:lineRule="auto"/>
        <w:ind w:right="566" w:firstLine="720"/>
        <w:jc w:val="both"/>
        <w:rPr>
          <w:rFonts w:ascii="Times New Roman" w:eastAsia="Times New Roman" w:hAnsi="Times New Roman" w:cs="Times New Roman"/>
          <w:kern w:val="0"/>
          <w:sz w:val="24"/>
          <w:szCs w:val="24"/>
          <w:lang w:val="en-AU"/>
          <w14:ligatures w14:val="none"/>
        </w:rPr>
      </w:pPr>
    </w:p>
    <w:p w14:paraId="500F928B" w14:textId="77777777" w:rsidR="007C77B3" w:rsidRPr="007C77B3" w:rsidRDefault="007C77B3" w:rsidP="00F44E77">
      <w:pPr>
        <w:numPr>
          <w:ilvl w:val="0"/>
          <w:numId w:val="40"/>
        </w:numPr>
        <w:spacing w:after="0" w:line="240" w:lineRule="auto"/>
        <w:ind w:left="426" w:right="566"/>
        <w:jc w:val="both"/>
        <w:rPr>
          <w:rFonts w:ascii="Times New Roman" w:eastAsia="Times New Roman" w:hAnsi="Times New Roman" w:cs="Times New Roman"/>
          <w:kern w:val="0"/>
          <w:sz w:val="24"/>
          <w:szCs w:val="24"/>
          <w:lang w:val="en-AU"/>
          <w14:ligatures w14:val="none"/>
        </w:rPr>
      </w:pPr>
      <w:proofErr w:type="spellStart"/>
      <w:r w:rsidRPr="007C77B3">
        <w:rPr>
          <w:rFonts w:ascii="Times New Roman" w:eastAsia="Times New Roman" w:hAnsi="Times New Roman" w:cs="Times New Roman"/>
          <w:kern w:val="0"/>
          <w:sz w:val="24"/>
          <w:szCs w:val="24"/>
          <w:lang w:val="en-AU"/>
          <w14:ligatures w14:val="none"/>
        </w:rPr>
        <w:t>Izteikt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saistošo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noteikumu</w:t>
      </w:r>
      <w:proofErr w:type="spellEnd"/>
      <w:r w:rsidRPr="007C77B3">
        <w:rPr>
          <w:rFonts w:ascii="Times New Roman" w:eastAsia="Times New Roman" w:hAnsi="Times New Roman" w:cs="Times New Roman"/>
          <w:kern w:val="0"/>
          <w:sz w:val="24"/>
          <w:szCs w:val="24"/>
          <w:lang w:val="en-AU"/>
          <w14:ligatures w14:val="none"/>
        </w:rPr>
        <w:t xml:space="preserve"> 18. </w:t>
      </w:r>
      <w:proofErr w:type="spellStart"/>
      <w:r w:rsidRPr="007C77B3">
        <w:rPr>
          <w:rFonts w:ascii="Times New Roman" w:eastAsia="Times New Roman" w:hAnsi="Times New Roman" w:cs="Times New Roman"/>
          <w:kern w:val="0"/>
          <w:sz w:val="24"/>
          <w:szCs w:val="24"/>
          <w:lang w:val="en-AU"/>
          <w14:ligatures w14:val="none"/>
        </w:rPr>
        <w:t>punktu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šādā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redakcijā</w:t>
      </w:r>
      <w:proofErr w:type="spellEnd"/>
      <w:r w:rsidRPr="007C77B3">
        <w:rPr>
          <w:rFonts w:ascii="Times New Roman" w:eastAsia="Times New Roman" w:hAnsi="Times New Roman" w:cs="Times New Roman"/>
          <w:kern w:val="0"/>
          <w:sz w:val="24"/>
          <w:szCs w:val="24"/>
          <w:lang w:val="en-AU"/>
          <w14:ligatures w14:val="none"/>
        </w:rPr>
        <w:t>:</w:t>
      </w:r>
    </w:p>
    <w:p w14:paraId="0075B318" w14:textId="77777777" w:rsidR="007C77B3" w:rsidRPr="007C77B3" w:rsidRDefault="007C77B3" w:rsidP="007C77B3">
      <w:pPr>
        <w:widowControl w:val="0"/>
        <w:spacing w:after="0" w:line="240" w:lineRule="auto"/>
        <w:ind w:right="566" w:firstLine="720"/>
        <w:jc w:val="both"/>
        <w:rPr>
          <w:rFonts w:ascii="Times New Roman" w:eastAsia="Times New Roman" w:hAnsi="Times New Roman" w:cs="Times New Roman"/>
          <w:kern w:val="0"/>
          <w:sz w:val="24"/>
          <w:szCs w:val="24"/>
          <w:lang w:val="en-AU"/>
          <w14:ligatures w14:val="none"/>
        </w:rPr>
      </w:pPr>
    </w:p>
    <w:p w14:paraId="3E6455F8" w14:textId="77777777" w:rsidR="007C77B3" w:rsidRPr="007C77B3" w:rsidRDefault="007C77B3" w:rsidP="007C77B3">
      <w:pPr>
        <w:spacing w:after="0" w:line="240" w:lineRule="auto"/>
        <w:ind w:left="426" w:right="566"/>
        <w:jc w:val="both"/>
        <w:rPr>
          <w:rFonts w:ascii="Times New Roman"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w:t>
      </w:r>
      <w:r w:rsidRPr="007C77B3">
        <w:rPr>
          <w:rFonts w:ascii="Times New Roman" w:hAnsi="Times New Roman" w:cs="Times New Roman"/>
          <w:kern w:val="0"/>
          <w:sz w:val="24"/>
          <w:szCs w:val="24"/>
          <w14:ligatures w14:val="none"/>
        </w:rPr>
        <w:t xml:space="preserve">18. Mājokļa pabalsta saņemšanai bārenis Sociālajā dienestā iesniedz dokumentus, kas apliecina mājokļa izdevumus par iepriekšējo vai kārtējo mēnesi, kā arī uzrāda mājokļa lietošanu apliecinošus dokumentus, ja minēto dokumentu nav Sociālā dienesta rīcībā.” </w:t>
      </w:r>
    </w:p>
    <w:p w14:paraId="2A42D20E" w14:textId="77777777" w:rsidR="007C77B3" w:rsidRPr="007C77B3" w:rsidRDefault="007C77B3" w:rsidP="007C77B3">
      <w:pPr>
        <w:spacing w:after="0" w:line="240" w:lineRule="auto"/>
        <w:ind w:right="566" w:firstLine="360"/>
        <w:jc w:val="both"/>
        <w:rPr>
          <w:rFonts w:ascii="Times New Roman" w:hAnsi="Times New Roman" w:cs="Times New Roman"/>
          <w:kern w:val="0"/>
          <w:sz w:val="24"/>
          <w:szCs w:val="24"/>
          <w:lang w:val="et-EE"/>
          <w14:ligatures w14:val="none"/>
        </w:rPr>
      </w:pPr>
    </w:p>
    <w:p w14:paraId="6081228C" w14:textId="77777777" w:rsidR="007C77B3" w:rsidRPr="007C77B3" w:rsidRDefault="007C77B3" w:rsidP="00F44E77">
      <w:pPr>
        <w:numPr>
          <w:ilvl w:val="0"/>
          <w:numId w:val="40"/>
        </w:numPr>
        <w:spacing w:after="0" w:line="240" w:lineRule="auto"/>
        <w:ind w:left="426" w:right="566"/>
        <w:jc w:val="both"/>
        <w:rPr>
          <w:rFonts w:ascii="Times New Roman" w:eastAsia="Times New Roman" w:hAnsi="Times New Roman" w:cs="Times New Roman"/>
          <w:kern w:val="0"/>
          <w:sz w:val="24"/>
          <w:szCs w:val="24"/>
          <w:lang w:val="en-AU"/>
          <w14:ligatures w14:val="none"/>
        </w:rPr>
      </w:pPr>
      <w:proofErr w:type="spellStart"/>
      <w:r w:rsidRPr="007C77B3">
        <w:rPr>
          <w:rFonts w:ascii="Times New Roman" w:eastAsia="Times New Roman" w:hAnsi="Times New Roman" w:cs="Times New Roman"/>
          <w:kern w:val="0"/>
          <w:sz w:val="24"/>
          <w:szCs w:val="24"/>
          <w:lang w:val="en-AU"/>
          <w14:ligatures w14:val="none"/>
        </w:rPr>
        <w:t>Izteikt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saistošo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noteikumu</w:t>
      </w:r>
      <w:proofErr w:type="spellEnd"/>
      <w:r w:rsidRPr="007C77B3">
        <w:rPr>
          <w:rFonts w:ascii="Times New Roman" w:eastAsia="Times New Roman" w:hAnsi="Times New Roman" w:cs="Times New Roman"/>
          <w:kern w:val="0"/>
          <w:sz w:val="24"/>
          <w:szCs w:val="24"/>
          <w:lang w:val="en-AU"/>
          <w14:ligatures w14:val="none"/>
        </w:rPr>
        <w:t xml:space="preserve"> 19. </w:t>
      </w:r>
      <w:proofErr w:type="spellStart"/>
      <w:r w:rsidRPr="007C77B3">
        <w:rPr>
          <w:rFonts w:ascii="Times New Roman" w:eastAsia="Times New Roman" w:hAnsi="Times New Roman" w:cs="Times New Roman"/>
          <w:kern w:val="0"/>
          <w:sz w:val="24"/>
          <w:szCs w:val="24"/>
          <w:lang w:val="en-AU"/>
          <w14:ligatures w14:val="none"/>
        </w:rPr>
        <w:t>punktu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šādā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redakcijā</w:t>
      </w:r>
      <w:proofErr w:type="spellEnd"/>
      <w:r w:rsidRPr="007C77B3">
        <w:rPr>
          <w:rFonts w:ascii="Times New Roman" w:eastAsia="Times New Roman" w:hAnsi="Times New Roman" w:cs="Times New Roman"/>
          <w:kern w:val="0"/>
          <w:sz w:val="24"/>
          <w:szCs w:val="24"/>
          <w:lang w:val="en-AU"/>
          <w14:ligatures w14:val="none"/>
        </w:rPr>
        <w:t>:</w:t>
      </w:r>
    </w:p>
    <w:p w14:paraId="55174F4B" w14:textId="77777777" w:rsidR="007C77B3" w:rsidRPr="007C77B3" w:rsidRDefault="007C77B3" w:rsidP="007C77B3">
      <w:pPr>
        <w:spacing w:after="0" w:line="240" w:lineRule="auto"/>
        <w:ind w:right="566" w:firstLine="360"/>
        <w:jc w:val="both"/>
        <w:rPr>
          <w:rFonts w:ascii="Times New Roman" w:hAnsi="Times New Roman" w:cs="Times New Roman"/>
          <w:kern w:val="0"/>
          <w:sz w:val="24"/>
          <w:szCs w:val="24"/>
          <w:lang w:val="et-EE"/>
          <w14:ligatures w14:val="none"/>
        </w:rPr>
      </w:pPr>
    </w:p>
    <w:p w14:paraId="7A49C270" w14:textId="77777777" w:rsidR="007C77B3" w:rsidRPr="007C77B3" w:rsidRDefault="007C77B3" w:rsidP="007C77B3">
      <w:pPr>
        <w:autoSpaceDN w:val="0"/>
        <w:spacing w:after="0" w:line="240" w:lineRule="auto"/>
        <w:ind w:left="426" w:right="566"/>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shd w:val="clear" w:color="auto" w:fill="FFFFFF"/>
          <w:lang w:val="et-EE"/>
          <w14:ligatures w14:val="none"/>
        </w:rPr>
        <w:t>„</w:t>
      </w:r>
      <w:r w:rsidRPr="007C77B3">
        <w:rPr>
          <w:rFonts w:ascii="Times New Roman" w:eastAsiaTheme="minorHAnsi" w:hAnsi="Times New Roman" w:cs="Times New Roman"/>
          <w:kern w:val="0"/>
          <w:sz w:val="24"/>
          <w:szCs w:val="24"/>
          <w:shd w:val="clear" w:color="auto" w:fill="FFFFFF"/>
          <w14:ligatures w14:val="none"/>
        </w:rPr>
        <w:t xml:space="preserve">19. Mājokļa pabalstu aprēķina un piešķir </w:t>
      </w:r>
      <w:r w:rsidRPr="007C77B3">
        <w:rPr>
          <w:rFonts w:ascii="Times New Roman" w:eastAsiaTheme="minorHAnsi" w:hAnsi="Times New Roman" w:cs="Times New Roman"/>
          <w:kern w:val="0"/>
          <w:sz w:val="24"/>
          <w:szCs w:val="24"/>
          <w14:ligatures w14:val="none"/>
        </w:rPr>
        <w:t xml:space="preserve">Ministru kabineta 2020. gada 17. decembra noteikumu Nr.809 “Noteikumi par mājsaimniecības materiālās situācijas izvērtēšanu un sociālās palīdzības saņemšanu” </w:t>
      </w:r>
      <w:r w:rsidRPr="007C77B3">
        <w:rPr>
          <w:rFonts w:ascii="Times New Roman" w:eastAsiaTheme="minorHAnsi" w:hAnsi="Times New Roman" w:cs="Times New Roman"/>
          <w:kern w:val="0"/>
          <w:sz w:val="24"/>
          <w:szCs w:val="24"/>
          <w:shd w:val="clear" w:color="auto" w:fill="FFFFFF"/>
          <w14:ligatures w14:val="none"/>
        </w:rPr>
        <w:t>noteiktajā kārtībā.”</w:t>
      </w:r>
    </w:p>
    <w:p w14:paraId="7AB54CDA" w14:textId="77777777" w:rsidR="007C77B3" w:rsidRPr="007C77B3" w:rsidRDefault="007C77B3" w:rsidP="007C77B3">
      <w:pPr>
        <w:tabs>
          <w:tab w:val="left" w:pos="654"/>
        </w:tabs>
        <w:autoSpaceDN w:val="0"/>
        <w:spacing w:after="0" w:line="240" w:lineRule="auto"/>
        <w:ind w:right="566"/>
        <w:jc w:val="both"/>
        <w:textAlignment w:val="baseline"/>
        <w:rPr>
          <w:rFonts w:ascii="Times New Roman" w:eastAsiaTheme="minorHAnsi" w:hAnsi="Times New Roman" w:cs="Times New Roman"/>
          <w:kern w:val="0"/>
          <w:sz w:val="24"/>
          <w:szCs w:val="24"/>
          <w:shd w:val="clear" w:color="auto" w:fill="FFFFFF"/>
          <w14:ligatures w14:val="none"/>
        </w:rPr>
      </w:pPr>
    </w:p>
    <w:p w14:paraId="1852454D" w14:textId="2C706052" w:rsidR="007C77B3" w:rsidRPr="007C77B3" w:rsidRDefault="007C77B3" w:rsidP="00F44E77">
      <w:pPr>
        <w:numPr>
          <w:ilvl w:val="0"/>
          <w:numId w:val="40"/>
        </w:numPr>
        <w:autoSpaceDN w:val="0"/>
        <w:spacing w:after="0" w:line="240" w:lineRule="auto"/>
        <w:ind w:left="426" w:right="566"/>
        <w:jc w:val="both"/>
        <w:textAlignment w:val="baseline"/>
        <w:rPr>
          <w:rFonts w:ascii="Times New Roman" w:hAnsi="Times New Roman" w:cs="Times New Roman"/>
          <w:kern w:val="0"/>
          <w:sz w:val="24"/>
          <w:szCs w:val="24"/>
          <w:shd w:val="clear" w:color="auto" w:fill="FFFFFF"/>
          <w14:ligatures w14:val="none"/>
        </w:rPr>
      </w:pPr>
      <w:r w:rsidRPr="007C77B3">
        <w:rPr>
          <w:rFonts w:ascii="Times New Roman" w:hAnsi="Times New Roman" w:cs="Times New Roman"/>
          <w:kern w:val="0"/>
          <w:sz w:val="24"/>
          <w:szCs w:val="24"/>
          <w:shd w:val="clear" w:color="auto" w:fill="FFFFFF"/>
          <w14:ligatures w14:val="none"/>
        </w:rPr>
        <w:t>Svītrot saistošo noteikumu 20.</w:t>
      </w:r>
      <w:r w:rsidR="00C5436D">
        <w:rPr>
          <w:rFonts w:ascii="Times New Roman" w:hAnsi="Times New Roman" w:cs="Times New Roman"/>
          <w:kern w:val="0"/>
          <w:sz w:val="24"/>
          <w:szCs w:val="24"/>
          <w:shd w:val="clear" w:color="auto" w:fill="FFFFFF"/>
          <w14:ligatures w14:val="none"/>
        </w:rPr>
        <w:t xml:space="preserve"> </w:t>
      </w:r>
      <w:r w:rsidRPr="007C77B3">
        <w:rPr>
          <w:rFonts w:ascii="Times New Roman" w:hAnsi="Times New Roman" w:cs="Times New Roman"/>
          <w:kern w:val="0"/>
          <w:sz w:val="24"/>
          <w:szCs w:val="24"/>
          <w:shd w:val="clear" w:color="auto" w:fill="FFFFFF"/>
          <w14:ligatures w14:val="none"/>
        </w:rPr>
        <w:t>punktu.</w:t>
      </w:r>
    </w:p>
    <w:p w14:paraId="2739696D" w14:textId="77777777" w:rsidR="007C77B3" w:rsidRPr="007C77B3" w:rsidRDefault="007C77B3" w:rsidP="007C77B3">
      <w:pPr>
        <w:tabs>
          <w:tab w:val="left" w:pos="654"/>
        </w:tabs>
        <w:autoSpaceDN w:val="0"/>
        <w:spacing w:after="0" w:line="240" w:lineRule="auto"/>
        <w:ind w:right="566"/>
        <w:jc w:val="both"/>
        <w:textAlignment w:val="baseline"/>
        <w:rPr>
          <w:rFonts w:ascii="Times New Roman" w:eastAsiaTheme="minorHAnsi" w:hAnsi="Times New Roman" w:cs="Times New Roman"/>
          <w:kern w:val="0"/>
          <w:sz w:val="24"/>
          <w:szCs w:val="24"/>
          <w:shd w:val="clear" w:color="auto" w:fill="FFFFFF"/>
          <w14:ligatures w14:val="none"/>
        </w:rPr>
      </w:pPr>
    </w:p>
    <w:p w14:paraId="608E34E4" w14:textId="77777777" w:rsidR="007C77B3" w:rsidRPr="007C77B3" w:rsidRDefault="007C77B3" w:rsidP="007C77B3">
      <w:pPr>
        <w:tabs>
          <w:tab w:val="left" w:pos="426"/>
          <w:tab w:val="left" w:pos="709"/>
        </w:tabs>
        <w:spacing w:before="100" w:beforeAutospacing="1" w:after="0" w:line="240" w:lineRule="auto"/>
        <w:ind w:right="566"/>
        <w:contextualSpacing/>
        <w:jc w:val="both"/>
        <w:rPr>
          <w:rFonts w:ascii="Times New Roman" w:hAnsi="Times New Roman" w:cs="Times New Roman"/>
          <w:kern w:val="0"/>
          <w:sz w:val="24"/>
          <w:szCs w:val="24"/>
          <w14:ligatures w14:val="none"/>
        </w:rPr>
      </w:pPr>
    </w:p>
    <w:p w14:paraId="4A8FF4CE" w14:textId="77777777" w:rsidR="007C77B3" w:rsidRPr="007C77B3" w:rsidRDefault="007C77B3" w:rsidP="007C77B3">
      <w:pPr>
        <w:tabs>
          <w:tab w:val="left" w:pos="426"/>
          <w:tab w:val="left" w:pos="709"/>
        </w:tabs>
        <w:spacing w:before="100" w:beforeAutospacing="1" w:after="0" w:line="240" w:lineRule="auto"/>
        <w:ind w:right="566"/>
        <w:contextualSpacing/>
        <w:jc w:val="both"/>
        <w:rPr>
          <w:rFonts w:ascii="Times New Roman" w:hAnsi="Times New Roman" w:cs="Times New Roman"/>
          <w:kern w:val="0"/>
          <w:sz w:val="24"/>
          <w:szCs w:val="24"/>
          <w14:ligatures w14:val="none"/>
        </w:rPr>
      </w:pPr>
    </w:p>
    <w:p w14:paraId="0FAF64D8" w14:textId="77777777" w:rsidR="007C77B3" w:rsidRPr="007C77B3" w:rsidRDefault="007C77B3" w:rsidP="007C77B3">
      <w:pPr>
        <w:tabs>
          <w:tab w:val="left" w:pos="426"/>
          <w:tab w:val="left" w:pos="709"/>
        </w:tabs>
        <w:spacing w:before="100" w:beforeAutospacing="1" w:after="0" w:line="240" w:lineRule="auto"/>
        <w:ind w:right="566"/>
        <w:contextualSpacing/>
        <w:jc w:val="both"/>
        <w:rPr>
          <w:rFonts w:ascii="Times New Roman" w:hAnsi="Times New Roman" w:cs="Times New Roman"/>
          <w:kern w:val="0"/>
          <w14:ligatures w14:val="none"/>
        </w:rPr>
      </w:pPr>
      <w:r w:rsidRPr="007C77B3">
        <w:rPr>
          <w:rFonts w:ascii="Times New Roman" w:hAnsi="Times New Roman" w:cs="Times New Roman"/>
          <w:kern w:val="0"/>
          <w:sz w:val="24"/>
          <w:szCs w:val="24"/>
          <w14:ligatures w14:val="none"/>
        </w:rPr>
        <w:t xml:space="preserve">Priekšsēdētājs </w:t>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t xml:space="preserve">                       </w:t>
      </w:r>
      <w:proofErr w:type="spellStart"/>
      <w:r w:rsidRPr="007C77B3">
        <w:rPr>
          <w:rFonts w:ascii="Times New Roman" w:hAnsi="Times New Roman" w:cs="Times New Roman"/>
          <w:kern w:val="0"/>
          <w:sz w:val="24"/>
          <w:szCs w:val="24"/>
          <w14:ligatures w14:val="none"/>
        </w:rPr>
        <w:t>I.Gorskis</w:t>
      </w:r>
      <w:proofErr w:type="spellEnd"/>
      <w:r w:rsidRPr="007C77B3">
        <w:rPr>
          <w:rFonts w:ascii="Times New Roman" w:hAnsi="Times New Roman" w:cs="Times New Roman"/>
          <w:kern w:val="0"/>
          <w:sz w:val="24"/>
          <w:szCs w:val="24"/>
          <w14:ligatures w14:val="none"/>
        </w:rPr>
        <w:t xml:space="preserve"> </w:t>
      </w:r>
      <w:r w:rsidRPr="007C77B3">
        <w:rPr>
          <w:rFonts w:ascii="Times New Roman" w:hAnsi="Times New Roman" w:cs="Times New Roman"/>
          <w:kern w:val="0"/>
          <w14:ligatures w14:val="none"/>
        </w:rPr>
        <w:br w:type="page"/>
      </w:r>
    </w:p>
    <w:p w14:paraId="56BC7C6C" w14:textId="13D62B1B" w:rsidR="007C77B3" w:rsidRPr="007C77B3" w:rsidRDefault="007C77B3" w:rsidP="007C77B3">
      <w:pPr>
        <w:widowControl w:val="0"/>
        <w:autoSpaceDE w:val="0"/>
        <w:autoSpaceDN w:val="0"/>
        <w:adjustRightInd w:val="0"/>
        <w:spacing w:before="60" w:after="0" w:line="240" w:lineRule="auto"/>
        <w:ind w:right="-1"/>
        <w:contextualSpacing/>
        <w:jc w:val="center"/>
        <w:rPr>
          <w:rFonts w:ascii="Times New Roman" w:eastAsiaTheme="minorHAnsi" w:hAnsi="Times New Roman" w:cs="Times New Roman"/>
          <w:b/>
          <w:bCs/>
          <w:kern w:val="0"/>
          <w:sz w:val="24"/>
          <w:szCs w:val="24"/>
          <w14:ligatures w14:val="none"/>
        </w:rPr>
      </w:pPr>
      <w:bookmarkStart w:id="27" w:name="_Hlk500426415"/>
      <w:r w:rsidRPr="007C77B3">
        <w:rPr>
          <w:rFonts w:ascii="Times New Roman" w:eastAsiaTheme="minorHAnsi" w:hAnsi="Times New Roman" w:cs="Times New Roman"/>
          <w:b/>
          <w:bCs/>
          <w:kern w:val="0"/>
          <w:sz w:val="24"/>
          <w:szCs w:val="24"/>
          <w14:ligatures w14:val="none"/>
        </w:rPr>
        <w:lastRenderedPageBreak/>
        <w:t>Dobeles  novada pašvaldības domes saistošo noteikumu Nr.</w:t>
      </w:r>
      <w:r w:rsidR="00E62783">
        <w:rPr>
          <w:rFonts w:ascii="Times New Roman" w:eastAsiaTheme="minorHAnsi" w:hAnsi="Times New Roman" w:cs="Times New Roman"/>
          <w:b/>
          <w:bCs/>
          <w:kern w:val="0"/>
          <w:sz w:val="24"/>
          <w:szCs w:val="24"/>
          <w14:ligatures w14:val="none"/>
        </w:rPr>
        <w:t>21</w:t>
      </w:r>
      <w:r w:rsidRPr="007C77B3">
        <w:rPr>
          <w:rFonts w:ascii="Times New Roman" w:eastAsiaTheme="minorHAnsi" w:hAnsi="Times New Roman" w:cs="Times New Roman"/>
          <w:b/>
          <w:bCs/>
          <w:kern w:val="0"/>
          <w:sz w:val="24"/>
          <w:szCs w:val="24"/>
          <w14:ligatures w14:val="none"/>
        </w:rPr>
        <w:t xml:space="preserve"> </w:t>
      </w:r>
    </w:p>
    <w:p w14:paraId="17FE1FCA" w14:textId="77777777" w:rsidR="007C77B3" w:rsidRPr="007C77B3" w:rsidRDefault="007C77B3" w:rsidP="007C77B3">
      <w:pPr>
        <w:spacing w:before="60" w:after="0" w:line="240" w:lineRule="auto"/>
        <w:jc w:val="center"/>
        <w:rPr>
          <w:rFonts w:ascii="Times New Roman" w:eastAsiaTheme="minorHAnsi" w:hAnsi="Times New Roman" w:cs="Times New Roman"/>
          <w:b/>
          <w:bCs/>
          <w:kern w:val="0"/>
          <w:lang w:eastAsia="en-GB"/>
          <w14:ligatures w14:val="none"/>
        </w:rPr>
      </w:pPr>
      <w:r w:rsidRPr="007C77B3">
        <w:rPr>
          <w:rFonts w:ascii="Times New Roman" w:eastAsiaTheme="minorHAnsi" w:hAnsi="Times New Roman" w:cs="Times New Roman"/>
          <w:b/>
          <w:kern w:val="0"/>
          <w:sz w:val="24"/>
          <w:szCs w:val="24"/>
          <w14:ligatures w14:val="none"/>
        </w:rPr>
        <w:t>“Grozījumi Dobeles novada domes saistošajos noteikumos Nr.10 “Par pašvaldības palīdzību audžuģimenei, aizbildnim, bērnam bārenim un bez vecāku gādības palikušam bērnam”</w:t>
      </w:r>
    </w:p>
    <w:bookmarkEnd w:id="27"/>
    <w:p w14:paraId="0B165916" w14:textId="77777777" w:rsidR="007C77B3" w:rsidRPr="007C77B3" w:rsidRDefault="007C77B3" w:rsidP="007C77B3">
      <w:pPr>
        <w:widowControl w:val="0"/>
        <w:tabs>
          <w:tab w:val="left" w:pos="-142"/>
          <w:tab w:val="left" w:pos="426"/>
        </w:tabs>
        <w:autoSpaceDE w:val="0"/>
        <w:autoSpaceDN w:val="0"/>
        <w:adjustRightInd w:val="0"/>
        <w:spacing w:before="60" w:after="0" w:line="240" w:lineRule="auto"/>
        <w:ind w:right="-1"/>
        <w:contextualSpacing/>
        <w:jc w:val="center"/>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paskaidrojuma raksts</w:t>
      </w:r>
    </w:p>
    <w:p w14:paraId="73644627" w14:textId="77777777" w:rsidR="007C77B3" w:rsidRPr="007C77B3" w:rsidRDefault="007C77B3" w:rsidP="007C77B3">
      <w:pPr>
        <w:suppressAutoHyphens/>
        <w:spacing w:before="60" w:after="0" w:line="240" w:lineRule="auto"/>
        <w:ind w:right="43"/>
        <w:rPr>
          <w:rFonts w:ascii="Times New Roman" w:eastAsiaTheme="minorHAnsi" w:hAnsi="Times New Roman" w:cs="Times New Roman"/>
          <w:kern w:val="0"/>
          <w:sz w:val="28"/>
          <w:szCs w:val="28"/>
          <w:lang w:eastAsia="ar-SA"/>
          <w14:ligatures w14:val="none"/>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7C77B3" w:rsidRPr="007C77B3" w14:paraId="421BAB16"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E449F7" w14:textId="77777777" w:rsidR="007C77B3" w:rsidRPr="007C77B3" w:rsidRDefault="007C77B3" w:rsidP="007C77B3">
            <w:pPr>
              <w:spacing w:after="0" w:line="240" w:lineRule="auto"/>
              <w:ind w:right="39"/>
              <w:jc w:val="center"/>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
                <w:bCs/>
                <w:kern w:val="0"/>
                <w:sz w:val="24"/>
                <w:szCs w:val="24"/>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8F6760E" w14:textId="77777777" w:rsidR="007C77B3" w:rsidRPr="007C77B3" w:rsidRDefault="007C77B3" w:rsidP="007C77B3">
            <w:pPr>
              <w:spacing w:after="0" w:line="240" w:lineRule="auto"/>
              <w:ind w:right="102"/>
              <w:jc w:val="center"/>
              <w:textAlignment w:val="baseline"/>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Norādāmā informācija </w:t>
            </w:r>
          </w:p>
        </w:tc>
      </w:tr>
      <w:tr w:rsidR="007C77B3" w:rsidRPr="007C77B3" w14:paraId="606468E0"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7F4714" w14:textId="77777777" w:rsidR="007C77B3" w:rsidRPr="007C77B3" w:rsidRDefault="007C77B3" w:rsidP="00F44E77">
            <w:pPr>
              <w:numPr>
                <w:ilvl w:val="0"/>
                <w:numId w:val="18"/>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D6AD2C"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Saeima 27.06.2023. pieņēma grozījumus Ministru kabineta 2005. gada 15. novembra noteikumos Nr. 857 </w:t>
            </w:r>
            <w:r w:rsidRPr="007C77B3">
              <w:rPr>
                <w:rFonts w:ascii="Times New Roman" w:hAnsi="Times New Roman" w:cs="Times New Roman"/>
                <w:kern w:val="0"/>
                <w:sz w:val="24"/>
                <w:szCs w:val="24"/>
                <w14:ligatures w14:val="none"/>
              </w:rPr>
              <w:t xml:space="preserve">“Noteikumi par sociālajām garantijām bārenim un bez vecāku gādības palikušajam bērnam, kurš ir </w:t>
            </w:r>
            <w:proofErr w:type="spellStart"/>
            <w:r w:rsidRPr="007C77B3">
              <w:rPr>
                <w:rFonts w:ascii="Times New Roman" w:hAnsi="Times New Roman" w:cs="Times New Roman"/>
                <w:kern w:val="0"/>
                <w:sz w:val="24"/>
                <w:szCs w:val="24"/>
                <w14:ligatures w14:val="none"/>
              </w:rPr>
              <w:t>ārpusģimenes</w:t>
            </w:r>
            <w:proofErr w:type="spellEnd"/>
            <w:r w:rsidRPr="007C77B3">
              <w:rPr>
                <w:rFonts w:ascii="Times New Roman" w:hAnsi="Times New Roman" w:cs="Times New Roman"/>
                <w:kern w:val="0"/>
                <w:sz w:val="24"/>
                <w:szCs w:val="24"/>
                <w14:ligatures w14:val="none"/>
              </w:rPr>
              <w:t xml:space="preserve"> aprūpē, kā arī pēc </w:t>
            </w:r>
            <w:proofErr w:type="spellStart"/>
            <w:r w:rsidRPr="007C77B3">
              <w:rPr>
                <w:rFonts w:ascii="Times New Roman" w:hAnsi="Times New Roman" w:cs="Times New Roman"/>
                <w:kern w:val="0"/>
                <w:sz w:val="24"/>
                <w:szCs w:val="24"/>
                <w14:ligatures w14:val="none"/>
              </w:rPr>
              <w:t>ārpusģimenes</w:t>
            </w:r>
            <w:proofErr w:type="spellEnd"/>
            <w:r w:rsidRPr="007C77B3">
              <w:rPr>
                <w:rFonts w:ascii="Times New Roman" w:hAnsi="Times New Roman" w:cs="Times New Roman"/>
                <w:kern w:val="0"/>
                <w:sz w:val="24"/>
                <w:szCs w:val="24"/>
                <w14:ligatures w14:val="none"/>
              </w:rPr>
              <w:t xml:space="preserve"> aprūpes beigšanās”, kuru 2.punkts noteic, ka noteikumi </w:t>
            </w:r>
            <w:r w:rsidRPr="007C77B3">
              <w:rPr>
                <w:rFonts w:ascii="Times New Roman" w:eastAsiaTheme="minorHAnsi" w:hAnsi="Times New Roman" w:cs="Times New Roman"/>
                <w:kern w:val="0"/>
                <w:sz w:val="24"/>
                <w:szCs w:val="24"/>
                <w14:ligatures w14:val="none"/>
              </w:rPr>
              <w:t xml:space="preserve">stājas spēkā 01.07.2023. </w:t>
            </w:r>
          </w:p>
          <w:p w14:paraId="29BE41D5"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14:ligatures w14:val="none"/>
              </w:rPr>
              <w:t xml:space="preserve">Ar 01.07.2023. Ministru kabineta 2005. gada 15.novembra noteikumu Nr. 857 </w:t>
            </w:r>
            <w:r w:rsidRPr="007C77B3">
              <w:rPr>
                <w:rFonts w:ascii="Times New Roman" w:hAnsi="Times New Roman" w:cs="Times New Roman"/>
                <w:kern w:val="0"/>
                <w:sz w:val="24"/>
                <w:szCs w:val="24"/>
                <w14:ligatures w14:val="none"/>
              </w:rPr>
              <w:t xml:space="preserve">“Noteikumi par sociālajām garantijām bārenim un bez vecāku gādības palikušajam bērnam, kurš ir </w:t>
            </w:r>
            <w:proofErr w:type="spellStart"/>
            <w:r w:rsidRPr="007C77B3">
              <w:rPr>
                <w:rFonts w:ascii="Times New Roman" w:hAnsi="Times New Roman" w:cs="Times New Roman"/>
                <w:kern w:val="0"/>
                <w:sz w:val="24"/>
                <w:szCs w:val="24"/>
                <w14:ligatures w14:val="none"/>
              </w:rPr>
              <w:t>ārpusģimenes</w:t>
            </w:r>
            <w:proofErr w:type="spellEnd"/>
            <w:r w:rsidRPr="007C77B3">
              <w:rPr>
                <w:rFonts w:ascii="Times New Roman" w:hAnsi="Times New Roman" w:cs="Times New Roman"/>
                <w:kern w:val="0"/>
                <w:sz w:val="24"/>
                <w:szCs w:val="24"/>
                <w14:ligatures w14:val="none"/>
              </w:rPr>
              <w:t xml:space="preserve"> aprūpē, kā arī pēc </w:t>
            </w:r>
            <w:proofErr w:type="spellStart"/>
            <w:r w:rsidRPr="007C77B3">
              <w:rPr>
                <w:rFonts w:ascii="Times New Roman" w:hAnsi="Times New Roman" w:cs="Times New Roman"/>
                <w:kern w:val="0"/>
                <w:sz w:val="24"/>
                <w:szCs w:val="24"/>
                <w14:ligatures w14:val="none"/>
              </w:rPr>
              <w:t>ārpusģimenes</w:t>
            </w:r>
            <w:proofErr w:type="spellEnd"/>
            <w:r w:rsidRPr="007C77B3">
              <w:rPr>
                <w:rFonts w:ascii="Times New Roman" w:hAnsi="Times New Roman" w:cs="Times New Roman"/>
                <w:kern w:val="0"/>
                <w:sz w:val="24"/>
                <w:szCs w:val="24"/>
                <w14:ligatures w14:val="none"/>
              </w:rPr>
              <w:t xml:space="preserve"> aprūpes beigšanās” (turpmāk – MK noteikumi) 27. punkts noteic, ka </w:t>
            </w:r>
            <w:r w:rsidRPr="007C77B3">
              <w:rPr>
                <w:rFonts w:ascii="Times New Roman" w:eastAsiaTheme="minorHAnsi" w:hAnsi="Times New Roman" w:cs="Times New Roman"/>
                <w:kern w:val="0"/>
                <w:sz w:val="24"/>
                <w:szCs w:val="24"/>
                <w:shd w:val="clear" w:color="auto" w:fill="FFFFFF"/>
                <w14:ligatures w14:val="none"/>
              </w:rPr>
              <w:t xml:space="preserve"> pašvaldība, kuras bāriņtiesa pieņēmusi lēmumu par bērna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aprūpi, pēc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aprūpes izbeigšanās audžuģimenē vai pie aizbildņa pilngadību sasniegušajam bērnam izmaksā naudas līdzekļus patstāvīgas dzīves uzsākšanai, kuru apmērs nav mazāks par 40 procentiem no Centrālās statistikas pārvaldes publicētās aktuālās minimālo ienākumu mediānas </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shd w:val="clear" w:color="auto" w:fill="FFFFFF"/>
                <w14:ligatures w14:val="none"/>
              </w:rPr>
              <w:t xml:space="preserve">uz vienu ekvivalento patērētāju mēnesī </w:t>
            </w:r>
            <w:r w:rsidRPr="007C77B3">
              <w:rPr>
                <w:rFonts w:ascii="Times New Roman" w:eastAsiaTheme="minorHAnsi" w:hAnsi="Times New Roman" w:cs="Times New Roman"/>
                <w:kern w:val="0"/>
                <w:sz w:val="24"/>
                <w:szCs w:val="24"/>
                <w14:ligatures w14:val="none"/>
              </w:rPr>
              <w:t xml:space="preserve">(turpmāk - ienākumu mediāna), </w:t>
            </w:r>
            <w:r w:rsidRPr="007C77B3">
              <w:rPr>
                <w:rFonts w:ascii="Times New Roman" w:eastAsiaTheme="minorHAnsi" w:hAnsi="Times New Roman" w:cs="Times New Roman"/>
                <w:kern w:val="0"/>
                <w:sz w:val="24"/>
                <w:szCs w:val="24"/>
                <w:shd w:val="clear" w:color="auto" w:fill="FFFFFF"/>
                <w14:ligatures w14:val="none"/>
              </w:rPr>
              <w:t xml:space="preserve">bet personām ar invaliditāti kopš bērnības nav mazāks par 60 procentiem no ienākumu mediānas. </w:t>
            </w:r>
          </w:p>
          <w:p w14:paraId="02F061D9"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shd w:val="clear" w:color="auto" w:fill="FFFFFF"/>
                <w14:ligatures w14:val="none"/>
              </w:rPr>
              <w:t xml:space="preserve">MK noteikumu 30. punktā noteikts, ka pašvaldība, kuras bāriņtiesa pieņēmusi lēmumu par bērna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aprūpi, pēc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aprūpes beigšanās pilngadību sasniegušajam bērnam piešķir vienreizēju pabalstu sadzīves priekšmetu un mīkstā inventāra iegādei sakarā ar patstāvīgas dzīves uzsākšanu. Minētā pabalsta apmērs nedrīkst būt mazāks par ienākumu mediānu, kurai piemērots koeficients 1,7, un tas paredzēts, lai aprīkotu mājokli ar nepieciešamajiem sadzīves priekšmetiem un mīksto inventāru.</w:t>
            </w:r>
          </w:p>
          <w:p w14:paraId="5AE670A9"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shd w:val="clear" w:color="auto" w:fill="FFFFFF"/>
                <w14:ligatures w14:val="none"/>
              </w:rPr>
              <w:t xml:space="preserve">MK noteikumu 31. punktā noteikts,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aprūpi, viņam izmaksā pabalstu ikmēneša izdevumiem, kas nav mazāks par 20 procentiem no ienākumu mediānas, bet personām ar invaliditāti kopš bērnības nav mazāks par 30 procentiem no ienākumu mediānas.</w:t>
            </w:r>
          </w:p>
          <w:p w14:paraId="557CF164"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shd w:val="clear" w:color="auto" w:fill="FFFFFF"/>
                <w14:ligatures w14:val="none"/>
              </w:rPr>
              <w:t>MK noteikumu 31.</w:t>
            </w:r>
            <w:r w:rsidRPr="007C77B3">
              <w:rPr>
                <w:rFonts w:ascii="Times New Roman" w:eastAsiaTheme="minorHAnsi" w:hAnsi="Times New Roman" w:cs="Times New Roman"/>
                <w:kern w:val="0"/>
                <w:sz w:val="24"/>
                <w:szCs w:val="24"/>
                <w:shd w:val="clear" w:color="auto" w:fill="FFFFFF"/>
                <w:vertAlign w:val="superscript"/>
                <w14:ligatures w14:val="none"/>
              </w:rPr>
              <w:t>1</w:t>
            </w:r>
            <w:r w:rsidRPr="007C77B3">
              <w:rPr>
                <w:rFonts w:ascii="Times New Roman" w:eastAsiaTheme="minorHAnsi" w:hAnsi="Times New Roman" w:cs="Times New Roman"/>
                <w:kern w:val="0"/>
                <w:sz w:val="24"/>
                <w:szCs w:val="24"/>
                <w:shd w:val="clear" w:color="auto" w:fill="FFFFFF"/>
                <w14:ligatures w14:val="none"/>
              </w:rPr>
              <w:t xml:space="preserve"> punktā noteikts, ja pilngadību sasniegušais bērns studē augstākās izglītības iestādē, kas reģistrēta Izglītības iestāžu reģistrā, pašvaldība, kuras bāriņtiesa pieņēmusi lēmumu par bērna </w:t>
            </w:r>
            <w:proofErr w:type="spellStart"/>
            <w:r w:rsidRPr="007C77B3">
              <w:rPr>
                <w:rFonts w:ascii="Times New Roman" w:eastAsiaTheme="minorHAnsi" w:hAnsi="Times New Roman" w:cs="Times New Roman"/>
                <w:kern w:val="0"/>
                <w:sz w:val="24"/>
                <w:szCs w:val="24"/>
                <w:shd w:val="clear" w:color="auto" w:fill="FFFFFF"/>
                <w14:ligatures w14:val="none"/>
              </w:rPr>
              <w:t>ārpusģimenes</w:t>
            </w:r>
            <w:proofErr w:type="spellEnd"/>
            <w:r w:rsidRPr="007C77B3">
              <w:rPr>
                <w:rFonts w:ascii="Times New Roman" w:eastAsiaTheme="minorHAnsi" w:hAnsi="Times New Roman" w:cs="Times New Roman"/>
                <w:kern w:val="0"/>
                <w:sz w:val="24"/>
                <w:szCs w:val="24"/>
                <w:shd w:val="clear" w:color="auto" w:fill="FFFFFF"/>
                <w14:ligatures w14:val="none"/>
              </w:rPr>
              <w:t xml:space="preserve"> aprūpi, viņam izmaksā pabalstu ikmēneša izdevumiem, kas nav mazāks par 20 procentiem no ienākumu mediānas, bet personām ar invaliditāti kopš bērnības nav mazāks par 30 procentiem no ienākumu mediānas. </w:t>
            </w:r>
          </w:p>
          <w:p w14:paraId="35456CAF" w14:textId="77777777" w:rsidR="007C77B3" w:rsidRPr="007C77B3" w:rsidRDefault="007C77B3" w:rsidP="007C77B3">
            <w:pPr>
              <w:spacing w:after="0" w:line="240" w:lineRule="auto"/>
              <w:ind w:left="132"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14:ligatures w14:val="none"/>
              </w:rPr>
              <w:t xml:space="preserve">Saeima 08.03.2023. pieņēma grozījumus likumā "Par sociālo drošību", kas stājās spēkā 01.07.2023., kas paredz, ka minimālais ienākumu slieksnis nav zemāks par 20 procentiem no ienākumu mediānas. </w:t>
            </w:r>
            <w:r w:rsidRPr="007C77B3">
              <w:rPr>
                <w:rFonts w:ascii="Times New Roman" w:eastAsiaTheme="minorHAnsi" w:hAnsi="Times New Roman" w:cs="Times New Roman"/>
                <w:kern w:val="0"/>
                <w:sz w:val="24"/>
                <w:szCs w:val="24"/>
                <w:shd w:val="clear" w:color="auto" w:fill="FFFFFF"/>
                <w14:ligatures w14:val="none"/>
              </w:rPr>
              <w:t xml:space="preserve"> Līdz kārtējā gada 1. februārim Centrālās statistikas pārvalde tīmekļvietnē </w:t>
            </w:r>
            <w:r w:rsidRPr="007C77B3">
              <w:rPr>
                <w:rFonts w:ascii="Times New Roman" w:eastAsiaTheme="minorHAnsi" w:hAnsi="Times New Roman" w:cs="Times New Roman"/>
                <w:kern w:val="0"/>
                <w:sz w:val="24"/>
                <w:szCs w:val="24"/>
                <w:shd w:val="clear" w:color="auto" w:fill="FFFFFF"/>
                <w14:ligatures w14:val="none"/>
              </w:rPr>
              <w:lastRenderedPageBreak/>
              <w:t xml:space="preserve">publicē aktuālo ienākumu mediānu, un tā tiek ņemta par pamatu, nosakot minimālo ienākumu sliekšņa apmēru nākamajam gadam. </w:t>
            </w:r>
          </w:p>
          <w:p w14:paraId="436749DE" w14:textId="77777777" w:rsidR="007C77B3" w:rsidRPr="007C77B3" w:rsidRDefault="007C77B3" w:rsidP="007C77B3">
            <w:pPr>
              <w:spacing w:after="0" w:line="240" w:lineRule="auto"/>
              <w:ind w:left="132" w:right="102"/>
              <w:jc w:val="both"/>
              <w:textAlignment w:val="baseline"/>
              <w:rPr>
                <w:rFonts w:ascii="Times New Roman"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Līdz ar to tiek izdarīti grozījumi saistošajos noteikumos</w:t>
            </w:r>
            <w:r w:rsidRPr="007C77B3">
              <w:rPr>
                <w:rFonts w:ascii="Times New Roman" w:hAnsi="Times New Roman" w:cs="Times New Roman"/>
                <w:kern w:val="0"/>
                <w:sz w:val="24"/>
                <w:szCs w:val="24"/>
                <w14:ligatures w14:val="none"/>
              </w:rPr>
              <w:t>, nosakot, ka:</w:t>
            </w:r>
          </w:p>
          <w:p w14:paraId="6C89B0BF" w14:textId="77777777" w:rsidR="007C77B3" w:rsidRPr="007C77B3" w:rsidRDefault="007C77B3" w:rsidP="00F44E77">
            <w:pPr>
              <w:numPr>
                <w:ilvl w:val="0"/>
                <w:numId w:val="41"/>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Vienreizēja pabalsta bārenim un bez vecāku gādības palikušam bērnam patstāvīgas dzīves uzsākšanai apmērs ir 40 procenti no ienākumu mediānas, </w:t>
            </w:r>
            <w:r w:rsidRPr="007C77B3">
              <w:rPr>
                <w:rFonts w:ascii="Times New Roman" w:eastAsiaTheme="minorHAnsi" w:hAnsi="Times New Roman" w:cs="Times New Roman"/>
                <w:kern w:val="0"/>
                <w:sz w:val="24"/>
                <w:szCs w:val="24"/>
                <w:lang w:eastAsia="et-EE"/>
                <w14:ligatures w14:val="none"/>
              </w:rPr>
              <w:t xml:space="preserve">personai ar invaliditāti kopš bērnības </w:t>
            </w:r>
            <w:r w:rsidRPr="007C77B3">
              <w:rPr>
                <w:rFonts w:ascii="Times New Roman" w:eastAsiaTheme="minorHAnsi" w:hAnsi="Times New Roman" w:cs="Times New Roman"/>
                <w:kern w:val="0"/>
                <w:sz w:val="24"/>
                <w:szCs w:val="24"/>
                <w14:ligatures w14:val="none"/>
              </w:rPr>
              <w:t>– 60 procenti no ienākumu mediānas.</w:t>
            </w:r>
          </w:p>
          <w:p w14:paraId="794E8D30" w14:textId="77777777" w:rsidR="007C77B3" w:rsidRPr="007C77B3" w:rsidRDefault="007C77B3" w:rsidP="00F44E77">
            <w:pPr>
              <w:numPr>
                <w:ilvl w:val="0"/>
                <w:numId w:val="41"/>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Vienreizēja pabalsta bārenim un bez vecāku gādības palikušam bērnam sadzīves priekšmetu un mīkstā inventāra iegādei sakarā ar patstāvīgas dzīves uzsākšanu apmērs ir ienākumu mediāna, kurai piemērots koeficients 1,7</w:t>
            </w:r>
            <w:r w:rsidRPr="007C77B3">
              <w:rPr>
                <w:rFonts w:ascii="Times New Roman" w:eastAsiaTheme="minorHAnsi" w:hAnsi="Times New Roman" w:cs="Times New Roman"/>
                <w:i/>
                <w:iCs/>
                <w:kern w:val="0"/>
                <w:sz w:val="24"/>
                <w:szCs w:val="24"/>
                <w14:ligatures w14:val="none"/>
              </w:rPr>
              <w:t>.</w:t>
            </w:r>
          </w:p>
          <w:p w14:paraId="558B69BD" w14:textId="77777777" w:rsidR="007C77B3" w:rsidRPr="007C77B3" w:rsidRDefault="007C77B3" w:rsidP="00F44E77">
            <w:pPr>
              <w:numPr>
                <w:ilvl w:val="0"/>
                <w:numId w:val="41"/>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Pabalsts ikmēneša izdevumiem bārenim un bez vecāku gādības palikušam bērnam – mācību iestādes audzēknim ir 20 procenti no ienākumu mediānas mēnesī, </w:t>
            </w:r>
            <w:r w:rsidRPr="007C77B3">
              <w:rPr>
                <w:rFonts w:ascii="Times New Roman" w:eastAsiaTheme="minorHAnsi" w:hAnsi="Times New Roman" w:cs="Times New Roman"/>
                <w:kern w:val="0"/>
                <w:sz w:val="24"/>
                <w:szCs w:val="24"/>
                <w:lang w:eastAsia="et-EE"/>
                <w14:ligatures w14:val="none"/>
              </w:rPr>
              <w:t>personai ar invaliditāti kopš bērnības 30</w:t>
            </w:r>
            <w:r w:rsidRPr="007C77B3">
              <w:rPr>
                <w:rFonts w:ascii="Times New Roman" w:eastAsiaTheme="minorHAnsi" w:hAnsi="Times New Roman" w:cs="Times New Roman"/>
                <w:kern w:val="0"/>
                <w:sz w:val="24"/>
                <w:szCs w:val="24"/>
                <w14:ligatures w14:val="none"/>
              </w:rPr>
              <w:t xml:space="preserve"> procenti no ienākumu mediānas mēnesī. </w:t>
            </w:r>
          </w:p>
        </w:tc>
      </w:tr>
      <w:tr w:rsidR="007C77B3" w:rsidRPr="007C77B3" w14:paraId="23DF5495"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1844D3" w14:textId="77777777" w:rsidR="007C77B3" w:rsidRPr="007C77B3" w:rsidRDefault="007C77B3" w:rsidP="00F44E77">
            <w:pPr>
              <w:numPr>
                <w:ilvl w:val="0"/>
                <w:numId w:val="19"/>
              </w:numPr>
              <w:spacing w:after="0" w:line="240" w:lineRule="auto"/>
              <w:ind w:left="392" w:right="39" w:hanging="284"/>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5184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Fiskālās ietekmes prognoze: nosakot pabalstu apjomu atkarībā no procentiem no ienākumu mediānas, 2023. gadā otrajā pusgadā pabalstos bāreņiem   izmaksājamā summa atbilstoši normatīvajiem aktiem palielinās par  3044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kas iekļaujas esošā budžeta ietvaros.</w:t>
            </w:r>
          </w:p>
          <w:p w14:paraId="4950925D"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Vienreizēja pabalsta patstāvīgas dzīves uzsākšanai  plānotā prognoze palielinās par 148 </w:t>
            </w:r>
            <w:proofErr w:type="spellStart"/>
            <w:r w:rsidRPr="007C77B3">
              <w:rPr>
                <w:rFonts w:ascii="Times New Roman" w:hAnsi="Times New Roman" w:cs="Times New Roman"/>
                <w:i/>
                <w:iCs/>
                <w:kern w:val="0"/>
                <w:sz w:val="24"/>
                <w:szCs w:val="24"/>
                <w14:ligatures w14:val="none"/>
              </w:rPr>
              <w:t>euro</w:t>
            </w:r>
            <w:proofErr w:type="spellEnd"/>
            <w:r w:rsidRPr="007C77B3">
              <w:rPr>
                <w:rFonts w:ascii="Times New Roman" w:hAnsi="Times New Roman" w:cs="Times New Roman"/>
                <w:kern w:val="0"/>
                <w:sz w:val="24"/>
                <w:szCs w:val="24"/>
                <w14:ligatures w14:val="none"/>
              </w:rPr>
              <w:t>.  Pilngadību sasniegs 4 personas.</w:t>
            </w:r>
          </w:p>
          <w:p w14:paraId="330BD35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Vienreizēja pabalsta sadzīves priekšmetu un mīkstā inventāra iegādei plānotā prognoze palielinās par 976 </w:t>
            </w:r>
            <w:proofErr w:type="spellStart"/>
            <w:r w:rsidRPr="007C77B3">
              <w:rPr>
                <w:rFonts w:ascii="Times New Roman" w:hAnsi="Times New Roman" w:cs="Times New Roman"/>
                <w:i/>
                <w:iCs/>
                <w:kern w:val="0"/>
                <w:sz w:val="24"/>
                <w:szCs w:val="24"/>
                <w14:ligatures w14:val="none"/>
              </w:rPr>
              <w:t>euro</w:t>
            </w:r>
            <w:proofErr w:type="spellEnd"/>
            <w:r w:rsidRPr="007C77B3">
              <w:rPr>
                <w:rFonts w:ascii="Times New Roman" w:hAnsi="Times New Roman" w:cs="Times New Roman"/>
                <w:kern w:val="0"/>
                <w:sz w:val="24"/>
                <w:szCs w:val="24"/>
                <w14:ligatures w14:val="none"/>
              </w:rPr>
              <w:t>.</w:t>
            </w:r>
          </w:p>
          <w:p w14:paraId="67B6F350"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 xml:space="preserve">Pabalsta  ikmēneša izdevumiem bārenim – mācību iestādes audzēknim (20 personas) –  plānotā prognoze palielinās par 1920 </w:t>
            </w:r>
            <w:proofErr w:type="spellStart"/>
            <w:r w:rsidRPr="007C77B3">
              <w:rPr>
                <w:rFonts w:ascii="Times New Roman" w:hAnsi="Times New Roman" w:cs="Times New Roman"/>
                <w:i/>
                <w:iCs/>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w:t>
            </w:r>
          </w:p>
          <w:p w14:paraId="70A12DEF"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Līdz šim spēkā esošajos normatīvajos aktos Dobeles  novadā vienreizēja pabalsta patstāvīgas dzīves uzsākšanai apjoms ir 218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r w:rsidRPr="007C77B3">
              <w:rPr>
                <w:rFonts w:ascii="Times New Roman" w:hAnsi="Times New Roman" w:cs="Times New Roman"/>
                <w:kern w:val="0"/>
                <w:sz w:val="24"/>
                <w:szCs w:val="24"/>
                <w:lang w:eastAsia="et-EE"/>
                <w14:ligatures w14:val="none"/>
              </w:rPr>
              <w:t xml:space="preserve">personai ar invaliditāti kopš bērnības 327 </w:t>
            </w:r>
            <w:proofErr w:type="spellStart"/>
            <w:r w:rsidRPr="007C77B3">
              <w:rPr>
                <w:rFonts w:ascii="Times New Roman" w:hAnsi="Times New Roman" w:cs="Times New Roman"/>
                <w:i/>
                <w:kern w:val="0"/>
                <w:sz w:val="24"/>
                <w:szCs w:val="24"/>
                <w:lang w:eastAsia="et-EE"/>
                <w14:ligatures w14:val="none"/>
              </w:rPr>
              <w:t>euro</w:t>
            </w:r>
            <w:proofErr w:type="spellEnd"/>
            <w:r w:rsidRPr="007C77B3">
              <w:rPr>
                <w:rFonts w:ascii="Times New Roman" w:hAnsi="Times New Roman" w:cs="Times New Roman"/>
                <w:kern w:val="0"/>
                <w:sz w:val="24"/>
                <w:szCs w:val="24"/>
                <w:lang w:eastAsia="et-EE"/>
                <w14:ligatures w14:val="none"/>
              </w:rPr>
              <w:t>.</w:t>
            </w:r>
            <w:r w:rsidRPr="007C77B3">
              <w:rPr>
                <w:rFonts w:ascii="Times New Roman" w:eastAsiaTheme="minorHAnsi" w:hAnsi="Times New Roman" w:cs="Times New Roman"/>
                <w:kern w:val="0"/>
                <w:sz w:val="24"/>
                <w:szCs w:val="24"/>
                <w14:ligatures w14:val="none"/>
              </w:rPr>
              <w:t xml:space="preserve"> Pēc 01.07.2023. pabalsta apjoms, piemērojot noteiktos procentus no ienākumu mediānas – 251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r w:rsidRPr="007C77B3">
              <w:rPr>
                <w:rFonts w:ascii="Times New Roman" w:hAnsi="Times New Roman" w:cs="Times New Roman"/>
                <w:kern w:val="0"/>
                <w:sz w:val="24"/>
                <w:szCs w:val="24"/>
                <w:lang w:eastAsia="et-EE"/>
                <w14:ligatures w14:val="none"/>
              </w:rPr>
              <w:t xml:space="preserve">personai ar invaliditāti kopš bērnības 376 </w:t>
            </w:r>
            <w:proofErr w:type="spellStart"/>
            <w:r w:rsidRPr="007C77B3">
              <w:rPr>
                <w:rFonts w:ascii="Times New Roman" w:hAnsi="Times New Roman" w:cs="Times New Roman"/>
                <w:i/>
                <w:kern w:val="0"/>
                <w:sz w:val="24"/>
                <w:szCs w:val="24"/>
                <w:lang w:eastAsia="et-EE"/>
                <w14:ligatures w14:val="none"/>
              </w:rPr>
              <w:t>euro</w:t>
            </w:r>
            <w:proofErr w:type="spellEnd"/>
            <w:r w:rsidRPr="007C77B3">
              <w:rPr>
                <w:rFonts w:ascii="Times New Roman" w:eastAsiaTheme="minorHAnsi" w:hAnsi="Times New Roman" w:cs="Times New Roman"/>
                <w:kern w:val="0"/>
                <w:sz w:val="24"/>
                <w:szCs w:val="24"/>
                <w14:ligatures w14:val="none"/>
              </w:rPr>
              <w:t xml:space="preserve">. </w:t>
            </w:r>
            <w:r w:rsidRPr="007C77B3">
              <w:rPr>
                <w:rFonts w:ascii="Times New Roman" w:hAnsi="Times New Roman" w:cs="Times New Roman"/>
                <w:kern w:val="0"/>
                <w:sz w:val="24"/>
                <w:szCs w:val="24"/>
                <w14:ligatures w14:val="none"/>
              </w:rPr>
              <w:t xml:space="preserve">Vienreizēja pabalsta sadzīves priekšmetu un mīkstā inventāra iegādei apjoms ir 821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pēc 01.07.2023. – 1065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Pabalsts ikmēneša izdevumiem bārenim – mācību iestādes audzēknim  ir 109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mēnesī, pēc 01.07.2023. – 125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w:t>
            </w:r>
          </w:p>
          <w:p w14:paraId="726C1CE9"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Katru gadu, paaugstinoties ienākumu mediānai, palielināsies arī pabalstu apjoms, līdz ar to arī jāplāno atbilstoši budžeta izdevumi. </w:t>
            </w:r>
          </w:p>
          <w:p w14:paraId="389E16D9"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Jaunu institūciju un darba vietu veidošana, lai nodrošinātu saistošo noteikumu grozījumu izpildi, nav nepieciešama. </w:t>
            </w:r>
          </w:p>
        </w:tc>
      </w:tr>
      <w:tr w:rsidR="007C77B3" w:rsidRPr="007C77B3" w14:paraId="7089C45C"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BC9220" w14:textId="77777777" w:rsidR="007C77B3" w:rsidRPr="007C77B3" w:rsidRDefault="007C77B3" w:rsidP="00F44E77">
            <w:pPr>
              <w:numPr>
                <w:ilvl w:val="0"/>
                <w:numId w:val="20"/>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3E9FBA"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Saistošo noteikumu grozījumi paredz lielāku atbalstu Dobeles novada bāreņiem un bez vecāku gādības palikušiem bērniem pēc </w:t>
            </w:r>
            <w:proofErr w:type="spellStart"/>
            <w:r w:rsidRPr="007C77B3">
              <w:rPr>
                <w:rFonts w:ascii="Times New Roman" w:eastAsiaTheme="minorHAnsi" w:hAnsi="Times New Roman" w:cs="Times New Roman"/>
                <w:kern w:val="0"/>
                <w:sz w:val="24"/>
                <w:szCs w:val="24"/>
                <w14:ligatures w14:val="none"/>
              </w:rPr>
              <w:t>ārpusģimenes</w:t>
            </w:r>
            <w:proofErr w:type="spellEnd"/>
            <w:r w:rsidRPr="007C77B3">
              <w:rPr>
                <w:rFonts w:ascii="Times New Roman" w:eastAsiaTheme="minorHAnsi" w:hAnsi="Times New Roman" w:cs="Times New Roman"/>
                <w:kern w:val="0"/>
                <w:sz w:val="24"/>
                <w:szCs w:val="24"/>
                <w14:ligatures w14:val="none"/>
              </w:rPr>
              <w:t xml:space="preserve"> aprūpes beigšanās.</w:t>
            </w:r>
          </w:p>
          <w:p w14:paraId="17829510"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Saistošie noteikumi neatstās ietekmi uz vidi, uzņēmējdarbības vidi pašvaldības teritorijā, kā arī plānotā regulējuma ietekmi uz konkurenci.</w:t>
            </w:r>
          </w:p>
          <w:p w14:paraId="079D4F46"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p>
          <w:p w14:paraId="38F6D658" w14:textId="77777777" w:rsidR="007C77B3" w:rsidRPr="007C77B3" w:rsidRDefault="007C77B3" w:rsidP="007C77B3">
            <w:pPr>
              <w:spacing w:after="0" w:line="240" w:lineRule="auto"/>
              <w:ind w:left="132" w:right="102"/>
              <w:jc w:val="both"/>
              <w:textAlignment w:val="baseline"/>
              <w:rPr>
                <w:rFonts w:ascii="Times New Roman" w:hAnsi="Times New Roman" w:cs="Times New Roman"/>
                <w:kern w:val="0"/>
                <w:sz w:val="24"/>
                <w:szCs w:val="24"/>
                <w14:ligatures w14:val="none"/>
              </w:rPr>
            </w:pPr>
          </w:p>
        </w:tc>
      </w:tr>
      <w:tr w:rsidR="007C77B3" w:rsidRPr="007C77B3" w14:paraId="43C2444D"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3EE7D1" w14:textId="77777777" w:rsidR="007C77B3" w:rsidRPr="007C77B3" w:rsidRDefault="007C77B3" w:rsidP="00F44E77">
            <w:pPr>
              <w:numPr>
                <w:ilvl w:val="0"/>
                <w:numId w:val="21"/>
              </w:numPr>
              <w:spacing w:after="0" w:line="240" w:lineRule="auto"/>
              <w:ind w:left="388" w:right="39" w:hanging="280"/>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Ietekme uz administratīvajām </w:t>
            </w:r>
            <w:r w:rsidRPr="007C77B3">
              <w:rPr>
                <w:rFonts w:ascii="Times New Roman" w:eastAsiaTheme="minorHAnsi" w:hAnsi="Times New Roman" w:cs="Times New Roman"/>
                <w:kern w:val="0"/>
                <w:sz w:val="24"/>
                <w:szCs w:val="24"/>
                <w14:ligatures w14:val="none"/>
              </w:rPr>
              <w:lastRenderedPageBreak/>
              <w:t>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503A6E"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Kontroli par noteikumu izpildi savas kompetences ietvaros nodrošina Dobeles novada Sociālais dienests. Papildu administratīvās procedūras nav paredzētas.</w:t>
            </w:r>
          </w:p>
          <w:p w14:paraId="78DE716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Sociālā dienesta pieņemtos lēmumus var apstrīdēt Dobeles novada domē Administratīvā procesa likumā noteiktajā kārtībā.</w:t>
            </w:r>
          </w:p>
          <w:p w14:paraId="08B0E498"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Nav paredzētas papildu administratīvo procedūru izmaksas.</w:t>
            </w:r>
          </w:p>
          <w:p w14:paraId="053E57FD"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Izsludinātie noteikumu grozījumi tiks publicēti oficiālajā izdevumā "Latvijas Vēstnesis". Noteikumu grozījumi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7C77B3" w:rsidRPr="007C77B3" w14:paraId="0F047DC7"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C30B14" w14:textId="77777777" w:rsidR="007C77B3" w:rsidRPr="007C77B3" w:rsidRDefault="007C77B3" w:rsidP="00F44E77">
            <w:pPr>
              <w:numPr>
                <w:ilvl w:val="0"/>
                <w:numId w:val="22"/>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8CAE38" w14:textId="77777777" w:rsidR="007C77B3" w:rsidRPr="007C77B3" w:rsidRDefault="007C77B3" w:rsidP="007C77B3">
            <w:pPr>
              <w:shd w:val="clear" w:color="auto" w:fill="FFFFFF"/>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Saistošo noteikumu grozījumi neparedz iesaistīt papildu cilvēkresursus un tiks īstenoti  esošo cilvēkresursu ietvaros.</w:t>
            </w:r>
          </w:p>
        </w:tc>
      </w:tr>
      <w:tr w:rsidR="007C77B3" w:rsidRPr="007C77B3" w14:paraId="06CE1182"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59F045" w14:textId="77777777" w:rsidR="007C77B3" w:rsidRPr="007C77B3" w:rsidRDefault="007C77B3" w:rsidP="00F44E77">
            <w:pPr>
              <w:numPr>
                <w:ilvl w:val="0"/>
                <w:numId w:val="23"/>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634AA7" w14:textId="77777777" w:rsidR="007C77B3" w:rsidRPr="007C77B3" w:rsidRDefault="007C77B3" w:rsidP="007C77B3">
            <w:pPr>
              <w:spacing w:after="0" w:line="240" w:lineRule="auto"/>
              <w:ind w:right="39"/>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Saistošo noteikumu grozījumu izpildi nodrošinās Dobeles novada Sociālais dienests.</w:t>
            </w:r>
          </w:p>
          <w:p w14:paraId="2733BC5D" w14:textId="77777777" w:rsidR="007C77B3" w:rsidRPr="007C77B3" w:rsidRDefault="007C77B3" w:rsidP="007C77B3">
            <w:pPr>
              <w:spacing w:after="0" w:line="240" w:lineRule="auto"/>
              <w:ind w:right="39"/>
              <w:textAlignment w:val="baseline"/>
              <w:rPr>
                <w:rFonts w:ascii="Times New Roman" w:eastAsiaTheme="minorHAnsi" w:hAnsi="Times New Roman" w:cs="Times New Roman"/>
                <w:kern w:val="0"/>
                <w:sz w:val="24"/>
                <w:szCs w:val="24"/>
                <w14:ligatures w14:val="none"/>
              </w:rPr>
            </w:pPr>
          </w:p>
        </w:tc>
      </w:tr>
      <w:tr w:rsidR="007C77B3" w:rsidRPr="007C77B3" w14:paraId="30B91108"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A8253E9" w14:textId="77777777" w:rsidR="007C77B3" w:rsidRPr="007C77B3" w:rsidRDefault="007C77B3" w:rsidP="00F44E77">
            <w:pPr>
              <w:numPr>
                <w:ilvl w:val="0"/>
                <w:numId w:val="24"/>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D9E78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Saistošo noteikumu grozījumi ir piemēroti iecerētā mērķa sasniegšanas nodrošināšanai – sniegt  atbalstu bāreņiem un bez vecāku gādības palikušiem bērniem pēc </w:t>
            </w:r>
            <w:proofErr w:type="spellStart"/>
            <w:r w:rsidRPr="007C77B3">
              <w:rPr>
                <w:rFonts w:ascii="Times New Roman" w:eastAsiaTheme="minorHAnsi" w:hAnsi="Times New Roman" w:cs="Times New Roman"/>
                <w:kern w:val="0"/>
                <w:sz w:val="24"/>
                <w:szCs w:val="24"/>
                <w14:ligatures w14:val="none"/>
              </w:rPr>
              <w:t>ārpusģimenes</w:t>
            </w:r>
            <w:proofErr w:type="spellEnd"/>
            <w:r w:rsidRPr="007C77B3">
              <w:rPr>
                <w:rFonts w:ascii="Times New Roman" w:eastAsiaTheme="minorHAnsi" w:hAnsi="Times New Roman" w:cs="Times New Roman"/>
                <w:kern w:val="0"/>
                <w:sz w:val="24"/>
                <w:szCs w:val="24"/>
                <w14:ligatures w14:val="none"/>
              </w:rPr>
              <w:t xml:space="preserve"> aprūpes beigšanās Dobeles novadā.</w:t>
            </w:r>
          </w:p>
          <w:p w14:paraId="16936C9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Pašvaldības izraudzītie līdzekļi ir piemēroti leģitīmā mērķa sasniegšanai, un tās rīcība ir atbilstoša.</w:t>
            </w:r>
          </w:p>
        </w:tc>
      </w:tr>
      <w:tr w:rsidR="007C77B3" w:rsidRPr="007C77B3" w14:paraId="3B2A9B2D"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CF1A46" w14:textId="77777777" w:rsidR="007C77B3" w:rsidRPr="007C77B3" w:rsidRDefault="007C77B3" w:rsidP="00F44E77">
            <w:pPr>
              <w:numPr>
                <w:ilvl w:val="0"/>
                <w:numId w:val="25"/>
              </w:numPr>
              <w:spacing w:after="0" w:line="240" w:lineRule="auto"/>
              <w:ind w:left="392" w:right="39" w:hanging="284"/>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2FDC61"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Noteikumu izstrādes procesā notikušas konsultācijas ar to izpildes nodrošināšanā iesaistītajām institūcijām.</w:t>
            </w:r>
          </w:p>
          <w:p w14:paraId="51262CC2"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Sabiedrības līdzdalības veids – informācijas publicēšana pašvaldības tīmekļvietnē un iesniegto priekšlikumu izvērtēšana. </w:t>
            </w:r>
          </w:p>
          <w:p w14:paraId="408FFF2B" w14:textId="0672D35C"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Noteikumu projekts bija publicēts pašvaldības tīmekļvietnē www.dobele.lv no 2023.gada 11.</w:t>
            </w:r>
            <w:r w:rsidR="00704281">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jūlija  līdz 2023.gada 26.  jūlijam    </w:t>
            </w:r>
          </w:p>
          <w:p w14:paraId="6F3CF5A7"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p>
          <w:p w14:paraId="10A8EA21" w14:textId="1A4077D6"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Publicēšanas laikā par noteikumu projektu netika saņemts sabiedrības viedoklis.</w:t>
            </w:r>
          </w:p>
        </w:tc>
      </w:tr>
    </w:tbl>
    <w:p w14:paraId="6C8FE71C" w14:textId="77777777" w:rsidR="007C77B3" w:rsidRPr="007C77B3" w:rsidRDefault="007C77B3" w:rsidP="007C77B3">
      <w:pPr>
        <w:suppressAutoHyphens/>
        <w:spacing w:before="60" w:after="0" w:line="240" w:lineRule="auto"/>
        <w:ind w:right="43"/>
        <w:rPr>
          <w:rFonts w:ascii="Times New Roman" w:eastAsiaTheme="minorHAnsi" w:hAnsi="Times New Roman" w:cs="Times New Roman"/>
          <w:kern w:val="0"/>
          <w:sz w:val="24"/>
          <w:szCs w:val="24"/>
          <w:lang w:eastAsia="ar-SA"/>
          <w14:ligatures w14:val="none"/>
        </w:rPr>
      </w:pPr>
    </w:p>
    <w:p w14:paraId="67A20E3D" w14:textId="759628FC" w:rsidR="007C77B3" w:rsidRPr="007C77B3" w:rsidRDefault="007C77B3" w:rsidP="007C77B3">
      <w:pPr>
        <w:tabs>
          <w:tab w:val="left" w:pos="-24212"/>
        </w:tabs>
        <w:spacing w:after="0" w:line="240" w:lineRule="auto"/>
        <w:ind w:right="-1"/>
        <w:jc w:val="right"/>
        <w:rPr>
          <w:rFonts w:ascii="Times New Roman" w:eastAsiaTheme="minorHAnsi" w:hAnsi="Times New Roman" w:cs="Times New Roman"/>
          <w:b/>
          <w:bCs/>
          <w:kern w:val="0"/>
          <w14:ligatures w14:val="none"/>
        </w:rPr>
      </w:pPr>
      <w:r w:rsidRPr="007C77B3">
        <w:rPr>
          <w:rFonts w:ascii="Times New Roman" w:hAnsi="Times New Roman" w:cs="Times New Roman"/>
          <w:kern w:val="0"/>
          <w:sz w:val="24"/>
          <w:szCs w:val="24"/>
          <w14:ligatures w14:val="none"/>
        </w:rPr>
        <w:t xml:space="preserve">Priekšsēdētājs </w:t>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t xml:space="preserve">                       </w:t>
      </w:r>
      <w:proofErr w:type="spellStart"/>
      <w:r w:rsidRPr="007C77B3">
        <w:rPr>
          <w:rFonts w:ascii="Times New Roman" w:hAnsi="Times New Roman" w:cs="Times New Roman"/>
          <w:kern w:val="0"/>
          <w:sz w:val="24"/>
          <w:szCs w:val="24"/>
          <w14:ligatures w14:val="none"/>
        </w:rPr>
        <w:t>I.Gorskis</w:t>
      </w:r>
      <w:proofErr w:type="spellEnd"/>
      <w:r w:rsidRPr="007C77B3">
        <w:rPr>
          <w:rFonts w:ascii="Times New Roman" w:hAnsi="Times New Roman" w:cs="Times New Roman"/>
          <w:kern w:val="0"/>
          <w14:ligatures w14:val="none"/>
        </w:rPr>
        <w:t xml:space="preserve"> </w:t>
      </w:r>
      <w:r w:rsidRPr="007C77B3">
        <w:rPr>
          <w:rFonts w:ascii="Times New Roman" w:hAnsi="Times New Roman" w:cs="Times New Roman"/>
          <w:kern w:val="0"/>
          <w14:ligatures w14:val="none"/>
        </w:rPr>
        <w:br w:type="page"/>
      </w:r>
    </w:p>
    <w:p w14:paraId="4F0917BF" w14:textId="77777777" w:rsidR="007C77B3" w:rsidRPr="007C77B3" w:rsidRDefault="007C77B3" w:rsidP="007C77B3">
      <w:pPr>
        <w:tabs>
          <w:tab w:val="left" w:pos="-24212"/>
        </w:tabs>
        <w:spacing w:after="0" w:line="240" w:lineRule="auto"/>
        <w:ind w:right="-1"/>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lastRenderedPageBreak/>
        <w:drawing>
          <wp:inline distT="0" distB="0" distL="0" distR="0" wp14:anchorId="4ABD6B0E" wp14:editId="5FC0DA8A">
            <wp:extent cx="676275" cy="752475"/>
            <wp:effectExtent l="0" t="0" r="9525" b="9525"/>
            <wp:docPr id="26406241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E0CF35"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20"/>
          <w14:ligatures w14:val="none"/>
        </w:rPr>
      </w:pPr>
      <w:r w:rsidRPr="007C77B3">
        <w:rPr>
          <w:rFonts w:ascii="Times New Roman" w:eastAsiaTheme="minorHAnsi" w:hAnsi="Times New Roman" w:cs="Times New Roman"/>
          <w:kern w:val="0"/>
          <w:sz w:val="20"/>
          <w14:ligatures w14:val="none"/>
        </w:rPr>
        <w:t>LATVIJAS REPUBLIKA</w:t>
      </w:r>
    </w:p>
    <w:p w14:paraId="0D79EF69"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b/>
          <w:kern w:val="0"/>
          <w:sz w:val="32"/>
          <w:szCs w:val="32"/>
          <w14:ligatures w14:val="none"/>
        </w:rPr>
      </w:pPr>
      <w:r w:rsidRPr="007C77B3">
        <w:rPr>
          <w:rFonts w:ascii="Times New Roman" w:eastAsiaTheme="minorHAnsi" w:hAnsi="Times New Roman" w:cs="Times New Roman"/>
          <w:b/>
          <w:kern w:val="0"/>
          <w:sz w:val="32"/>
          <w:szCs w:val="32"/>
          <w14:ligatures w14:val="none"/>
        </w:rPr>
        <w:t>DOBELES NOVADA DOME</w:t>
      </w:r>
    </w:p>
    <w:p w14:paraId="19E249BE"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16"/>
          <w:szCs w:val="16"/>
          <w14:ligatures w14:val="none"/>
        </w:rPr>
      </w:pPr>
      <w:r w:rsidRPr="007C77B3">
        <w:rPr>
          <w:rFonts w:ascii="Times New Roman" w:eastAsiaTheme="minorHAnsi" w:hAnsi="Times New Roman" w:cs="Times New Roman"/>
          <w:kern w:val="0"/>
          <w:sz w:val="16"/>
          <w:szCs w:val="16"/>
          <w14:ligatures w14:val="none"/>
        </w:rPr>
        <w:t>Brīvības iela 17, Dobele, Dobeles novads, LV-3701</w:t>
      </w:r>
    </w:p>
    <w:p w14:paraId="1933B326"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sz w:val="16"/>
          <w:szCs w:val="16"/>
          <w14:ligatures w14:val="none"/>
        </w:rPr>
        <w:t xml:space="preserve">Tālr. 63707269, 63700137, 63720940, e-pasts </w:t>
      </w:r>
      <w:hyperlink r:id="rId44" w:history="1">
        <w:r w:rsidRPr="007C77B3">
          <w:rPr>
            <w:rFonts w:ascii="Times New Roman" w:hAnsi="Times New Roman" w:cs="Times New Roman"/>
            <w:kern w:val="0"/>
            <w:sz w:val="16"/>
            <w:szCs w:val="16"/>
            <w14:ligatures w14:val="none"/>
          </w:rPr>
          <w:t>dome@dobele.lv</w:t>
        </w:r>
      </w:hyperlink>
    </w:p>
    <w:p w14:paraId="6F6C8A53"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p>
    <w:p w14:paraId="320383F8"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LĒMUMS</w:t>
      </w:r>
    </w:p>
    <w:p w14:paraId="4BEA97A3"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Dobelē</w:t>
      </w:r>
    </w:p>
    <w:p w14:paraId="01C81A31" w14:textId="77777777" w:rsidR="007C77B3" w:rsidRPr="007C77B3" w:rsidRDefault="007C77B3" w:rsidP="007C77B3">
      <w:pPr>
        <w:spacing w:after="0" w:line="240" w:lineRule="auto"/>
        <w:ind w:right="-1"/>
        <w:jc w:val="both"/>
        <w:rPr>
          <w:rFonts w:ascii="Times New Roman" w:hAnsi="Times New Roman" w:cs="Times New Roman"/>
          <w:b/>
          <w:kern w:val="0"/>
          <w14:ligatures w14:val="none"/>
        </w:rPr>
      </w:pPr>
    </w:p>
    <w:p w14:paraId="74A17256" w14:textId="5CDB9A9D" w:rsidR="007C77B3" w:rsidRPr="007C77B3" w:rsidRDefault="007C77B3" w:rsidP="007C77B3">
      <w:pPr>
        <w:tabs>
          <w:tab w:val="center" w:pos="4153"/>
          <w:tab w:val="left" w:pos="8080"/>
          <w:tab w:val="right" w:pos="9498"/>
        </w:tabs>
        <w:spacing w:after="0" w:line="240" w:lineRule="auto"/>
        <w:ind w:right="-1"/>
        <w:rPr>
          <w:rFonts w:ascii="Times New Roman" w:eastAsiaTheme="minorHAnsi" w:hAnsi="Times New Roman" w:cs="Times New Roman"/>
          <w:b/>
          <w:kern w:val="0"/>
          <w14:ligatures w14:val="none"/>
        </w:rPr>
      </w:pPr>
      <w:r w:rsidRPr="007C77B3">
        <w:rPr>
          <w:rFonts w:ascii="Times New Roman" w:eastAsiaTheme="minorHAnsi" w:hAnsi="Times New Roman" w:cs="Times New Roman"/>
          <w:b/>
          <w:kern w:val="0"/>
          <w:lang w:eastAsia="x-none"/>
          <w14:ligatures w14:val="none"/>
        </w:rPr>
        <w:t xml:space="preserve">2023. gada 27. jūlijā                                                                                               </w:t>
      </w:r>
      <w:r w:rsidRPr="007C77B3">
        <w:rPr>
          <w:rFonts w:ascii="Times New Roman" w:eastAsiaTheme="minorHAnsi" w:hAnsi="Times New Roman" w:cs="Times New Roman"/>
          <w:b/>
          <w:kern w:val="0"/>
          <w:lang w:eastAsia="x-none"/>
          <w14:ligatures w14:val="none"/>
        </w:rPr>
        <w:tab/>
        <w:t xml:space="preserve"> </w:t>
      </w:r>
      <w:r w:rsidRPr="007C77B3">
        <w:rPr>
          <w:rFonts w:ascii="Times New Roman" w:eastAsiaTheme="minorHAnsi" w:hAnsi="Times New Roman" w:cs="Times New Roman"/>
          <w:b/>
          <w:kern w:val="0"/>
          <w14:ligatures w14:val="none"/>
        </w:rPr>
        <w:t>Nr.</w:t>
      </w:r>
      <w:r w:rsidR="00631380">
        <w:rPr>
          <w:rFonts w:ascii="Times New Roman" w:eastAsiaTheme="minorHAnsi" w:hAnsi="Times New Roman" w:cs="Times New Roman"/>
          <w:b/>
          <w:kern w:val="0"/>
          <w14:ligatures w14:val="none"/>
        </w:rPr>
        <w:t>282</w:t>
      </w:r>
      <w:r w:rsidRPr="007C77B3">
        <w:rPr>
          <w:rFonts w:ascii="Times New Roman" w:eastAsiaTheme="minorHAnsi" w:hAnsi="Times New Roman" w:cs="Times New Roman"/>
          <w:b/>
          <w:kern w:val="0"/>
          <w14:ligatures w14:val="none"/>
        </w:rPr>
        <w:t>/10</w:t>
      </w:r>
    </w:p>
    <w:p w14:paraId="70AC3159" w14:textId="77777777" w:rsidR="007C77B3" w:rsidRPr="007C77B3" w:rsidRDefault="007C77B3" w:rsidP="007C77B3">
      <w:pPr>
        <w:spacing w:after="0" w:line="240" w:lineRule="auto"/>
        <w:jc w:val="center"/>
        <w:rPr>
          <w:rFonts w:ascii="Times New Roman" w:eastAsiaTheme="minorHAnsi" w:hAnsi="Times New Roman" w:cs="Times New Roman"/>
          <w:b/>
          <w:kern w:val="0"/>
          <w14:ligatures w14:val="none"/>
        </w:rPr>
      </w:pPr>
    </w:p>
    <w:p w14:paraId="18EE07AA" w14:textId="1AE28A9B" w:rsidR="007C77B3" w:rsidRPr="007C77B3" w:rsidRDefault="007C77B3" w:rsidP="007C77B3">
      <w:pPr>
        <w:autoSpaceDE w:val="0"/>
        <w:autoSpaceDN w:val="0"/>
        <w:adjustRightInd w:val="0"/>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Par Dobeles novada</w:t>
      </w:r>
      <w:r w:rsidRPr="007C77B3">
        <w:rPr>
          <w:rFonts w:ascii="Times New Roman" w:eastAsia="Times New Roman" w:hAnsi="Times New Roman" w:cs="Times New Roman"/>
          <w:b/>
          <w:spacing w:val="-3"/>
          <w:kern w:val="0"/>
          <w:sz w:val="24"/>
          <w:szCs w:val="24"/>
          <w:u w:val="single"/>
          <w:lang w:eastAsia="lv-LV"/>
          <w14:ligatures w14:val="none"/>
        </w:rPr>
        <w:t xml:space="preserve"> </w:t>
      </w:r>
      <w:r w:rsidRPr="007C77B3">
        <w:rPr>
          <w:rFonts w:ascii="Times New Roman" w:eastAsia="Times New Roman" w:hAnsi="Times New Roman" w:cs="Times New Roman"/>
          <w:b/>
          <w:kern w:val="0"/>
          <w:sz w:val="24"/>
          <w:szCs w:val="24"/>
          <w:u w:val="single"/>
          <w:lang w:eastAsia="lv-LV"/>
          <w14:ligatures w14:val="none"/>
        </w:rPr>
        <w:t>domes saistošo noteikumu Nr.</w:t>
      </w:r>
      <w:r w:rsidR="00631380">
        <w:rPr>
          <w:rFonts w:ascii="Times New Roman" w:eastAsia="Times New Roman" w:hAnsi="Times New Roman" w:cs="Times New Roman"/>
          <w:b/>
          <w:kern w:val="0"/>
          <w:sz w:val="24"/>
          <w:szCs w:val="24"/>
          <w:u w:val="single"/>
          <w:lang w:eastAsia="lv-LV"/>
          <w14:ligatures w14:val="none"/>
        </w:rPr>
        <w:t>22</w:t>
      </w:r>
      <w:r w:rsidRPr="007C77B3">
        <w:rPr>
          <w:rFonts w:ascii="Times New Roman" w:eastAsia="Times New Roman" w:hAnsi="Times New Roman" w:cs="Times New Roman"/>
          <w:b/>
          <w:kern w:val="0"/>
          <w:sz w:val="24"/>
          <w:szCs w:val="24"/>
          <w:u w:val="single"/>
          <w:lang w:eastAsia="lv-LV"/>
          <w14:ligatures w14:val="none"/>
        </w:rPr>
        <w:t xml:space="preserve"> “Grozījumi Dobeles novada domes saistošajos noteikumos Nr.6 “Par sociālās palīdzības pabalstiem Dobeles novadā””</w:t>
      </w:r>
      <w:r w:rsidRPr="007C77B3">
        <w:rPr>
          <w:rFonts w:ascii="Times New Roman" w:eastAsia="Times New Roman" w:hAnsi="Times New Roman" w:cs="Times New Roman"/>
          <w:kern w:val="0"/>
          <w:sz w:val="24"/>
          <w:szCs w:val="24"/>
          <w:u w:val="single"/>
          <w:lang w:eastAsia="lv-LV"/>
          <w14:ligatures w14:val="none"/>
        </w:rPr>
        <w:t xml:space="preserve"> </w:t>
      </w:r>
      <w:r w:rsidRPr="007C77B3">
        <w:rPr>
          <w:rFonts w:ascii="Times New Roman" w:eastAsia="Times New Roman" w:hAnsi="Times New Roman" w:cs="Times New Roman"/>
          <w:b/>
          <w:kern w:val="0"/>
          <w:sz w:val="24"/>
          <w:szCs w:val="24"/>
          <w:u w:val="single"/>
          <w:lang w:eastAsia="lv-LV"/>
          <w14:ligatures w14:val="none"/>
        </w:rPr>
        <w:t xml:space="preserve"> apstiprināšanu</w:t>
      </w:r>
    </w:p>
    <w:p w14:paraId="7EA8C09F" w14:textId="77777777" w:rsidR="007C77B3" w:rsidRPr="007C77B3" w:rsidRDefault="007C77B3" w:rsidP="007C77B3">
      <w:pPr>
        <w:autoSpaceDE w:val="0"/>
        <w:autoSpaceDN w:val="0"/>
        <w:adjustRightInd w:val="0"/>
        <w:spacing w:before="100" w:beforeAutospacing="1" w:after="0" w:line="240" w:lineRule="auto"/>
        <w:jc w:val="center"/>
        <w:rPr>
          <w:rFonts w:ascii="Times New Roman" w:eastAsia="Times New Roman" w:hAnsi="Times New Roman" w:cs="Times New Roman"/>
          <w:b/>
          <w:bCs/>
          <w:kern w:val="0"/>
          <w:sz w:val="24"/>
          <w:szCs w:val="24"/>
          <w:u w:val="single"/>
          <w:lang w:eastAsia="lv-LV"/>
          <w14:ligatures w14:val="none"/>
        </w:rPr>
      </w:pPr>
    </w:p>
    <w:p w14:paraId="37E3D3E3" w14:textId="4B9EE152" w:rsidR="007C77B3" w:rsidRPr="00B729FF" w:rsidRDefault="007C77B3" w:rsidP="00B729FF">
      <w:pPr>
        <w:autoSpaceDE w:val="0"/>
        <w:autoSpaceDN w:val="0"/>
        <w:adjustRightInd w:val="0"/>
        <w:spacing w:after="0" w:line="240" w:lineRule="auto"/>
        <w:ind w:right="-1"/>
        <w:jc w:val="both"/>
        <w:rPr>
          <w:rFonts w:ascii="Times New Roman" w:eastAsiaTheme="minorHAnsi" w:hAnsi="Times New Roman" w:cs="Times New Roman"/>
          <w:kern w:val="0"/>
          <w:sz w:val="24"/>
          <w:szCs w:val="24"/>
          <w14:ligatures w14:val="none"/>
        </w:rPr>
      </w:pPr>
      <w:r w:rsidRPr="00B729FF">
        <w:rPr>
          <w:rFonts w:ascii="Times New Roman" w:eastAsiaTheme="minorHAnsi" w:hAnsi="Times New Roman" w:cs="Times New Roman"/>
          <w:kern w:val="0"/>
          <w:sz w:val="24"/>
          <w:szCs w:val="24"/>
          <w14:ligatures w14:val="none"/>
        </w:rPr>
        <w:t xml:space="preserve"> </w:t>
      </w:r>
      <w:r w:rsid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 xml:space="preserve">Pamatojoties uz </w:t>
      </w:r>
      <w:hyperlink r:id="rId45" w:tgtFrame="_blank" w:history="1">
        <w:r w:rsidRPr="00B729FF">
          <w:rPr>
            <w:rFonts w:ascii="Times New Roman" w:eastAsiaTheme="minorHAnsi" w:hAnsi="Times New Roman" w:cs="Times New Roman"/>
            <w:iCs/>
            <w:kern w:val="0"/>
            <w:sz w:val="24"/>
            <w:szCs w:val="24"/>
            <w14:ligatures w14:val="none"/>
          </w:rPr>
          <w:t xml:space="preserve">Pašvaldību likuma </w:t>
        </w:r>
      </w:hyperlink>
      <w:hyperlink r:id="rId46" w:anchor="p3" w:tgtFrame="_blank" w:history="1">
        <w:r w:rsidRPr="00B729FF">
          <w:rPr>
            <w:rFonts w:ascii="Times New Roman" w:eastAsiaTheme="minorHAnsi" w:hAnsi="Times New Roman" w:cs="Times New Roman"/>
            <w:iCs/>
            <w:kern w:val="0"/>
            <w:sz w:val="24"/>
            <w:szCs w:val="24"/>
            <w14:ligatures w14:val="none"/>
          </w:rPr>
          <w:t>44. panta</w:t>
        </w:r>
      </w:hyperlink>
      <w:r w:rsidRPr="00B729FF">
        <w:rPr>
          <w:rFonts w:ascii="Times New Roman" w:eastAsiaTheme="minorHAnsi" w:hAnsi="Times New Roman" w:cs="Times New Roman"/>
          <w:iCs/>
          <w:kern w:val="0"/>
          <w:sz w:val="24"/>
          <w:szCs w:val="24"/>
          <w14:ligatures w14:val="none"/>
        </w:rPr>
        <w:t xml:space="preserve">  otro daļu, </w:t>
      </w:r>
      <w:r w:rsidRPr="00B729FF">
        <w:rPr>
          <w:rFonts w:ascii="Times New Roman" w:eastAsiaTheme="minorHAnsi" w:hAnsi="Times New Roman" w:cs="Times New Roman"/>
          <w:kern w:val="0"/>
          <w:sz w:val="24"/>
          <w:szCs w:val="24"/>
          <w14:ligatures w14:val="none"/>
        </w:rPr>
        <w:t xml:space="preserve">Dobeles novada dome, </w:t>
      </w:r>
      <w:r w:rsidRPr="00B729FF">
        <w:rPr>
          <w:rFonts w:ascii="Times New Roman" w:eastAsiaTheme="minorHAnsi" w:hAnsi="Times New Roman" w:cs="Times New Roman"/>
          <w:bCs/>
          <w:kern w:val="0"/>
          <w:sz w:val="24"/>
          <w:szCs w:val="24"/>
          <w14:ligatures w14:val="none"/>
        </w:rPr>
        <w:t>atklāti balsojot:</w:t>
      </w:r>
      <w:r w:rsidRPr="00B729FF">
        <w:rPr>
          <w:rFonts w:ascii="Times New Roman" w:eastAsiaTheme="minorHAnsi" w:hAnsi="Times New Roman" w:cs="Times New Roman"/>
          <w:kern w:val="0"/>
          <w:sz w:val="24"/>
          <w:szCs w:val="24"/>
          <w14:ligatures w14:val="none"/>
        </w:rPr>
        <w:t xml:space="preserve"> </w:t>
      </w:r>
      <w:r w:rsidR="00B729FF" w:rsidRPr="00B729FF">
        <w:rPr>
          <w:rFonts w:ascii="Times New Roman" w:eastAsia="Times New Roman" w:hAnsi="Times New Roman" w:cs="Times New Roman"/>
          <w:kern w:val="0"/>
          <w:sz w:val="24"/>
          <w:szCs w:val="24"/>
          <w:lang w:eastAsia="lv-LV"/>
          <w14:ligatures w14:val="none"/>
        </w:rPr>
        <w:t xml:space="preserve">PAR - 14 </w:t>
      </w:r>
      <w:r w:rsidR="00B729FF" w:rsidRPr="00B729FF">
        <w:rPr>
          <w:rFonts w:ascii="Times New Roman" w:hAnsi="Times New Roman" w:cs="Times New Roman"/>
          <w:kern w:val="0"/>
          <w:sz w:val="24"/>
          <w:szCs w:val="24"/>
          <w14:ligatures w14:val="none"/>
        </w:rPr>
        <w:t xml:space="preserve">(Ģirts </w:t>
      </w:r>
      <w:proofErr w:type="spellStart"/>
      <w:r w:rsidR="00B729FF" w:rsidRPr="00B729FF">
        <w:rPr>
          <w:rFonts w:ascii="Times New Roman" w:hAnsi="Times New Roman" w:cs="Times New Roman"/>
          <w:kern w:val="0"/>
          <w:sz w:val="24"/>
          <w:szCs w:val="24"/>
          <w14:ligatures w14:val="none"/>
        </w:rPr>
        <w:t>Ante</w:t>
      </w:r>
      <w:proofErr w:type="spellEnd"/>
      <w:r w:rsidR="00B729FF" w:rsidRPr="00B729FF">
        <w:rPr>
          <w:rFonts w:ascii="Times New Roman" w:hAnsi="Times New Roman" w:cs="Times New Roman"/>
          <w:kern w:val="0"/>
          <w:sz w:val="24"/>
          <w:szCs w:val="24"/>
          <w14:ligatures w14:val="none"/>
        </w:rPr>
        <w:t xml:space="preserve">, </w:t>
      </w:r>
      <w:r w:rsidR="00B729FF" w:rsidRPr="00B729FF">
        <w:rPr>
          <w:rFonts w:ascii="Times New Roman" w:hAnsi="Times New Roman" w:cs="Times New Roman"/>
          <w:bCs/>
          <w:kern w:val="0"/>
          <w:sz w:val="24"/>
          <w:szCs w:val="24"/>
          <w:lang w:eastAsia="et-EE"/>
          <w14:ligatures w14:val="none"/>
        </w:rPr>
        <w:t xml:space="preserve">Māris Feldmanis, Ivars </w:t>
      </w:r>
      <w:proofErr w:type="spellStart"/>
      <w:r w:rsidR="00B729FF" w:rsidRPr="00B729FF">
        <w:rPr>
          <w:rFonts w:ascii="Times New Roman" w:hAnsi="Times New Roman" w:cs="Times New Roman"/>
          <w:bCs/>
          <w:kern w:val="0"/>
          <w:sz w:val="24"/>
          <w:szCs w:val="24"/>
          <w:lang w:eastAsia="et-EE"/>
          <w14:ligatures w14:val="none"/>
        </w:rPr>
        <w:t>Gorskis</w:t>
      </w:r>
      <w:proofErr w:type="spellEnd"/>
      <w:r w:rsidR="00B729FF" w:rsidRPr="00B729FF">
        <w:rPr>
          <w:rFonts w:ascii="Times New Roman" w:hAnsi="Times New Roman" w:cs="Times New Roman"/>
          <w:bCs/>
          <w:kern w:val="0"/>
          <w:sz w:val="24"/>
          <w:szCs w:val="24"/>
          <w:lang w:eastAsia="et-EE"/>
          <w14:ligatures w14:val="none"/>
        </w:rPr>
        <w:t xml:space="preserve">, Gints Kaminskis, Linda </w:t>
      </w:r>
      <w:proofErr w:type="spellStart"/>
      <w:r w:rsidR="00B729FF" w:rsidRPr="00B729FF">
        <w:rPr>
          <w:rFonts w:ascii="Times New Roman" w:hAnsi="Times New Roman" w:cs="Times New Roman"/>
          <w:bCs/>
          <w:kern w:val="0"/>
          <w:sz w:val="24"/>
          <w:szCs w:val="24"/>
          <w:lang w:eastAsia="et-EE"/>
          <w14:ligatures w14:val="none"/>
        </w:rPr>
        <w:t>Karloviča</w:t>
      </w:r>
      <w:proofErr w:type="spellEnd"/>
      <w:r w:rsidR="00B729FF" w:rsidRPr="00B729FF">
        <w:rPr>
          <w:rFonts w:ascii="Times New Roman" w:hAnsi="Times New Roman" w:cs="Times New Roman"/>
          <w:bCs/>
          <w:kern w:val="0"/>
          <w:sz w:val="24"/>
          <w:szCs w:val="24"/>
          <w:lang w:eastAsia="et-EE"/>
          <w14:ligatures w14:val="none"/>
        </w:rPr>
        <w:t xml:space="preserve">, Edgars Laimiņš, Sintija </w:t>
      </w:r>
      <w:proofErr w:type="spellStart"/>
      <w:r w:rsidR="00B729FF" w:rsidRPr="00B729FF">
        <w:rPr>
          <w:rFonts w:ascii="Times New Roman" w:hAnsi="Times New Roman" w:cs="Times New Roman"/>
          <w:bCs/>
          <w:kern w:val="0"/>
          <w:sz w:val="24"/>
          <w:szCs w:val="24"/>
          <w:lang w:eastAsia="et-EE"/>
          <w14:ligatures w14:val="none"/>
        </w:rPr>
        <w:t>Liekniņa</w:t>
      </w:r>
      <w:proofErr w:type="spellEnd"/>
      <w:r w:rsidR="00B729FF" w:rsidRPr="00B729FF">
        <w:rPr>
          <w:rFonts w:ascii="Times New Roman" w:hAnsi="Times New Roman" w:cs="Times New Roman"/>
          <w:bCs/>
          <w:kern w:val="0"/>
          <w:sz w:val="24"/>
          <w:szCs w:val="24"/>
          <w:lang w:eastAsia="et-EE"/>
          <w14:ligatures w14:val="none"/>
        </w:rPr>
        <w:t xml:space="preserve">, Sanita </w:t>
      </w:r>
      <w:proofErr w:type="spellStart"/>
      <w:r w:rsidR="00B729FF" w:rsidRPr="00B729FF">
        <w:rPr>
          <w:rFonts w:ascii="Times New Roman" w:hAnsi="Times New Roman" w:cs="Times New Roman"/>
          <w:bCs/>
          <w:kern w:val="0"/>
          <w:sz w:val="24"/>
          <w:szCs w:val="24"/>
          <w:lang w:eastAsia="et-EE"/>
          <w14:ligatures w14:val="none"/>
        </w:rPr>
        <w:t>Olševska</w:t>
      </w:r>
      <w:proofErr w:type="spellEnd"/>
      <w:r w:rsidR="00B729FF" w:rsidRPr="00B729FF">
        <w:rPr>
          <w:rFonts w:ascii="Times New Roman" w:hAnsi="Times New Roman" w:cs="Times New Roman"/>
          <w:bCs/>
          <w:kern w:val="0"/>
          <w:sz w:val="24"/>
          <w:szCs w:val="24"/>
          <w:lang w:eastAsia="et-EE"/>
          <w14:ligatures w14:val="none"/>
        </w:rPr>
        <w:t xml:space="preserve">, Andris </w:t>
      </w:r>
      <w:proofErr w:type="spellStart"/>
      <w:r w:rsidR="00B729FF" w:rsidRPr="00B729FF">
        <w:rPr>
          <w:rFonts w:ascii="Times New Roman" w:hAnsi="Times New Roman" w:cs="Times New Roman"/>
          <w:bCs/>
          <w:kern w:val="0"/>
          <w:sz w:val="24"/>
          <w:szCs w:val="24"/>
          <w:lang w:eastAsia="et-EE"/>
          <w14:ligatures w14:val="none"/>
        </w:rPr>
        <w:t>Podvinskis</w:t>
      </w:r>
      <w:proofErr w:type="spellEnd"/>
      <w:r w:rsidR="00B729FF" w:rsidRPr="00B729FF">
        <w:rPr>
          <w:rFonts w:ascii="Times New Roman" w:hAnsi="Times New Roman" w:cs="Times New Roman"/>
          <w:bCs/>
          <w:kern w:val="0"/>
          <w:sz w:val="24"/>
          <w:szCs w:val="24"/>
          <w:lang w:eastAsia="et-EE"/>
          <w14:ligatures w14:val="none"/>
        </w:rPr>
        <w:t>, Viesturs Reinfelds,</w:t>
      </w:r>
      <w:r w:rsidR="00B729FF" w:rsidRPr="00B729FF">
        <w:rPr>
          <w:rFonts w:ascii="Times New Roman" w:hAnsi="Times New Roman" w:cs="Times New Roman"/>
          <w:kern w:val="0"/>
          <w:sz w:val="24"/>
          <w:szCs w:val="24"/>
          <w14:ligatures w14:val="none"/>
        </w:rPr>
        <w:t xml:space="preserve"> Dace Reinika, Guntis </w:t>
      </w:r>
      <w:proofErr w:type="spellStart"/>
      <w:r w:rsidR="00B729FF" w:rsidRPr="00B729FF">
        <w:rPr>
          <w:rFonts w:ascii="Times New Roman" w:hAnsi="Times New Roman" w:cs="Times New Roman"/>
          <w:kern w:val="0"/>
          <w:sz w:val="24"/>
          <w:szCs w:val="24"/>
          <w14:ligatures w14:val="none"/>
        </w:rPr>
        <w:t>Safranovičs</w:t>
      </w:r>
      <w:proofErr w:type="spellEnd"/>
      <w:r w:rsidR="00B729FF" w:rsidRPr="00B729FF">
        <w:rPr>
          <w:rFonts w:ascii="Times New Roman" w:hAnsi="Times New Roman" w:cs="Times New Roman"/>
          <w:kern w:val="0"/>
          <w:sz w:val="24"/>
          <w:szCs w:val="24"/>
          <w14:ligatures w14:val="none"/>
        </w:rPr>
        <w:t xml:space="preserve">, Andrejs Spridzāns, </w:t>
      </w:r>
      <w:r w:rsidR="00B729FF" w:rsidRPr="00B729FF">
        <w:rPr>
          <w:rFonts w:ascii="Times New Roman" w:hAnsi="Times New Roman" w:cs="Times New Roman"/>
          <w:bCs/>
          <w:kern w:val="0"/>
          <w:sz w:val="24"/>
          <w:szCs w:val="24"/>
          <w:lang w:eastAsia="et-EE"/>
          <w14:ligatures w14:val="none"/>
        </w:rPr>
        <w:t xml:space="preserve">Indra </w:t>
      </w:r>
      <w:proofErr w:type="spellStart"/>
      <w:r w:rsidR="00B729FF" w:rsidRPr="00B729FF">
        <w:rPr>
          <w:rFonts w:ascii="Times New Roman" w:hAnsi="Times New Roman" w:cs="Times New Roman"/>
          <w:bCs/>
          <w:kern w:val="0"/>
          <w:sz w:val="24"/>
          <w:szCs w:val="24"/>
          <w:lang w:eastAsia="et-EE"/>
          <w14:ligatures w14:val="none"/>
        </w:rPr>
        <w:t>Špela</w:t>
      </w:r>
      <w:proofErr w:type="spellEnd"/>
      <w:r w:rsidR="00B729FF" w:rsidRPr="00B729FF">
        <w:rPr>
          <w:rFonts w:ascii="Times New Roman" w:hAnsi="Times New Roman" w:cs="Times New Roman"/>
          <w:bCs/>
          <w:kern w:val="0"/>
          <w:sz w:val="24"/>
          <w:szCs w:val="24"/>
          <w:lang w:eastAsia="et-EE"/>
          <w14:ligatures w14:val="none"/>
        </w:rPr>
        <w:t xml:space="preserve">), </w:t>
      </w:r>
      <w:r w:rsidR="00B729FF" w:rsidRPr="00B729FF">
        <w:rPr>
          <w:rFonts w:ascii="Times New Roman" w:eastAsia="Times New Roman" w:hAnsi="Times New Roman" w:cs="Times New Roman"/>
          <w:kern w:val="0"/>
          <w:sz w:val="24"/>
          <w:szCs w:val="24"/>
          <w:lang w:eastAsia="lv-LV"/>
          <w14:ligatures w14:val="none"/>
        </w:rPr>
        <w:t xml:space="preserve">PRET - nav, ATTURAS - nav, </w:t>
      </w:r>
      <w:r w:rsidRPr="00B729FF">
        <w:rPr>
          <w:rFonts w:ascii="Times New Roman" w:eastAsiaTheme="minorHAnsi" w:hAnsi="Times New Roman" w:cs="Times New Roman"/>
          <w:kern w:val="0"/>
          <w:sz w:val="24"/>
          <w:szCs w:val="24"/>
          <w14:ligatures w14:val="none"/>
        </w:rPr>
        <w:t>NOLEMJ:</w:t>
      </w:r>
    </w:p>
    <w:p w14:paraId="3A448B39" w14:textId="19E6EB25" w:rsidR="007C77B3" w:rsidRPr="00B729FF" w:rsidRDefault="007C77B3" w:rsidP="00F44E77">
      <w:pPr>
        <w:pStyle w:val="ListParagraph"/>
        <w:numPr>
          <w:ilvl w:val="3"/>
          <w:numId w:val="69"/>
        </w:numPr>
        <w:tabs>
          <w:tab w:val="left" w:pos="0"/>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B729FF">
        <w:rPr>
          <w:rFonts w:ascii="Times New Roman" w:eastAsia="Times New Roman" w:hAnsi="Times New Roman" w:cs="Times New Roman"/>
          <w:kern w:val="0"/>
          <w:sz w:val="24"/>
          <w:szCs w:val="24"/>
          <w:lang w:eastAsia="lv-LV"/>
          <w14:ligatures w14:val="none"/>
        </w:rPr>
        <w:t>Apstiprināt Dobeles novada domes saistošos noteikumus Nr.</w:t>
      </w:r>
      <w:r w:rsidR="00631380" w:rsidRPr="00B729FF">
        <w:rPr>
          <w:rFonts w:ascii="Times New Roman" w:eastAsia="Times New Roman" w:hAnsi="Times New Roman" w:cs="Times New Roman"/>
          <w:kern w:val="0"/>
          <w:sz w:val="24"/>
          <w:szCs w:val="24"/>
          <w:lang w:eastAsia="lv-LV"/>
          <w14:ligatures w14:val="none"/>
        </w:rPr>
        <w:t>22</w:t>
      </w:r>
      <w:r w:rsidR="007B5276">
        <w:rPr>
          <w:rFonts w:ascii="Times New Roman" w:eastAsia="Times New Roman" w:hAnsi="Times New Roman" w:cs="Times New Roman"/>
          <w:kern w:val="0"/>
          <w:sz w:val="24"/>
          <w:szCs w:val="24"/>
          <w:lang w:eastAsia="lv-LV"/>
          <w14:ligatures w14:val="none"/>
        </w:rPr>
        <w:t xml:space="preserve"> </w:t>
      </w:r>
      <w:r w:rsidRPr="00B729FF">
        <w:rPr>
          <w:rFonts w:ascii="Times New Roman" w:eastAsia="Times New Roman" w:hAnsi="Times New Roman" w:cs="Times New Roman"/>
          <w:kern w:val="0"/>
          <w:sz w:val="24"/>
          <w:szCs w:val="24"/>
          <w:lang w:eastAsia="lv-LV"/>
          <w14:ligatures w14:val="none"/>
        </w:rPr>
        <w:t>“</w:t>
      </w:r>
      <w:r w:rsidRPr="00B729FF">
        <w:rPr>
          <w:rFonts w:ascii="Times New Roman" w:eastAsia="Times New Roman" w:hAnsi="Times New Roman" w:cs="Times New Roman"/>
          <w:bCs/>
          <w:kern w:val="0"/>
          <w:sz w:val="24"/>
          <w:szCs w:val="24"/>
          <w:lang w:eastAsia="lv-LV"/>
          <w14:ligatures w14:val="none"/>
        </w:rPr>
        <w:t>Grozījumi Dobeles novada domes saistošajos noteikumos Nr.6 “Par sociālās palīdzības pabalstiem Dobeles novadā””  (turpmāk- saistošie noteikumi) (pielikumā).</w:t>
      </w:r>
    </w:p>
    <w:p w14:paraId="729DE8CA" w14:textId="585EED45" w:rsidR="007C77B3" w:rsidRPr="00B729FF" w:rsidRDefault="007C77B3" w:rsidP="00F44E77">
      <w:pPr>
        <w:pStyle w:val="ListParagraph"/>
        <w:numPr>
          <w:ilvl w:val="3"/>
          <w:numId w:val="69"/>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B729FF">
        <w:rPr>
          <w:rFonts w:ascii="Times New Roman" w:eastAsia="Times New Roman" w:hAnsi="Times New Roman" w:cs="Times New Roman"/>
          <w:bCs/>
          <w:kern w:val="0"/>
          <w:sz w:val="24"/>
          <w:szCs w:val="24"/>
          <w:lang w:eastAsia="lv-LV"/>
          <w14:ligatures w14:val="none"/>
        </w:rPr>
        <w:t xml:space="preserve">Nosūtīt saistošos noteikumus un to paskaidrojuma rakstu triju darba dienu laikā pēc to parakstīšanas Vides aizsardzības un reģionālās attīstības ministrijai atzinuma sniegšanai. </w:t>
      </w:r>
    </w:p>
    <w:p w14:paraId="2EF87A7B" w14:textId="77674936" w:rsidR="007C77B3" w:rsidRPr="00B729FF" w:rsidRDefault="007C77B3" w:rsidP="00F44E77">
      <w:pPr>
        <w:pStyle w:val="ListParagraph"/>
        <w:numPr>
          <w:ilvl w:val="3"/>
          <w:numId w:val="69"/>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B729FF">
        <w:rPr>
          <w:rFonts w:ascii="Times New Roman" w:eastAsia="Times New Roman" w:hAnsi="Times New Roman" w:cs="Times New Roman"/>
          <w:bCs/>
          <w:kern w:val="0"/>
          <w:sz w:val="24"/>
          <w:szCs w:val="24"/>
          <w:lang w:eastAsia="lv-LV"/>
          <w14:ligatures w14:val="none"/>
        </w:rPr>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0D7F8625" w14:textId="7B6C7901" w:rsidR="007C77B3" w:rsidRPr="00B729FF" w:rsidRDefault="007C77B3" w:rsidP="00F44E77">
      <w:pPr>
        <w:pStyle w:val="ListParagraph"/>
        <w:numPr>
          <w:ilvl w:val="3"/>
          <w:numId w:val="69"/>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B729FF">
        <w:rPr>
          <w:rFonts w:ascii="Times New Roman" w:eastAsia="Times New Roman" w:hAnsi="Times New Roman" w:cs="Times New Roman"/>
          <w:bCs/>
          <w:kern w:val="0"/>
          <w:sz w:val="24"/>
          <w:szCs w:val="24"/>
          <w:lang w:eastAsia="lv-LV"/>
          <w14:ligatures w14:val="none"/>
        </w:rPr>
        <w:t>Saistošos noteikumus pēc to stāšanās spēkā publicēt pašvaldības tīmekļa vietnē www.dobele.lv un nodrošināt saistošo noteikumu pieejamību Dobeles novada pašvaldības administrācijas ēkā un pagastu pārvaldēs.</w:t>
      </w:r>
    </w:p>
    <w:p w14:paraId="7049FB87" w14:textId="3882B339" w:rsidR="007C77B3" w:rsidRPr="00B729FF" w:rsidRDefault="007C77B3" w:rsidP="00F44E77">
      <w:pPr>
        <w:pStyle w:val="ListParagraph"/>
        <w:numPr>
          <w:ilvl w:val="3"/>
          <w:numId w:val="69"/>
        </w:numPr>
        <w:tabs>
          <w:tab w:val="left" w:pos="284"/>
        </w:tabs>
        <w:autoSpaceDE w:val="0"/>
        <w:autoSpaceDN w:val="0"/>
        <w:adjustRightInd w:val="0"/>
        <w:spacing w:before="100" w:beforeAutospacing="1" w:after="0" w:line="240" w:lineRule="auto"/>
        <w:ind w:left="284" w:hanging="284"/>
        <w:jc w:val="both"/>
        <w:rPr>
          <w:rFonts w:ascii="Times New Roman" w:eastAsia="Times New Roman" w:hAnsi="Times New Roman" w:cs="Times New Roman"/>
          <w:bCs/>
          <w:kern w:val="0"/>
          <w:sz w:val="24"/>
          <w:szCs w:val="24"/>
          <w:lang w:eastAsia="lv-LV"/>
          <w14:ligatures w14:val="none"/>
        </w:rPr>
      </w:pPr>
      <w:r w:rsidRPr="00B729FF">
        <w:rPr>
          <w:rFonts w:ascii="Times New Roman" w:eastAsia="Times New Roman" w:hAnsi="Times New Roman" w:cs="Times New Roman"/>
          <w:bCs/>
          <w:kern w:val="0"/>
          <w:sz w:val="24"/>
          <w:szCs w:val="24"/>
          <w:lang w:eastAsia="lv-LV"/>
          <w14:ligatures w14:val="none"/>
        </w:rPr>
        <w:t>Kontroli par šī lēmuma izpildi veikt Dobeles novada pašvaldības izpilddirektoram.</w:t>
      </w:r>
    </w:p>
    <w:p w14:paraId="61434BD3" w14:textId="77777777" w:rsidR="007C77B3" w:rsidRPr="00B729FF" w:rsidRDefault="007C77B3" w:rsidP="007C77B3">
      <w:pPr>
        <w:widowControl w:val="0"/>
        <w:tabs>
          <w:tab w:val="left" w:pos="8034"/>
        </w:tabs>
        <w:suppressAutoHyphens/>
        <w:spacing w:before="100" w:beforeAutospacing="1" w:after="0" w:line="240" w:lineRule="auto"/>
        <w:rPr>
          <w:rFonts w:ascii="Times New Roman" w:eastAsia="Lucida Sans Unicode" w:hAnsi="Times New Roman" w:cs="Times New Roman"/>
          <w:kern w:val="1"/>
          <w:sz w:val="24"/>
          <w:szCs w:val="24"/>
          <w:lang w:val="x-none"/>
          <w14:ligatures w14:val="none"/>
        </w:rPr>
      </w:pPr>
    </w:p>
    <w:p w14:paraId="6DC0B923" w14:textId="77777777" w:rsidR="007C77B3" w:rsidRPr="00B729FF"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B729FF">
        <w:rPr>
          <w:rFonts w:ascii="Times New Roman" w:eastAsiaTheme="minorHAnsi" w:hAnsi="Times New Roman" w:cs="Times New Roman"/>
          <w:kern w:val="0"/>
          <w:sz w:val="24"/>
          <w:szCs w:val="24"/>
          <w14:ligatures w14:val="none"/>
        </w:rPr>
        <w:t>Domes priekšsēdētājs</w:t>
      </w:r>
      <w:r w:rsidRP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ab/>
        <w:t xml:space="preserve">         </w:t>
      </w:r>
      <w:r w:rsidRPr="00B729FF">
        <w:rPr>
          <w:rFonts w:ascii="Times New Roman" w:eastAsiaTheme="minorHAnsi" w:hAnsi="Times New Roman" w:cs="Times New Roman"/>
          <w:kern w:val="0"/>
          <w:sz w:val="24"/>
          <w:szCs w:val="24"/>
          <w14:ligatures w14:val="none"/>
        </w:rPr>
        <w:tab/>
      </w:r>
      <w:r w:rsidRPr="00B729FF">
        <w:rPr>
          <w:rFonts w:ascii="Times New Roman" w:eastAsiaTheme="minorHAnsi" w:hAnsi="Times New Roman" w:cs="Times New Roman"/>
          <w:kern w:val="0"/>
          <w:sz w:val="24"/>
          <w:szCs w:val="24"/>
          <w14:ligatures w14:val="none"/>
        </w:rPr>
        <w:tab/>
        <w:t xml:space="preserve">  </w:t>
      </w:r>
      <w:r w:rsidRPr="00B729FF">
        <w:rPr>
          <w:rFonts w:ascii="Times New Roman" w:eastAsiaTheme="minorHAnsi" w:hAnsi="Times New Roman" w:cs="Times New Roman"/>
          <w:kern w:val="0"/>
          <w:sz w:val="24"/>
          <w:szCs w:val="24"/>
          <w14:ligatures w14:val="none"/>
        </w:rPr>
        <w:tab/>
      </w:r>
      <w:proofErr w:type="spellStart"/>
      <w:r w:rsidRPr="00B729FF">
        <w:rPr>
          <w:rFonts w:ascii="Times New Roman" w:eastAsiaTheme="minorHAnsi" w:hAnsi="Times New Roman" w:cs="Times New Roman"/>
          <w:kern w:val="0"/>
          <w:sz w:val="24"/>
          <w:szCs w:val="24"/>
          <w14:ligatures w14:val="none"/>
        </w:rPr>
        <w:t>I.Gorskis</w:t>
      </w:r>
      <w:proofErr w:type="spellEnd"/>
    </w:p>
    <w:p w14:paraId="158B6B9A"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p>
    <w:p w14:paraId="48FCB6D2" w14:textId="77777777" w:rsidR="007C77B3" w:rsidRPr="007C77B3" w:rsidRDefault="007C77B3" w:rsidP="007C77B3">
      <w:pPr>
        <w:spacing w:after="0" w:line="240" w:lineRule="auto"/>
        <w:rPr>
          <w:rFonts w:ascii="Times New Roman" w:hAnsi="Times New Roman" w:cs="Times New Roman"/>
          <w:noProof/>
          <w:kern w:val="0"/>
          <w14:ligatures w14:val="none"/>
        </w:rPr>
      </w:pPr>
      <w:r w:rsidRPr="007C77B3">
        <w:rPr>
          <w:rFonts w:ascii="Times New Roman" w:hAnsi="Times New Roman" w:cs="Times New Roman"/>
          <w:noProof/>
          <w:kern w:val="0"/>
          <w14:ligatures w14:val="none"/>
        </w:rPr>
        <w:br w:type="page"/>
      </w:r>
    </w:p>
    <w:p w14:paraId="21FE62F1" w14:textId="77777777" w:rsidR="007C77B3" w:rsidRPr="007C77B3" w:rsidRDefault="007C77B3" w:rsidP="007C77B3">
      <w:pPr>
        <w:spacing w:after="0" w:line="240" w:lineRule="auto"/>
        <w:jc w:val="center"/>
        <w:rPr>
          <w:rFonts w:ascii="Times New Roman" w:hAnsi="Times New Roman" w:cs="Times New Roman"/>
          <w:kern w:val="0"/>
          <w14:ligatures w14:val="none"/>
        </w:rPr>
      </w:pPr>
      <w:bookmarkStart w:id="28" w:name="_Hlk140046245"/>
      <w:r w:rsidRPr="007C77B3">
        <w:rPr>
          <w:rFonts w:ascii="Times New Roman" w:hAnsi="Times New Roman" w:cs="Times New Roman"/>
          <w:noProof/>
          <w:kern w:val="0"/>
          <w14:ligatures w14:val="none"/>
        </w:rPr>
        <w:lastRenderedPageBreak/>
        <w:drawing>
          <wp:inline distT="0" distB="0" distL="0" distR="0" wp14:anchorId="048CD3E7" wp14:editId="29A9EA62">
            <wp:extent cx="676275" cy="752475"/>
            <wp:effectExtent l="0" t="0" r="9525" b="9525"/>
            <wp:docPr id="77229814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268A6C"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szCs w:val="20"/>
          <w:lang w:val="en-US" w:eastAsia="x-none"/>
          <w14:ligatures w14:val="none"/>
        </w:rPr>
      </w:pPr>
      <w:r w:rsidRPr="007C77B3">
        <w:rPr>
          <w:rFonts w:ascii="Times New Roman" w:eastAsiaTheme="minorHAnsi" w:hAnsi="Times New Roman" w:cs="Times New Roman"/>
          <w:kern w:val="0"/>
          <w:sz w:val="20"/>
          <w:szCs w:val="20"/>
          <w:lang w:val="en-US" w:eastAsia="x-none"/>
          <w14:ligatures w14:val="none"/>
        </w:rPr>
        <w:t>LATVIJAS REPUBLIKA</w:t>
      </w:r>
    </w:p>
    <w:p w14:paraId="5C992707"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eastAsia="x-none"/>
          <w14:ligatures w14:val="none"/>
        </w:rPr>
      </w:pPr>
      <w:r w:rsidRPr="007C77B3">
        <w:rPr>
          <w:rFonts w:ascii="Times New Roman" w:eastAsiaTheme="minorHAnsi" w:hAnsi="Times New Roman" w:cs="Times New Roman"/>
          <w:b/>
          <w:kern w:val="0"/>
          <w:sz w:val="32"/>
          <w:szCs w:val="32"/>
          <w:lang w:val="en-US" w:eastAsia="x-none"/>
          <w14:ligatures w14:val="none"/>
        </w:rPr>
        <w:t>DOBELES NOVADA DOME</w:t>
      </w:r>
    </w:p>
    <w:p w14:paraId="7A7B108E"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eastAsia="x-none"/>
          <w14:ligatures w14:val="none"/>
        </w:rPr>
      </w:pPr>
      <w:proofErr w:type="spellStart"/>
      <w:r w:rsidRPr="007C77B3">
        <w:rPr>
          <w:rFonts w:ascii="Times New Roman" w:eastAsiaTheme="minorHAnsi" w:hAnsi="Times New Roman" w:cs="Times New Roman"/>
          <w:kern w:val="0"/>
          <w:sz w:val="16"/>
          <w:szCs w:val="16"/>
          <w:lang w:val="en-US" w:eastAsia="x-none"/>
          <w14:ligatures w14:val="none"/>
        </w:rPr>
        <w:t>Brīvības</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iela</w:t>
      </w:r>
      <w:proofErr w:type="spellEnd"/>
      <w:r w:rsidRPr="007C77B3">
        <w:rPr>
          <w:rFonts w:ascii="Times New Roman" w:eastAsiaTheme="minorHAnsi" w:hAnsi="Times New Roman" w:cs="Times New Roman"/>
          <w:kern w:val="0"/>
          <w:sz w:val="16"/>
          <w:szCs w:val="16"/>
          <w:lang w:val="en-US" w:eastAsia="x-none"/>
          <w14:ligatures w14:val="none"/>
        </w:rPr>
        <w:t xml:space="preserve"> 17, </w:t>
      </w:r>
      <w:proofErr w:type="spellStart"/>
      <w:r w:rsidRPr="007C77B3">
        <w:rPr>
          <w:rFonts w:ascii="Times New Roman" w:eastAsiaTheme="minorHAnsi" w:hAnsi="Times New Roman" w:cs="Times New Roman"/>
          <w:kern w:val="0"/>
          <w:sz w:val="16"/>
          <w:szCs w:val="16"/>
          <w:lang w:val="en-US" w:eastAsia="x-none"/>
          <w14:ligatures w14:val="none"/>
        </w:rPr>
        <w:t>Dobele</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Dobeles</w:t>
      </w:r>
      <w:proofErr w:type="spellEnd"/>
      <w:r w:rsidRPr="007C77B3">
        <w:rPr>
          <w:rFonts w:ascii="Times New Roman" w:eastAsiaTheme="minorHAnsi" w:hAnsi="Times New Roman" w:cs="Times New Roman"/>
          <w:kern w:val="0"/>
          <w:sz w:val="16"/>
          <w:szCs w:val="16"/>
          <w:lang w:val="en-US" w:eastAsia="x-none"/>
          <w14:ligatures w14:val="none"/>
        </w:rPr>
        <w:t xml:space="preserve"> </w:t>
      </w:r>
      <w:proofErr w:type="spellStart"/>
      <w:r w:rsidRPr="007C77B3">
        <w:rPr>
          <w:rFonts w:ascii="Times New Roman" w:eastAsiaTheme="minorHAnsi" w:hAnsi="Times New Roman" w:cs="Times New Roman"/>
          <w:kern w:val="0"/>
          <w:sz w:val="16"/>
          <w:szCs w:val="16"/>
          <w:lang w:val="en-US" w:eastAsia="x-none"/>
          <w14:ligatures w14:val="none"/>
        </w:rPr>
        <w:t>novads</w:t>
      </w:r>
      <w:proofErr w:type="spellEnd"/>
      <w:r w:rsidRPr="007C77B3">
        <w:rPr>
          <w:rFonts w:ascii="Times New Roman" w:eastAsiaTheme="minorHAnsi" w:hAnsi="Times New Roman" w:cs="Times New Roman"/>
          <w:kern w:val="0"/>
          <w:sz w:val="16"/>
          <w:szCs w:val="16"/>
          <w:lang w:val="en-US" w:eastAsia="x-none"/>
          <w14:ligatures w14:val="none"/>
        </w:rPr>
        <w:t>, LV-3701</w:t>
      </w:r>
    </w:p>
    <w:p w14:paraId="5E370FB2"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eastAsia="x-none"/>
          <w14:ligatures w14:val="none"/>
        </w:rPr>
      </w:pPr>
      <w:proofErr w:type="spellStart"/>
      <w:r w:rsidRPr="007C77B3">
        <w:rPr>
          <w:rFonts w:ascii="Times New Roman" w:eastAsiaTheme="minorHAnsi" w:hAnsi="Times New Roman" w:cs="Times New Roman"/>
          <w:kern w:val="0"/>
          <w:sz w:val="16"/>
          <w:szCs w:val="16"/>
          <w:lang w:val="en-US" w:eastAsia="x-none"/>
          <w14:ligatures w14:val="none"/>
        </w:rPr>
        <w:t>Tālr</w:t>
      </w:r>
      <w:proofErr w:type="spellEnd"/>
      <w:r w:rsidRPr="007C77B3">
        <w:rPr>
          <w:rFonts w:ascii="Times New Roman" w:eastAsiaTheme="minorHAnsi" w:hAnsi="Times New Roman" w:cs="Times New Roman"/>
          <w:kern w:val="0"/>
          <w:sz w:val="16"/>
          <w:szCs w:val="16"/>
          <w:lang w:val="en-US" w:eastAsia="x-none"/>
          <w14:ligatures w14:val="none"/>
        </w:rPr>
        <w:t xml:space="preserve">. 63707269, 63700137, 63720940, e-pasts </w:t>
      </w:r>
      <w:hyperlink r:id="rId47" w:history="1">
        <w:r w:rsidRPr="007C77B3">
          <w:rPr>
            <w:rFonts w:ascii="Times New Roman" w:hAnsi="Times New Roman" w:cs="Times New Roman"/>
            <w:kern w:val="0"/>
            <w:sz w:val="16"/>
            <w:szCs w:val="16"/>
            <w:lang w:val="en-US" w:eastAsia="x-none"/>
            <w14:ligatures w14:val="none"/>
          </w:rPr>
          <w:t>dome@dobele.lv</w:t>
        </w:r>
      </w:hyperlink>
    </w:p>
    <w:p w14:paraId="0162001A" w14:textId="77777777" w:rsidR="007C77B3" w:rsidRPr="007C77B3" w:rsidRDefault="007C77B3" w:rsidP="007C77B3">
      <w:pPr>
        <w:spacing w:after="0" w:line="240" w:lineRule="auto"/>
        <w:rPr>
          <w:rFonts w:ascii="Times New Roman" w:eastAsiaTheme="minorHAnsi" w:hAnsi="Times New Roman" w:cs="Times New Roman"/>
          <w:b/>
          <w:kern w:val="0"/>
          <w14:ligatures w14:val="none"/>
        </w:rPr>
      </w:pPr>
    </w:p>
    <w:p w14:paraId="27AA9028" w14:textId="77777777" w:rsidR="007C77B3" w:rsidRPr="007C77B3" w:rsidRDefault="007C77B3" w:rsidP="007C77B3">
      <w:pPr>
        <w:spacing w:after="0" w:line="240" w:lineRule="auto"/>
        <w:jc w:val="right"/>
        <w:rPr>
          <w:rFonts w:ascii="Times New Roman" w:eastAsiaTheme="minorHAnsi" w:hAnsi="Times New Roman" w:cs="Times New Roman"/>
          <w:bCs/>
          <w:kern w:val="0"/>
          <w14:ligatures w14:val="none"/>
        </w:rPr>
      </w:pPr>
    </w:p>
    <w:p w14:paraId="5569168A" w14:textId="77777777" w:rsidR="007C77B3" w:rsidRPr="007C77B3" w:rsidRDefault="007C77B3" w:rsidP="007C77B3">
      <w:pPr>
        <w:spacing w:after="0" w:line="240" w:lineRule="auto"/>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APSTIPRINĀTI</w:t>
      </w:r>
    </w:p>
    <w:p w14:paraId="3B928077" w14:textId="77777777" w:rsidR="007C77B3" w:rsidRPr="007C77B3" w:rsidRDefault="007C77B3" w:rsidP="007C77B3">
      <w:pPr>
        <w:spacing w:after="0" w:line="240" w:lineRule="auto"/>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Ar Dobeles novada domes</w:t>
      </w:r>
    </w:p>
    <w:p w14:paraId="7E572C98" w14:textId="44D27C80" w:rsidR="007C77B3" w:rsidRPr="007C77B3" w:rsidRDefault="007C77B3" w:rsidP="007C77B3">
      <w:pPr>
        <w:spacing w:after="0" w:line="240" w:lineRule="auto"/>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2023.gada 27.jūlija lēmumu Nr.</w:t>
      </w:r>
      <w:r w:rsidR="00D0239A">
        <w:rPr>
          <w:rFonts w:ascii="Times New Roman" w:eastAsiaTheme="minorHAnsi" w:hAnsi="Times New Roman" w:cs="Times New Roman"/>
          <w:bCs/>
          <w:kern w:val="0"/>
          <w:sz w:val="24"/>
          <w:szCs w:val="24"/>
          <w14:ligatures w14:val="none"/>
        </w:rPr>
        <w:t>282/10</w:t>
      </w:r>
    </w:p>
    <w:p w14:paraId="7156BB7A" w14:textId="471802E8" w:rsidR="007C77B3" w:rsidRPr="007C77B3" w:rsidRDefault="007C77B3" w:rsidP="007C77B3">
      <w:pPr>
        <w:spacing w:after="0" w:line="240" w:lineRule="auto"/>
        <w:jc w:val="right"/>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bCs/>
          <w:kern w:val="0"/>
          <w:sz w:val="24"/>
          <w:szCs w:val="24"/>
          <w14:ligatures w14:val="none"/>
        </w:rPr>
        <w:t>(protokols Nr</w:t>
      </w:r>
      <w:r w:rsidR="00D0239A">
        <w:rPr>
          <w:rFonts w:ascii="Times New Roman" w:eastAsiaTheme="minorHAnsi" w:hAnsi="Times New Roman" w:cs="Times New Roman"/>
          <w:bCs/>
          <w:kern w:val="0"/>
          <w:sz w:val="24"/>
          <w:szCs w:val="24"/>
          <w14:ligatures w14:val="none"/>
        </w:rPr>
        <w:t>.10</w:t>
      </w:r>
      <w:r w:rsidRPr="007C77B3">
        <w:rPr>
          <w:rFonts w:ascii="Times New Roman" w:eastAsiaTheme="minorHAnsi" w:hAnsi="Times New Roman" w:cs="Times New Roman"/>
          <w:bCs/>
          <w:kern w:val="0"/>
          <w:sz w:val="24"/>
          <w:szCs w:val="24"/>
          <w14:ligatures w14:val="none"/>
        </w:rPr>
        <w:t>)</w:t>
      </w:r>
    </w:p>
    <w:p w14:paraId="276325B1" w14:textId="77777777" w:rsidR="007C77B3" w:rsidRPr="007C77B3" w:rsidRDefault="007C77B3" w:rsidP="007C77B3">
      <w:pPr>
        <w:spacing w:after="0" w:line="240" w:lineRule="auto"/>
        <w:ind w:right="-1"/>
        <w:rPr>
          <w:rFonts w:ascii="Times New Roman" w:eastAsiaTheme="minorHAnsi" w:hAnsi="Times New Roman" w:cs="Times New Roman"/>
          <w:kern w:val="0"/>
          <w:lang w:eastAsia="en-GB"/>
          <w14:ligatures w14:val="none"/>
        </w:rPr>
      </w:pPr>
    </w:p>
    <w:p w14:paraId="21A9C035" w14:textId="16536CDE" w:rsidR="007C77B3" w:rsidRPr="007C77B3" w:rsidRDefault="007C77B3" w:rsidP="007C77B3">
      <w:pPr>
        <w:spacing w:after="0" w:line="240" w:lineRule="auto"/>
        <w:ind w:right="-1"/>
        <w:rPr>
          <w:rFonts w:ascii="Times New Roman" w:eastAsiaTheme="minorHAnsi" w:hAnsi="Times New Roman" w:cs="Times New Roman"/>
          <w:b/>
          <w:bCs/>
          <w:kern w:val="0"/>
          <w:sz w:val="24"/>
          <w:szCs w:val="24"/>
          <w:lang w:eastAsia="en-GB"/>
          <w14:ligatures w14:val="none"/>
        </w:rPr>
      </w:pPr>
      <w:r w:rsidRPr="007C77B3">
        <w:rPr>
          <w:rFonts w:ascii="Times New Roman" w:eastAsiaTheme="minorHAnsi" w:hAnsi="Times New Roman" w:cs="Times New Roman"/>
          <w:b/>
          <w:bCs/>
          <w:kern w:val="0"/>
          <w:sz w:val="24"/>
          <w:szCs w:val="24"/>
          <w:lang w:eastAsia="en-GB"/>
          <w14:ligatures w14:val="none"/>
        </w:rPr>
        <w:t xml:space="preserve">2023. gada 27. jūlijā </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Dobeles novada domes saistošie noteikumi Nr.</w:t>
      </w:r>
      <w:r w:rsidR="00D0239A">
        <w:rPr>
          <w:rFonts w:ascii="Times New Roman" w:eastAsiaTheme="minorHAnsi" w:hAnsi="Times New Roman" w:cs="Times New Roman"/>
          <w:b/>
          <w:bCs/>
          <w:kern w:val="0"/>
          <w:sz w:val="24"/>
          <w:szCs w:val="24"/>
          <w:lang w:eastAsia="en-GB"/>
          <w14:ligatures w14:val="none"/>
        </w:rPr>
        <w:t>22</w:t>
      </w:r>
    </w:p>
    <w:p w14:paraId="083F80FB" w14:textId="77777777" w:rsidR="007C77B3" w:rsidRPr="007C77B3" w:rsidRDefault="007C77B3" w:rsidP="007C77B3">
      <w:pPr>
        <w:spacing w:after="0" w:line="240" w:lineRule="auto"/>
        <w:ind w:right="-1"/>
        <w:jc w:val="right"/>
        <w:rPr>
          <w:rFonts w:ascii="Times New Roman" w:eastAsiaTheme="minorHAnsi" w:hAnsi="Times New Roman" w:cs="Times New Roman"/>
          <w:b/>
          <w:kern w:val="0"/>
          <w:lang w:eastAsia="en-GB"/>
          <w14:ligatures w14:val="none"/>
        </w:rPr>
      </w:pPr>
    </w:p>
    <w:p w14:paraId="0743DADA" w14:textId="77777777" w:rsidR="007C77B3" w:rsidRPr="007C77B3" w:rsidRDefault="007C77B3" w:rsidP="007C77B3">
      <w:pPr>
        <w:spacing w:after="0" w:line="240" w:lineRule="auto"/>
        <w:ind w:right="-1"/>
        <w:jc w:val="center"/>
        <w:rPr>
          <w:rFonts w:ascii="Times New Roman" w:eastAsiaTheme="minorHAnsi" w:hAnsi="Times New Roman" w:cs="Times New Roman"/>
          <w:b/>
          <w:kern w:val="0"/>
          <w:lang w:eastAsia="en-GB"/>
          <w14:ligatures w14:val="none"/>
        </w:rPr>
      </w:pPr>
    </w:p>
    <w:p w14:paraId="512FA37A"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lang w:eastAsia="en-GB"/>
          <w14:ligatures w14:val="none"/>
        </w:rPr>
      </w:pPr>
      <w:r w:rsidRPr="007C77B3">
        <w:rPr>
          <w:rFonts w:ascii="Times New Roman" w:eastAsiaTheme="minorHAnsi" w:hAnsi="Times New Roman" w:cs="Times New Roman"/>
          <w:b/>
          <w:kern w:val="0"/>
          <w:sz w:val="24"/>
          <w:szCs w:val="24"/>
          <w:lang w:eastAsia="en-GB"/>
          <w14:ligatures w14:val="none"/>
        </w:rPr>
        <w:t>Grozījumi Dobeles novada domes saistošajos noteikumos Nr.6 “Par sociālās palīdzības pabalstiem Dobeles novadā””</w:t>
      </w:r>
    </w:p>
    <w:p w14:paraId="2B9F67B2"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8"/>
          <w:szCs w:val="28"/>
          <w:lang w:eastAsia="en-GB"/>
          <w14:ligatures w14:val="none"/>
        </w:rPr>
      </w:pPr>
    </w:p>
    <w:p w14:paraId="1D59F27B" w14:textId="77777777" w:rsidR="007C77B3" w:rsidRPr="007C77B3" w:rsidRDefault="007C77B3" w:rsidP="007C77B3">
      <w:pPr>
        <w:autoSpaceDE w:val="0"/>
        <w:autoSpaceDN w:val="0"/>
        <w:adjustRightInd w:val="0"/>
        <w:spacing w:after="0" w:line="240" w:lineRule="auto"/>
        <w:ind w:right="-1"/>
        <w:jc w:val="right"/>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t xml:space="preserve">Izdoti saskaņā ar Sociālo pakalpojumu un </w:t>
      </w:r>
    </w:p>
    <w:p w14:paraId="1EB811DB" w14:textId="77777777" w:rsidR="007C77B3" w:rsidRPr="007C77B3" w:rsidRDefault="007C77B3" w:rsidP="007C77B3">
      <w:pPr>
        <w:autoSpaceDE w:val="0"/>
        <w:autoSpaceDN w:val="0"/>
        <w:adjustRightInd w:val="0"/>
        <w:spacing w:after="0" w:line="240" w:lineRule="auto"/>
        <w:ind w:right="-1"/>
        <w:jc w:val="right"/>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t xml:space="preserve">sociālās palīdzības likuma 3. panta otro daļu, </w:t>
      </w:r>
    </w:p>
    <w:p w14:paraId="1691C8BE" w14:textId="77777777" w:rsidR="007C77B3" w:rsidRPr="007C77B3" w:rsidRDefault="007C77B3" w:rsidP="007C77B3">
      <w:pPr>
        <w:autoSpaceDE w:val="0"/>
        <w:autoSpaceDN w:val="0"/>
        <w:adjustRightInd w:val="0"/>
        <w:spacing w:after="0" w:line="240" w:lineRule="auto"/>
        <w:ind w:right="-1"/>
        <w:jc w:val="right"/>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14:ligatures w14:val="none"/>
        </w:rPr>
        <w:t>36. panta piekto un sesto daļu</w:t>
      </w:r>
    </w:p>
    <w:p w14:paraId="71CECDC1" w14:textId="77777777" w:rsidR="007C77B3" w:rsidRPr="007C77B3" w:rsidRDefault="007C77B3" w:rsidP="007C77B3">
      <w:pPr>
        <w:tabs>
          <w:tab w:val="left" w:pos="1560"/>
        </w:tabs>
        <w:spacing w:after="0" w:line="240" w:lineRule="auto"/>
        <w:jc w:val="right"/>
        <w:rPr>
          <w:rFonts w:ascii="Times New Roman" w:eastAsiaTheme="minorHAnsi" w:hAnsi="Times New Roman" w:cs="Times New Roman"/>
          <w:i/>
          <w:kern w:val="0"/>
          <w:lang w:eastAsia="en-GB"/>
          <w14:ligatures w14:val="none"/>
        </w:rPr>
      </w:pPr>
    </w:p>
    <w:p w14:paraId="25B84FD0" w14:textId="77777777" w:rsidR="007C77B3" w:rsidRPr="007C77B3" w:rsidRDefault="007C77B3" w:rsidP="007C77B3">
      <w:pPr>
        <w:widowControl w:val="0"/>
        <w:spacing w:after="0" w:line="240" w:lineRule="auto"/>
        <w:ind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Izdarīt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Dobeles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novada</w:t>
      </w:r>
      <w:proofErr w:type="spellEnd"/>
      <w:r w:rsidRPr="007C77B3">
        <w:rPr>
          <w:rFonts w:ascii="Times New Roman" w:eastAsia="Times New Roman" w:hAnsi="Times New Roman" w:cs="Times New Roman"/>
          <w:kern w:val="0"/>
          <w:sz w:val="24"/>
          <w:szCs w:val="24"/>
          <w:lang w:val="en-AU"/>
          <w14:ligatures w14:val="none"/>
        </w:rPr>
        <w:t xml:space="preserve"> domes 2021.gada 31. </w:t>
      </w:r>
      <w:proofErr w:type="spellStart"/>
      <w:r w:rsidRPr="007C77B3">
        <w:rPr>
          <w:rFonts w:ascii="Times New Roman" w:eastAsia="Times New Roman" w:hAnsi="Times New Roman" w:cs="Times New Roman"/>
          <w:kern w:val="0"/>
          <w:sz w:val="24"/>
          <w:szCs w:val="24"/>
          <w:lang w:val="en-AU"/>
          <w14:ligatures w14:val="none"/>
        </w:rPr>
        <w:t>augusta</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saistošajos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noteikumos</w:t>
      </w:r>
      <w:proofErr w:type="spellEnd"/>
      <w:r w:rsidRPr="007C77B3">
        <w:rPr>
          <w:rFonts w:ascii="Times New Roman" w:eastAsia="Times New Roman" w:hAnsi="Times New Roman" w:cs="Times New Roman"/>
          <w:kern w:val="0"/>
          <w:sz w:val="24"/>
          <w:szCs w:val="24"/>
          <w:lang w:val="en-AU"/>
          <w14:ligatures w14:val="none"/>
        </w:rPr>
        <w:t xml:space="preserve"> Nr.6 “</w:t>
      </w:r>
      <w:r w:rsidRPr="007C77B3">
        <w:rPr>
          <w:rFonts w:ascii="Times New Roman" w:eastAsia="Times New Roman" w:hAnsi="Times New Roman" w:cs="Times New Roman"/>
          <w:bCs/>
          <w:kern w:val="0"/>
          <w:sz w:val="24"/>
          <w:szCs w:val="24"/>
          <w:lang w:val="en-AU" w:eastAsia="en-GB"/>
          <w14:ligatures w14:val="none"/>
        </w:rPr>
        <w:t xml:space="preserve">Par </w:t>
      </w:r>
      <w:proofErr w:type="spellStart"/>
      <w:r w:rsidRPr="007C77B3">
        <w:rPr>
          <w:rFonts w:ascii="Times New Roman" w:eastAsia="Times New Roman" w:hAnsi="Times New Roman" w:cs="Times New Roman"/>
          <w:bCs/>
          <w:kern w:val="0"/>
          <w:sz w:val="24"/>
          <w:szCs w:val="24"/>
          <w:lang w:val="en-AU" w:eastAsia="en-GB"/>
          <w14:ligatures w14:val="none"/>
        </w:rPr>
        <w:t>sociālās</w:t>
      </w:r>
      <w:proofErr w:type="spellEnd"/>
      <w:r w:rsidRPr="007C77B3">
        <w:rPr>
          <w:rFonts w:ascii="Times New Roman" w:eastAsia="Times New Roman" w:hAnsi="Times New Roman" w:cs="Times New Roman"/>
          <w:bCs/>
          <w:kern w:val="0"/>
          <w:sz w:val="24"/>
          <w:szCs w:val="24"/>
          <w:lang w:val="en-AU" w:eastAsia="en-GB"/>
          <w14:ligatures w14:val="none"/>
        </w:rPr>
        <w:t xml:space="preserve"> </w:t>
      </w:r>
      <w:proofErr w:type="spellStart"/>
      <w:r w:rsidRPr="007C77B3">
        <w:rPr>
          <w:rFonts w:ascii="Times New Roman" w:eastAsia="Times New Roman" w:hAnsi="Times New Roman" w:cs="Times New Roman"/>
          <w:bCs/>
          <w:kern w:val="0"/>
          <w:sz w:val="24"/>
          <w:szCs w:val="24"/>
          <w:lang w:val="en-AU" w:eastAsia="en-GB"/>
          <w14:ligatures w14:val="none"/>
        </w:rPr>
        <w:t>palīdzības</w:t>
      </w:r>
      <w:proofErr w:type="spellEnd"/>
      <w:r w:rsidRPr="007C77B3">
        <w:rPr>
          <w:rFonts w:ascii="Times New Roman" w:eastAsia="Times New Roman" w:hAnsi="Times New Roman" w:cs="Times New Roman"/>
          <w:bCs/>
          <w:kern w:val="0"/>
          <w:sz w:val="24"/>
          <w:szCs w:val="24"/>
          <w:lang w:val="en-AU" w:eastAsia="en-GB"/>
          <w14:ligatures w14:val="none"/>
        </w:rPr>
        <w:t xml:space="preserve"> </w:t>
      </w:r>
      <w:proofErr w:type="spellStart"/>
      <w:r w:rsidRPr="007C77B3">
        <w:rPr>
          <w:rFonts w:ascii="Times New Roman" w:eastAsia="Times New Roman" w:hAnsi="Times New Roman" w:cs="Times New Roman"/>
          <w:bCs/>
          <w:kern w:val="0"/>
          <w:sz w:val="24"/>
          <w:szCs w:val="24"/>
          <w:lang w:val="en-AU" w:eastAsia="en-GB"/>
          <w14:ligatures w14:val="none"/>
        </w:rPr>
        <w:t>pabalstiem</w:t>
      </w:r>
      <w:proofErr w:type="spellEnd"/>
      <w:r w:rsidRPr="007C77B3">
        <w:rPr>
          <w:rFonts w:ascii="Times New Roman" w:eastAsia="Times New Roman" w:hAnsi="Times New Roman" w:cs="Times New Roman"/>
          <w:bCs/>
          <w:kern w:val="0"/>
          <w:sz w:val="24"/>
          <w:szCs w:val="24"/>
          <w:lang w:val="en-AU" w:eastAsia="en-GB"/>
          <w14:ligatures w14:val="none"/>
        </w:rPr>
        <w:t xml:space="preserve"> </w:t>
      </w:r>
      <w:proofErr w:type="spellStart"/>
      <w:r w:rsidRPr="007C77B3">
        <w:rPr>
          <w:rFonts w:ascii="Times New Roman" w:eastAsia="Times New Roman" w:hAnsi="Times New Roman" w:cs="Times New Roman"/>
          <w:bCs/>
          <w:kern w:val="0"/>
          <w:sz w:val="24"/>
          <w:szCs w:val="24"/>
          <w:lang w:val="en-AU" w:eastAsia="en-GB"/>
          <w14:ligatures w14:val="none"/>
        </w:rPr>
        <w:t>Dobeles</w:t>
      </w:r>
      <w:proofErr w:type="spellEnd"/>
      <w:r w:rsidRPr="007C77B3">
        <w:rPr>
          <w:rFonts w:ascii="Times New Roman" w:eastAsia="Times New Roman" w:hAnsi="Times New Roman" w:cs="Times New Roman"/>
          <w:bCs/>
          <w:kern w:val="0"/>
          <w:sz w:val="24"/>
          <w:szCs w:val="24"/>
          <w:lang w:val="en-AU" w:eastAsia="en-GB"/>
          <w14:ligatures w14:val="none"/>
        </w:rPr>
        <w:t xml:space="preserve"> </w:t>
      </w:r>
      <w:proofErr w:type="spellStart"/>
      <w:r w:rsidRPr="007C77B3">
        <w:rPr>
          <w:rFonts w:ascii="Times New Roman" w:eastAsia="Times New Roman" w:hAnsi="Times New Roman" w:cs="Times New Roman"/>
          <w:bCs/>
          <w:kern w:val="0"/>
          <w:sz w:val="24"/>
          <w:szCs w:val="24"/>
          <w:lang w:val="en-AU" w:eastAsia="en-GB"/>
          <w14:ligatures w14:val="none"/>
        </w:rPr>
        <w:t>novadā</w:t>
      </w:r>
      <w:proofErr w:type="spellEnd"/>
      <w:r w:rsidRPr="007C77B3">
        <w:rPr>
          <w:rFonts w:ascii="Times New Roman" w:eastAsia="Times New Roman" w:hAnsi="Times New Roman" w:cs="Times New Roman"/>
          <w:bCs/>
          <w:kern w:val="0"/>
          <w:sz w:val="24"/>
          <w:szCs w:val="24"/>
          <w:lang w:val="en-AU" w:eastAsia="en-GB"/>
          <w14:ligatures w14:val="none"/>
        </w:rPr>
        <w:t>”</w:t>
      </w:r>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turpmāk</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tekstā</w:t>
      </w:r>
      <w:proofErr w:type="spellEnd"/>
      <w:r w:rsidRPr="007C77B3">
        <w:rPr>
          <w:rFonts w:ascii="Times New Roman" w:eastAsia="Times New Roman" w:hAnsi="Times New Roman" w:cs="Times New Roman"/>
          <w:kern w:val="0"/>
          <w:sz w:val="24"/>
          <w:szCs w:val="24"/>
          <w:lang w:val="en-AU"/>
          <w14:ligatures w14:val="none"/>
        </w:rPr>
        <w:t xml:space="preserve"> – </w:t>
      </w:r>
      <w:proofErr w:type="spellStart"/>
      <w:r w:rsidRPr="007C77B3">
        <w:rPr>
          <w:rFonts w:ascii="Times New Roman" w:eastAsia="Times New Roman" w:hAnsi="Times New Roman" w:cs="Times New Roman"/>
          <w:kern w:val="0"/>
          <w:sz w:val="24"/>
          <w:szCs w:val="24"/>
          <w:lang w:val="en-AU"/>
          <w14:ligatures w14:val="none"/>
        </w:rPr>
        <w:t>saistošie</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noteikumi</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šādus</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grozījumus</w:t>
      </w:r>
      <w:proofErr w:type="spellEnd"/>
      <w:r w:rsidRPr="007C77B3">
        <w:rPr>
          <w:rFonts w:ascii="Times New Roman" w:eastAsia="Times New Roman" w:hAnsi="Times New Roman" w:cs="Times New Roman"/>
          <w:kern w:val="0"/>
          <w:sz w:val="24"/>
          <w:szCs w:val="24"/>
          <w:lang w:val="en-AU"/>
          <w14:ligatures w14:val="none"/>
        </w:rPr>
        <w:t>:</w:t>
      </w:r>
    </w:p>
    <w:p w14:paraId="2ADAAB37" w14:textId="77777777" w:rsidR="007C77B3" w:rsidRPr="007C77B3" w:rsidRDefault="007C77B3" w:rsidP="007C77B3">
      <w:pPr>
        <w:tabs>
          <w:tab w:val="left" w:pos="0"/>
          <w:tab w:val="left" w:pos="142"/>
        </w:tabs>
        <w:spacing w:before="100" w:beforeAutospacing="1" w:after="0" w:line="240" w:lineRule="auto"/>
        <w:jc w:val="both"/>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shd w:val="clear" w:color="auto" w:fill="FFFFFF"/>
          <w14:ligatures w14:val="none"/>
        </w:rPr>
        <w:t>1. Aizstāt</w:t>
      </w:r>
      <w:r w:rsidRPr="007C77B3">
        <w:rPr>
          <w:rFonts w:ascii="Times New Roman" w:eastAsiaTheme="minorHAnsi" w:hAnsi="Times New Roman" w:cs="Times New Roman"/>
          <w:kern w:val="0"/>
          <w:sz w:val="20"/>
          <w:szCs w:val="20"/>
          <w:shd w:val="clear" w:color="auto" w:fill="FFFFFF"/>
          <w14:ligatures w14:val="none"/>
        </w:rPr>
        <w:t> </w:t>
      </w:r>
      <w:r w:rsidRPr="007C77B3">
        <w:rPr>
          <w:rFonts w:ascii="Times New Roman" w:eastAsiaTheme="minorHAnsi" w:hAnsi="Times New Roman" w:cs="Times New Roman"/>
          <w:kern w:val="0"/>
          <w14:ligatures w14:val="none"/>
        </w:rPr>
        <w:t xml:space="preserve"> saistošo noteikumu 5. punktā vārdu “pirmajā”  ar vārdu “otrajā”.</w:t>
      </w:r>
    </w:p>
    <w:p w14:paraId="21E72FDA" w14:textId="77777777" w:rsidR="007C77B3" w:rsidRPr="007C77B3" w:rsidRDefault="007C77B3" w:rsidP="007C77B3">
      <w:pPr>
        <w:widowControl w:val="0"/>
        <w:tabs>
          <w:tab w:val="left" w:pos="0"/>
        </w:tabs>
        <w:spacing w:after="0" w:line="240" w:lineRule="auto"/>
        <w:ind w:firstLine="720"/>
        <w:jc w:val="both"/>
        <w:rPr>
          <w:rFonts w:ascii="Times New Roman" w:eastAsia="Times New Roman" w:hAnsi="Times New Roman" w:cs="Times New Roman"/>
          <w:kern w:val="0"/>
          <w:sz w:val="24"/>
          <w:szCs w:val="24"/>
          <w:shd w:val="clear" w:color="auto" w:fill="FFFFFF"/>
          <w:lang w:val="en-AU"/>
          <w14:ligatures w14:val="none"/>
        </w:rPr>
      </w:pPr>
      <w:r w:rsidRPr="007C77B3">
        <w:rPr>
          <w:rFonts w:ascii="Times New Roman" w:eastAsia="Times New Roman" w:hAnsi="Times New Roman" w:cs="Times New Roman"/>
          <w:kern w:val="0"/>
          <w:sz w:val="24"/>
          <w:szCs w:val="24"/>
          <w:shd w:val="clear" w:color="auto" w:fill="FFFFFF"/>
          <w:lang w:val="en-AU"/>
          <w14:ligatures w14:val="none"/>
        </w:rPr>
        <w:t xml:space="preserve">2. </w:t>
      </w:r>
      <w:proofErr w:type="spellStart"/>
      <w:r w:rsidRPr="007C77B3">
        <w:rPr>
          <w:rFonts w:ascii="Times New Roman" w:eastAsia="Times New Roman" w:hAnsi="Times New Roman" w:cs="Times New Roman"/>
          <w:kern w:val="0"/>
          <w:sz w:val="24"/>
          <w:szCs w:val="24"/>
          <w:shd w:val="clear" w:color="auto" w:fill="FFFFFF"/>
          <w:lang w:val="en-AU"/>
          <w14:ligatures w14:val="none"/>
        </w:rPr>
        <w:t>Svītrot</w:t>
      </w:r>
      <w:proofErr w:type="spellEnd"/>
      <w:r w:rsidRPr="007C77B3">
        <w:rPr>
          <w:rFonts w:ascii="Times New Roman" w:eastAsia="Times New Roman" w:hAnsi="Times New Roman" w:cs="Times New Roman"/>
          <w:kern w:val="0"/>
          <w:sz w:val="24"/>
          <w:szCs w:val="24"/>
          <w:shd w:val="clear" w:color="auto" w:fill="FFFFFF"/>
          <w:lang w:val="en-AU"/>
          <w14:ligatures w14:val="none"/>
        </w:rPr>
        <w:t xml:space="preserve"> 8. </w:t>
      </w:r>
      <w:proofErr w:type="spellStart"/>
      <w:r w:rsidRPr="007C77B3">
        <w:rPr>
          <w:rFonts w:ascii="Times New Roman" w:eastAsia="Times New Roman" w:hAnsi="Times New Roman" w:cs="Times New Roman"/>
          <w:kern w:val="0"/>
          <w:sz w:val="24"/>
          <w:szCs w:val="24"/>
          <w:shd w:val="clear" w:color="auto" w:fill="FFFFFF"/>
          <w:lang w:val="en-AU"/>
          <w14:ligatures w14:val="none"/>
        </w:rPr>
        <w:t>punkta</w:t>
      </w:r>
      <w:proofErr w:type="spellEnd"/>
      <w:r w:rsidRPr="007C77B3">
        <w:rPr>
          <w:rFonts w:ascii="Times New Roman" w:eastAsia="Times New Roman" w:hAnsi="Times New Roman" w:cs="Times New Roman"/>
          <w:kern w:val="0"/>
          <w:sz w:val="24"/>
          <w:szCs w:val="24"/>
          <w:shd w:val="clear" w:color="auto" w:fill="FFFFFF"/>
          <w:lang w:val="en-AU"/>
          <w14:ligatures w14:val="none"/>
        </w:rPr>
        <w:t xml:space="preserve"> </w:t>
      </w:r>
      <w:proofErr w:type="spellStart"/>
      <w:r w:rsidRPr="007C77B3">
        <w:rPr>
          <w:rFonts w:ascii="Times New Roman" w:eastAsia="Times New Roman" w:hAnsi="Times New Roman" w:cs="Times New Roman"/>
          <w:kern w:val="0"/>
          <w:sz w:val="24"/>
          <w:szCs w:val="24"/>
          <w:shd w:val="clear" w:color="auto" w:fill="FFFFFF"/>
          <w:lang w:val="en-AU"/>
          <w14:ligatures w14:val="none"/>
        </w:rPr>
        <w:t>otro</w:t>
      </w:r>
      <w:proofErr w:type="spellEnd"/>
      <w:r w:rsidRPr="007C77B3">
        <w:rPr>
          <w:rFonts w:ascii="Times New Roman" w:eastAsia="Times New Roman" w:hAnsi="Times New Roman" w:cs="Times New Roman"/>
          <w:kern w:val="0"/>
          <w:sz w:val="24"/>
          <w:szCs w:val="24"/>
          <w:shd w:val="clear" w:color="auto" w:fill="FFFFFF"/>
          <w:lang w:val="en-AU"/>
          <w14:ligatures w14:val="none"/>
        </w:rPr>
        <w:t xml:space="preserve"> </w:t>
      </w:r>
      <w:proofErr w:type="spellStart"/>
      <w:r w:rsidRPr="007C77B3">
        <w:rPr>
          <w:rFonts w:ascii="Times New Roman" w:eastAsia="Times New Roman" w:hAnsi="Times New Roman" w:cs="Times New Roman"/>
          <w:kern w:val="0"/>
          <w:sz w:val="24"/>
          <w:szCs w:val="24"/>
          <w:shd w:val="clear" w:color="auto" w:fill="FFFFFF"/>
          <w:lang w:val="en-AU"/>
          <w14:ligatures w14:val="none"/>
        </w:rPr>
        <w:t>teikumu</w:t>
      </w:r>
      <w:proofErr w:type="spellEnd"/>
      <w:r w:rsidRPr="007C77B3">
        <w:rPr>
          <w:rFonts w:ascii="Times New Roman" w:eastAsia="Times New Roman" w:hAnsi="Times New Roman" w:cs="Times New Roman"/>
          <w:kern w:val="0"/>
          <w:sz w:val="24"/>
          <w:szCs w:val="24"/>
          <w:shd w:val="clear" w:color="auto" w:fill="FFFFFF"/>
          <w:lang w:val="en-AU"/>
          <w14:ligatures w14:val="none"/>
        </w:rPr>
        <w:t xml:space="preserve">. </w:t>
      </w:r>
    </w:p>
    <w:p w14:paraId="3D2393FD" w14:textId="77777777" w:rsidR="007C77B3" w:rsidRPr="007C77B3" w:rsidRDefault="007C77B3" w:rsidP="007C77B3">
      <w:pPr>
        <w:widowControl w:val="0"/>
        <w:tabs>
          <w:tab w:val="left" w:pos="0"/>
        </w:tabs>
        <w:spacing w:after="0" w:line="240" w:lineRule="auto"/>
        <w:ind w:left="142" w:firstLine="720"/>
        <w:jc w:val="both"/>
        <w:rPr>
          <w:rFonts w:ascii="Times New Roman" w:eastAsia="Times New Roman" w:hAnsi="Times New Roman" w:cs="Times New Roman"/>
          <w:kern w:val="0"/>
          <w:sz w:val="24"/>
          <w:szCs w:val="24"/>
          <w:lang w:val="en-AU"/>
          <w14:ligatures w14:val="none"/>
        </w:rPr>
      </w:pPr>
    </w:p>
    <w:p w14:paraId="18F129ED" w14:textId="77777777" w:rsidR="007C77B3" w:rsidRPr="007C77B3" w:rsidRDefault="007C77B3" w:rsidP="007C77B3">
      <w:pPr>
        <w:widowControl w:val="0"/>
        <w:tabs>
          <w:tab w:val="left" w:pos="0"/>
        </w:tabs>
        <w:spacing w:after="0" w:line="240" w:lineRule="auto"/>
        <w:ind w:firstLine="720"/>
        <w:jc w:val="both"/>
        <w:rPr>
          <w:rFonts w:ascii="Times New Roman" w:eastAsia="Times New Roman" w:hAnsi="Times New Roman" w:cs="Times New Roman"/>
          <w:kern w:val="0"/>
          <w:sz w:val="24"/>
          <w:szCs w:val="24"/>
          <w:lang w:val="en-AU"/>
          <w14:ligatures w14:val="none"/>
        </w:rPr>
      </w:pPr>
      <w:r w:rsidRPr="007C77B3">
        <w:rPr>
          <w:rFonts w:ascii="Times New Roman" w:eastAsia="Times New Roman" w:hAnsi="Times New Roman" w:cs="Times New Roman"/>
          <w:kern w:val="0"/>
          <w:sz w:val="24"/>
          <w:szCs w:val="24"/>
          <w:lang w:val="en-AU"/>
          <w14:ligatures w14:val="none"/>
        </w:rPr>
        <w:t xml:space="preserve">3. </w:t>
      </w:r>
      <w:proofErr w:type="spellStart"/>
      <w:r w:rsidRPr="007C77B3">
        <w:rPr>
          <w:rFonts w:ascii="Times New Roman" w:eastAsia="Times New Roman" w:hAnsi="Times New Roman" w:cs="Times New Roman"/>
          <w:kern w:val="0"/>
          <w:sz w:val="24"/>
          <w:szCs w:val="24"/>
          <w:lang w:val="en-AU"/>
          <w14:ligatures w14:val="none"/>
        </w:rPr>
        <w:t>Izteikt</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saistošo</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noteikumu</w:t>
      </w:r>
      <w:proofErr w:type="spellEnd"/>
      <w:r w:rsidRPr="007C77B3">
        <w:rPr>
          <w:rFonts w:ascii="Times New Roman" w:eastAsia="Times New Roman" w:hAnsi="Times New Roman" w:cs="Times New Roman"/>
          <w:kern w:val="0"/>
          <w:sz w:val="24"/>
          <w:szCs w:val="24"/>
          <w:lang w:val="en-AU"/>
          <w14:ligatures w14:val="none"/>
        </w:rPr>
        <w:t xml:space="preserve"> 9. </w:t>
      </w:r>
      <w:proofErr w:type="spellStart"/>
      <w:r w:rsidRPr="007C77B3">
        <w:rPr>
          <w:rFonts w:ascii="Times New Roman" w:eastAsia="Times New Roman" w:hAnsi="Times New Roman" w:cs="Times New Roman"/>
          <w:kern w:val="0"/>
          <w:sz w:val="24"/>
          <w:szCs w:val="24"/>
          <w:lang w:val="en-AU"/>
          <w14:ligatures w14:val="none"/>
        </w:rPr>
        <w:t>punktu</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šādā</w:t>
      </w:r>
      <w:proofErr w:type="spellEnd"/>
      <w:r w:rsidRPr="007C77B3">
        <w:rPr>
          <w:rFonts w:ascii="Times New Roman" w:eastAsia="Times New Roman" w:hAnsi="Times New Roman" w:cs="Times New Roman"/>
          <w:kern w:val="0"/>
          <w:sz w:val="24"/>
          <w:szCs w:val="24"/>
          <w:lang w:val="en-AU"/>
          <w14:ligatures w14:val="none"/>
        </w:rPr>
        <w:t xml:space="preserve"> </w:t>
      </w:r>
      <w:proofErr w:type="spellStart"/>
      <w:r w:rsidRPr="007C77B3">
        <w:rPr>
          <w:rFonts w:ascii="Times New Roman" w:eastAsia="Times New Roman" w:hAnsi="Times New Roman" w:cs="Times New Roman"/>
          <w:kern w:val="0"/>
          <w:sz w:val="24"/>
          <w:szCs w:val="24"/>
          <w:lang w:val="en-AU"/>
          <w14:ligatures w14:val="none"/>
        </w:rPr>
        <w:t>redakcijā</w:t>
      </w:r>
      <w:proofErr w:type="spellEnd"/>
      <w:r w:rsidRPr="007C77B3">
        <w:rPr>
          <w:rFonts w:ascii="Times New Roman" w:eastAsia="Times New Roman" w:hAnsi="Times New Roman" w:cs="Times New Roman"/>
          <w:kern w:val="0"/>
          <w:sz w:val="24"/>
          <w:szCs w:val="24"/>
          <w:lang w:val="en-AU"/>
          <w14:ligatures w14:val="none"/>
        </w:rPr>
        <w:t>:</w:t>
      </w:r>
    </w:p>
    <w:p w14:paraId="76E23AD7" w14:textId="77777777" w:rsidR="007C77B3" w:rsidRPr="007C77B3" w:rsidRDefault="007C77B3" w:rsidP="007C77B3">
      <w:pPr>
        <w:widowControl w:val="0"/>
        <w:spacing w:after="0" w:line="240" w:lineRule="auto"/>
        <w:ind w:left="-284" w:firstLine="720"/>
        <w:jc w:val="both"/>
        <w:rPr>
          <w:rFonts w:ascii="Times New Roman" w:eastAsia="Times New Roman" w:hAnsi="Times New Roman" w:cs="Times New Roman"/>
          <w:kern w:val="0"/>
          <w:sz w:val="24"/>
          <w:szCs w:val="24"/>
          <w:lang w:val="en-AU"/>
          <w14:ligatures w14:val="none"/>
        </w:rPr>
      </w:pPr>
    </w:p>
    <w:p w14:paraId="5FF850D3" w14:textId="77777777" w:rsidR="007C77B3" w:rsidRPr="007C77B3" w:rsidRDefault="007C77B3" w:rsidP="007C77B3">
      <w:pPr>
        <w:tabs>
          <w:tab w:val="left" w:pos="360"/>
        </w:tabs>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14:ligatures w14:val="none"/>
        </w:rPr>
        <w:t>„</w:t>
      </w:r>
      <w:r w:rsidRPr="007C77B3">
        <w:rPr>
          <w:rFonts w:ascii="Times New Roman" w:eastAsiaTheme="minorHAnsi" w:hAnsi="Times New Roman" w:cs="Times New Roman"/>
          <w:kern w:val="0"/>
          <w:sz w:val="24"/>
          <w:szCs w:val="24"/>
          <w:shd w:val="clear" w:color="auto" w:fill="FFFFFF"/>
          <w14:ligatures w14:val="none"/>
        </w:rPr>
        <w:t xml:space="preserve">9. Mājokļa pabalsta apmēru aprēķina kā starpību starp garantēto minimālo ienākumu sliekšņu summu mājsaimniecībai, kas reizināta ar attiecīgu </w:t>
      </w:r>
      <w:r w:rsidRPr="007C77B3">
        <w:rPr>
          <w:rFonts w:ascii="Times New Roman" w:eastAsiaTheme="minorHAnsi" w:hAnsi="Times New Roman" w:cs="Times New Roman"/>
          <w:kern w:val="0"/>
          <w:shd w:val="clear" w:color="auto" w:fill="FFFFFF"/>
          <w14:ligatures w14:val="none"/>
        </w:rPr>
        <w:t xml:space="preserve">Sociālo pakalpojumu un sociālās palīdzības </w:t>
      </w:r>
      <w:hyperlink r:id="rId48" w:history="1">
        <w:r w:rsidRPr="007C77B3">
          <w:rPr>
            <w:rFonts w:ascii="Times New Roman" w:eastAsiaTheme="minorHAnsi" w:hAnsi="Times New Roman" w:cs="Times New Roman"/>
            <w:kern w:val="0"/>
            <w:sz w:val="24"/>
            <w:szCs w:val="24"/>
            <w:shd w:val="clear" w:color="auto" w:fill="FFFFFF"/>
            <w14:ligatures w14:val="none"/>
          </w:rPr>
          <w:t>likum</w:t>
        </w:r>
      </w:hyperlink>
      <w:r w:rsidRPr="007C77B3">
        <w:rPr>
          <w:rFonts w:ascii="Times New Roman" w:eastAsiaTheme="minorHAnsi" w:hAnsi="Times New Roman" w:cs="Times New Roman"/>
          <w:kern w:val="0"/>
          <w:sz w:val="24"/>
          <w:szCs w:val="24"/>
          <w:shd w:val="clear" w:color="auto" w:fill="FFFFFF"/>
          <w14:ligatures w14:val="none"/>
        </w:rPr>
        <w:t>a 35. panta piektajā daļā noteikto koeficientu, un normatīvajos aktos noteiktajiem izdevumiem par mājokli un mājsaimniecības kopējiem ienākumiem.</w:t>
      </w:r>
      <w:r w:rsidRPr="007C77B3">
        <w:rPr>
          <w:rFonts w:ascii="Times New Roman" w:eastAsiaTheme="minorHAnsi" w:hAnsi="Times New Roman" w:cs="Times New Roman"/>
          <w:kern w:val="0"/>
          <w14:ligatures w14:val="none"/>
        </w:rPr>
        <w:t>”</w:t>
      </w:r>
    </w:p>
    <w:p w14:paraId="54419F45" w14:textId="77777777" w:rsidR="007C77B3" w:rsidRPr="007C77B3" w:rsidRDefault="007C77B3" w:rsidP="007C77B3">
      <w:pPr>
        <w:tabs>
          <w:tab w:val="left" w:pos="654"/>
        </w:tabs>
        <w:autoSpaceDN w:val="0"/>
        <w:spacing w:after="0" w:line="240" w:lineRule="auto"/>
        <w:jc w:val="both"/>
        <w:textAlignment w:val="baseline"/>
        <w:rPr>
          <w:rFonts w:ascii="Times New Roman" w:eastAsiaTheme="minorHAnsi" w:hAnsi="Times New Roman" w:cs="Times New Roman"/>
          <w:kern w:val="0"/>
          <w:shd w:val="clear" w:color="auto" w:fill="FFFFFF"/>
          <w14:ligatures w14:val="none"/>
        </w:rPr>
      </w:pPr>
    </w:p>
    <w:p w14:paraId="7487F421"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1EAD7C91"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009093C8"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hAnsi="Times New Roman" w:cs="Times New Roman"/>
          <w:kern w:val="0"/>
          <w:sz w:val="24"/>
          <w:szCs w:val="24"/>
          <w14:ligatures w14:val="none"/>
        </w:rPr>
        <w:t xml:space="preserve"> </w:t>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t xml:space="preserve">                       </w:t>
      </w:r>
      <w:proofErr w:type="spellStart"/>
      <w:r w:rsidRPr="007C77B3">
        <w:rPr>
          <w:rFonts w:ascii="Times New Roman" w:hAnsi="Times New Roman" w:cs="Times New Roman"/>
          <w:kern w:val="0"/>
          <w:sz w:val="24"/>
          <w:szCs w:val="24"/>
          <w14:ligatures w14:val="none"/>
        </w:rPr>
        <w:t>I.Gorskis</w:t>
      </w:r>
      <w:proofErr w:type="spellEnd"/>
      <w:r w:rsidRPr="007C77B3">
        <w:rPr>
          <w:rFonts w:ascii="Times New Roman" w:hAnsi="Times New Roman" w:cs="Times New Roman"/>
          <w:kern w:val="0"/>
          <w:sz w:val="24"/>
          <w:szCs w:val="24"/>
          <w14:ligatures w14:val="none"/>
        </w:rPr>
        <w:t xml:space="preserve"> </w:t>
      </w:r>
    </w:p>
    <w:p w14:paraId="45820F9C"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299DB71B"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2286472D"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14653DF3"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0B065A63"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0DC649E8"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0B0DF6C4"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31C07A7F"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402823F1"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5EF7AB2B"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5E6E698F"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4CD48417"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0FDC4AD6"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14:ligatures w14:val="none"/>
        </w:rPr>
      </w:pPr>
    </w:p>
    <w:p w14:paraId="112FBD7A" w14:textId="24A62A9E" w:rsidR="007C77B3" w:rsidRPr="007C77B3" w:rsidRDefault="007C77B3" w:rsidP="007C77B3">
      <w:pPr>
        <w:widowControl w:val="0"/>
        <w:autoSpaceDE w:val="0"/>
        <w:autoSpaceDN w:val="0"/>
        <w:adjustRightInd w:val="0"/>
        <w:spacing w:before="60" w:after="0" w:line="240" w:lineRule="auto"/>
        <w:ind w:right="-1"/>
        <w:contextualSpacing/>
        <w:jc w:val="center"/>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Dobeles  novada pašvaldības domes saistošo noteikumu Nr.</w:t>
      </w:r>
      <w:r w:rsidR="00582E06">
        <w:rPr>
          <w:rFonts w:ascii="Times New Roman" w:eastAsiaTheme="minorHAnsi" w:hAnsi="Times New Roman" w:cs="Times New Roman"/>
          <w:b/>
          <w:bCs/>
          <w:kern w:val="0"/>
          <w:sz w:val="24"/>
          <w:szCs w:val="24"/>
          <w14:ligatures w14:val="none"/>
        </w:rPr>
        <w:t>22</w:t>
      </w:r>
      <w:r w:rsidRPr="007C77B3">
        <w:rPr>
          <w:rFonts w:ascii="Times New Roman" w:eastAsiaTheme="minorHAnsi" w:hAnsi="Times New Roman" w:cs="Times New Roman"/>
          <w:b/>
          <w:bCs/>
          <w:kern w:val="0"/>
          <w:sz w:val="24"/>
          <w:szCs w:val="24"/>
          <w14:ligatures w14:val="none"/>
        </w:rPr>
        <w:t xml:space="preserve"> </w:t>
      </w:r>
    </w:p>
    <w:p w14:paraId="6F849A9A" w14:textId="77777777" w:rsidR="007C77B3" w:rsidRPr="007C77B3" w:rsidRDefault="007C77B3" w:rsidP="007C77B3">
      <w:pPr>
        <w:spacing w:before="60" w:after="0" w:line="240" w:lineRule="auto"/>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“Grozījumi Dobeles novada domes saistošajos noteikumos Nr.6 “Par sociālās palīdzības pabalstiem Dobeles novadā””</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b/>
          <w:kern w:val="0"/>
          <w:sz w:val="24"/>
          <w:szCs w:val="24"/>
          <w14:ligatures w14:val="none"/>
        </w:rPr>
        <w:t xml:space="preserve"> </w:t>
      </w:r>
    </w:p>
    <w:p w14:paraId="4D2C095E" w14:textId="77777777" w:rsidR="007C77B3" w:rsidRPr="007C77B3" w:rsidRDefault="007C77B3" w:rsidP="007C77B3">
      <w:pPr>
        <w:spacing w:before="60" w:after="0" w:line="240" w:lineRule="auto"/>
        <w:jc w:val="center"/>
        <w:rPr>
          <w:rFonts w:ascii="Times New Roman" w:eastAsiaTheme="minorHAnsi" w:hAnsi="Times New Roman" w:cs="Times New Roman"/>
          <w:b/>
          <w:bCs/>
          <w:kern w:val="0"/>
          <w:sz w:val="24"/>
          <w:szCs w:val="24"/>
          <w:lang w:eastAsia="en-GB"/>
          <w14:ligatures w14:val="none"/>
        </w:rPr>
      </w:pPr>
    </w:p>
    <w:p w14:paraId="2D704C11" w14:textId="77777777" w:rsidR="007C77B3" w:rsidRPr="007C77B3" w:rsidRDefault="007C77B3" w:rsidP="007C77B3">
      <w:pPr>
        <w:widowControl w:val="0"/>
        <w:tabs>
          <w:tab w:val="left" w:pos="-142"/>
          <w:tab w:val="left" w:pos="426"/>
        </w:tabs>
        <w:autoSpaceDE w:val="0"/>
        <w:autoSpaceDN w:val="0"/>
        <w:adjustRightInd w:val="0"/>
        <w:spacing w:before="60" w:after="0" w:line="240" w:lineRule="auto"/>
        <w:ind w:right="-1"/>
        <w:contextualSpacing/>
        <w:jc w:val="center"/>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Paskaidrojuma raksts</w:t>
      </w:r>
    </w:p>
    <w:p w14:paraId="4822F7C0" w14:textId="77777777" w:rsidR="007C77B3" w:rsidRPr="007C77B3" w:rsidRDefault="007C77B3" w:rsidP="007C77B3">
      <w:pPr>
        <w:suppressAutoHyphens/>
        <w:spacing w:before="60" w:after="0" w:line="240" w:lineRule="auto"/>
        <w:ind w:right="43"/>
        <w:rPr>
          <w:rFonts w:ascii="Times New Roman" w:eastAsiaTheme="minorHAnsi" w:hAnsi="Times New Roman" w:cs="Times New Roman"/>
          <w:kern w:val="0"/>
          <w:sz w:val="24"/>
          <w:szCs w:val="24"/>
          <w:lang w:eastAsia="ar-SA"/>
          <w14:ligatures w14:val="none"/>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7C77B3" w:rsidRPr="007C77B3" w14:paraId="2DE479E7"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8756D9" w14:textId="77777777" w:rsidR="007C77B3" w:rsidRPr="007C77B3" w:rsidRDefault="007C77B3" w:rsidP="007C77B3">
            <w:pPr>
              <w:spacing w:after="0" w:line="240" w:lineRule="auto"/>
              <w:ind w:right="39"/>
              <w:jc w:val="center"/>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
                <w:bCs/>
                <w:kern w:val="0"/>
                <w:sz w:val="24"/>
                <w:szCs w:val="24"/>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31B6AFE" w14:textId="77777777" w:rsidR="007C77B3" w:rsidRPr="007C77B3" w:rsidRDefault="007C77B3" w:rsidP="007C77B3">
            <w:pPr>
              <w:spacing w:after="0" w:line="240" w:lineRule="auto"/>
              <w:ind w:right="102"/>
              <w:jc w:val="center"/>
              <w:textAlignment w:val="baseline"/>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Norādāmā informācija </w:t>
            </w:r>
          </w:p>
        </w:tc>
      </w:tr>
      <w:tr w:rsidR="007C77B3" w:rsidRPr="007C77B3" w14:paraId="16F49745"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2559E0" w14:textId="77777777" w:rsidR="007C77B3" w:rsidRPr="007C77B3" w:rsidRDefault="007C77B3" w:rsidP="007C77B3">
            <w:pPr>
              <w:spacing w:after="0" w:line="240" w:lineRule="auto"/>
              <w:ind w:left="108"/>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F5C0BE" w14:textId="77777777" w:rsidR="007C77B3" w:rsidRPr="007C77B3" w:rsidRDefault="007C77B3" w:rsidP="007C77B3">
            <w:pPr>
              <w:shd w:val="clear" w:color="auto" w:fill="FFFFFF"/>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Saeima 08.03.2023. pieņēma grozījumus Sociālo pakalpojumu un sociālās palīdzības likumā, kas stājās spēkā 01.07.2023.</w:t>
            </w:r>
          </w:p>
          <w:p w14:paraId="6EEFEEBF" w14:textId="77777777" w:rsidR="007C77B3" w:rsidRPr="007C77B3" w:rsidRDefault="007C77B3" w:rsidP="007C77B3">
            <w:pPr>
              <w:shd w:val="clear" w:color="auto" w:fill="FFFFFF"/>
              <w:spacing w:after="0" w:line="240" w:lineRule="auto"/>
              <w:jc w:val="both"/>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14:ligatures w14:val="none"/>
              </w:rPr>
              <w:t xml:space="preserve"> Likuma 33.panta pirmajā daļā noteikts, ka </w:t>
            </w:r>
            <w:r w:rsidRPr="007C77B3">
              <w:rPr>
                <w:rFonts w:ascii="Times New Roman" w:eastAsiaTheme="minorHAnsi" w:hAnsi="Times New Roman" w:cs="Times New Roman"/>
                <w:kern w:val="0"/>
                <w:sz w:val="24"/>
                <w:szCs w:val="24"/>
                <w:shd w:val="clear" w:color="auto" w:fill="FFFFFF"/>
                <w14:ligatures w14:val="none"/>
              </w:rPr>
              <w:t>minimālo ienākumu sliekšņus sociālās palīdzības sniegšanai nosaka procentuālā apmērā, noapaļotus līdz veseliem </w:t>
            </w:r>
            <w:proofErr w:type="spellStart"/>
            <w:r w:rsidRPr="007C77B3">
              <w:rPr>
                <w:rFonts w:ascii="Times New Roman" w:eastAsiaTheme="minorHAnsi" w:hAnsi="Times New Roman" w:cs="Times New Roman"/>
                <w:i/>
                <w:iCs/>
                <w:kern w:val="0"/>
                <w:sz w:val="24"/>
                <w:szCs w:val="24"/>
                <w:shd w:val="clear" w:color="auto" w:fill="FFFFFF"/>
                <w14:ligatures w14:val="none"/>
              </w:rPr>
              <w:t>euro</w:t>
            </w:r>
            <w:proofErr w:type="spellEnd"/>
            <w:r w:rsidRPr="007C77B3">
              <w:rPr>
                <w:rFonts w:ascii="Times New Roman" w:eastAsiaTheme="minorHAnsi" w:hAnsi="Times New Roman" w:cs="Times New Roman"/>
                <w:kern w:val="0"/>
                <w:sz w:val="24"/>
                <w:szCs w:val="24"/>
                <w:shd w:val="clear" w:color="auto" w:fill="FFFFFF"/>
                <w14:ligatures w14:val="none"/>
              </w:rPr>
              <w:t xml:space="preserve">, no Centrālās statistikas pārvaldes tīmekļvietnē publicētās minimālo ienākumu mediānas uz vienu ekvivalento patērētāju mēnesī (turpmāk — ienākumu mediāna), attiecīgi  otrajā  daļa noteikts, ka garantēto minimālo ienākumu slieksnis ir 20 procenti no ienākumu mediānas. Šā panta piektajā daļā noteikts, ka </w:t>
            </w:r>
            <w:r w:rsidRPr="007C77B3">
              <w:rPr>
                <w:rFonts w:ascii="Times New Roman" w:eastAsiaTheme="minorHAnsi" w:hAnsi="Times New Roman" w:cs="Times New Roman"/>
                <w:kern w:val="0"/>
                <w:sz w:val="24"/>
                <w:szCs w:val="24"/>
                <w14:ligatures w14:val="none"/>
              </w:rPr>
              <w:t>minimālo ienākumu sliekšņu apmērus mājsaimniecībai aprēķina, piemērojot attiecīgajam ienākumu slieksnim koeficientus: pirmajai vai vienīgajai personai mājsaimniecībā — koeficientu 1 un pārējām personām mājsaimniecībā — koeficientu 0,7.</w:t>
            </w:r>
          </w:p>
          <w:p w14:paraId="05A6F84C"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Likuma 35.panta  ceturtajā daļā noteikts, ka </w:t>
            </w:r>
            <w:r w:rsidRPr="007C77B3">
              <w:rPr>
                <w:rFonts w:ascii="Times New Roman" w:eastAsiaTheme="minorHAnsi" w:hAnsi="Times New Roman" w:cs="Times New Roman"/>
                <w:kern w:val="0"/>
                <w:sz w:val="24"/>
                <w:szCs w:val="24"/>
                <w:shd w:val="clear" w:color="auto" w:fill="FFFFFF"/>
                <w14:ligatures w14:val="none"/>
              </w:rPr>
              <w:t xml:space="preserve">mājokļa pabalsta apmēru aprēķina kā starpību starp garantēto minimālo ienākumu sliekšņu summu mājsaimniecībai, kas reizināta ar attiecīgu šā panta piektajā daļā noteikto koeficientu, un normatīvajos aktos noteiktajiem izdevumiem par mājokli un mājsaimniecības kopējiem ienākumiem, attiecīgi piektajā  daļa noteikts, ka </w:t>
            </w:r>
            <w:r w:rsidRPr="007C77B3">
              <w:rPr>
                <w:rFonts w:ascii="Times New Roman" w:eastAsiaTheme="minorHAnsi" w:hAnsi="Times New Roman" w:cs="Times New Roman"/>
                <w:kern w:val="0"/>
                <w:sz w:val="24"/>
                <w:szCs w:val="24"/>
                <w14:ligatures w14:val="none"/>
              </w:rPr>
              <w:t>mājsaimniecības mājokļa pabalsta apmēra aprēķināšanai garantēto minimālo ienākumu sliekšņu summai piemēro koeficientus: atsevišķi dzīvojošai pensijas vecuma personai vai atsevišķi dzīvojošai personai ar invaliditāti — koeficientu 2,5; mājsaimniecībai, kurā ir tikai pensijas vecuma personas vai personas ar invaliditāti, — koeficientu 2; mājsaimniecībai, kurā ir pensijas vecuma personas vai personas ar invaliditāti un bērni, — koeficientu 2 un pārējām mājsaimniecībām — koeficientu 1,5.</w:t>
            </w:r>
          </w:p>
          <w:p w14:paraId="719031A1"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14:ligatures w14:val="none"/>
              </w:rPr>
              <w:t>Saeima 08.03.2023. pieņēma grozījumus likumā "Par sociālo drošību", kas stājās spēkā 01.07.2023., kas paredz, ka minimālais ienākumu slieksnis nav zemāks par 20 procentiem (noapaļots līdz pilniem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no ienākumu mediānas.  </w:t>
            </w:r>
            <w:r w:rsidRPr="007C77B3">
              <w:rPr>
                <w:rFonts w:ascii="Times New Roman" w:eastAsiaTheme="minorHAnsi" w:hAnsi="Times New Roman" w:cs="Times New Roman"/>
                <w:kern w:val="0"/>
                <w:sz w:val="24"/>
                <w:szCs w:val="24"/>
                <w:shd w:val="clear" w:color="auto" w:fill="FFFFFF"/>
                <w14:ligatures w14:val="none"/>
              </w:rPr>
              <w:t xml:space="preserve"> Līdz kārtējā gada 1. februārim Centrālās statistikas pārvalde tīmekļvietnē publicē aktuālo ienākumu mediānu, un tā tiek ņemta par pamatu, nosakot minimālo ienākumu sliekšņa apmēru nākamajam gadam. </w:t>
            </w:r>
          </w:p>
          <w:p w14:paraId="43CCEC44" w14:textId="77777777" w:rsidR="007C77B3" w:rsidRPr="007C77B3" w:rsidRDefault="007C77B3" w:rsidP="007C77B3">
            <w:pPr>
              <w:spacing w:after="0" w:line="240" w:lineRule="auto"/>
              <w:ind w:right="102"/>
              <w:jc w:val="both"/>
              <w:textAlignment w:val="baseline"/>
              <w:rPr>
                <w:rFonts w:ascii="Times New Roman"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Ņemot vērā iepriekš minēto, tiek izdarīti grozījumi saistošajos noteikumos Nr.6 “Par sociālās palīdzības pabalstiem Dobeles novadā””</w:t>
            </w:r>
            <w:r w:rsidRPr="007C77B3">
              <w:rPr>
                <w:rFonts w:ascii="Times New Roman" w:hAnsi="Times New Roman" w:cs="Times New Roman"/>
                <w:kern w:val="0"/>
                <w:sz w:val="24"/>
                <w:szCs w:val="24"/>
                <w14:ligatures w14:val="none"/>
              </w:rPr>
              <w:t>, nosakot, ka:</w:t>
            </w:r>
          </w:p>
          <w:p w14:paraId="2790D36E" w14:textId="77777777" w:rsidR="007C77B3" w:rsidRPr="007C77B3" w:rsidRDefault="007C77B3" w:rsidP="007C77B3">
            <w:pPr>
              <w:spacing w:after="0" w:line="240" w:lineRule="auto"/>
              <w:ind w:left="720"/>
              <w:contextualSpacing/>
              <w:jc w:val="both"/>
              <w:rPr>
                <w:rFonts w:ascii="Times New Roman" w:hAnsi="Times New Roman" w:cs="Times New Roman"/>
                <w:kern w:val="0"/>
                <w:sz w:val="24"/>
                <w:szCs w:val="24"/>
                <w14:ligatures w14:val="none"/>
              </w:rPr>
            </w:pPr>
            <w:r w:rsidRPr="007C77B3">
              <w:rPr>
                <w:rFonts w:ascii="Times New Roman" w:hAnsi="Times New Roman" w:cs="Times New Roman"/>
                <w:bCs/>
                <w:kern w:val="0"/>
                <w:sz w:val="24"/>
                <w:szCs w:val="24"/>
                <w14:ligatures w14:val="none"/>
              </w:rPr>
              <w:t>1. Dobeles novada</w:t>
            </w:r>
            <w:r w:rsidRPr="007C77B3">
              <w:rPr>
                <w:rFonts w:ascii="Times New Roman" w:hAnsi="Times New Roman" w:cs="Times New Roman"/>
                <w:b/>
                <w:kern w:val="0"/>
                <w:sz w:val="24"/>
                <w:szCs w:val="24"/>
                <w14:ligatures w14:val="none"/>
              </w:rPr>
              <w:t xml:space="preserve"> </w:t>
            </w:r>
            <w:r w:rsidRPr="007C77B3">
              <w:rPr>
                <w:rFonts w:ascii="Times New Roman" w:hAnsi="Times New Roman" w:cs="Times New Roman"/>
                <w:kern w:val="0"/>
                <w:sz w:val="24"/>
                <w:szCs w:val="24"/>
                <w14:ligatures w14:val="none"/>
              </w:rPr>
              <w:t xml:space="preserve">pašvaldībā garantētais minimālais ienākumu slieksnis ir atbilstošs Sociālo pakalpojumu un sociālās palīdzības likuma 33.panta otrajā un piektajā daļā noteiktajam.  No 2023.gadā 1. jūlija tas ir 125,00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pirmajai vai vienīgajai personai mājsaimniecībā (iepriekš 109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i/>
                <w:kern w:val="0"/>
                <w:sz w:val="24"/>
                <w:szCs w:val="24"/>
                <w14:ligatures w14:val="none"/>
              </w:rPr>
              <w:t>)</w:t>
            </w:r>
            <w:r w:rsidRPr="007C77B3">
              <w:rPr>
                <w:rFonts w:ascii="Times New Roman" w:hAnsi="Times New Roman" w:cs="Times New Roman"/>
                <w:kern w:val="0"/>
                <w:sz w:val="24"/>
                <w:szCs w:val="24"/>
                <w14:ligatures w14:val="none"/>
              </w:rPr>
              <w:t xml:space="preserve"> vietā un 87,50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pārējām personām mājsaimniecībā (iepriekš 76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i/>
                <w:kern w:val="0"/>
                <w:sz w:val="24"/>
                <w:szCs w:val="24"/>
                <w14:ligatures w14:val="none"/>
              </w:rPr>
              <w:t>).</w:t>
            </w:r>
          </w:p>
          <w:p w14:paraId="7A0BFDEC" w14:textId="77777777" w:rsidR="007C77B3" w:rsidRPr="007C77B3" w:rsidRDefault="007C77B3" w:rsidP="007C77B3">
            <w:pPr>
              <w:spacing w:after="0" w:line="240" w:lineRule="auto"/>
              <w:ind w:left="720"/>
              <w:contextualSpacing/>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shd w:val="clear" w:color="auto" w:fill="FFFFFF"/>
                <w14:ligatures w14:val="none"/>
              </w:rPr>
              <w:t xml:space="preserve">2. Mājokļa pabalstu piešķir un izmaksā Sociālo pakalpojumu un sociālās palīdzības </w:t>
            </w:r>
            <w:hyperlink r:id="rId49" w:history="1">
              <w:r w:rsidRPr="007C77B3">
                <w:rPr>
                  <w:rFonts w:ascii="Times New Roman" w:hAnsi="Times New Roman" w:cs="Times New Roman"/>
                  <w:kern w:val="0"/>
                  <w:sz w:val="24"/>
                  <w:szCs w:val="24"/>
                  <w:shd w:val="clear" w:color="auto" w:fill="FFFFFF"/>
                  <w14:ligatures w14:val="none"/>
                </w:rPr>
                <w:t>likum</w:t>
              </w:r>
            </w:hyperlink>
            <w:r w:rsidRPr="007C77B3">
              <w:rPr>
                <w:rFonts w:ascii="Times New Roman" w:hAnsi="Times New Roman" w:cs="Times New Roman"/>
                <w:kern w:val="0"/>
                <w:sz w:val="24"/>
                <w:szCs w:val="24"/>
                <w:shd w:val="clear" w:color="auto" w:fill="FFFFFF"/>
                <w14:ligatures w14:val="none"/>
              </w:rPr>
              <w:t xml:space="preserve">ā un </w:t>
            </w:r>
            <w:r w:rsidRPr="007C77B3">
              <w:rPr>
                <w:rFonts w:ascii="Times New Roman" w:hAnsi="Times New Roman" w:cs="Times New Roman"/>
                <w:kern w:val="0"/>
                <w:sz w:val="24"/>
                <w:szCs w:val="24"/>
                <w14:ligatures w14:val="none"/>
              </w:rPr>
              <w:t xml:space="preserve">Ministru kabineta 2020.gada 17.decembra noteikumos Nr.809 “Noteikumi par mājsaimniecības </w:t>
            </w:r>
            <w:r w:rsidRPr="007C77B3">
              <w:rPr>
                <w:rFonts w:ascii="Times New Roman" w:hAnsi="Times New Roman" w:cs="Times New Roman"/>
                <w:kern w:val="0"/>
                <w:sz w:val="24"/>
                <w:szCs w:val="24"/>
                <w14:ligatures w14:val="none"/>
              </w:rPr>
              <w:lastRenderedPageBreak/>
              <w:t xml:space="preserve">materiālās situācijas izvērtēšanu un sociālās palīdzības saņemšanu” </w:t>
            </w:r>
            <w:r w:rsidRPr="007C77B3">
              <w:rPr>
                <w:rFonts w:ascii="Times New Roman" w:hAnsi="Times New Roman" w:cs="Times New Roman"/>
                <w:kern w:val="0"/>
                <w:sz w:val="24"/>
                <w:szCs w:val="24"/>
                <w:shd w:val="clear" w:color="auto" w:fill="FFFFFF"/>
                <w14:ligatures w14:val="none"/>
              </w:rPr>
              <w:t>noteiktajā kārtībā.</w:t>
            </w:r>
          </w:p>
          <w:p w14:paraId="39193435" w14:textId="77777777" w:rsidR="007C77B3" w:rsidRPr="007C77B3" w:rsidRDefault="007C77B3" w:rsidP="007C77B3">
            <w:pPr>
              <w:spacing w:after="0" w:line="240" w:lineRule="auto"/>
              <w:ind w:left="720"/>
              <w:contextualSpacing/>
              <w:jc w:val="both"/>
              <w:rPr>
                <w:rFonts w:ascii="Times New Roman" w:eastAsiaTheme="minorHAnsi" w:hAnsi="Times New Roman" w:cs="Times New Roman"/>
                <w:kern w:val="0"/>
                <w:sz w:val="24"/>
                <w:szCs w:val="24"/>
                <w14:ligatures w14:val="none"/>
              </w:rPr>
            </w:pPr>
            <w:r w:rsidRPr="007C77B3">
              <w:rPr>
                <w:rFonts w:ascii="Times New Roman" w:eastAsia="Times New Roman" w:hAnsi="Times New Roman" w:cs="Times New Roman"/>
                <w:kern w:val="0"/>
                <w:sz w:val="24"/>
                <w:szCs w:val="24"/>
                <w:shd w:val="clear" w:color="auto" w:fill="FFFFFF"/>
                <w:lang w:eastAsia="lv-LV"/>
                <w14:ligatures w14:val="none"/>
              </w:rPr>
              <w:t xml:space="preserve">3. Mājokļa pabalsta apmēru aprēķina kā starpību starp garantēto minimālo ienākumu sliekšņu summu, kas reizināta ar attiecīgu Sociālo pakalpojumu un sociālās palīdzības </w:t>
            </w:r>
            <w:hyperlink r:id="rId50" w:history="1">
              <w:r w:rsidRPr="007C77B3">
                <w:rPr>
                  <w:rFonts w:ascii="Times New Roman" w:eastAsia="Times New Roman" w:hAnsi="Times New Roman" w:cs="Times New Roman"/>
                  <w:kern w:val="0"/>
                  <w:sz w:val="24"/>
                  <w:szCs w:val="24"/>
                  <w:shd w:val="clear" w:color="auto" w:fill="FFFFFF"/>
                  <w:lang w:eastAsia="lv-LV"/>
                  <w14:ligatures w14:val="none"/>
                </w:rPr>
                <w:t>likum</w:t>
              </w:r>
            </w:hyperlink>
            <w:r w:rsidRPr="007C77B3">
              <w:rPr>
                <w:rFonts w:ascii="Times New Roman" w:eastAsia="Times New Roman" w:hAnsi="Times New Roman" w:cs="Times New Roman"/>
                <w:kern w:val="0"/>
                <w:sz w:val="24"/>
                <w:szCs w:val="24"/>
                <w:shd w:val="clear" w:color="auto" w:fill="FFFFFF"/>
                <w:lang w:eastAsia="lv-LV"/>
                <w14:ligatures w14:val="none"/>
              </w:rPr>
              <w:t>a 35. panta piektajā daļā noteikto koeficientu, un normatīvajos aktos noteiktajiem izdevumiem par mājokli un mājsaimniecības kopējiem ienākumiem.</w:t>
            </w:r>
          </w:p>
        </w:tc>
      </w:tr>
      <w:tr w:rsidR="007C77B3" w:rsidRPr="007C77B3" w14:paraId="3ED75DFA"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5BE684" w14:textId="77777777" w:rsidR="007C77B3" w:rsidRPr="007C77B3" w:rsidRDefault="007C77B3" w:rsidP="007C77B3">
            <w:pPr>
              <w:spacing w:after="0" w:line="240" w:lineRule="auto"/>
              <w:ind w:left="105" w:right="39"/>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2.Fiskālā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A7357D"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Fiskālās ietekmes prognoze: papildu budžeta līdzekļi šajā gadā nav nepieciešami.</w:t>
            </w:r>
          </w:p>
          <w:p w14:paraId="49BBC697"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Pabalstu apjoms, kas atkarībā no noteiktajiem procentiem no ienākumu mediānas un normatīvajos aktos noteiktajiem piemērojamajiem koeficientiem ir mainīgs lielums, padarīs komplicētāku turpmāko budžeta izdevumu plānošanu. </w:t>
            </w:r>
          </w:p>
          <w:p w14:paraId="43BE61F3"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Līdz šim spēkā esošajos normatīvajos aktos Dobeles novadā garantētā minimālā ienākuma (GMI) pabalsta apmērs ir 109,00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pirmajai vai vienīgajai personai mājsaimniecībā un 76,00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pārējām personām mājsaimniecībā. Pirmajā pusgadā GMI pabalsts izmaksāts 86174,22 </w:t>
            </w:r>
            <w:proofErr w:type="spellStart"/>
            <w:r w:rsidRPr="007C77B3">
              <w:rPr>
                <w:rFonts w:ascii="Times New Roman" w:eastAsiaTheme="minorHAnsi" w:hAnsi="Times New Roman" w:cs="Times New Roman"/>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tajā skaitā GMI pabalsts Ukrainas civiliedzīvotājiem 8863,00 EUR.</w:t>
            </w:r>
          </w:p>
          <w:p w14:paraId="79C091F9"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 gada sākuma 311 personām vismaz vienu reizi ir izmaksāts GMI pabalsts.</w:t>
            </w:r>
          </w:p>
          <w:p w14:paraId="6BACF078"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Mājokļa pabalsts pirmajā pusgadā ir piešķirts 369435,14 </w:t>
            </w:r>
            <w:proofErr w:type="spellStart"/>
            <w:r w:rsidRPr="007C77B3">
              <w:rPr>
                <w:rFonts w:ascii="Times New Roman" w:eastAsiaTheme="minorHAnsi" w:hAnsi="Times New Roman" w:cs="Times New Roman"/>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apmērā, to saņēmušas 975 mājsaimniecības. </w:t>
            </w:r>
          </w:p>
          <w:p w14:paraId="649224E7"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Katru gadu, paaugstinoties ienākumu mediānai, palielināsies arī GMI pabalsta apjoms, arī mājokļa pabalsta aprēķina formulā tiek pielietota garantēto minimālo ienākumu sliekšņu summa. Secināms, ka pabalstu apmērs palielināsies, līdz ar to arī būs jāplāno atbilstoši budžeta izdevumi. </w:t>
            </w:r>
          </w:p>
          <w:p w14:paraId="559E8EC1"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hAnsi="Times New Roman" w:cs="Times New Roman"/>
                <w:kern w:val="0"/>
                <w:sz w:val="24"/>
                <w:szCs w:val="24"/>
                <w14:ligatures w14:val="none"/>
              </w:rPr>
              <w:t>Jaunu institūciju un darba vietu veidošana, lai nodrošinātu saistošo noteikumu grozījumu izpildi, nav nepieciešama. </w:t>
            </w:r>
          </w:p>
        </w:tc>
      </w:tr>
      <w:tr w:rsidR="007C77B3" w:rsidRPr="007C77B3" w14:paraId="7A85873E"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3D0DD2" w14:textId="77777777" w:rsidR="007C77B3" w:rsidRPr="007C77B3" w:rsidRDefault="007C77B3" w:rsidP="007C77B3">
            <w:pPr>
              <w:spacing w:after="0" w:line="240" w:lineRule="auto"/>
              <w:ind w:left="105" w:right="39"/>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3.Sociālā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480E80"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Saistošo noteikumu grozījumi paredz lielāku atbalstu sociālās atstumtības, diskriminācijas un nabadzības riskam pakļautajām sabiedrības grupām Dobeles novadā.</w:t>
            </w:r>
          </w:p>
          <w:tbl>
            <w:tblPr>
              <w:tblW w:w="0" w:type="auto"/>
              <w:tblLook w:val="04A0" w:firstRow="1" w:lastRow="0" w:firstColumn="1" w:lastColumn="0" w:noHBand="0" w:noVBand="1"/>
            </w:tblPr>
            <w:tblGrid>
              <w:gridCol w:w="7288"/>
            </w:tblGrid>
            <w:tr w:rsidR="007C77B3" w:rsidRPr="007C77B3" w14:paraId="1F9C43DE" w14:textId="77777777" w:rsidTr="00143B96">
              <w:trPr>
                <w:trHeight w:val="744"/>
              </w:trPr>
              <w:tc>
                <w:tcPr>
                  <w:tcW w:w="0" w:type="auto"/>
                  <w:hideMark/>
                </w:tcPr>
                <w:p w14:paraId="63611CD7" w14:textId="77777777" w:rsidR="007C77B3" w:rsidRPr="007C77B3" w:rsidRDefault="007C77B3" w:rsidP="007C77B3">
                  <w:pPr>
                    <w:autoSpaceDE w:val="0"/>
                    <w:autoSpaceDN w:val="0"/>
                    <w:adjustRightInd w:val="0"/>
                    <w:spacing w:after="0" w:line="240" w:lineRule="auto"/>
                    <w:ind w:left="-75"/>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Saistošie noteikumi neatstās ietekmi uz vidi, uzņēmējdarbības vidi pašvaldības teritorijā, kā arī plānotā regulējuma ietekmi uz konkurenci.</w:t>
                  </w:r>
                </w:p>
              </w:tc>
            </w:tr>
          </w:tbl>
          <w:p w14:paraId="48E4545E" w14:textId="77777777" w:rsidR="007C77B3" w:rsidRPr="007C77B3" w:rsidRDefault="007C77B3" w:rsidP="007C77B3">
            <w:pPr>
              <w:spacing w:after="0" w:line="240" w:lineRule="auto"/>
              <w:ind w:left="132" w:right="102"/>
              <w:jc w:val="both"/>
              <w:textAlignment w:val="baseline"/>
              <w:rPr>
                <w:rFonts w:ascii="Times New Roman" w:hAnsi="Times New Roman" w:cs="Times New Roman"/>
                <w:kern w:val="0"/>
                <w:sz w:val="24"/>
                <w:szCs w:val="24"/>
                <w14:ligatures w14:val="none"/>
              </w:rPr>
            </w:pPr>
          </w:p>
        </w:tc>
      </w:tr>
      <w:tr w:rsidR="007C77B3" w:rsidRPr="007C77B3" w14:paraId="094BFB39"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A24158" w14:textId="77777777" w:rsidR="007C77B3" w:rsidRPr="007C77B3" w:rsidRDefault="007C77B3" w:rsidP="007C77B3">
            <w:pPr>
              <w:spacing w:after="0" w:line="240" w:lineRule="auto"/>
              <w:ind w:left="105" w:right="39"/>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4.Ietekme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B1B57E"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Kontroli par noteikumu izpildi savas kompetences ietvaros nodrošina Dobeles novada Sociālais dienests. Papildu administratīvās procedūras nav paredzētas.</w:t>
            </w:r>
          </w:p>
          <w:p w14:paraId="428C8B99"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Sociālā dienesta pieņemtos lēmumus var apstrīdēt Dobeles novada domē Administratīvā procesa likumā noteiktajā kārtībā.</w:t>
            </w:r>
          </w:p>
          <w:p w14:paraId="24D44AD8"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Nav paredzētas papildu administratīvo procedūru izmaksas.</w:t>
            </w:r>
          </w:p>
          <w:p w14:paraId="7F480746" w14:textId="77777777" w:rsidR="007C77B3" w:rsidRPr="007C77B3" w:rsidRDefault="007C77B3" w:rsidP="007C77B3">
            <w:pPr>
              <w:spacing w:after="0" w:line="240" w:lineRule="auto"/>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Izsludinātie noteikumu grozījumi tiks publicēti oficiālajā izdevumā "Latvijas Vēstnesis". Noteikumu grozījumi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7C77B3" w:rsidRPr="007C77B3" w14:paraId="5291E278"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F177AC" w14:textId="77777777" w:rsidR="007C77B3" w:rsidRPr="007C77B3" w:rsidRDefault="007C77B3" w:rsidP="007C77B3">
            <w:pPr>
              <w:spacing w:after="0" w:line="240" w:lineRule="auto"/>
              <w:ind w:left="105" w:right="39" w:hanging="105"/>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5.Ietekme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88E3A4" w14:textId="77777777" w:rsidR="007C77B3" w:rsidRPr="007C77B3" w:rsidRDefault="007C77B3" w:rsidP="007C77B3">
            <w:pPr>
              <w:shd w:val="clear" w:color="auto" w:fill="FFFFFF"/>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Saistošo noteikumu grozījumi neparedz iesaistīt papildu cilvēkresursus un tiks īstenoti  esošo cilvēkresursu ietvaros.</w:t>
            </w:r>
          </w:p>
        </w:tc>
      </w:tr>
      <w:tr w:rsidR="007C77B3" w:rsidRPr="007C77B3" w14:paraId="5AE0F775"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A9F1E8" w14:textId="77777777" w:rsidR="007C77B3" w:rsidRPr="007C77B3" w:rsidRDefault="007C77B3" w:rsidP="007C77B3">
            <w:pPr>
              <w:spacing w:after="0" w:line="240" w:lineRule="auto"/>
              <w:ind w:left="105" w:right="39"/>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6.Informācija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222BB" w14:textId="77777777" w:rsidR="007C77B3" w:rsidRPr="007C77B3" w:rsidRDefault="007C77B3" w:rsidP="007C77B3">
            <w:pPr>
              <w:spacing w:after="0" w:line="240" w:lineRule="auto"/>
              <w:ind w:right="39"/>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Saistošo noteikumu grozījumu izpildi nodrošinās Dobeles novada Sociālais dienests.</w:t>
            </w:r>
          </w:p>
          <w:p w14:paraId="5FEB246B" w14:textId="77777777" w:rsidR="007C77B3" w:rsidRPr="007C77B3" w:rsidRDefault="007C77B3" w:rsidP="007C77B3">
            <w:pPr>
              <w:spacing w:after="0" w:line="240" w:lineRule="auto"/>
              <w:ind w:right="39"/>
              <w:textAlignment w:val="baseline"/>
              <w:rPr>
                <w:rFonts w:ascii="Times New Roman" w:eastAsiaTheme="minorHAnsi" w:hAnsi="Times New Roman" w:cs="Times New Roman"/>
                <w:kern w:val="0"/>
                <w:sz w:val="24"/>
                <w:szCs w:val="24"/>
                <w14:ligatures w14:val="none"/>
              </w:rPr>
            </w:pPr>
          </w:p>
        </w:tc>
      </w:tr>
      <w:tr w:rsidR="007C77B3" w:rsidRPr="007C77B3" w14:paraId="59495CF9"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823480" w14:textId="77777777" w:rsidR="007C77B3" w:rsidRPr="007C77B3" w:rsidRDefault="007C77B3" w:rsidP="007C77B3">
            <w:pPr>
              <w:spacing w:after="0" w:line="240" w:lineRule="auto"/>
              <w:ind w:left="105" w:right="39"/>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7.Prasību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24C2AE" w14:textId="77777777" w:rsidR="007C77B3" w:rsidRPr="007C77B3" w:rsidRDefault="007C77B3" w:rsidP="007C77B3">
            <w:pPr>
              <w:spacing w:after="0" w:line="240" w:lineRule="auto"/>
              <w:ind w:right="102"/>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Saistošo noteikumu grozījumi ir piemēroti iecerētā mērķa sasniegšanas nodrošināšanai – sniegt  atbalstu </w:t>
            </w:r>
            <w:proofErr w:type="spellStart"/>
            <w:r w:rsidRPr="007C77B3">
              <w:rPr>
                <w:rFonts w:ascii="Times New Roman" w:eastAsiaTheme="minorHAnsi" w:hAnsi="Times New Roman" w:cs="Times New Roman"/>
                <w:kern w:val="0"/>
                <w:sz w:val="24"/>
                <w:szCs w:val="24"/>
                <w14:ligatures w14:val="none"/>
              </w:rPr>
              <w:t>mazaizsargātām</w:t>
            </w:r>
            <w:proofErr w:type="spellEnd"/>
            <w:r w:rsidRPr="007C77B3">
              <w:rPr>
                <w:rFonts w:ascii="Times New Roman" w:eastAsiaTheme="minorHAnsi" w:hAnsi="Times New Roman" w:cs="Times New Roman"/>
                <w:kern w:val="0"/>
                <w:sz w:val="24"/>
                <w:szCs w:val="24"/>
                <w14:ligatures w14:val="none"/>
              </w:rPr>
              <w:t xml:space="preserve">, nabadzības riskam pakļautām personu grupām, mājsaimniecībām. </w:t>
            </w:r>
          </w:p>
          <w:p w14:paraId="5E4D5F2E" w14:textId="77777777" w:rsidR="007C77B3" w:rsidRPr="007C77B3" w:rsidRDefault="007C77B3" w:rsidP="007C77B3">
            <w:pPr>
              <w:spacing w:after="0" w:line="240" w:lineRule="auto"/>
              <w:ind w:right="102"/>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Pašvaldības izraudzītie līdzekļi ir piemēroti leģitīmā mērķa sasniegšanai, un tās rīcība ir atbilstoša..</w:t>
            </w:r>
          </w:p>
        </w:tc>
      </w:tr>
      <w:tr w:rsidR="007C77B3" w:rsidRPr="007C77B3" w14:paraId="7AB72232"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80A08F" w14:textId="77777777" w:rsidR="007C77B3" w:rsidRPr="007C77B3" w:rsidRDefault="007C77B3" w:rsidP="007C77B3">
            <w:pPr>
              <w:spacing w:after="0" w:line="240" w:lineRule="auto"/>
              <w:ind w:left="105" w:right="39"/>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8.Izstrādes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9C8190"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Noteikumu izstrādes procesā notikušas konsultācijas ar to izpildes nodrošināšanā iesaistītajām institūcijām.</w:t>
            </w:r>
          </w:p>
          <w:p w14:paraId="2A2355A5"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Sabiedrības līdzdalības veids – informācijas publicēšana pašvaldības tīmekļvietnē un iesniegto priekšlikumu izvērtēšana. </w:t>
            </w:r>
          </w:p>
          <w:p w14:paraId="289956BC"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Noteikumu projekts bija publicēts pašvaldības tīmekļvietnē www.dobele.lv no 2023.gada 12.jūlija  līdz 2023.gada 26. jūlijam    </w:t>
            </w:r>
          </w:p>
          <w:p w14:paraId="1DA14231" w14:textId="77777777"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p>
          <w:p w14:paraId="4E7507C0" w14:textId="15BDC199" w:rsidR="007C77B3" w:rsidRPr="007C77B3" w:rsidRDefault="007C77B3" w:rsidP="007C77B3">
            <w:pPr>
              <w:spacing w:after="0" w:line="240" w:lineRule="auto"/>
              <w:ind w:left="78"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Publicēšanas laikā par noteikumu projektu netika saņemts sabiedrības viedoklis.</w:t>
            </w:r>
          </w:p>
        </w:tc>
      </w:tr>
    </w:tbl>
    <w:p w14:paraId="5EA7C303" w14:textId="77777777" w:rsidR="007C77B3" w:rsidRPr="007C77B3" w:rsidRDefault="007C77B3" w:rsidP="007C77B3">
      <w:pPr>
        <w:suppressAutoHyphens/>
        <w:spacing w:before="60" w:after="0" w:line="240" w:lineRule="auto"/>
        <w:ind w:right="43"/>
        <w:rPr>
          <w:rFonts w:ascii="Times New Roman" w:eastAsiaTheme="minorHAnsi" w:hAnsi="Times New Roman" w:cs="Times New Roman"/>
          <w:kern w:val="0"/>
          <w:sz w:val="24"/>
          <w:szCs w:val="24"/>
          <w:lang w:eastAsia="ar-SA"/>
          <w14:ligatures w14:val="none"/>
        </w:rPr>
      </w:pPr>
    </w:p>
    <w:p w14:paraId="64F124D3" w14:textId="77777777" w:rsidR="007C77B3" w:rsidRPr="007C77B3" w:rsidRDefault="007C77B3" w:rsidP="007C77B3">
      <w:pPr>
        <w:tabs>
          <w:tab w:val="left" w:pos="426"/>
          <w:tab w:val="left" w:pos="709"/>
        </w:tabs>
        <w:spacing w:before="100" w:beforeAutospacing="1" w:after="0" w:line="240" w:lineRule="auto"/>
        <w:ind w:right="-1"/>
        <w:contextualSpacing/>
        <w:jc w:val="both"/>
        <w:rPr>
          <w:rFonts w:ascii="Times New Roman" w:hAnsi="Times New Roman" w:cs="Times New Roman"/>
          <w:kern w:val="0"/>
          <w:sz w:val="24"/>
          <w:szCs w:val="24"/>
          <w14:ligatures w14:val="none"/>
        </w:rPr>
      </w:pPr>
    </w:p>
    <w:p w14:paraId="121EB196" w14:textId="77777777" w:rsidR="007C77B3" w:rsidRPr="007C77B3" w:rsidRDefault="007C77B3" w:rsidP="007C77B3">
      <w:pPr>
        <w:tabs>
          <w:tab w:val="left" w:pos="-24212"/>
        </w:tabs>
        <w:spacing w:after="0" w:line="240" w:lineRule="auto"/>
        <w:ind w:right="-1"/>
        <w:jc w:val="right"/>
        <w:rPr>
          <w:rFonts w:ascii="Times New Roman" w:eastAsiaTheme="minorHAnsi" w:hAnsi="Times New Roman" w:cs="Times New Roman"/>
          <w:kern w:val="0"/>
          <w:lang w:eastAsia="ar-SA"/>
          <w14:ligatures w14:val="none"/>
        </w:rPr>
      </w:pPr>
      <w:r w:rsidRPr="007C77B3">
        <w:rPr>
          <w:rFonts w:ascii="Times New Roman" w:hAnsi="Times New Roman" w:cs="Times New Roman"/>
          <w:kern w:val="0"/>
          <w:sz w:val="24"/>
          <w:szCs w:val="24"/>
          <w14:ligatures w14:val="none"/>
        </w:rPr>
        <w:t xml:space="preserve">Domes priekšsēdētājs </w:t>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r>
      <w:r w:rsidRPr="007C77B3">
        <w:rPr>
          <w:rFonts w:ascii="Times New Roman" w:hAnsi="Times New Roman" w:cs="Times New Roman"/>
          <w:i/>
          <w:iCs/>
          <w:kern w:val="0"/>
          <w:sz w:val="24"/>
          <w:szCs w:val="24"/>
          <w14:ligatures w14:val="none"/>
        </w:rPr>
        <w:tab/>
        <w:t xml:space="preserve">                       </w:t>
      </w:r>
      <w:proofErr w:type="spellStart"/>
      <w:r w:rsidRPr="007C77B3">
        <w:rPr>
          <w:rFonts w:ascii="Times New Roman" w:hAnsi="Times New Roman" w:cs="Times New Roman"/>
          <w:kern w:val="0"/>
          <w:sz w:val="24"/>
          <w:szCs w:val="24"/>
          <w14:ligatures w14:val="none"/>
        </w:rPr>
        <w:t>I.Gorskis</w:t>
      </w:r>
      <w:proofErr w:type="spellEnd"/>
      <w:r w:rsidRPr="007C77B3">
        <w:rPr>
          <w:rFonts w:ascii="Times New Roman" w:hAnsi="Times New Roman" w:cs="Times New Roman"/>
          <w:kern w:val="0"/>
          <w:sz w:val="24"/>
          <w:szCs w:val="24"/>
          <w14:ligatures w14:val="none"/>
        </w:rPr>
        <w:t xml:space="preserve"> </w:t>
      </w:r>
      <w:r w:rsidRPr="007C77B3">
        <w:rPr>
          <w:rFonts w:ascii="Times New Roman" w:hAnsi="Times New Roman" w:cs="Times New Roman"/>
          <w:kern w:val="0"/>
          <w14:ligatures w14:val="none"/>
        </w:rPr>
        <w:br w:type="page"/>
      </w:r>
      <w:bookmarkEnd w:id="28"/>
    </w:p>
    <w:p w14:paraId="1FB2A1AF" w14:textId="77777777" w:rsidR="007C77B3" w:rsidRPr="007C77B3" w:rsidRDefault="007C77B3" w:rsidP="007C77B3">
      <w:pPr>
        <w:tabs>
          <w:tab w:val="left" w:pos="-24212"/>
        </w:tabs>
        <w:spacing w:after="0" w:line="240" w:lineRule="auto"/>
        <w:ind w:right="-1"/>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lastRenderedPageBreak/>
        <w:drawing>
          <wp:inline distT="0" distB="0" distL="0" distR="0" wp14:anchorId="7691848B" wp14:editId="4796CB9F">
            <wp:extent cx="676275" cy="752475"/>
            <wp:effectExtent l="0" t="0" r="9525" b="9525"/>
            <wp:docPr id="700116140" name="Attēls 70011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F17E6F"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20"/>
          <w14:ligatures w14:val="none"/>
        </w:rPr>
      </w:pPr>
      <w:r w:rsidRPr="007C77B3">
        <w:rPr>
          <w:rFonts w:ascii="Times New Roman" w:eastAsiaTheme="minorHAnsi" w:hAnsi="Times New Roman" w:cs="Times New Roman"/>
          <w:kern w:val="0"/>
          <w:sz w:val="20"/>
          <w14:ligatures w14:val="none"/>
        </w:rPr>
        <w:t>LATVIJAS REPUBLIKA</w:t>
      </w:r>
    </w:p>
    <w:p w14:paraId="258C2338"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b/>
          <w:kern w:val="0"/>
          <w:sz w:val="32"/>
          <w:szCs w:val="32"/>
          <w14:ligatures w14:val="none"/>
        </w:rPr>
      </w:pPr>
      <w:r w:rsidRPr="007C77B3">
        <w:rPr>
          <w:rFonts w:ascii="Times New Roman" w:eastAsiaTheme="minorHAnsi" w:hAnsi="Times New Roman" w:cs="Times New Roman"/>
          <w:b/>
          <w:kern w:val="0"/>
          <w:sz w:val="32"/>
          <w:szCs w:val="32"/>
          <w14:ligatures w14:val="none"/>
        </w:rPr>
        <w:t>DOBELES NOVADA DOME</w:t>
      </w:r>
    </w:p>
    <w:p w14:paraId="0C2FEC58"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16"/>
          <w:szCs w:val="16"/>
          <w14:ligatures w14:val="none"/>
        </w:rPr>
      </w:pPr>
      <w:r w:rsidRPr="007C77B3">
        <w:rPr>
          <w:rFonts w:ascii="Times New Roman" w:eastAsiaTheme="minorHAnsi" w:hAnsi="Times New Roman" w:cs="Times New Roman"/>
          <w:kern w:val="0"/>
          <w:sz w:val="16"/>
          <w:szCs w:val="16"/>
          <w14:ligatures w14:val="none"/>
        </w:rPr>
        <w:t>Brīvības iela 17, Dobele, Dobeles novads, LV-3701</w:t>
      </w:r>
    </w:p>
    <w:p w14:paraId="258AAD02"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sz w:val="16"/>
          <w:szCs w:val="16"/>
          <w14:ligatures w14:val="none"/>
        </w:rPr>
        <w:t xml:space="preserve">Tālr. 63707269, 63700137, 63720940, e-pasts </w:t>
      </w:r>
      <w:hyperlink r:id="rId51" w:history="1">
        <w:r w:rsidRPr="007C77B3">
          <w:rPr>
            <w:rFonts w:ascii="Times New Roman" w:hAnsi="Times New Roman" w:cs="Times New Roman"/>
            <w:kern w:val="0"/>
            <w:sz w:val="16"/>
            <w:szCs w:val="16"/>
            <w14:ligatures w14:val="none"/>
          </w:rPr>
          <w:t>dome@dobele.lv</w:t>
        </w:r>
      </w:hyperlink>
    </w:p>
    <w:p w14:paraId="541BF2AD"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p>
    <w:p w14:paraId="4F39C597"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LĒMUMS</w:t>
      </w:r>
    </w:p>
    <w:p w14:paraId="765E1D86" w14:textId="77777777" w:rsidR="007C77B3" w:rsidRPr="007C77B3" w:rsidRDefault="007C77B3" w:rsidP="007C77B3">
      <w:pPr>
        <w:spacing w:after="0" w:line="240" w:lineRule="auto"/>
        <w:ind w:right="-1"/>
        <w:jc w:val="center"/>
        <w:rPr>
          <w:rFonts w:ascii="Times New Roman" w:hAnsi="Times New Roman" w:cs="Times New Roman"/>
          <w:b/>
          <w:kern w:val="0"/>
          <w14:ligatures w14:val="none"/>
        </w:rPr>
      </w:pPr>
      <w:r w:rsidRPr="007C77B3">
        <w:rPr>
          <w:rFonts w:ascii="Times New Roman" w:hAnsi="Times New Roman" w:cs="Times New Roman"/>
          <w:b/>
          <w:kern w:val="0"/>
          <w14:ligatures w14:val="none"/>
        </w:rPr>
        <w:t>Dobelē</w:t>
      </w:r>
    </w:p>
    <w:p w14:paraId="139F9E8F" w14:textId="77777777" w:rsidR="007C77B3" w:rsidRPr="007C77B3" w:rsidRDefault="007C77B3" w:rsidP="007C77B3">
      <w:pPr>
        <w:spacing w:after="0" w:line="240" w:lineRule="auto"/>
        <w:ind w:right="-1"/>
        <w:jc w:val="both"/>
        <w:rPr>
          <w:rFonts w:ascii="Times New Roman" w:hAnsi="Times New Roman" w:cs="Times New Roman"/>
          <w:b/>
          <w:kern w:val="0"/>
          <w14:ligatures w14:val="none"/>
        </w:rPr>
      </w:pPr>
    </w:p>
    <w:p w14:paraId="6D92979B" w14:textId="06716E24" w:rsidR="007C77B3" w:rsidRPr="007C77B3" w:rsidRDefault="007C77B3" w:rsidP="007C77B3">
      <w:pPr>
        <w:tabs>
          <w:tab w:val="center" w:pos="4153"/>
          <w:tab w:val="left" w:pos="8080"/>
          <w:tab w:val="right" w:pos="9498"/>
        </w:tabs>
        <w:spacing w:after="0" w:line="240" w:lineRule="auto"/>
        <w:ind w:right="-1"/>
        <w:rPr>
          <w:rFonts w:ascii="Times New Roman" w:eastAsiaTheme="minorHAnsi" w:hAnsi="Times New Roman" w:cs="Times New Roman"/>
          <w:b/>
          <w:kern w:val="0"/>
          <w14:ligatures w14:val="none"/>
        </w:rPr>
      </w:pPr>
      <w:r w:rsidRPr="007C77B3">
        <w:rPr>
          <w:rFonts w:ascii="Times New Roman" w:eastAsiaTheme="minorHAnsi" w:hAnsi="Times New Roman" w:cs="Times New Roman"/>
          <w:b/>
          <w:kern w:val="0"/>
          <w:lang w:eastAsia="x-none"/>
          <w14:ligatures w14:val="none"/>
        </w:rPr>
        <w:t xml:space="preserve">2023. gada 27. jūlijā                                                                                               </w:t>
      </w:r>
      <w:r w:rsidRPr="007C77B3">
        <w:rPr>
          <w:rFonts w:ascii="Times New Roman" w:eastAsiaTheme="minorHAnsi" w:hAnsi="Times New Roman" w:cs="Times New Roman"/>
          <w:b/>
          <w:kern w:val="0"/>
          <w:lang w:eastAsia="x-none"/>
          <w14:ligatures w14:val="none"/>
        </w:rPr>
        <w:tab/>
        <w:t xml:space="preserve"> </w:t>
      </w:r>
      <w:r w:rsidRPr="007C77B3">
        <w:rPr>
          <w:rFonts w:ascii="Times New Roman" w:eastAsiaTheme="minorHAnsi" w:hAnsi="Times New Roman" w:cs="Times New Roman"/>
          <w:b/>
          <w:kern w:val="0"/>
          <w14:ligatures w14:val="none"/>
        </w:rPr>
        <w:t>Nr.</w:t>
      </w:r>
      <w:r w:rsidR="00C6640B">
        <w:rPr>
          <w:rFonts w:ascii="Times New Roman" w:eastAsiaTheme="minorHAnsi" w:hAnsi="Times New Roman" w:cs="Times New Roman"/>
          <w:b/>
          <w:kern w:val="0"/>
          <w14:ligatures w14:val="none"/>
        </w:rPr>
        <w:t>283</w:t>
      </w:r>
      <w:r w:rsidRPr="007C77B3">
        <w:rPr>
          <w:rFonts w:ascii="Times New Roman" w:eastAsiaTheme="minorHAnsi" w:hAnsi="Times New Roman" w:cs="Times New Roman"/>
          <w:b/>
          <w:kern w:val="0"/>
          <w14:ligatures w14:val="none"/>
        </w:rPr>
        <w:t>/10</w:t>
      </w:r>
    </w:p>
    <w:p w14:paraId="2BCF1656" w14:textId="77777777" w:rsidR="007C77B3" w:rsidRPr="007C77B3" w:rsidRDefault="007C77B3" w:rsidP="007C77B3">
      <w:pPr>
        <w:tabs>
          <w:tab w:val="center" w:pos="4153"/>
          <w:tab w:val="left" w:pos="8080"/>
          <w:tab w:val="right" w:pos="9498"/>
        </w:tabs>
        <w:spacing w:after="0" w:line="240" w:lineRule="auto"/>
        <w:ind w:right="-1"/>
        <w:rPr>
          <w:rFonts w:asciiTheme="minorHAnsi" w:eastAsiaTheme="minorHAnsi" w:hAnsiTheme="minorHAnsi"/>
          <w:color w:val="000000"/>
          <w:kern w:val="0"/>
          <w:szCs w:val="24"/>
          <w14:ligatures w14:val="none"/>
        </w:rPr>
      </w:pPr>
    </w:p>
    <w:p w14:paraId="4298B2FD" w14:textId="77777777" w:rsidR="007C77B3" w:rsidRPr="007C77B3" w:rsidRDefault="007C77B3" w:rsidP="007C77B3">
      <w:pPr>
        <w:spacing w:after="0" w:line="240" w:lineRule="auto"/>
        <w:jc w:val="center"/>
        <w:rPr>
          <w:rFonts w:ascii="Times New Roman" w:eastAsiaTheme="minorHAnsi" w:hAnsi="Times New Roman"/>
          <w:b/>
          <w:kern w:val="0"/>
          <w:sz w:val="24"/>
          <w:szCs w:val="24"/>
          <w:u w:val="single"/>
          <w14:ligatures w14:val="none"/>
        </w:rPr>
      </w:pPr>
      <w:r w:rsidRPr="007C77B3">
        <w:rPr>
          <w:rFonts w:ascii="Times New Roman" w:eastAsiaTheme="minorHAnsi" w:hAnsi="Times New Roman"/>
          <w:b/>
          <w:kern w:val="0"/>
          <w:sz w:val="24"/>
          <w:szCs w:val="24"/>
          <w:u w:val="single"/>
          <w14:ligatures w14:val="none"/>
        </w:rPr>
        <w:t>Par bieži sastopamo derīgo izrakteņu ieguves atļaujas smilts atradnē</w:t>
      </w:r>
    </w:p>
    <w:p w14:paraId="77177444" w14:textId="77777777" w:rsidR="007C77B3" w:rsidRPr="007C77B3" w:rsidRDefault="007C77B3" w:rsidP="007C77B3">
      <w:pPr>
        <w:spacing w:after="0" w:line="240" w:lineRule="auto"/>
        <w:jc w:val="center"/>
        <w:rPr>
          <w:rFonts w:ascii="Times New Roman" w:eastAsiaTheme="minorHAnsi" w:hAnsi="Times New Roman"/>
          <w:b/>
          <w:kern w:val="0"/>
          <w:sz w:val="24"/>
          <w:szCs w:val="24"/>
          <w:u w:val="single"/>
          <w14:ligatures w14:val="none"/>
        </w:rPr>
      </w:pPr>
      <w:r w:rsidRPr="007C77B3">
        <w:rPr>
          <w:rFonts w:ascii="Times New Roman" w:eastAsiaTheme="minorHAnsi" w:hAnsi="Times New Roman"/>
          <w:b/>
          <w:kern w:val="0"/>
          <w:sz w:val="24"/>
          <w:szCs w:val="24"/>
          <w:u w:val="single"/>
          <w14:ligatures w14:val="none"/>
        </w:rPr>
        <w:t xml:space="preserve"> “Lāču karjers” Tērvetes pagastā, Dobeles novadā pagarināšanu</w:t>
      </w:r>
    </w:p>
    <w:p w14:paraId="59D4452B" w14:textId="77777777" w:rsidR="007C77B3" w:rsidRPr="007C77B3" w:rsidRDefault="007C77B3" w:rsidP="007C77B3">
      <w:pPr>
        <w:spacing w:after="0" w:line="240" w:lineRule="auto"/>
        <w:jc w:val="center"/>
        <w:rPr>
          <w:rFonts w:ascii="Times New Roman" w:eastAsiaTheme="minorHAnsi" w:hAnsi="Times New Roman"/>
          <w:b/>
          <w:bCs/>
          <w:kern w:val="0"/>
          <w:sz w:val="24"/>
          <w:szCs w:val="24"/>
          <w:u w:val="single"/>
          <w14:ligatures w14:val="none"/>
        </w:rPr>
      </w:pPr>
    </w:p>
    <w:p w14:paraId="3F6E7530" w14:textId="77777777" w:rsidR="007C77B3" w:rsidRPr="007C77B3" w:rsidRDefault="007C77B3" w:rsidP="007C77B3">
      <w:pPr>
        <w:spacing w:after="0"/>
        <w:ind w:firstLine="720"/>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Dobeles novada pašvaldība (turpmāk – pašvaldība) izskatīja SIA “Ceļu būvniecības sabiedrība “</w:t>
      </w:r>
      <w:proofErr w:type="spellStart"/>
      <w:r w:rsidRPr="007C77B3">
        <w:rPr>
          <w:rFonts w:ascii="Times New Roman" w:eastAsiaTheme="minorHAnsi" w:hAnsi="Times New Roman"/>
          <w:kern w:val="0"/>
          <w:sz w:val="24"/>
          <w:szCs w:val="24"/>
          <w14:ligatures w14:val="none"/>
        </w:rPr>
        <w:t>Igate</w:t>
      </w:r>
      <w:proofErr w:type="spellEnd"/>
      <w:r w:rsidRPr="007C77B3">
        <w:rPr>
          <w:rFonts w:ascii="Times New Roman" w:eastAsiaTheme="minorHAnsi" w:hAnsi="Times New Roman"/>
          <w:kern w:val="0"/>
          <w:sz w:val="24"/>
          <w:szCs w:val="24"/>
          <w14:ligatures w14:val="none"/>
        </w:rPr>
        <w:t xml:space="preserve">”” , reģistrācijas Nr. 41703001139, juridiskā adrese </w:t>
      </w:r>
      <w:hyperlink r:id="rId52" w:history="1">
        <w:r w:rsidRPr="007C77B3">
          <w:rPr>
            <w:rFonts w:ascii="Times New Roman" w:eastAsiaTheme="minorHAnsi" w:hAnsi="Times New Roman"/>
            <w:kern w:val="0"/>
            <w:sz w:val="24"/>
            <w:szCs w:val="24"/>
            <w14:ligatures w14:val="none"/>
          </w:rPr>
          <w:t>Satiksmes iela 7, Jelgava, LV-3007</w:t>
        </w:r>
      </w:hyperlink>
      <w:r w:rsidRPr="007C77B3">
        <w:rPr>
          <w:rFonts w:ascii="Times New Roman" w:eastAsia="Times New Roman" w:hAnsi="Times New Roman"/>
          <w:kern w:val="0"/>
          <w:sz w:val="24"/>
          <w:szCs w:val="24"/>
          <w:lang w:eastAsia="ar-SA"/>
          <w14:ligatures w14:val="none"/>
        </w:rPr>
        <w:t xml:space="preserve">, 2023. gada 5.jūlija </w:t>
      </w:r>
      <w:r w:rsidRPr="007C77B3">
        <w:rPr>
          <w:rFonts w:ascii="Times New Roman" w:eastAsiaTheme="minorHAnsi" w:hAnsi="Times New Roman"/>
          <w:kern w:val="0"/>
          <w:sz w:val="24"/>
          <w:szCs w:val="24"/>
          <w14:ligatures w14:val="none"/>
        </w:rPr>
        <w:t>iesniegumu par bieži sastopamo derīgo izrakteņu ieguves atļaujas pagarināšanu smilts atradnē “Lāču karjers”.</w:t>
      </w:r>
    </w:p>
    <w:p w14:paraId="0B9281DD"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Izskatot SIA “Ceļu būvniecības sabiedrība “</w:t>
      </w:r>
      <w:proofErr w:type="spellStart"/>
      <w:r w:rsidRPr="007C77B3">
        <w:rPr>
          <w:rFonts w:ascii="Times New Roman" w:eastAsiaTheme="minorHAnsi" w:hAnsi="Times New Roman"/>
          <w:kern w:val="0"/>
          <w:sz w:val="24"/>
          <w:szCs w:val="24"/>
          <w14:ligatures w14:val="none"/>
        </w:rPr>
        <w:t>Igate</w:t>
      </w:r>
      <w:proofErr w:type="spellEnd"/>
      <w:r w:rsidRPr="007C77B3">
        <w:rPr>
          <w:rFonts w:ascii="Times New Roman" w:eastAsiaTheme="minorHAnsi" w:hAnsi="Times New Roman"/>
          <w:kern w:val="0"/>
          <w:sz w:val="24"/>
          <w:szCs w:val="24"/>
          <w14:ligatures w14:val="none"/>
        </w:rPr>
        <w:t>”” iesniegumu, Dobeles novada dome konstatēja:</w:t>
      </w:r>
    </w:p>
    <w:p w14:paraId="0E8CC372"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49329CD1"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Tērvetes novada pašvaldība SIA “Ceļu būvniecības sabiedrība “</w:t>
      </w:r>
      <w:proofErr w:type="spellStart"/>
      <w:r w:rsidRPr="007C77B3">
        <w:rPr>
          <w:rFonts w:ascii="Times New Roman" w:eastAsiaTheme="minorHAnsi" w:hAnsi="Times New Roman"/>
          <w:kern w:val="0"/>
          <w:sz w:val="24"/>
          <w:szCs w:val="24"/>
          <w14:ligatures w14:val="none"/>
        </w:rPr>
        <w:t>Igate</w:t>
      </w:r>
      <w:proofErr w:type="spellEnd"/>
      <w:r w:rsidRPr="007C77B3">
        <w:rPr>
          <w:rFonts w:ascii="Times New Roman" w:eastAsiaTheme="minorHAnsi" w:hAnsi="Times New Roman"/>
          <w:kern w:val="0"/>
          <w:sz w:val="24"/>
          <w:szCs w:val="24"/>
          <w14:ligatures w14:val="none"/>
        </w:rPr>
        <w:t>”” 2017.gada 9.nevembrī ir izsniegusi bieži sastopamo derīgo izrakteņu ieguves atļauju Nr.2  smilts atradnē “Lāču karjers”, Tērvetes pagastā, Tērvetes novadā (turpmāk – Atļauja). Atļauja derīga līdz 2023.gada 31.decembrim.</w:t>
      </w:r>
    </w:p>
    <w:p w14:paraId="35B6E4CE"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Atradne “Lāču karjers” atrodas nekustamā īpašuma “Lāču karjers” (kadastra Nr.46880030147) zemes vienībā ar kadastra apzīmējumu 46880030147 Tērvetes pagastā, Dobeles novadā, kuras platība ir 5.19 ha. Nekustamā īpašuma īpašnieks ir Dobeles novada pašvaldība.</w:t>
      </w:r>
    </w:p>
    <w:p w14:paraId="4474755F"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 xml:space="preserve">Pašvaldībā iesniegtajam iesniegumam pievienoti sekojoši dokumenti: Valsts vides dienesta 2023.gada 28.jūnija lēmums Nr.AP23VL0453 “Par grozījumiem derīgo izrakteņu atradnes pasē”, ar kuru </w:t>
      </w:r>
      <w:bookmarkStart w:id="29" w:name="_Hlk508889559"/>
      <w:r w:rsidRPr="007C77B3">
        <w:rPr>
          <w:rFonts w:ascii="Times New Roman" w:eastAsiaTheme="minorHAnsi" w:hAnsi="Times New Roman"/>
          <w:kern w:val="0"/>
          <w:sz w:val="24"/>
          <w:szCs w:val="24"/>
          <w14:ligatures w14:val="none"/>
        </w:rPr>
        <w:t xml:space="preserve">tiek pagarināts </w:t>
      </w:r>
      <w:bookmarkStart w:id="30" w:name="_Hlk91515344"/>
      <w:r w:rsidRPr="007C77B3">
        <w:rPr>
          <w:rFonts w:ascii="Times New Roman" w:eastAsiaTheme="minorHAnsi" w:hAnsi="Times New Roman"/>
          <w:kern w:val="0"/>
          <w:sz w:val="24"/>
          <w:szCs w:val="24"/>
          <w14:ligatures w14:val="none"/>
        </w:rPr>
        <w:t>smilts atradnes “Lāču karjers”</w:t>
      </w:r>
      <w:bookmarkEnd w:id="30"/>
      <w:r w:rsidRPr="007C77B3">
        <w:rPr>
          <w:rFonts w:ascii="Times New Roman" w:eastAsiaTheme="minorHAnsi" w:hAnsi="Times New Roman"/>
          <w:kern w:val="0"/>
          <w:sz w:val="24"/>
          <w:szCs w:val="24"/>
          <w14:ligatures w14:val="none"/>
        </w:rPr>
        <w:t xml:space="preserve"> pases </w:t>
      </w:r>
      <w:bookmarkEnd w:id="29"/>
      <w:r w:rsidRPr="007C77B3">
        <w:rPr>
          <w:rFonts w:ascii="Times New Roman" w:eastAsiaTheme="minorHAnsi" w:hAnsi="Times New Roman"/>
          <w:kern w:val="0"/>
          <w:sz w:val="24"/>
          <w:szCs w:val="24"/>
          <w14:ligatures w14:val="none"/>
        </w:rPr>
        <w:t>derīguma termiņš līdz 2033. gada 31. decembrim, Valsts vides dienesta 2023.gada 28.jūnija lēmums Nr.AP23VL0454 “Par grozījumiem derīgo izrakteņu atradnes limitā”, ar kuru tiek pagarināts smilts atradnes “Lāču karjers” limita derīguma termiņš līdz 2033. gada 31. decembrim.</w:t>
      </w:r>
    </w:p>
    <w:p w14:paraId="42C7A2BD" w14:textId="77777777" w:rsidR="007C77B3" w:rsidRPr="007C77B3" w:rsidRDefault="007C77B3" w:rsidP="007C77B3">
      <w:pPr>
        <w:spacing w:after="0"/>
        <w:ind w:firstLine="720"/>
        <w:jc w:val="both"/>
        <w:rPr>
          <w:rFonts w:ascii="Times New Roman" w:eastAsia="Times New Roman" w:hAnsi="Times New Roman"/>
          <w:kern w:val="0"/>
          <w:sz w:val="24"/>
          <w:szCs w:val="24"/>
          <w14:ligatures w14:val="none"/>
        </w:rPr>
      </w:pPr>
      <w:r w:rsidRPr="007C77B3">
        <w:rPr>
          <w:rFonts w:ascii="Times New Roman" w:eastAsiaTheme="minorHAnsi" w:hAnsi="Times New Roman"/>
          <w:kern w:val="0"/>
          <w:sz w:val="24"/>
          <w:szCs w:val="24"/>
          <w14:ligatures w14:val="none"/>
        </w:rPr>
        <w:t xml:space="preserve">Pamatojoties uz Dobeles novada domes 2023.gada 27.aprīļa lēmumu Nr.192/6 “Par zemes nomas līguma pārjaunošanu un pagarināšanu” 2023.gada 10.maijā Dobeles novada pašvaldība noslēdza </w:t>
      </w:r>
      <w:r w:rsidRPr="007C77B3">
        <w:rPr>
          <w:rFonts w:ascii="Times New Roman" w:eastAsia="Times New Roman" w:hAnsi="Times New Roman"/>
          <w:kern w:val="0"/>
          <w:sz w:val="24"/>
          <w:szCs w:val="24"/>
          <w14:ligatures w14:val="none"/>
        </w:rPr>
        <w:t>Pārjaunojuma līgumu Nr.9.2/2023/354, ar kuru pārjauno</w:t>
      </w:r>
      <w:r w:rsidRPr="007C77B3">
        <w:rPr>
          <w:rFonts w:ascii="Times New Roman" w:eastAsia="Times New Roman" w:hAnsi="Times New Roman"/>
          <w:b/>
          <w:kern w:val="0"/>
          <w:sz w:val="24"/>
          <w:szCs w:val="24"/>
          <w14:ligatures w14:val="none"/>
        </w:rPr>
        <w:t xml:space="preserve"> </w:t>
      </w:r>
      <w:r w:rsidRPr="007C77B3">
        <w:rPr>
          <w:rFonts w:ascii="Times New Roman" w:eastAsia="Times New Roman" w:hAnsi="Times New Roman"/>
          <w:kern w:val="0"/>
          <w:sz w:val="24"/>
          <w:szCs w:val="24"/>
          <w14:ligatures w14:val="none"/>
        </w:rPr>
        <w:t xml:space="preserve">2009. gada 11. maijā starp Tērvetes novada domi </w:t>
      </w:r>
      <w:r w:rsidRPr="007C77B3">
        <w:rPr>
          <w:rFonts w:ascii="Times New Roman" w:eastAsia="Times New Roman" w:hAnsi="Times New Roman"/>
          <w:color w:val="000000"/>
          <w:kern w:val="0"/>
          <w:sz w:val="24"/>
          <w:szCs w:val="24"/>
          <w14:ligatures w14:val="none"/>
        </w:rPr>
        <w:t>un SIA</w:t>
      </w:r>
      <w:r w:rsidRPr="007C77B3">
        <w:rPr>
          <w:rFonts w:ascii="Times New Roman" w:eastAsia="Times New Roman" w:hAnsi="Times New Roman"/>
          <w:kern w:val="0"/>
          <w:sz w:val="24"/>
          <w:szCs w:val="24"/>
          <w14:ligatures w14:val="none"/>
        </w:rPr>
        <w:t xml:space="preserve"> “Ceļu būvniecības sabiedrība “IGATE”” </w:t>
      </w:r>
      <w:r w:rsidRPr="007C77B3">
        <w:rPr>
          <w:rFonts w:ascii="Times New Roman" w:eastAsia="Times New Roman" w:hAnsi="Times New Roman"/>
          <w:color w:val="000000"/>
          <w:kern w:val="0"/>
          <w:sz w:val="24"/>
          <w:szCs w:val="24"/>
          <w14:ligatures w14:val="none"/>
        </w:rPr>
        <w:t xml:space="preserve">noslēgto zemes nomas līgumu, nosakot, </w:t>
      </w:r>
      <w:r w:rsidRPr="007C77B3">
        <w:rPr>
          <w:rFonts w:ascii="Times New Roman" w:eastAsia="Times New Roman" w:hAnsi="Times New Roman"/>
          <w:kern w:val="0"/>
          <w:sz w:val="24"/>
          <w:szCs w:val="24"/>
          <w14:ligatures w14:val="none"/>
        </w:rPr>
        <w:t>ka līgumā noteiktās Tērvetes novada domes saistības pārņem Dobeles novada pašvaldība, stājoties Tērvetes novada domes vietā, pagarinot līguma darbības termiņu līdz 2033.gada 31.decembrim.</w:t>
      </w:r>
    </w:p>
    <w:p w14:paraId="7FBB15B5"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 xml:space="preserve">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dokumentā par derīgo izrakteņu ieguves limitu termiņš, uz kādu </w:t>
      </w:r>
      <w:r w:rsidRPr="007C77B3">
        <w:rPr>
          <w:rFonts w:ascii="Times New Roman" w:eastAsiaTheme="minorHAnsi" w:hAnsi="Times New Roman"/>
          <w:kern w:val="0"/>
          <w:sz w:val="24"/>
          <w:szCs w:val="24"/>
          <w14:ligatures w14:val="none"/>
        </w:rPr>
        <w:lastRenderedPageBreak/>
        <w:t>piešķirts ieguves limits, norādīts 2033. gada 31. decembris. Valsts vides dienesta izsniegtā Derīgo izrakteņu (izņemot pazemes ūdeņus) atradnes “Lāču karjers” pase derīga līdz 2033. gada 31. decembrim.</w:t>
      </w:r>
    </w:p>
    <w:p w14:paraId="473CB3EB" w14:textId="77777777" w:rsidR="007C77B3" w:rsidRPr="007C77B3" w:rsidRDefault="007C77B3" w:rsidP="007C77B3">
      <w:pPr>
        <w:spacing w:after="0"/>
        <w:ind w:firstLine="720"/>
        <w:jc w:val="both"/>
        <w:rPr>
          <w:rFonts w:ascii="Times New Roman" w:eastAsia="Times New Roman" w:hAnsi="Times New Roman"/>
          <w:bCs/>
          <w:kern w:val="0"/>
          <w:sz w:val="24"/>
          <w:szCs w:val="24"/>
          <w14:ligatures w14:val="none"/>
        </w:rPr>
      </w:pPr>
      <w:r w:rsidRPr="007C77B3">
        <w:rPr>
          <w:rFonts w:ascii="Times New Roman" w:eastAsia="Times New Roman" w:hAnsi="Times New Roman"/>
          <w:bCs/>
          <w:kern w:val="0"/>
          <w:sz w:val="24"/>
          <w:szCs w:val="24"/>
          <w14:ligatures w14:val="none"/>
        </w:rPr>
        <w:t xml:space="preserve">Saskaņā ar </w:t>
      </w:r>
      <w:r w:rsidRPr="007C77B3">
        <w:rPr>
          <w:rFonts w:ascii="Times New Roman" w:eastAsiaTheme="minorHAnsi" w:hAnsi="Times New Roman"/>
          <w:kern w:val="0"/>
          <w:sz w:val="24"/>
          <w:szCs w:val="24"/>
          <w14:ligatures w14:val="none"/>
        </w:rPr>
        <w:t xml:space="preserve">Valsts vides dienesta 2017. gada 19.septembrī  izdoto derīgo izrakteņu ieguves limitu smilts atradnes “Lāču karjers” </w:t>
      </w:r>
      <w:r w:rsidRPr="007C77B3">
        <w:rPr>
          <w:rFonts w:ascii="Times New Roman" w:eastAsia="Times New Roman" w:hAnsi="Times New Roman"/>
          <w:bCs/>
          <w:kern w:val="0"/>
          <w:sz w:val="24"/>
          <w:szCs w:val="24"/>
          <w14:ligatures w14:val="none"/>
        </w:rPr>
        <w:t>plānotais derīgo izrakteņu ieguves laukums ir 31.16 tūkst. m</w:t>
      </w:r>
      <w:r w:rsidRPr="007C77B3">
        <w:rPr>
          <w:rFonts w:ascii="Times New Roman" w:eastAsia="Times New Roman" w:hAnsi="Times New Roman"/>
          <w:bCs/>
          <w:kern w:val="0"/>
          <w:sz w:val="24"/>
          <w:szCs w:val="24"/>
          <w:vertAlign w:val="superscript"/>
          <w14:ligatures w14:val="none"/>
        </w:rPr>
        <w:t xml:space="preserve">2 </w:t>
      </w:r>
      <w:r w:rsidRPr="007C77B3">
        <w:rPr>
          <w:rFonts w:ascii="Times New Roman" w:eastAsia="Times New Roman" w:hAnsi="Times New Roman"/>
          <w:bCs/>
          <w:kern w:val="0"/>
          <w:sz w:val="24"/>
          <w:szCs w:val="24"/>
          <w14:ligatures w14:val="none"/>
        </w:rPr>
        <w:t>platībā ar noteikto ieguves limita apjomu 417.86 tūkst. m</w:t>
      </w:r>
      <w:r w:rsidRPr="007C77B3">
        <w:rPr>
          <w:rFonts w:ascii="Times New Roman" w:eastAsia="Times New Roman" w:hAnsi="Times New Roman"/>
          <w:bCs/>
          <w:kern w:val="0"/>
          <w:sz w:val="24"/>
          <w:szCs w:val="24"/>
          <w:vertAlign w:val="superscript"/>
          <w14:ligatures w14:val="none"/>
        </w:rPr>
        <w:t>3</w:t>
      </w:r>
      <w:r w:rsidRPr="007C77B3">
        <w:rPr>
          <w:rFonts w:ascii="Times New Roman" w:eastAsia="Times New Roman" w:hAnsi="Times New Roman"/>
          <w:bCs/>
          <w:kern w:val="0"/>
          <w:sz w:val="24"/>
          <w:szCs w:val="24"/>
          <w14:ligatures w14:val="none"/>
        </w:rPr>
        <w:t>.</w:t>
      </w:r>
    </w:p>
    <w:p w14:paraId="7ECF1F40" w14:textId="77777777" w:rsidR="007C77B3" w:rsidRPr="007C77B3" w:rsidRDefault="007C77B3" w:rsidP="007C77B3">
      <w:pPr>
        <w:spacing w:after="0"/>
        <w:ind w:firstLine="720"/>
        <w:jc w:val="both"/>
        <w:textAlignment w:val="baseline"/>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Pamatojoties uz iepriekš minēto, secināms, ka iesniedzējs pašvaldībā iesniedzis dokumentus atbilstoši Ministru kabineta noteikumu Nr.696 34. punktam, līdz ar to bieži sastopamo derīgo izrakteņu ieguves Atļauja SIA “Ceļu būvniecības sabiedrība “</w:t>
      </w:r>
      <w:proofErr w:type="spellStart"/>
      <w:r w:rsidRPr="007C77B3">
        <w:rPr>
          <w:rFonts w:ascii="Times New Roman" w:eastAsiaTheme="minorHAnsi" w:hAnsi="Times New Roman"/>
          <w:kern w:val="0"/>
          <w:sz w:val="24"/>
          <w:szCs w:val="24"/>
          <w14:ligatures w14:val="none"/>
        </w:rPr>
        <w:t>Igate</w:t>
      </w:r>
      <w:proofErr w:type="spellEnd"/>
      <w:r w:rsidRPr="007C77B3">
        <w:rPr>
          <w:rFonts w:ascii="Times New Roman" w:eastAsiaTheme="minorHAnsi" w:hAnsi="Times New Roman"/>
          <w:kern w:val="0"/>
          <w:sz w:val="24"/>
          <w:szCs w:val="24"/>
          <w14:ligatures w14:val="none"/>
        </w:rPr>
        <w:t>”” ir pagarināma</w:t>
      </w:r>
      <w:r w:rsidRPr="007C77B3">
        <w:rPr>
          <w:rFonts w:ascii="Times New Roman" w:eastAsiaTheme="minorHAnsi" w:hAnsi="Times New Roman"/>
          <w:kern w:val="0"/>
          <w:sz w:val="24"/>
          <w:szCs w:val="24"/>
          <w:shd w:val="clear" w:color="auto" w:fill="FFFFFF"/>
          <w14:ligatures w14:val="none"/>
        </w:rPr>
        <w:t xml:space="preserve"> uz laiku līdz 2033. gada 31. decembrim</w:t>
      </w:r>
      <w:r w:rsidRPr="007C77B3">
        <w:rPr>
          <w:rFonts w:ascii="Times New Roman" w:eastAsiaTheme="minorHAnsi" w:hAnsi="Times New Roman"/>
          <w:kern w:val="0"/>
          <w:sz w:val="24"/>
          <w:szCs w:val="24"/>
          <w14:ligatures w14:val="none"/>
        </w:rPr>
        <w:t>.</w:t>
      </w:r>
    </w:p>
    <w:p w14:paraId="6AEED521" w14:textId="77777777" w:rsidR="007C77B3" w:rsidRPr="007C77B3" w:rsidRDefault="007C77B3" w:rsidP="007C77B3">
      <w:pPr>
        <w:spacing w:after="0"/>
        <w:ind w:firstLine="720"/>
        <w:jc w:val="both"/>
        <w:rPr>
          <w:rFonts w:ascii="Times New Roman" w:eastAsiaTheme="minorHAnsi" w:hAnsi="Times New Roman"/>
          <w:kern w:val="0"/>
          <w:sz w:val="24"/>
          <w:szCs w:val="24"/>
          <w:shd w:val="clear" w:color="auto" w:fill="FFFFFF"/>
          <w14:ligatures w14:val="none"/>
        </w:rPr>
      </w:pPr>
      <w:r w:rsidRPr="007C77B3">
        <w:rPr>
          <w:rFonts w:ascii="Times New Roman" w:eastAsiaTheme="minorHAnsi" w:hAnsi="Times New Roman"/>
          <w:kern w:val="0"/>
          <w:sz w:val="24"/>
          <w:szCs w:val="24"/>
          <w14:ligatures w14:val="none"/>
        </w:rPr>
        <w:t xml:space="preserve">Ministru kabineta 2006. gada 19. decembra noteikumu Nr.1055 “Noteikumi par valsts nodevu par zemes dzīļu izmantošanas licenci, bieži sastopamo derīgo izrakteņu ieguves atļauju un atradnes pasi” 4. punkts nosaka, ka </w:t>
      </w:r>
      <w:r w:rsidRPr="007C77B3">
        <w:rPr>
          <w:rFonts w:ascii="Times New Roman" w:eastAsiaTheme="minorHAnsi" w:hAnsi="Times New Roman"/>
          <w:kern w:val="0"/>
          <w:sz w:val="24"/>
          <w:szCs w:val="24"/>
          <w:shd w:val="clear" w:color="auto" w:fill="FFFFFF"/>
          <w14:ligatures w14:val="none"/>
        </w:rPr>
        <w:t>valsts nodeva par bieži sastopamo derīgo izrakteņu ieguves atļauju ir 142,29 </w:t>
      </w:r>
      <w:proofErr w:type="spellStart"/>
      <w:r w:rsidRPr="007C77B3">
        <w:rPr>
          <w:rFonts w:ascii="Times New Roman" w:eastAsiaTheme="minorHAnsi" w:hAnsi="Times New Roman"/>
          <w:i/>
          <w:iCs/>
          <w:kern w:val="0"/>
          <w:sz w:val="24"/>
          <w:szCs w:val="24"/>
          <w:shd w:val="clear" w:color="auto" w:fill="FFFFFF"/>
          <w14:ligatures w14:val="none"/>
        </w:rPr>
        <w:t>euro</w:t>
      </w:r>
      <w:proofErr w:type="spellEnd"/>
      <w:r w:rsidRPr="007C77B3">
        <w:rPr>
          <w:rFonts w:ascii="Times New Roman" w:eastAsiaTheme="minorHAnsi" w:hAnsi="Times New Roman"/>
          <w:kern w:val="0"/>
          <w:sz w:val="24"/>
          <w:szCs w:val="24"/>
          <w:shd w:val="clear" w:color="auto" w:fill="FFFFFF"/>
          <w14:ligatures w14:val="none"/>
        </w:rPr>
        <w:t>, savukārt, 6.punkts nosaka, ka j</w:t>
      </w:r>
      <w:r w:rsidRPr="007C77B3">
        <w:rPr>
          <w:rFonts w:ascii="Times New Roman" w:eastAsiaTheme="minorHAnsi" w:hAnsi="Times New Roman"/>
          <w:kern w:val="0"/>
          <w:sz w:val="24"/>
          <w:szCs w:val="24"/>
          <w14:ligatures w14:val="none"/>
        </w:rPr>
        <w:t xml:space="preserve">a zemes dzīļu izmantošanas licences, bieži sastopamo derīgo izrakteņu ieguves atļaujas vai derīgo izrakteņu atradnes pases saņēmējs iniciē grozījumu veikšanu zemes dzīļu izmantošanas licencē, bieži sastopamo derīgo izrakteņu ieguves atļaujā vai derīgo izrakteņu atradnes pasē, tas maksā 50 % no šajos noteikumos noteiktās valsts nodevas apmēra. Saskaņā ar Ministru kabineta noteikumu Nr.696 7. punktu </w:t>
      </w:r>
      <w:r w:rsidRPr="007C77B3">
        <w:rPr>
          <w:rFonts w:ascii="Times New Roman" w:eastAsiaTheme="minorHAnsi" w:hAnsi="Times New Roman"/>
          <w:kern w:val="0"/>
          <w:sz w:val="24"/>
          <w:szCs w:val="24"/>
          <w:shd w:val="clear" w:color="auto" w:fill="FFFFFF"/>
          <w14:ligatures w14:val="none"/>
        </w:rPr>
        <w:t>minētā nodeva ieskaitāma vietējās pašvaldības budžetā, kuras administratīvajā teritorijā atrodas bieži sastopamo derīgo izrakteņu atradne.</w:t>
      </w:r>
    </w:p>
    <w:p w14:paraId="646029E1" w14:textId="1FB4A210" w:rsidR="003F4346" w:rsidRPr="00A33B12" w:rsidRDefault="007C77B3" w:rsidP="003F4346">
      <w:pPr>
        <w:autoSpaceDE w:val="0"/>
        <w:autoSpaceDN w:val="0"/>
        <w:adjustRightInd w:val="0"/>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kern w:val="0"/>
          <w:sz w:val="24"/>
          <w:szCs w:val="24"/>
          <w14:ligatures w14:val="none"/>
        </w:rPr>
        <w:t>Pamatojoties uz iepriekš minēto un saskaņā ar</w:t>
      </w:r>
      <w:r w:rsidRPr="007C77B3">
        <w:rPr>
          <w:rFonts w:ascii="Times New Roman" w:eastAsiaTheme="minorHAnsi" w:hAnsi="Times New Roman"/>
          <w:kern w:val="0"/>
          <w:sz w:val="24"/>
          <w:szCs w:val="24"/>
          <w:shd w:val="clear" w:color="auto" w:fill="FFFFFF"/>
          <w14:ligatures w14:val="none"/>
        </w:rPr>
        <w:t xml:space="preserve"> Pašvaldību likuma 10. panta pirmās daļas 21. punktu,</w:t>
      </w:r>
      <w:r w:rsidRPr="007C77B3">
        <w:rPr>
          <w:rFonts w:ascii="Times New Roman" w:eastAsiaTheme="minorHAnsi" w:hAnsi="Times New Roman"/>
          <w:kern w:val="0"/>
          <w:sz w:val="24"/>
          <w:szCs w:val="24"/>
          <w14:ligatures w14:val="none"/>
        </w:rPr>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kā arī publiskas personas zemes iznomāšanas kārtība zemes dzīļu izmantošanai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nodevu par zemes dzīļu izmantošanas licenci, bieži sastopamo derīgo izrakteņu ieguves atļauju un atradnes pasi” 4. punktu, 6.punktu un 7.punktu un </w:t>
      </w:r>
      <w:r w:rsidRPr="007C77B3">
        <w:rPr>
          <w:rFonts w:ascii="Times New Roman" w:eastAsiaTheme="minorHAnsi" w:hAnsi="Times New Roman"/>
          <w:color w:val="000000"/>
          <w:kern w:val="0"/>
          <w:sz w:val="24"/>
          <w:szCs w:val="24"/>
          <w14:ligatures w14:val="none"/>
        </w:rPr>
        <w:t>Dobeles novada domes 2017. gada 27. jūlija saistošo noteikumu Nr.3 “Dobeles novada teritorijas plānojuma 2013.-2025.gadam grozījumu teritorijas izmantošanas un apbūves noteikumi un grafiskā daļa”</w:t>
      </w:r>
      <w:r w:rsidRPr="007C77B3">
        <w:rPr>
          <w:rFonts w:ascii="Times New Roman" w:eastAsiaTheme="minorHAnsi" w:hAnsi="Times New Roman"/>
          <w:kern w:val="0"/>
          <w:sz w:val="24"/>
          <w:szCs w:val="24"/>
          <w14:ligatures w14:val="none"/>
        </w:rPr>
        <w:t xml:space="preserve"> Teritorijas izmantošanas un apbūve noteikumu 276. punktu,</w:t>
      </w:r>
      <w:r w:rsidRPr="007C77B3">
        <w:rPr>
          <w:rFonts w:ascii="Times New Roman" w:eastAsiaTheme="minorHAnsi" w:hAnsi="Times New Roman"/>
          <w:bCs/>
          <w:kern w:val="0"/>
          <w:sz w:val="24"/>
          <w:szCs w:val="24"/>
          <w14:ligatures w14:val="none"/>
        </w:rPr>
        <w:t xml:space="preserve"> </w:t>
      </w:r>
      <w:r w:rsidRPr="007C77B3">
        <w:rPr>
          <w:rFonts w:ascii="Times New Roman" w:eastAsiaTheme="minorHAnsi" w:hAnsi="Times New Roman"/>
          <w:kern w:val="0"/>
          <w:sz w:val="24"/>
          <w:szCs w:val="24"/>
          <w14:ligatures w14:val="none"/>
        </w:rPr>
        <w:t xml:space="preserve"> Dobeles novada dome</w:t>
      </w:r>
      <w:r w:rsidR="003F4346">
        <w:rPr>
          <w:rFonts w:ascii="Times New Roman" w:eastAsiaTheme="minorHAnsi" w:hAnsi="Times New Roman"/>
          <w:kern w:val="0"/>
          <w:sz w:val="24"/>
          <w:szCs w:val="24"/>
          <w14:ligatures w14:val="none"/>
        </w:rPr>
        <w:t>,</w:t>
      </w:r>
      <w:r w:rsidRPr="007C77B3">
        <w:rPr>
          <w:rFonts w:ascii="Times New Roman" w:eastAsiaTheme="minorHAnsi" w:hAnsi="Times New Roman"/>
          <w:kern w:val="0"/>
          <w:sz w:val="24"/>
          <w:szCs w:val="24"/>
          <w14:ligatures w14:val="none"/>
        </w:rPr>
        <w:t xml:space="preserve"> </w:t>
      </w:r>
      <w:r w:rsidR="003F4346" w:rsidRPr="00A33B12">
        <w:rPr>
          <w:rFonts w:ascii="Times New Roman" w:eastAsiaTheme="minorHAnsi" w:hAnsi="Times New Roman" w:cs="Times New Roman"/>
          <w:bCs/>
          <w:kern w:val="0"/>
          <w:sz w:val="24"/>
          <w:szCs w:val="24"/>
          <w14:ligatures w14:val="none"/>
        </w:rPr>
        <w:t>atklāti balsojot:</w:t>
      </w:r>
      <w:r w:rsidR="003F4346" w:rsidRPr="00A33B12">
        <w:rPr>
          <w:rFonts w:ascii="Times New Roman" w:eastAsiaTheme="minorHAnsi" w:hAnsi="Times New Roman" w:cs="Times New Roman"/>
          <w:kern w:val="0"/>
          <w:sz w:val="24"/>
          <w:szCs w:val="24"/>
          <w14:ligatures w14:val="none"/>
        </w:rPr>
        <w:t xml:space="preserve"> </w:t>
      </w:r>
      <w:bookmarkStart w:id="31" w:name="_Hlk141426113"/>
      <w:r w:rsidR="003F4346" w:rsidRPr="00A33B12">
        <w:rPr>
          <w:rFonts w:ascii="Times New Roman" w:eastAsia="Times New Roman" w:hAnsi="Times New Roman" w:cs="Times New Roman"/>
          <w:kern w:val="0"/>
          <w:sz w:val="24"/>
          <w:szCs w:val="24"/>
          <w:lang w:eastAsia="lv-LV"/>
          <w14:ligatures w14:val="none"/>
        </w:rPr>
        <w:t xml:space="preserve">PAR - 14 </w:t>
      </w:r>
      <w:r w:rsidR="003F4346" w:rsidRPr="00A33B12">
        <w:rPr>
          <w:rFonts w:ascii="Times New Roman" w:hAnsi="Times New Roman" w:cs="Times New Roman"/>
          <w:kern w:val="0"/>
          <w:sz w:val="24"/>
          <w:szCs w:val="24"/>
          <w14:ligatures w14:val="none"/>
        </w:rPr>
        <w:t xml:space="preserve">(Ģirts </w:t>
      </w:r>
      <w:proofErr w:type="spellStart"/>
      <w:r w:rsidR="003F4346" w:rsidRPr="00A33B12">
        <w:rPr>
          <w:rFonts w:ascii="Times New Roman" w:hAnsi="Times New Roman" w:cs="Times New Roman"/>
          <w:kern w:val="0"/>
          <w:sz w:val="24"/>
          <w:szCs w:val="24"/>
          <w14:ligatures w14:val="none"/>
        </w:rPr>
        <w:t>Ante</w:t>
      </w:r>
      <w:proofErr w:type="spellEnd"/>
      <w:r w:rsidR="003F4346" w:rsidRPr="00A33B12">
        <w:rPr>
          <w:rFonts w:ascii="Times New Roman" w:hAnsi="Times New Roman" w:cs="Times New Roman"/>
          <w:kern w:val="0"/>
          <w:sz w:val="24"/>
          <w:szCs w:val="24"/>
          <w14:ligatures w14:val="none"/>
        </w:rPr>
        <w:t xml:space="preserve">, </w:t>
      </w:r>
      <w:r w:rsidR="003F4346" w:rsidRPr="00A33B12">
        <w:rPr>
          <w:rFonts w:ascii="Times New Roman" w:hAnsi="Times New Roman" w:cs="Times New Roman"/>
          <w:bCs/>
          <w:kern w:val="0"/>
          <w:sz w:val="24"/>
          <w:szCs w:val="24"/>
          <w:lang w:eastAsia="et-EE"/>
          <w14:ligatures w14:val="none"/>
        </w:rPr>
        <w:t xml:space="preserve">Māris Feldmanis, Ivars </w:t>
      </w:r>
      <w:proofErr w:type="spellStart"/>
      <w:r w:rsidR="003F4346" w:rsidRPr="00A33B12">
        <w:rPr>
          <w:rFonts w:ascii="Times New Roman" w:hAnsi="Times New Roman" w:cs="Times New Roman"/>
          <w:bCs/>
          <w:kern w:val="0"/>
          <w:sz w:val="24"/>
          <w:szCs w:val="24"/>
          <w:lang w:eastAsia="et-EE"/>
          <w14:ligatures w14:val="none"/>
        </w:rPr>
        <w:t>Gorskis</w:t>
      </w:r>
      <w:proofErr w:type="spellEnd"/>
      <w:r w:rsidR="003F4346" w:rsidRPr="00A33B12">
        <w:rPr>
          <w:rFonts w:ascii="Times New Roman" w:hAnsi="Times New Roman" w:cs="Times New Roman"/>
          <w:bCs/>
          <w:kern w:val="0"/>
          <w:sz w:val="24"/>
          <w:szCs w:val="24"/>
          <w:lang w:eastAsia="et-EE"/>
          <w14:ligatures w14:val="none"/>
        </w:rPr>
        <w:t xml:space="preserve">, Gints Kaminskis, Linda </w:t>
      </w:r>
      <w:proofErr w:type="spellStart"/>
      <w:r w:rsidR="003F4346" w:rsidRPr="00A33B12">
        <w:rPr>
          <w:rFonts w:ascii="Times New Roman" w:hAnsi="Times New Roman" w:cs="Times New Roman"/>
          <w:bCs/>
          <w:kern w:val="0"/>
          <w:sz w:val="24"/>
          <w:szCs w:val="24"/>
          <w:lang w:eastAsia="et-EE"/>
          <w14:ligatures w14:val="none"/>
        </w:rPr>
        <w:t>Karloviča</w:t>
      </w:r>
      <w:proofErr w:type="spellEnd"/>
      <w:r w:rsidR="003F4346" w:rsidRPr="00A33B12">
        <w:rPr>
          <w:rFonts w:ascii="Times New Roman" w:hAnsi="Times New Roman" w:cs="Times New Roman"/>
          <w:bCs/>
          <w:kern w:val="0"/>
          <w:sz w:val="24"/>
          <w:szCs w:val="24"/>
          <w:lang w:eastAsia="et-EE"/>
          <w14:ligatures w14:val="none"/>
        </w:rPr>
        <w:t xml:space="preserve">, Edgars Laimiņš, Sintija </w:t>
      </w:r>
      <w:proofErr w:type="spellStart"/>
      <w:r w:rsidR="003F4346" w:rsidRPr="00A33B12">
        <w:rPr>
          <w:rFonts w:ascii="Times New Roman" w:hAnsi="Times New Roman" w:cs="Times New Roman"/>
          <w:bCs/>
          <w:kern w:val="0"/>
          <w:sz w:val="24"/>
          <w:szCs w:val="24"/>
          <w:lang w:eastAsia="et-EE"/>
          <w14:ligatures w14:val="none"/>
        </w:rPr>
        <w:t>Liekniņa</w:t>
      </w:r>
      <w:proofErr w:type="spellEnd"/>
      <w:r w:rsidR="003F4346" w:rsidRPr="00A33B12">
        <w:rPr>
          <w:rFonts w:ascii="Times New Roman" w:hAnsi="Times New Roman" w:cs="Times New Roman"/>
          <w:bCs/>
          <w:kern w:val="0"/>
          <w:sz w:val="24"/>
          <w:szCs w:val="24"/>
          <w:lang w:eastAsia="et-EE"/>
          <w14:ligatures w14:val="none"/>
        </w:rPr>
        <w:t xml:space="preserve">, Sanita </w:t>
      </w:r>
      <w:proofErr w:type="spellStart"/>
      <w:r w:rsidR="003F4346" w:rsidRPr="00A33B12">
        <w:rPr>
          <w:rFonts w:ascii="Times New Roman" w:hAnsi="Times New Roman" w:cs="Times New Roman"/>
          <w:bCs/>
          <w:kern w:val="0"/>
          <w:sz w:val="24"/>
          <w:szCs w:val="24"/>
          <w:lang w:eastAsia="et-EE"/>
          <w14:ligatures w14:val="none"/>
        </w:rPr>
        <w:t>Olševska</w:t>
      </w:r>
      <w:proofErr w:type="spellEnd"/>
      <w:r w:rsidR="003F4346" w:rsidRPr="00A33B12">
        <w:rPr>
          <w:rFonts w:ascii="Times New Roman" w:hAnsi="Times New Roman" w:cs="Times New Roman"/>
          <w:bCs/>
          <w:kern w:val="0"/>
          <w:sz w:val="24"/>
          <w:szCs w:val="24"/>
          <w:lang w:eastAsia="et-EE"/>
          <w14:ligatures w14:val="none"/>
        </w:rPr>
        <w:t xml:space="preserve">, Andris </w:t>
      </w:r>
      <w:proofErr w:type="spellStart"/>
      <w:r w:rsidR="003F4346" w:rsidRPr="00A33B12">
        <w:rPr>
          <w:rFonts w:ascii="Times New Roman" w:hAnsi="Times New Roman" w:cs="Times New Roman"/>
          <w:bCs/>
          <w:kern w:val="0"/>
          <w:sz w:val="24"/>
          <w:szCs w:val="24"/>
          <w:lang w:eastAsia="et-EE"/>
          <w14:ligatures w14:val="none"/>
        </w:rPr>
        <w:t>Podvinskis</w:t>
      </w:r>
      <w:proofErr w:type="spellEnd"/>
      <w:r w:rsidR="003F4346" w:rsidRPr="00A33B12">
        <w:rPr>
          <w:rFonts w:ascii="Times New Roman" w:hAnsi="Times New Roman" w:cs="Times New Roman"/>
          <w:bCs/>
          <w:kern w:val="0"/>
          <w:sz w:val="24"/>
          <w:szCs w:val="24"/>
          <w:lang w:eastAsia="et-EE"/>
          <w14:ligatures w14:val="none"/>
        </w:rPr>
        <w:t>, Viesturs Reinfelds,</w:t>
      </w:r>
      <w:r w:rsidR="003F4346" w:rsidRPr="00A33B12">
        <w:rPr>
          <w:rFonts w:ascii="Times New Roman" w:hAnsi="Times New Roman" w:cs="Times New Roman"/>
          <w:kern w:val="0"/>
          <w:sz w:val="24"/>
          <w:szCs w:val="24"/>
          <w14:ligatures w14:val="none"/>
        </w:rPr>
        <w:t xml:space="preserve"> Dace Reinika, Guntis </w:t>
      </w:r>
      <w:proofErr w:type="spellStart"/>
      <w:r w:rsidR="003F4346" w:rsidRPr="00A33B12">
        <w:rPr>
          <w:rFonts w:ascii="Times New Roman" w:hAnsi="Times New Roman" w:cs="Times New Roman"/>
          <w:kern w:val="0"/>
          <w:sz w:val="24"/>
          <w:szCs w:val="24"/>
          <w14:ligatures w14:val="none"/>
        </w:rPr>
        <w:t>Safranovičs</w:t>
      </w:r>
      <w:proofErr w:type="spellEnd"/>
      <w:r w:rsidR="003F4346" w:rsidRPr="00A33B12">
        <w:rPr>
          <w:rFonts w:ascii="Times New Roman" w:hAnsi="Times New Roman" w:cs="Times New Roman"/>
          <w:kern w:val="0"/>
          <w:sz w:val="24"/>
          <w:szCs w:val="24"/>
          <w14:ligatures w14:val="none"/>
        </w:rPr>
        <w:t xml:space="preserve">, Andrejs Spridzāns, </w:t>
      </w:r>
      <w:r w:rsidR="003F4346" w:rsidRPr="00A33B12">
        <w:rPr>
          <w:rFonts w:ascii="Times New Roman" w:hAnsi="Times New Roman" w:cs="Times New Roman"/>
          <w:bCs/>
          <w:kern w:val="0"/>
          <w:sz w:val="24"/>
          <w:szCs w:val="24"/>
          <w:lang w:eastAsia="et-EE"/>
          <w14:ligatures w14:val="none"/>
        </w:rPr>
        <w:t xml:space="preserve">Indra </w:t>
      </w:r>
      <w:proofErr w:type="spellStart"/>
      <w:r w:rsidR="003F4346" w:rsidRPr="00A33B12">
        <w:rPr>
          <w:rFonts w:ascii="Times New Roman" w:hAnsi="Times New Roman" w:cs="Times New Roman"/>
          <w:bCs/>
          <w:kern w:val="0"/>
          <w:sz w:val="24"/>
          <w:szCs w:val="24"/>
          <w:lang w:eastAsia="et-EE"/>
          <w14:ligatures w14:val="none"/>
        </w:rPr>
        <w:t>Špela</w:t>
      </w:r>
      <w:proofErr w:type="spellEnd"/>
      <w:r w:rsidR="003F4346" w:rsidRPr="00A33B12">
        <w:rPr>
          <w:rFonts w:ascii="Times New Roman" w:hAnsi="Times New Roman" w:cs="Times New Roman"/>
          <w:bCs/>
          <w:kern w:val="0"/>
          <w:sz w:val="24"/>
          <w:szCs w:val="24"/>
          <w:lang w:eastAsia="et-EE"/>
          <w14:ligatures w14:val="none"/>
        </w:rPr>
        <w:t xml:space="preserve">), </w:t>
      </w:r>
      <w:r w:rsidR="003F4346" w:rsidRPr="00A33B12">
        <w:rPr>
          <w:rFonts w:ascii="Times New Roman" w:eastAsia="Times New Roman" w:hAnsi="Times New Roman" w:cs="Times New Roman"/>
          <w:kern w:val="0"/>
          <w:sz w:val="24"/>
          <w:szCs w:val="24"/>
          <w:lang w:eastAsia="lv-LV"/>
          <w14:ligatures w14:val="none"/>
        </w:rPr>
        <w:t xml:space="preserve">PRET - nav, ATTURAS - nav, </w:t>
      </w:r>
      <w:bookmarkEnd w:id="31"/>
      <w:r w:rsidR="003F4346" w:rsidRPr="00A33B12">
        <w:rPr>
          <w:rFonts w:ascii="Times New Roman" w:eastAsiaTheme="minorHAnsi" w:hAnsi="Times New Roman" w:cs="Times New Roman"/>
          <w:kern w:val="0"/>
          <w:sz w:val="24"/>
          <w:szCs w:val="24"/>
          <w14:ligatures w14:val="none"/>
        </w:rPr>
        <w:t>NOLEMJ:</w:t>
      </w:r>
    </w:p>
    <w:p w14:paraId="1AF6C158" w14:textId="77777777" w:rsidR="007C77B3" w:rsidRPr="007C77B3" w:rsidRDefault="007C77B3" w:rsidP="00F44E77">
      <w:pPr>
        <w:numPr>
          <w:ilvl w:val="0"/>
          <w:numId w:val="56"/>
        </w:numPr>
        <w:spacing w:after="0"/>
        <w:ind w:left="425" w:hanging="357"/>
        <w:contextualSpacing/>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Pagarināt bieži sastopamo derīgo izrakteņu ieguves Atļauju SIA “Ceļu būvniecības sabiedrība “</w:t>
      </w:r>
      <w:proofErr w:type="spellStart"/>
      <w:r w:rsidRPr="007C77B3">
        <w:rPr>
          <w:rFonts w:ascii="Times New Roman" w:eastAsiaTheme="minorHAnsi" w:hAnsi="Times New Roman"/>
          <w:kern w:val="0"/>
          <w:sz w:val="24"/>
          <w:szCs w:val="24"/>
          <w14:ligatures w14:val="none"/>
        </w:rPr>
        <w:t>Igate</w:t>
      </w:r>
      <w:proofErr w:type="spellEnd"/>
      <w:r w:rsidRPr="007C77B3">
        <w:rPr>
          <w:rFonts w:ascii="Times New Roman" w:eastAsiaTheme="minorHAnsi" w:hAnsi="Times New Roman"/>
          <w:kern w:val="0"/>
          <w:sz w:val="24"/>
          <w:szCs w:val="24"/>
          <w14:ligatures w14:val="none"/>
        </w:rPr>
        <w:t xml:space="preserve">””, reģistrācijas Nr. 41703001139, juridiskā adrese </w:t>
      </w:r>
      <w:hyperlink r:id="rId53" w:history="1">
        <w:r w:rsidRPr="007C77B3">
          <w:rPr>
            <w:rFonts w:ascii="Times New Roman" w:eastAsiaTheme="minorHAnsi" w:hAnsi="Times New Roman"/>
            <w:kern w:val="0"/>
            <w:sz w:val="24"/>
            <w:szCs w:val="24"/>
            <w14:ligatures w14:val="none"/>
          </w:rPr>
          <w:t>Satiksmes iela 7, Jelgava, LV-3007</w:t>
        </w:r>
      </w:hyperlink>
      <w:r w:rsidRPr="007C77B3">
        <w:rPr>
          <w:rFonts w:ascii="Times New Roman" w:eastAsiaTheme="minorHAnsi" w:hAnsi="Times New Roman"/>
          <w:kern w:val="0"/>
          <w:sz w:val="24"/>
          <w:szCs w:val="24"/>
          <w14:ligatures w14:val="none"/>
        </w:rPr>
        <w:t>,  smilts ieguvei derīgo izrakteņu atradnē “Lāču karjers” 31.16 tūkst.m</w:t>
      </w:r>
      <w:r w:rsidRPr="007C77B3">
        <w:rPr>
          <w:rFonts w:ascii="Times New Roman" w:eastAsiaTheme="minorHAnsi" w:hAnsi="Times New Roman"/>
          <w:kern w:val="0"/>
          <w:sz w:val="24"/>
          <w:szCs w:val="24"/>
          <w:vertAlign w:val="superscript"/>
          <w14:ligatures w14:val="none"/>
        </w:rPr>
        <w:t>2</w:t>
      </w:r>
      <w:r w:rsidRPr="007C77B3">
        <w:rPr>
          <w:rFonts w:ascii="Times New Roman" w:eastAsiaTheme="minorHAnsi" w:hAnsi="Times New Roman"/>
          <w:kern w:val="0"/>
          <w:sz w:val="24"/>
          <w:szCs w:val="24"/>
          <w14:ligatures w14:val="none"/>
        </w:rPr>
        <w:t xml:space="preserve"> platībā, kas atrodas nekustamajā īpašumā “Lāču karjers”, Tērvetes pagastā, Dobeles novadā, kadastra numurs 46880030147.</w:t>
      </w:r>
    </w:p>
    <w:p w14:paraId="07640219" w14:textId="77777777" w:rsidR="007C77B3" w:rsidRPr="007C77B3" w:rsidRDefault="007C77B3" w:rsidP="00F44E77">
      <w:pPr>
        <w:numPr>
          <w:ilvl w:val="0"/>
          <w:numId w:val="56"/>
        </w:numPr>
        <w:spacing w:after="0"/>
        <w:ind w:left="425" w:hanging="357"/>
        <w:contextualSpacing/>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Noteikt bieži sastopamo derīgo izrakteņu ieguves atradnē “Lāču karjers” Atļaujas derīguma termiņu līdz 2033. gada 31.decembrim.</w:t>
      </w:r>
    </w:p>
    <w:p w14:paraId="22B1243E" w14:textId="77777777" w:rsidR="007C77B3" w:rsidRPr="007C77B3" w:rsidRDefault="007C77B3" w:rsidP="00F44E77">
      <w:pPr>
        <w:numPr>
          <w:ilvl w:val="0"/>
          <w:numId w:val="56"/>
        </w:numPr>
        <w:spacing w:after="0"/>
        <w:ind w:left="425" w:hanging="357"/>
        <w:contextualSpacing/>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Izsniegt Atļauju pēc valsts nodevas 71.15 EUR apmērā samaksas Dobeles novada pašvaldības budžetā.</w:t>
      </w:r>
    </w:p>
    <w:p w14:paraId="00C829FB" w14:textId="77777777" w:rsidR="007C77B3" w:rsidRPr="007C77B3" w:rsidRDefault="007C77B3" w:rsidP="00F44E77">
      <w:pPr>
        <w:numPr>
          <w:ilvl w:val="0"/>
          <w:numId w:val="56"/>
        </w:numPr>
        <w:spacing w:after="0"/>
        <w:ind w:left="425" w:hanging="357"/>
        <w:contextualSpacing/>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Lēmumu var pārsūdzēt Administratīvās rajona tiesas Jelgavas tiesu namā (pasta adrese: Atmodas iela 19, Jelgava, LV-3007) viena mēneša laikā no tā spēkā stāšanās dienas Administratīvā procesa likumā noteiktajā kārtībā.</w:t>
      </w:r>
    </w:p>
    <w:p w14:paraId="19FF324A" w14:textId="77777777" w:rsidR="007C77B3" w:rsidRPr="007C77B3" w:rsidRDefault="007C77B3" w:rsidP="007C77B3">
      <w:pPr>
        <w:spacing w:after="0" w:line="240" w:lineRule="auto"/>
        <w:rPr>
          <w:rFonts w:ascii="Times New Roman" w:eastAsiaTheme="minorHAnsi" w:hAnsi="Times New Roman"/>
          <w:kern w:val="0"/>
          <w:sz w:val="24"/>
          <w:szCs w:val="24"/>
          <w14:ligatures w14:val="none"/>
        </w:rPr>
      </w:pPr>
    </w:p>
    <w:p w14:paraId="6E390BE2" w14:textId="77777777" w:rsidR="007C77B3" w:rsidRPr="007C77B3" w:rsidRDefault="007C77B3" w:rsidP="007C77B3">
      <w:pPr>
        <w:spacing w:after="0" w:line="240" w:lineRule="auto"/>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Domes priekšsēdētājs</w:t>
      </w:r>
      <w:r w:rsidRPr="007C77B3">
        <w:rPr>
          <w:rFonts w:ascii="Times New Roman" w:eastAsiaTheme="minorHAnsi" w:hAnsi="Times New Roman"/>
          <w:kern w:val="0"/>
          <w:sz w:val="24"/>
          <w:szCs w:val="24"/>
          <w14:ligatures w14:val="none"/>
        </w:rPr>
        <w:tab/>
        <w:t xml:space="preserve"> </w:t>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t xml:space="preserve">                         </w:t>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t xml:space="preserve">      </w:t>
      </w:r>
      <w:proofErr w:type="spellStart"/>
      <w:r w:rsidRPr="007C77B3">
        <w:rPr>
          <w:rFonts w:ascii="Times New Roman" w:eastAsiaTheme="minorHAnsi" w:hAnsi="Times New Roman"/>
          <w:kern w:val="0"/>
          <w:sz w:val="24"/>
          <w:szCs w:val="24"/>
          <w14:ligatures w14:val="none"/>
        </w:rPr>
        <w:t>I.Gorskis</w:t>
      </w:r>
      <w:proofErr w:type="spellEnd"/>
    </w:p>
    <w:p w14:paraId="64630FF8" w14:textId="77777777" w:rsidR="007C77B3" w:rsidRPr="007C77B3" w:rsidRDefault="007C77B3" w:rsidP="007C77B3">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7F0E67CD" wp14:editId="66B129E4">
            <wp:extent cx="676275" cy="75247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687E93"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0ECCB34F"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5E07925F"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63873AF3" w14:textId="77777777" w:rsidR="007C77B3" w:rsidRPr="007C77B3" w:rsidRDefault="007C77B3" w:rsidP="007C77B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54" w:history="1">
        <w:r w:rsidRPr="007C77B3">
          <w:rPr>
            <w:rFonts w:ascii="Times New Roman" w:hAnsi="Times New Roman" w:cs="Times New Roman"/>
            <w:kern w:val="0"/>
            <w:sz w:val="16"/>
            <w:szCs w:val="16"/>
            <w:lang w:eastAsia="lv-LV"/>
            <w14:ligatures w14:val="none"/>
          </w:rPr>
          <w:t>dome@dobele.lv</w:t>
        </w:r>
      </w:hyperlink>
    </w:p>
    <w:p w14:paraId="55ED6075"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lang w:eastAsia="lv-LV"/>
          <w14:ligatures w14:val="none"/>
        </w:rPr>
      </w:pPr>
    </w:p>
    <w:p w14:paraId="0E9A3CBA" w14:textId="77777777" w:rsidR="007C77B3" w:rsidRPr="007C77B3" w:rsidRDefault="007C77B3" w:rsidP="007C77B3">
      <w:pPr>
        <w:spacing w:after="0" w:line="240" w:lineRule="auto"/>
        <w:jc w:val="center"/>
        <w:rPr>
          <w:rFonts w:ascii="Times New Roman" w:hAnsi="Times New Roman" w:cs="Times New Roman"/>
          <w:b/>
          <w:kern w:val="0"/>
          <w:sz w:val="24"/>
          <w:szCs w:val="24"/>
          <w14:ligatures w14:val="none"/>
        </w:rPr>
      </w:pPr>
      <w:r w:rsidRPr="007C77B3">
        <w:rPr>
          <w:rFonts w:ascii="Times New Roman" w:hAnsi="Times New Roman" w:cs="Times New Roman"/>
          <w:b/>
          <w:kern w:val="0"/>
          <w:sz w:val="24"/>
          <w:szCs w:val="24"/>
          <w14:ligatures w14:val="none"/>
        </w:rPr>
        <w:t>LĒMUMS</w:t>
      </w:r>
    </w:p>
    <w:p w14:paraId="4E186557" w14:textId="77777777" w:rsidR="007C77B3" w:rsidRPr="007C77B3" w:rsidRDefault="007C77B3" w:rsidP="007C77B3">
      <w:pPr>
        <w:spacing w:after="0" w:line="240" w:lineRule="auto"/>
        <w:jc w:val="center"/>
        <w:rPr>
          <w:rFonts w:ascii="Times New Roman" w:hAnsi="Times New Roman" w:cs="Times New Roman"/>
          <w:b/>
          <w:kern w:val="0"/>
          <w:sz w:val="24"/>
          <w:szCs w:val="24"/>
          <w14:ligatures w14:val="none"/>
        </w:rPr>
      </w:pPr>
      <w:r w:rsidRPr="007C77B3">
        <w:rPr>
          <w:rFonts w:ascii="Times New Roman" w:hAnsi="Times New Roman" w:cs="Times New Roman"/>
          <w:b/>
          <w:kern w:val="0"/>
          <w:sz w:val="24"/>
          <w:szCs w:val="24"/>
          <w14:ligatures w14:val="none"/>
        </w:rPr>
        <w:t>Dobelē</w:t>
      </w:r>
    </w:p>
    <w:p w14:paraId="18F4962C" w14:textId="77777777" w:rsidR="007C77B3" w:rsidRPr="007C77B3" w:rsidRDefault="007C77B3" w:rsidP="007C77B3">
      <w:pPr>
        <w:spacing w:after="0" w:line="240" w:lineRule="auto"/>
        <w:jc w:val="center"/>
        <w:rPr>
          <w:rFonts w:ascii="Times New Roman" w:hAnsi="Times New Roman" w:cs="Times New Roman"/>
          <w:b/>
          <w:kern w:val="0"/>
          <w:sz w:val="24"/>
          <w:szCs w:val="24"/>
          <w14:ligatures w14:val="none"/>
        </w:rPr>
      </w:pPr>
    </w:p>
    <w:p w14:paraId="7A31C81C" w14:textId="3B3A0DDB" w:rsidR="007C77B3" w:rsidRPr="007C77B3" w:rsidRDefault="007C77B3" w:rsidP="007C77B3">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
          <w:kern w:val="0"/>
          <w:sz w:val="24"/>
          <w:szCs w:val="24"/>
          <w:lang w:eastAsia="x-none"/>
          <w14:ligatures w14:val="none"/>
        </w:rPr>
        <w:t xml:space="preserve">2023. gada 27. jūlijā                                                                                     </w:t>
      </w:r>
      <w:r w:rsidRPr="007C77B3">
        <w:rPr>
          <w:rFonts w:ascii="Times New Roman" w:eastAsia="Times New Roman" w:hAnsi="Times New Roman" w:cs="Times New Roman"/>
          <w:b/>
          <w:kern w:val="0"/>
          <w:sz w:val="24"/>
          <w:szCs w:val="24"/>
          <w:lang w:eastAsia="x-none"/>
          <w14:ligatures w14:val="none"/>
        </w:rPr>
        <w:tab/>
        <w:t xml:space="preserve">       </w:t>
      </w:r>
      <w:r w:rsidRPr="007C77B3">
        <w:rPr>
          <w:rFonts w:ascii="Times New Roman" w:eastAsia="Times New Roman" w:hAnsi="Times New Roman" w:cs="Times New Roman"/>
          <w:b/>
          <w:kern w:val="0"/>
          <w:sz w:val="24"/>
          <w:szCs w:val="24"/>
          <w:lang w:eastAsia="lv-LV"/>
          <w14:ligatures w14:val="none"/>
        </w:rPr>
        <w:t>Nr.</w:t>
      </w:r>
      <w:r w:rsidR="00C6640B">
        <w:rPr>
          <w:rFonts w:ascii="Times New Roman" w:eastAsia="Times New Roman" w:hAnsi="Times New Roman" w:cs="Times New Roman"/>
          <w:b/>
          <w:kern w:val="0"/>
          <w:sz w:val="24"/>
          <w:szCs w:val="24"/>
          <w:lang w:eastAsia="lv-LV"/>
          <w14:ligatures w14:val="none"/>
        </w:rPr>
        <w:t>284</w:t>
      </w:r>
      <w:r w:rsidRPr="007C77B3">
        <w:rPr>
          <w:rFonts w:ascii="Times New Roman" w:eastAsia="Times New Roman" w:hAnsi="Times New Roman" w:cs="Times New Roman"/>
          <w:b/>
          <w:kern w:val="0"/>
          <w:sz w:val="24"/>
          <w:szCs w:val="24"/>
          <w:lang w:eastAsia="lv-LV"/>
          <w14:ligatures w14:val="none"/>
        </w:rPr>
        <w:softHyphen/>
      </w:r>
      <w:r w:rsidRPr="007C77B3">
        <w:rPr>
          <w:rFonts w:ascii="Times New Roman" w:eastAsia="Times New Roman" w:hAnsi="Times New Roman" w:cs="Times New Roman"/>
          <w:b/>
          <w:kern w:val="0"/>
          <w:sz w:val="24"/>
          <w:szCs w:val="24"/>
          <w:lang w:eastAsia="lv-LV"/>
          <w14:ligatures w14:val="none"/>
        </w:rPr>
        <w:softHyphen/>
        <w:t>/10</w:t>
      </w:r>
    </w:p>
    <w:p w14:paraId="62D6C7DD" w14:textId="77777777" w:rsidR="007C77B3" w:rsidRPr="007C77B3" w:rsidRDefault="007C77B3" w:rsidP="007C77B3">
      <w:pPr>
        <w:spacing w:after="0" w:line="240" w:lineRule="auto"/>
        <w:jc w:val="right"/>
        <w:rPr>
          <w:rFonts w:ascii="Times New Roman" w:hAnsi="Times New Roman" w:cs="Times New Roman"/>
          <w:kern w:val="0"/>
          <w:sz w:val="24"/>
          <w:szCs w:val="24"/>
          <w14:ligatures w14:val="none"/>
        </w:rPr>
      </w:pPr>
    </w:p>
    <w:p w14:paraId="64BE667D" w14:textId="77777777" w:rsidR="007C77B3" w:rsidRPr="007C77B3" w:rsidRDefault="007C77B3" w:rsidP="007C77B3">
      <w:pPr>
        <w:spacing w:after="0" w:line="240" w:lineRule="auto"/>
        <w:jc w:val="right"/>
        <w:rPr>
          <w:rFonts w:ascii="Times New Roman" w:hAnsi="Times New Roman" w:cs="Times New Roman"/>
          <w:kern w:val="0"/>
          <w:sz w:val="24"/>
          <w:szCs w:val="24"/>
          <w14:ligatures w14:val="none"/>
        </w:rPr>
      </w:pPr>
    </w:p>
    <w:p w14:paraId="776EB741"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Par daudzdzīvokļu dzīvojamās mājas Liepu ielā 15, Šķibē, Bērzes pagastā, Dobeles novadā  pārvaldīšanas tiesību nodošanu</w:t>
      </w:r>
    </w:p>
    <w:p w14:paraId="6D791D64" w14:textId="77777777" w:rsidR="007C77B3" w:rsidRPr="007C77B3" w:rsidRDefault="007C77B3" w:rsidP="007C77B3">
      <w:pPr>
        <w:spacing w:after="0" w:line="240" w:lineRule="auto"/>
        <w:ind w:firstLine="720"/>
        <w:jc w:val="both"/>
        <w:rPr>
          <w:rFonts w:ascii="Times New Roman" w:hAnsi="Times New Roman" w:cs="Times New Roman"/>
          <w:kern w:val="0"/>
          <w:sz w:val="24"/>
          <w:szCs w:val="24"/>
          <w:u w:val="single"/>
          <w14:ligatures w14:val="none"/>
        </w:rPr>
      </w:pPr>
    </w:p>
    <w:p w14:paraId="5A696B01"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93AF1F0" w14:textId="687D7272"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Dobeles novada pašvaldībā (turpmāk – pašvaldība) saņemts </w:t>
      </w:r>
      <w:r w:rsidR="00EF5098">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iesniegums, saskaņā ar kuru tiek lūgts nodot mājas pēc adreses Liepu iela 15, Šķibe, Bērzes pagasts, Dobeles novads pārvaldīšanas tiesības.</w:t>
      </w:r>
    </w:p>
    <w:p w14:paraId="05603F3C" w14:textId="1811F805"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Iesniegumam pielikumā pievienots 2023. gada 4. jūlija Dzīvokļu īpašumu īpašnieku kopsapulces protokols Nr.1, saskaņā ar kuru daudzdzīvokļu dzīvojamās mājas Liepu ielā 15, Šķibē, Bērzes pagastā, Dobeles novadā dzīvokļu īpašnieki ir nolēmuši pilnvarot </w:t>
      </w:r>
      <w:r w:rsidR="00EF5098">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dzīvokļu īpašnieku vārdā pārņemt dzīvojamās mājas un piesaistītā zemesgabala pārvaldīšanas tiesības, un 2023. gada 4. jūlijā noslēgtais Dzīvojamās mājas pārvaldīšanas pilnvarojuma līgums.</w:t>
      </w:r>
    </w:p>
    <w:p w14:paraId="5866995E"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Izskatot iesniedzēja iesniegumu, Dobeles novada dome konstatē:</w:t>
      </w:r>
    </w:p>
    <w:p w14:paraId="73168A4E"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Nekustamais īpašums Liepu ielā 15, Šķibē, Bērzes pagastā, Dobeles novadā, kadastra numurs 46520060117, sastāv no zemes gabala 4187 m</w:t>
      </w:r>
      <w:r w:rsidRPr="007C77B3">
        <w:rPr>
          <w:rFonts w:ascii="Times New Roman" w:eastAsia="Times New Roman" w:hAnsi="Times New Roman" w:cs="Times New Roman"/>
          <w:kern w:val="0"/>
          <w:sz w:val="24"/>
          <w:szCs w:val="24"/>
          <w:vertAlign w:val="superscript"/>
          <w:lang w:eastAsia="lv-LV"/>
          <w14:ligatures w14:val="none"/>
        </w:rPr>
        <w:t>2</w:t>
      </w:r>
      <w:r w:rsidRPr="007C77B3">
        <w:rPr>
          <w:rFonts w:ascii="Times New Roman" w:eastAsia="Times New Roman" w:hAnsi="Times New Roman" w:cs="Times New Roman"/>
          <w:kern w:val="0"/>
          <w:sz w:val="24"/>
          <w:szCs w:val="24"/>
          <w:lang w:eastAsia="lv-LV"/>
          <w14:ligatures w14:val="none"/>
        </w:rPr>
        <w:t xml:space="preserve"> platībā un būves, kas sadalīta 5 (piecos) dzīvokļu īpašumos (turpmāk – Īpašums). Īpašums reģistrēts Zemgales rajona tiesas Bērzes pagasta zemesgrāmatas nodalījumā Nr.100000591137. </w:t>
      </w:r>
    </w:p>
    <w:p w14:paraId="42C4C666"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2023. gada 1. janvārī pašvaldība ar SIA “DOBELES NAMSAIMNIEKS” noslēgusi pilnvarojuma līgumu Nr.4.3/2023/131, saskaņā ar kuru pašvaldība pilnvarojusi SIA “DOBELES NAMSAIMNIEKS” atbilstoši līgumam un normatīvo aktu prasībām pārvaldīt Īpašumu.</w:t>
      </w:r>
    </w:p>
    <w:p w14:paraId="11FC1ED5"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Atbilstoši likuma „Par valsts un pašvaldību dzīvojamo māju privatizāciju” 51. panta trešajai daļai, kas nosaka, ka </w:t>
      </w:r>
      <w:r w:rsidRPr="007C77B3">
        <w:rPr>
          <w:rFonts w:ascii="Times New Roman" w:eastAsia="Times New Roman" w:hAnsi="Times New Roman" w:cs="Times New Roman"/>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0379AD0"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7C77B3">
        <w:rPr>
          <w:rFonts w:ascii="Times New Roman" w:eastAsia="Times New Roman" w:hAnsi="Times New Roman" w:cs="Times New Roman"/>
          <w:kern w:val="0"/>
          <w:sz w:val="24"/>
          <w:szCs w:val="24"/>
          <w:shd w:val="clear" w:color="auto" w:fill="FFFFFF"/>
          <w:lang w:eastAsia="lv-LV"/>
          <w14:ligatures w14:val="none"/>
        </w:rPr>
        <w:t xml:space="preserve"> Saskaņā ar Valsts vienotās datorizētās zemesgrāmatas datiem, Īpašumā uz pašvaldības vārda reģistrēts dzīvoklis Nr.5. Pārējie dzīvokļu īpašumi reģistrēti zemesgrāmatā uz privātpersonas vārda. Tādējādi secināms, ka Īpašumā ir privatizēti vairāk kā puse no visiem mājā esošajiem privatizācijas objektiem.</w:t>
      </w:r>
    </w:p>
    <w:p w14:paraId="403AD157"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7C77B3">
        <w:rPr>
          <w:rFonts w:ascii="Times New Roman" w:eastAsia="Times New Roman" w:hAnsi="Times New Roman" w:cs="Times New Roman"/>
          <w:kern w:val="0"/>
          <w:sz w:val="24"/>
          <w:szCs w:val="24"/>
          <w:shd w:val="clear" w:color="auto" w:fill="FFFFFF"/>
          <w:lang w:eastAsia="lv-LV"/>
          <w14:ligatures w14:val="none"/>
        </w:rPr>
        <w:t xml:space="preserve">Pašvaldībā iesniegts 2023. gada 4. jūlijā Dzīvojamās mājas pārvaldīšanas pilnvarojuma līgums, saskaņā ar kuru dzīvokļu īpašnieki uzdod un pilnvaro pārvaldnieku (pilnvaroto personu), bet pārvaldnieks apņemas pārvaldīt (veikt obligātās pārvaldīšanas darbības) Īpašumu. </w:t>
      </w:r>
    </w:p>
    <w:p w14:paraId="2B7DBDCA" w14:textId="38338D2B"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7C77B3">
        <w:rPr>
          <w:rFonts w:ascii="Times New Roman" w:eastAsia="Times New Roman" w:hAnsi="Times New Roman" w:cs="Times New Roman"/>
          <w:kern w:val="0"/>
          <w:sz w:val="24"/>
          <w:szCs w:val="24"/>
          <w:shd w:val="clear" w:color="auto" w:fill="FFFFFF"/>
          <w:lang w:eastAsia="lv-LV"/>
          <w14:ligatures w14:val="none"/>
        </w:rPr>
        <w:t>Pamatojoties uz iepriekš minēto ir ievēroti</w:t>
      </w:r>
      <w:r w:rsidRPr="007C77B3">
        <w:rPr>
          <w:rFonts w:ascii="Times New Roman" w:eastAsia="Times New Roman" w:hAnsi="Times New Roman" w:cs="Times New Roman"/>
          <w:color w:val="000000" w:themeColor="text1"/>
          <w:kern w:val="0"/>
          <w:sz w:val="24"/>
          <w:szCs w:val="24"/>
          <w:shd w:val="clear" w:color="auto" w:fill="FFFFFF"/>
          <w:lang w:eastAsia="lv-LV"/>
          <w14:ligatures w14:val="none"/>
        </w:rPr>
        <w:t xml:space="preserve"> </w:t>
      </w:r>
      <w:r w:rsidRPr="007C77B3">
        <w:rPr>
          <w:rFonts w:ascii="Times New Roman" w:eastAsia="Times New Roman" w:hAnsi="Times New Roman" w:cs="Times New Roman"/>
          <w:color w:val="000000" w:themeColor="text1"/>
          <w:kern w:val="0"/>
          <w:sz w:val="24"/>
          <w:szCs w:val="24"/>
          <w:lang w:eastAsia="lv-LV"/>
          <w14:ligatures w14:val="none"/>
        </w:rPr>
        <w:t xml:space="preserve">likuma „Par valsts un pašvaldību dzīvojamo māju privatizāciju” 51. panta piektās daļas nosacījumi un daudzdzīvokļu dzīvojamās mājas Liepu ielā 15, Šķibē, Bērzes pagastā, Dobeles novadā pārvaldīšanas tiesības nododamas dzīvokļu īpašnieku pilnvarotajai personai </w:t>
      </w:r>
      <w:r w:rsidR="00EF5098">
        <w:rPr>
          <w:rFonts w:ascii="Times New Roman" w:eastAsia="Times New Roman" w:hAnsi="Times New Roman" w:cs="Times New Roman"/>
          <w:color w:val="000000" w:themeColor="text1"/>
          <w:kern w:val="0"/>
          <w:sz w:val="24"/>
          <w:szCs w:val="24"/>
          <w:lang w:eastAsia="lv-LV"/>
          <w14:ligatures w14:val="none"/>
        </w:rPr>
        <w:t>[..]</w:t>
      </w:r>
      <w:r w:rsidRPr="007C77B3">
        <w:rPr>
          <w:rFonts w:ascii="Times New Roman" w:eastAsia="Times New Roman" w:hAnsi="Times New Roman" w:cs="Times New Roman"/>
          <w:color w:val="000000" w:themeColor="text1"/>
          <w:kern w:val="0"/>
          <w:sz w:val="24"/>
          <w:szCs w:val="24"/>
          <w:lang w:eastAsia="lv-LV"/>
          <w14:ligatures w14:val="none"/>
        </w:rPr>
        <w:t xml:space="preserve">. </w:t>
      </w:r>
    </w:p>
    <w:p w14:paraId="11E6B74B" w14:textId="0CBB362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lastRenderedPageBreak/>
        <w:t>Pamatojoties uz Pašvaldību likuma 10. panta pirmās daļas 21. punktu,  likuma „Par valsts un pašvaldību dzīvojamo māju privatizāciju” 51.</w:t>
      </w:r>
      <w:r w:rsidRPr="007C77B3">
        <w:rPr>
          <w:rFonts w:ascii="Times New Roman" w:eastAsia="Times New Roman" w:hAnsi="Times New Roman" w:cs="Times New Roman"/>
          <w:color w:val="000000" w:themeColor="text1"/>
          <w:kern w:val="0"/>
          <w:sz w:val="24"/>
          <w:szCs w:val="24"/>
          <w:vertAlign w:val="superscript"/>
          <w:lang w:eastAsia="lv-LV"/>
          <w14:ligatures w14:val="none"/>
        </w:rPr>
        <w:t xml:space="preserve"> </w:t>
      </w:r>
      <w:r w:rsidRPr="007C77B3">
        <w:rPr>
          <w:rFonts w:ascii="Times New Roman" w:eastAsia="Times New Roman" w:hAnsi="Times New Roman" w:cs="Times New Roman"/>
          <w:color w:val="000000" w:themeColor="text1"/>
          <w:kern w:val="0"/>
          <w:sz w:val="24"/>
          <w:szCs w:val="24"/>
          <w:lang w:eastAsia="lv-LV"/>
          <w14:ligatures w14:val="none"/>
        </w:rPr>
        <w:t xml:space="preserve">panta trešo daļu, ievērojot Īpašuma dzīvokļu īpašnieku kopsapulces lēmumu, atklāti balsojot: </w:t>
      </w:r>
      <w:r w:rsidR="00E148AE" w:rsidRPr="00A33B12">
        <w:rPr>
          <w:rFonts w:ascii="Times New Roman" w:eastAsia="Times New Roman" w:hAnsi="Times New Roman" w:cs="Times New Roman"/>
          <w:kern w:val="0"/>
          <w:sz w:val="24"/>
          <w:szCs w:val="24"/>
          <w:lang w:eastAsia="lv-LV"/>
          <w14:ligatures w14:val="none"/>
        </w:rPr>
        <w:t xml:space="preserve">PAR - 14 </w:t>
      </w:r>
      <w:r w:rsidR="00E148AE" w:rsidRPr="00A33B12">
        <w:rPr>
          <w:rFonts w:ascii="Times New Roman" w:hAnsi="Times New Roman" w:cs="Times New Roman"/>
          <w:kern w:val="0"/>
          <w:sz w:val="24"/>
          <w:szCs w:val="24"/>
          <w14:ligatures w14:val="none"/>
        </w:rPr>
        <w:t xml:space="preserve">(Ģirts </w:t>
      </w:r>
      <w:proofErr w:type="spellStart"/>
      <w:r w:rsidR="00E148AE" w:rsidRPr="00A33B12">
        <w:rPr>
          <w:rFonts w:ascii="Times New Roman" w:hAnsi="Times New Roman" w:cs="Times New Roman"/>
          <w:kern w:val="0"/>
          <w:sz w:val="24"/>
          <w:szCs w:val="24"/>
          <w14:ligatures w14:val="none"/>
        </w:rPr>
        <w:t>Ante</w:t>
      </w:r>
      <w:proofErr w:type="spellEnd"/>
      <w:r w:rsidR="00E148AE" w:rsidRPr="00A33B12">
        <w:rPr>
          <w:rFonts w:ascii="Times New Roman" w:hAnsi="Times New Roman" w:cs="Times New Roman"/>
          <w:kern w:val="0"/>
          <w:sz w:val="24"/>
          <w:szCs w:val="24"/>
          <w14:ligatures w14:val="none"/>
        </w:rPr>
        <w:t xml:space="preserve">, </w:t>
      </w:r>
      <w:r w:rsidR="00E148AE" w:rsidRPr="00A33B12">
        <w:rPr>
          <w:rFonts w:ascii="Times New Roman" w:hAnsi="Times New Roman" w:cs="Times New Roman"/>
          <w:bCs/>
          <w:kern w:val="0"/>
          <w:sz w:val="24"/>
          <w:szCs w:val="24"/>
          <w:lang w:eastAsia="et-EE"/>
          <w14:ligatures w14:val="none"/>
        </w:rPr>
        <w:t xml:space="preserve">Māris Feldmanis, Ivars </w:t>
      </w:r>
      <w:proofErr w:type="spellStart"/>
      <w:r w:rsidR="00E148AE" w:rsidRPr="00A33B12">
        <w:rPr>
          <w:rFonts w:ascii="Times New Roman" w:hAnsi="Times New Roman" w:cs="Times New Roman"/>
          <w:bCs/>
          <w:kern w:val="0"/>
          <w:sz w:val="24"/>
          <w:szCs w:val="24"/>
          <w:lang w:eastAsia="et-EE"/>
          <w14:ligatures w14:val="none"/>
        </w:rPr>
        <w:t>Gorskis</w:t>
      </w:r>
      <w:proofErr w:type="spellEnd"/>
      <w:r w:rsidR="00E148AE" w:rsidRPr="00A33B12">
        <w:rPr>
          <w:rFonts w:ascii="Times New Roman" w:hAnsi="Times New Roman" w:cs="Times New Roman"/>
          <w:bCs/>
          <w:kern w:val="0"/>
          <w:sz w:val="24"/>
          <w:szCs w:val="24"/>
          <w:lang w:eastAsia="et-EE"/>
          <w14:ligatures w14:val="none"/>
        </w:rPr>
        <w:t xml:space="preserve">, Gints Kaminskis, Linda </w:t>
      </w:r>
      <w:proofErr w:type="spellStart"/>
      <w:r w:rsidR="00E148AE" w:rsidRPr="00A33B12">
        <w:rPr>
          <w:rFonts w:ascii="Times New Roman" w:hAnsi="Times New Roman" w:cs="Times New Roman"/>
          <w:bCs/>
          <w:kern w:val="0"/>
          <w:sz w:val="24"/>
          <w:szCs w:val="24"/>
          <w:lang w:eastAsia="et-EE"/>
          <w14:ligatures w14:val="none"/>
        </w:rPr>
        <w:t>Karloviča</w:t>
      </w:r>
      <w:proofErr w:type="spellEnd"/>
      <w:r w:rsidR="00E148AE" w:rsidRPr="00A33B12">
        <w:rPr>
          <w:rFonts w:ascii="Times New Roman" w:hAnsi="Times New Roman" w:cs="Times New Roman"/>
          <w:bCs/>
          <w:kern w:val="0"/>
          <w:sz w:val="24"/>
          <w:szCs w:val="24"/>
          <w:lang w:eastAsia="et-EE"/>
          <w14:ligatures w14:val="none"/>
        </w:rPr>
        <w:t xml:space="preserve">, Edgars Laimiņš, Sintija </w:t>
      </w:r>
      <w:proofErr w:type="spellStart"/>
      <w:r w:rsidR="00E148AE" w:rsidRPr="00A33B12">
        <w:rPr>
          <w:rFonts w:ascii="Times New Roman" w:hAnsi="Times New Roman" w:cs="Times New Roman"/>
          <w:bCs/>
          <w:kern w:val="0"/>
          <w:sz w:val="24"/>
          <w:szCs w:val="24"/>
          <w:lang w:eastAsia="et-EE"/>
          <w14:ligatures w14:val="none"/>
        </w:rPr>
        <w:t>Liekniņa</w:t>
      </w:r>
      <w:proofErr w:type="spellEnd"/>
      <w:r w:rsidR="00E148AE" w:rsidRPr="00A33B12">
        <w:rPr>
          <w:rFonts w:ascii="Times New Roman" w:hAnsi="Times New Roman" w:cs="Times New Roman"/>
          <w:bCs/>
          <w:kern w:val="0"/>
          <w:sz w:val="24"/>
          <w:szCs w:val="24"/>
          <w:lang w:eastAsia="et-EE"/>
          <w14:ligatures w14:val="none"/>
        </w:rPr>
        <w:t xml:space="preserve">, Sanita </w:t>
      </w:r>
      <w:proofErr w:type="spellStart"/>
      <w:r w:rsidR="00E148AE" w:rsidRPr="00A33B12">
        <w:rPr>
          <w:rFonts w:ascii="Times New Roman" w:hAnsi="Times New Roman" w:cs="Times New Roman"/>
          <w:bCs/>
          <w:kern w:val="0"/>
          <w:sz w:val="24"/>
          <w:szCs w:val="24"/>
          <w:lang w:eastAsia="et-EE"/>
          <w14:ligatures w14:val="none"/>
        </w:rPr>
        <w:t>Olševska</w:t>
      </w:r>
      <w:proofErr w:type="spellEnd"/>
      <w:r w:rsidR="00E148AE" w:rsidRPr="00A33B12">
        <w:rPr>
          <w:rFonts w:ascii="Times New Roman" w:hAnsi="Times New Roman" w:cs="Times New Roman"/>
          <w:bCs/>
          <w:kern w:val="0"/>
          <w:sz w:val="24"/>
          <w:szCs w:val="24"/>
          <w:lang w:eastAsia="et-EE"/>
          <w14:ligatures w14:val="none"/>
        </w:rPr>
        <w:t xml:space="preserve">, Andris </w:t>
      </w:r>
      <w:proofErr w:type="spellStart"/>
      <w:r w:rsidR="00E148AE" w:rsidRPr="00A33B12">
        <w:rPr>
          <w:rFonts w:ascii="Times New Roman" w:hAnsi="Times New Roman" w:cs="Times New Roman"/>
          <w:bCs/>
          <w:kern w:val="0"/>
          <w:sz w:val="24"/>
          <w:szCs w:val="24"/>
          <w:lang w:eastAsia="et-EE"/>
          <w14:ligatures w14:val="none"/>
        </w:rPr>
        <w:t>Podvinskis</w:t>
      </w:r>
      <w:proofErr w:type="spellEnd"/>
      <w:r w:rsidR="00E148AE" w:rsidRPr="00A33B12">
        <w:rPr>
          <w:rFonts w:ascii="Times New Roman" w:hAnsi="Times New Roman" w:cs="Times New Roman"/>
          <w:bCs/>
          <w:kern w:val="0"/>
          <w:sz w:val="24"/>
          <w:szCs w:val="24"/>
          <w:lang w:eastAsia="et-EE"/>
          <w14:ligatures w14:val="none"/>
        </w:rPr>
        <w:t>, Viesturs Reinfelds,</w:t>
      </w:r>
      <w:r w:rsidR="00E148AE" w:rsidRPr="00A33B12">
        <w:rPr>
          <w:rFonts w:ascii="Times New Roman" w:hAnsi="Times New Roman" w:cs="Times New Roman"/>
          <w:kern w:val="0"/>
          <w:sz w:val="24"/>
          <w:szCs w:val="24"/>
          <w14:ligatures w14:val="none"/>
        </w:rPr>
        <w:t xml:space="preserve"> Dace Reinika, Guntis </w:t>
      </w:r>
      <w:proofErr w:type="spellStart"/>
      <w:r w:rsidR="00E148AE" w:rsidRPr="00A33B12">
        <w:rPr>
          <w:rFonts w:ascii="Times New Roman" w:hAnsi="Times New Roman" w:cs="Times New Roman"/>
          <w:kern w:val="0"/>
          <w:sz w:val="24"/>
          <w:szCs w:val="24"/>
          <w14:ligatures w14:val="none"/>
        </w:rPr>
        <w:t>Safranovičs</w:t>
      </w:r>
      <w:proofErr w:type="spellEnd"/>
      <w:r w:rsidR="00E148AE" w:rsidRPr="00A33B12">
        <w:rPr>
          <w:rFonts w:ascii="Times New Roman" w:hAnsi="Times New Roman" w:cs="Times New Roman"/>
          <w:kern w:val="0"/>
          <w:sz w:val="24"/>
          <w:szCs w:val="24"/>
          <w14:ligatures w14:val="none"/>
        </w:rPr>
        <w:t xml:space="preserve">, Andrejs Spridzāns, </w:t>
      </w:r>
      <w:r w:rsidR="00E148AE" w:rsidRPr="00A33B12">
        <w:rPr>
          <w:rFonts w:ascii="Times New Roman" w:hAnsi="Times New Roman" w:cs="Times New Roman"/>
          <w:bCs/>
          <w:kern w:val="0"/>
          <w:sz w:val="24"/>
          <w:szCs w:val="24"/>
          <w:lang w:eastAsia="et-EE"/>
          <w14:ligatures w14:val="none"/>
        </w:rPr>
        <w:t xml:space="preserve">Indra </w:t>
      </w:r>
      <w:proofErr w:type="spellStart"/>
      <w:r w:rsidR="00E148AE" w:rsidRPr="00A33B12">
        <w:rPr>
          <w:rFonts w:ascii="Times New Roman" w:hAnsi="Times New Roman" w:cs="Times New Roman"/>
          <w:bCs/>
          <w:kern w:val="0"/>
          <w:sz w:val="24"/>
          <w:szCs w:val="24"/>
          <w:lang w:eastAsia="et-EE"/>
          <w14:ligatures w14:val="none"/>
        </w:rPr>
        <w:t>Špela</w:t>
      </w:r>
      <w:proofErr w:type="spellEnd"/>
      <w:r w:rsidR="00E148AE" w:rsidRPr="00A33B12">
        <w:rPr>
          <w:rFonts w:ascii="Times New Roman" w:hAnsi="Times New Roman" w:cs="Times New Roman"/>
          <w:bCs/>
          <w:kern w:val="0"/>
          <w:sz w:val="24"/>
          <w:szCs w:val="24"/>
          <w:lang w:eastAsia="et-EE"/>
          <w14:ligatures w14:val="none"/>
        </w:rPr>
        <w:t xml:space="preserve">), </w:t>
      </w:r>
      <w:r w:rsidR="00E148AE"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imes New Roman" w:hAnsi="Times New Roman" w:cs="Times New Roman"/>
          <w:color w:val="000000" w:themeColor="text1"/>
          <w:kern w:val="0"/>
          <w:sz w:val="24"/>
          <w:szCs w:val="24"/>
          <w:lang w:eastAsia="lv-LV"/>
          <w14:ligatures w14:val="none"/>
        </w:rPr>
        <w:t>Dobeles novada dome NOLEMJ:</w:t>
      </w:r>
    </w:p>
    <w:p w14:paraId="5B12619B"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6B375B56" w14:textId="7EFD6464" w:rsidR="007C77B3" w:rsidRPr="007C77B3" w:rsidRDefault="007C77B3" w:rsidP="00F44E77">
      <w:pPr>
        <w:numPr>
          <w:ilvl w:val="0"/>
          <w:numId w:val="1"/>
        </w:numPr>
        <w:spacing w:after="0" w:line="240" w:lineRule="auto"/>
        <w:ind w:left="426"/>
        <w:jc w:val="both"/>
        <w:rPr>
          <w:rFonts w:ascii="Times New Roman" w:hAnsi="Times New Roman" w:cs="Times New Roman"/>
          <w:color w:val="000000" w:themeColor="text1"/>
          <w:kern w:val="0"/>
          <w:sz w:val="24"/>
          <w:szCs w:val="24"/>
          <w14:ligatures w14:val="none"/>
        </w:rPr>
      </w:pPr>
      <w:r w:rsidRPr="007C77B3">
        <w:rPr>
          <w:rFonts w:ascii="Times New Roman" w:hAnsi="Times New Roman" w:cs="Times New Roman"/>
          <w:color w:val="000000" w:themeColor="text1"/>
          <w:kern w:val="0"/>
          <w:sz w:val="24"/>
          <w:szCs w:val="24"/>
          <w14:ligatures w14:val="none"/>
        </w:rPr>
        <w:t>NODOT daudzdzīvokļu dzīvojamās mājas Liepu ielā 15, Šķibē, Bērzes pagastā, Dobeles novadā, kadastra numurs 46520060117, kas sastāv no 5 (pieciem) dzīvokļu īpašumiem un zemes gabala 4187 m</w:t>
      </w:r>
      <w:r w:rsidRPr="007C77B3">
        <w:rPr>
          <w:rFonts w:ascii="Times New Roman" w:hAnsi="Times New Roman" w:cs="Times New Roman"/>
          <w:color w:val="000000" w:themeColor="text1"/>
          <w:kern w:val="0"/>
          <w:sz w:val="24"/>
          <w:szCs w:val="24"/>
          <w:vertAlign w:val="superscript"/>
          <w14:ligatures w14:val="none"/>
        </w:rPr>
        <w:t xml:space="preserve">2 </w:t>
      </w:r>
      <w:r w:rsidRPr="007C77B3">
        <w:rPr>
          <w:rFonts w:ascii="Times New Roman" w:hAnsi="Times New Roman" w:cs="Times New Roman"/>
          <w:color w:val="000000" w:themeColor="text1"/>
          <w:kern w:val="0"/>
          <w:sz w:val="24"/>
          <w:szCs w:val="24"/>
          <w14:ligatures w14:val="none"/>
        </w:rPr>
        <w:t xml:space="preserve">platībā pārvaldīšanas tiesības </w:t>
      </w:r>
      <w:r w:rsidR="00EF5098">
        <w:rPr>
          <w:rFonts w:ascii="Times New Roman" w:hAnsi="Times New Roman" w:cs="Times New Roman"/>
          <w:color w:val="000000" w:themeColor="text1"/>
          <w:kern w:val="0"/>
          <w:sz w:val="24"/>
          <w:szCs w:val="24"/>
          <w14:ligatures w14:val="none"/>
        </w:rPr>
        <w:t>[..]</w:t>
      </w:r>
      <w:r w:rsidRPr="007C77B3">
        <w:rPr>
          <w:rFonts w:ascii="Times New Roman" w:hAnsi="Times New Roman" w:cs="Times New Roman"/>
          <w:color w:val="000000" w:themeColor="text1"/>
          <w:kern w:val="0"/>
          <w:sz w:val="24"/>
          <w:szCs w:val="24"/>
          <w14:ligatures w14:val="none"/>
        </w:rPr>
        <w:t xml:space="preserve">, personas kods </w:t>
      </w:r>
      <w:r w:rsidR="00EF5098">
        <w:rPr>
          <w:rFonts w:ascii="Times New Roman" w:hAnsi="Times New Roman" w:cs="Times New Roman"/>
          <w:color w:val="000000" w:themeColor="text1"/>
          <w:kern w:val="0"/>
          <w:sz w:val="24"/>
          <w:szCs w:val="24"/>
          <w14:ligatures w14:val="none"/>
        </w:rPr>
        <w:t>[..]</w:t>
      </w:r>
      <w:r w:rsidRPr="007C77B3">
        <w:rPr>
          <w:rFonts w:ascii="Times New Roman" w:hAnsi="Times New Roman" w:cs="Times New Roman"/>
          <w:color w:val="000000" w:themeColor="text1"/>
          <w:kern w:val="0"/>
          <w:sz w:val="24"/>
          <w:szCs w:val="24"/>
          <w14:ligatures w14:val="none"/>
        </w:rPr>
        <w:t>, ar 2023. gada 1. augustu.</w:t>
      </w:r>
    </w:p>
    <w:p w14:paraId="45B7DEE3" w14:textId="77777777" w:rsidR="007C77B3" w:rsidRPr="007C77B3" w:rsidRDefault="007C77B3" w:rsidP="00F44E77">
      <w:pPr>
        <w:numPr>
          <w:ilvl w:val="0"/>
          <w:numId w:val="1"/>
        </w:numPr>
        <w:spacing w:after="0" w:line="240" w:lineRule="auto"/>
        <w:ind w:left="426"/>
        <w:jc w:val="both"/>
        <w:rPr>
          <w:rFonts w:ascii="Times New Roman" w:hAnsi="Times New Roman" w:cs="Times New Roman"/>
          <w:color w:val="000000" w:themeColor="text1"/>
          <w:kern w:val="0"/>
          <w:sz w:val="24"/>
          <w:szCs w:val="24"/>
          <w14:ligatures w14:val="none"/>
        </w:rPr>
      </w:pPr>
      <w:r w:rsidRPr="007C77B3">
        <w:rPr>
          <w:rFonts w:ascii="Times New Roman" w:hAnsi="Times New Roman" w:cs="Times New Roman"/>
          <w:color w:val="000000" w:themeColor="text1"/>
          <w:kern w:val="0"/>
          <w:sz w:val="24"/>
          <w:szCs w:val="24"/>
          <w14:ligatures w14:val="none"/>
        </w:rPr>
        <w:t xml:space="preserve">PILNVAROT SIA “DOBELES NAMSAIMNIEKS” valdes locekli Jāni </w:t>
      </w:r>
      <w:proofErr w:type="spellStart"/>
      <w:r w:rsidRPr="007C77B3">
        <w:rPr>
          <w:rFonts w:ascii="Times New Roman" w:hAnsi="Times New Roman" w:cs="Times New Roman"/>
          <w:color w:val="000000" w:themeColor="text1"/>
          <w:kern w:val="0"/>
          <w:sz w:val="24"/>
          <w:szCs w:val="24"/>
          <w14:ligatures w14:val="none"/>
        </w:rPr>
        <w:t>Audzēviču</w:t>
      </w:r>
      <w:proofErr w:type="spellEnd"/>
      <w:r w:rsidRPr="007C77B3">
        <w:rPr>
          <w:rFonts w:ascii="Times New Roman" w:hAnsi="Times New Roman" w:cs="Times New Roman"/>
          <w:color w:val="000000" w:themeColor="text1"/>
          <w:kern w:val="0"/>
          <w:sz w:val="24"/>
          <w:szCs w:val="24"/>
          <w14:ligatures w14:val="none"/>
        </w:rPr>
        <w:t xml:space="preserve"> sagatavot un pašvaldības vārdā parakstīt dzīvojamās mājas Liepu ielā 15, Šķibē, Bērzes pagastā, Dobeles novadā nodošanas - pieņemšanas aktu.</w:t>
      </w:r>
    </w:p>
    <w:p w14:paraId="39EE92FE" w14:textId="77777777" w:rsidR="007C77B3" w:rsidRPr="007C77B3" w:rsidRDefault="007C77B3" w:rsidP="007C77B3">
      <w:pPr>
        <w:spacing w:after="0" w:line="240" w:lineRule="auto"/>
        <w:ind w:left="720"/>
        <w:jc w:val="both"/>
        <w:rPr>
          <w:rFonts w:ascii="Times New Roman" w:hAnsi="Times New Roman" w:cs="Times New Roman"/>
          <w:color w:val="000000" w:themeColor="text1"/>
          <w:kern w:val="0"/>
          <w:sz w:val="24"/>
          <w:szCs w:val="24"/>
          <w14:ligatures w14:val="none"/>
        </w:rPr>
      </w:pPr>
    </w:p>
    <w:p w14:paraId="1089DCAA"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13E316B0"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Domes priekšsēdētājs</w:t>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proofErr w:type="spellStart"/>
      <w:r w:rsidRPr="007C77B3">
        <w:rPr>
          <w:rFonts w:ascii="Times New Roman" w:eastAsia="Times New Roman" w:hAnsi="Times New Roman" w:cs="Times New Roman"/>
          <w:color w:val="000000" w:themeColor="text1"/>
          <w:kern w:val="0"/>
          <w:sz w:val="24"/>
          <w:szCs w:val="24"/>
          <w:lang w:eastAsia="lv-LV"/>
          <w14:ligatures w14:val="none"/>
        </w:rPr>
        <w:t>I.Gorskis</w:t>
      </w:r>
      <w:proofErr w:type="spellEnd"/>
    </w:p>
    <w:p w14:paraId="09EA28DF"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772E98B3"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51A4F2E1"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58DE6C59" w14:textId="731737FE" w:rsidR="007C77B3" w:rsidRPr="007C77B3" w:rsidRDefault="007C77B3" w:rsidP="007C77B3">
      <w:pPr>
        <w:spacing w:after="0" w:line="240" w:lineRule="auto"/>
        <w:ind w:right="-2"/>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br w:type="page"/>
      </w:r>
    </w:p>
    <w:p w14:paraId="672CA49F" w14:textId="77777777" w:rsidR="007C77B3" w:rsidRPr="007C77B3" w:rsidRDefault="007C77B3" w:rsidP="007C77B3">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C77B3">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35A10AF0" wp14:editId="7E2D5D5E">
            <wp:extent cx="676275" cy="752475"/>
            <wp:effectExtent l="0" t="0" r="9525" b="9525"/>
            <wp:docPr id="14797631" name="Attēls 1479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B4468C"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7C77B3">
        <w:rPr>
          <w:rFonts w:ascii="Times New Roman" w:eastAsia="Times New Roman" w:hAnsi="Times New Roman" w:cs="Times New Roman"/>
          <w:color w:val="000000" w:themeColor="text1"/>
          <w:kern w:val="0"/>
          <w:sz w:val="20"/>
          <w:szCs w:val="24"/>
          <w:lang w:eastAsia="lv-LV"/>
          <w14:ligatures w14:val="none"/>
        </w:rPr>
        <w:t>LATVIJAS REPUBLIKA</w:t>
      </w:r>
    </w:p>
    <w:p w14:paraId="3D033A15"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eastAsia="lv-LV"/>
          <w14:ligatures w14:val="none"/>
        </w:rPr>
      </w:pPr>
      <w:r w:rsidRPr="007C77B3">
        <w:rPr>
          <w:rFonts w:ascii="Times New Roman" w:eastAsia="Times New Roman" w:hAnsi="Times New Roman" w:cs="Times New Roman"/>
          <w:b/>
          <w:color w:val="000000" w:themeColor="text1"/>
          <w:kern w:val="0"/>
          <w:sz w:val="32"/>
          <w:szCs w:val="32"/>
          <w:lang w:eastAsia="lv-LV"/>
          <w14:ligatures w14:val="none"/>
        </w:rPr>
        <w:t>DOBELES NOVADA DOME</w:t>
      </w:r>
    </w:p>
    <w:p w14:paraId="3FD80D92"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7C77B3">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5E8D80FD" w14:textId="77777777" w:rsidR="007C77B3" w:rsidRPr="007C77B3" w:rsidRDefault="007C77B3" w:rsidP="007C77B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55" w:history="1">
        <w:r w:rsidRPr="007C77B3">
          <w:rPr>
            <w:rFonts w:ascii="Times New Roman" w:hAnsi="Times New Roman" w:cs="Times New Roman"/>
            <w:color w:val="000000" w:themeColor="text1"/>
            <w:kern w:val="0"/>
            <w:sz w:val="16"/>
            <w:szCs w:val="16"/>
            <w:u w:val="single"/>
            <w:lang w:eastAsia="lv-LV"/>
            <w14:ligatures w14:val="none"/>
          </w:rPr>
          <w:t>dome@dobele.lv</w:t>
        </w:r>
      </w:hyperlink>
    </w:p>
    <w:p w14:paraId="759A59C6" w14:textId="77777777" w:rsidR="007C77B3" w:rsidRPr="007C77B3" w:rsidRDefault="007C77B3" w:rsidP="007C77B3">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3D730867"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01161A7C"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4802A9F7"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p>
    <w:p w14:paraId="293F34EF" w14:textId="0834C8F0" w:rsidR="007C77B3" w:rsidRPr="007C77B3" w:rsidRDefault="007C77B3" w:rsidP="007C77B3">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b/>
          <w:color w:val="000000" w:themeColor="text1"/>
          <w:kern w:val="0"/>
          <w:sz w:val="24"/>
          <w:szCs w:val="24"/>
          <w:lang w:eastAsia="x-none"/>
          <w14:ligatures w14:val="none"/>
        </w:rPr>
        <w:t xml:space="preserve">2023. gada 27. jūlijā                                                                                     </w:t>
      </w:r>
      <w:r w:rsidRPr="007C77B3">
        <w:rPr>
          <w:rFonts w:ascii="Times New Roman" w:eastAsia="Times New Roman" w:hAnsi="Times New Roman" w:cs="Times New Roman"/>
          <w:b/>
          <w:color w:val="000000" w:themeColor="text1"/>
          <w:kern w:val="0"/>
          <w:sz w:val="24"/>
          <w:szCs w:val="24"/>
          <w:lang w:eastAsia="x-none"/>
          <w14:ligatures w14:val="none"/>
        </w:rPr>
        <w:tab/>
        <w:t xml:space="preserve">       </w:t>
      </w:r>
      <w:r w:rsidRPr="007C77B3">
        <w:rPr>
          <w:rFonts w:ascii="Times New Roman" w:eastAsia="Times New Roman" w:hAnsi="Times New Roman" w:cs="Times New Roman"/>
          <w:b/>
          <w:color w:val="000000" w:themeColor="text1"/>
          <w:kern w:val="0"/>
          <w:sz w:val="24"/>
          <w:szCs w:val="24"/>
          <w:lang w:eastAsia="lv-LV"/>
          <w14:ligatures w14:val="none"/>
        </w:rPr>
        <w:t>Nr</w:t>
      </w:r>
      <w:r w:rsidR="009128F0">
        <w:rPr>
          <w:rFonts w:ascii="Times New Roman" w:eastAsia="Times New Roman" w:hAnsi="Times New Roman" w:cs="Times New Roman"/>
          <w:b/>
          <w:color w:val="000000" w:themeColor="text1"/>
          <w:kern w:val="0"/>
          <w:sz w:val="24"/>
          <w:szCs w:val="24"/>
          <w:lang w:eastAsia="lv-LV"/>
          <w14:ligatures w14:val="none"/>
        </w:rPr>
        <w:t>.285</w:t>
      </w:r>
      <w:r w:rsidRPr="007C77B3">
        <w:rPr>
          <w:rFonts w:ascii="Times New Roman" w:eastAsia="Times New Roman" w:hAnsi="Times New Roman" w:cs="Times New Roman"/>
          <w:b/>
          <w:color w:val="000000" w:themeColor="text1"/>
          <w:kern w:val="0"/>
          <w:sz w:val="24"/>
          <w:szCs w:val="24"/>
          <w:lang w:eastAsia="lv-LV"/>
          <w14:ligatures w14:val="none"/>
        </w:rPr>
        <w:t>/10</w:t>
      </w:r>
    </w:p>
    <w:p w14:paraId="78DE8FB6" w14:textId="77777777" w:rsidR="007C77B3" w:rsidRPr="007C77B3" w:rsidRDefault="007C77B3" w:rsidP="007C77B3">
      <w:pPr>
        <w:spacing w:after="0" w:line="240" w:lineRule="auto"/>
        <w:jc w:val="right"/>
        <w:rPr>
          <w:rFonts w:ascii="Times New Roman" w:hAnsi="Times New Roman" w:cs="Times New Roman"/>
          <w:color w:val="000000" w:themeColor="text1"/>
          <w:kern w:val="0"/>
          <w:sz w:val="24"/>
          <w:szCs w:val="24"/>
          <w14:ligatures w14:val="none"/>
        </w:rPr>
      </w:pPr>
    </w:p>
    <w:p w14:paraId="0D3C1F9F" w14:textId="77777777" w:rsidR="007C77B3" w:rsidRPr="007C77B3" w:rsidRDefault="007C77B3" w:rsidP="007C77B3">
      <w:pPr>
        <w:spacing w:after="0" w:line="240" w:lineRule="auto"/>
        <w:jc w:val="right"/>
        <w:rPr>
          <w:rFonts w:ascii="Times New Roman" w:hAnsi="Times New Roman" w:cs="Times New Roman"/>
          <w:color w:val="000000" w:themeColor="text1"/>
          <w:kern w:val="0"/>
          <w:sz w:val="24"/>
          <w:szCs w:val="24"/>
          <w14:ligatures w14:val="none"/>
        </w:rPr>
      </w:pPr>
    </w:p>
    <w:p w14:paraId="5695DCD2" w14:textId="77777777" w:rsidR="007C77B3" w:rsidRPr="007C77B3" w:rsidRDefault="007C77B3" w:rsidP="007C77B3">
      <w:pPr>
        <w:spacing w:after="0" w:line="240" w:lineRule="auto"/>
        <w:jc w:val="center"/>
        <w:rPr>
          <w:rFonts w:ascii="Times New Roman" w:eastAsia="Times New Roman" w:hAnsi="Times New Roman" w:cs="Times New Roman"/>
          <w:b/>
          <w:color w:val="000000" w:themeColor="text1"/>
          <w:kern w:val="0"/>
          <w:sz w:val="24"/>
          <w:szCs w:val="24"/>
          <w:u w:val="single"/>
          <w:lang w:eastAsia="lv-LV"/>
          <w14:ligatures w14:val="none"/>
        </w:rPr>
      </w:pPr>
      <w:r w:rsidRPr="007C77B3">
        <w:rPr>
          <w:rFonts w:ascii="Times New Roman" w:eastAsia="Times New Roman" w:hAnsi="Times New Roman" w:cs="Times New Roman"/>
          <w:b/>
          <w:color w:val="000000" w:themeColor="text1"/>
          <w:kern w:val="0"/>
          <w:sz w:val="24"/>
          <w:szCs w:val="24"/>
          <w:u w:val="single"/>
          <w:lang w:eastAsia="lv-LV"/>
          <w14:ligatures w14:val="none"/>
        </w:rPr>
        <w:t>Par daudzdzīvokļu dzīvojamās mājas Gardenes ielā 15, Gardenē, Auru pagastā, Dobeles novadā pārvaldīšanas tiesību nodošanu</w:t>
      </w:r>
    </w:p>
    <w:p w14:paraId="4E4537C2" w14:textId="77777777" w:rsidR="007C77B3" w:rsidRPr="007C77B3" w:rsidRDefault="007C77B3" w:rsidP="007C77B3">
      <w:pPr>
        <w:spacing w:after="0" w:line="240" w:lineRule="auto"/>
        <w:ind w:firstLine="720"/>
        <w:jc w:val="both"/>
        <w:rPr>
          <w:rFonts w:ascii="Times New Roman" w:hAnsi="Times New Roman" w:cs="Times New Roman"/>
          <w:b/>
          <w:color w:val="000000" w:themeColor="text1"/>
          <w:kern w:val="0"/>
          <w:sz w:val="24"/>
          <w:szCs w:val="24"/>
          <w:u w:val="single"/>
          <w14:ligatures w14:val="none"/>
        </w:rPr>
      </w:pPr>
    </w:p>
    <w:p w14:paraId="5078F4A7"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4B4E8914" w14:textId="734399AB"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 xml:space="preserve">Dobeles novada pašvaldībā (turpmāk – pašvaldība) saņemts </w:t>
      </w:r>
      <w:r w:rsidR="004B18F4">
        <w:rPr>
          <w:rFonts w:ascii="Times New Roman" w:eastAsia="Times New Roman" w:hAnsi="Times New Roman" w:cs="Times New Roman"/>
          <w:color w:val="000000" w:themeColor="text1"/>
          <w:kern w:val="0"/>
          <w:sz w:val="24"/>
          <w:szCs w:val="24"/>
          <w:lang w:eastAsia="lv-LV"/>
          <w14:ligatures w14:val="none"/>
        </w:rPr>
        <w:t>[..]</w:t>
      </w:r>
      <w:r w:rsidRPr="007C77B3">
        <w:rPr>
          <w:rFonts w:ascii="Times New Roman" w:eastAsia="Times New Roman" w:hAnsi="Times New Roman" w:cs="Times New Roman"/>
          <w:color w:val="000000" w:themeColor="text1"/>
          <w:kern w:val="0"/>
          <w:sz w:val="24"/>
          <w:szCs w:val="24"/>
          <w:lang w:eastAsia="lv-LV"/>
          <w14:ligatures w14:val="none"/>
        </w:rPr>
        <w:t xml:space="preserve"> iesniegums (turpmāk – iesniedzēja), saskaņā ar kuru tiek lūgts nodot mājas pēc adreses Gardenes iela 15, Gardene, Auru pagasts, Dobeles novads pārvaldīšanas tiesības.</w:t>
      </w:r>
    </w:p>
    <w:p w14:paraId="1EED9903"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Iesniegumam pielikumā pievienota 2023. gada 7. jūlija vienošanās par lēmuma pieņemšanu par mājas pārvaldīšanas tiesību pārņemšanu un pārvaldīšanas pilnvarojuma līguma projekts.</w:t>
      </w:r>
    </w:p>
    <w:p w14:paraId="1C13CC47"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Izskatot iesniedzēja iesniegumu, Dobeles novada dome konstatē:</w:t>
      </w:r>
    </w:p>
    <w:p w14:paraId="3E907E82"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Nekustamais īpašums Gardenes ielā 15, Gardenē, Auru pagastā, Dobeles novadā, kadastra numurs 46460010103, sastāv no zemes gabala 900 m</w:t>
      </w:r>
      <w:r w:rsidRPr="007C77B3">
        <w:rPr>
          <w:rFonts w:ascii="Times New Roman" w:eastAsia="Times New Roman" w:hAnsi="Times New Roman" w:cs="Times New Roman"/>
          <w:color w:val="000000" w:themeColor="text1"/>
          <w:kern w:val="0"/>
          <w:sz w:val="24"/>
          <w:szCs w:val="24"/>
          <w:vertAlign w:val="superscript"/>
          <w:lang w:eastAsia="lv-LV"/>
          <w14:ligatures w14:val="none"/>
        </w:rPr>
        <w:t>2</w:t>
      </w:r>
      <w:r w:rsidRPr="007C77B3">
        <w:rPr>
          <w:rFonts w:ascii="Times New Roman" w:eastAsia="Times New Roman" w:hAnsi="Times New Roman" w:cs="Times New Roman"/>
          <w:color w:val="000000" w:themeColor="text1"/>
          <w:kern w:val="0"/>
          <w:sz w:val="24"/>
          <w:szCs w:val="24"/>
          <w:lang w:eastAsia="lv-LV"/>
          <w14:ligatures w14:val="none"/>
        </w:rPr>
        <w:t xml:space="preserve"> platībā un 1 (vienas) būves, kas sadalīta 4 (četros) dzīvokļu īpašumos (turpmāk – Īpašums). Īpašums reģistrēts Zemgales rajona tiesas Auru pagasta zemesgrāmatas nodalījumā Nr.100000627913. </w:t>
      </w:r>
    </w:p>
    <w:p w14:paraId="48521C57"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2023. gada 1. janvārī pašvaldība ar SIA “DOBELES NAMSAIMNIEKS” noslēgusi pilnvarojuma līgumu Nr.4.3/2023/131, saskaņā ar kuru pašvaldība pilnvarojusi SIA “DOBELES NAMSAIMNIEKS” atbilstoši līgumam un normatīvo aktu prasībām pārvaldīt Īpašumu.</w:t>
      </w:r>
    </w:p>
    <w:p w14:paraId="11160AA7"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7C77B3">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5A3625E" w14:textId="77777777" w:rsidR="007C77B3" w:rsidRPr="007C77B3" w:rsidRDefault="007C77B3" w:rsidP="007C77B3">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7C77B3">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datiem, Īpašumā uz pašvaldības vārda reģistrēts dzīvoklis Nr.2. Pārējie dzīvokļu īpašumi reģistrēti zemesgrāmatā uz iesniedzējas vārda. Tādējādi secināms, ka Īpašumā ir privatizēti vairāk kā puse no visiem mājā esošajiem privatizācijas objektiem. Iesniedzējai pieder vairāk kā 50 procenti no visiem dzīvokļiem un atbilstoši Dzīvokļa īpašuma </w:t>
      </w:r>
      <w:r w:rsidRPr="007C77B3">
        <w:rPr>
          <w:rFonts w:ascii="Times New Roman" w:eastAsia="Times New Roman" w:hAnsi="Times New Roman" w:cs="Times New Roman"/>
          <w:kern w:val="0"/>
          <w:sz w:val="24"/>
          <w:szCs w:val="24"/>
          <w:shd w:val="clear" w:color="auto" w:fill="FFFFFF"/>
          <w:lang w:eastAsia="lv-LV"/>
          <w14:ligatures w14:val="none"/>
        </w:rPr>
        <w:t xml:space="preserve">likuma 17. panta otrajai daļai, iesniedzējai ir tikai 50 procenti balsu no visām dzīvokļu īpašnieku balsīm. Dzīvokļa īpašuma likuma 21. panta pirmā daļa nosaka, ka </w:t>
      </w:r>
      <w:r w:rsidRPr="007C77B3">
        <w:rPr>
          <w:rFonts w:ascii="Times New Roman" w:eastAsiaTheme="minorHAnsi" w:hAnsi="Times New Roman" w:cs="Times New Roman"/>
          <w:kern w:val="0"/>
          <w:sz w:val="24"/>
          <w:szCs w:val="24"/>
          <w:shd w:val="clear" w:color="auto" w:fill="FFFFFF"/>
          <w14:ligatures w14:val="none"/>
        </w:rPr>
        <w:t>par dzīvokļu īpašnieku kopības lēmumu ir pieņemama visu dzīvokļu īpašnieku savstarpēja vienošanās. Tā kā Īpašuma vienīgie īpašnieki ir iesniedzēja un pašvaldība, iesniegumam pievienota vienošanās, kas noslēgta starp SIA “DOBELES NAMSAIMNIEKS” un iesniedzēju. Vienošanās 2. punkts paredz, ka Īpašuma pārvaldīšanas tiesības nododamas iesniedzējai.</w:t>
      </w:r>
    </w:p>
    <w:p w14:paraId="38015E61"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7C77B3">
        <w:rPr>
          <w:rFonts w:ascii="Times New Roman" w:eastAsia="Times New Roman" w:hAnsi="Times New Roman" w:cs="Times New Roman"/>
          <w:color w:val="000000" w:themeColor="text1"/>
          <w:kern w:val="0"/>
          <w:sz w:val="24"/>
          <w:szCs w:val="24"/>
          <w:shd w:val="clear" w:color="auto" w:fill="FFFFFF"/>
          <w:lang w:eastAsia="lv-LV"/>
          <w14:ligatures w14:val="none"/>
        </w:rPr>
        <w:t xml:space="preserve">Pamatojoties uz iepriekš minēto ir ievēroti </w:t>
      </w:r>
      <w:r w:rsidRPr="007C77B3">
        <w:rPr>
          <w:rFonts w:ascii="Times New Roman" w:eastAsia="Times New Roman" w:hAnsi="Times New Roman" w:cs="Times New Roman"/>
          <w:color w:val="000000" w:themeColor="text1"/>
          <w:kern w:val="0"/>
          <w:sz w:val="24"/>
          <w:szCs w:val="24"/>
          <w:lang w:eastAsia="lv-LV"/>
          <w14:ligatures w14:val="none"/>
        </w:rPr>
        <w:t xml:space="preserve">likuma „Par valsts un pašvaldību dzīvojamo māju privatizāciju” 51. panta piektās daļas nosacījumi un daudzdzīvokļu dzīvojamās mājas Gardenes ielā 15, Gardenē, Auru pagastā, Dobeles novadā pārvaldīšanas tiesības nododamas iesniedzējai. </w:t>
      </w:r>
    </w:p>
    <w:p w14:paraId="278E8BDA" w14:textId="13A76F42"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Pamatojoties uz Pašvaldību likuma 10. panta pirmās daļas 21. punktu,  likuma „Par valsts un pašvaldību dzīvojamo māju privatizāciju” 51.</w:t>
      </w:r>
      <w:r w:rsidRPr="007C77B3">
        <w:rPr>
          <w:rFonts w:ascii="Times New Roman" w:eastAsia="Times New Roman" w:hAnsi="Times New Roman" w:cs="Times New Roman"/>
          <w:color w:val="000000" w:themeColor="text1"/>
          <w:kern w:val="0"/>
          <w:sz w:val="24"/>
          <w:szCs w:val="24"/>
          <w:vertAlign w:val="superscript"/>
          <w:lang w:eastAsia="lv-LV"/>
          <w14:ligatures w14:val="none"/>
        </w:rPr>
        <w:t xml:space="preserve"> </w:t>
      </w:r>
      <w:r w:rsidRPr="007C77B3">
        <w:rPr>
          <w:rFonts w:ascii="Times New Roman" w:eastAsia="Times New Roman" w:hAnsi="Times New Roman" w:cs="Times New Roman"/>
          <w:color w:val="000000" w:themeColor="text1"/>
          <w:kern w:val="0"/>
          <w:sz w:val="24"/>
          <w:szCs w:val="24"/>
          <w:lang w:eastAsia="lv-LV"/>
          <w14:ligatures w14:val="none"/>
        </w:rPr>
        <w:t xml:space="preserve">panta trešo daļu, ievērojot Īpašuma dzīvokļu īpašnieku </w:t>
      </w:r>
      <w:r w:rsidRPr="007C77B3">
        <w:rPr>
          <w:rFonts w:ascii="Times New Roman" w:eastAsia="Times New Roman" w:hAnsi="Times New Roman" w:cs="Times New Roman"/>
          <w:color w:val="000000" w:themeColor="text1"/>
          <w:kern w:val="0"/>
          <w:sz w:val="24"/>
          <w:szCs w:val="24"/>
          <w:lang w:eastAsia="lv-LV"/>
          <w14:ligatures w14:val="none"/>
        </w:rPr>
        <w:lastRenderedPageBreak/>
        <w:t xml:space="preserve">vienošanos, atklāti balsojot: </w:t>
      </w:r>
      <w:r w:rsidR="00E148AE" w:rsidRPr="00A33B12">
        <w:rPr>
          <w:rFonts w:ascii="Times New Roman" w:eastAsia="Times New Roman" w:hAnsi="Times New Roman" w:cs="Times New Roman"/>
          <w:kern w:val="0"/>
          <w:sz w:val="24"/>
          <w:szCs w:val="24"/>
          <w:lang w:eastAsia="lv-LV"/>
          <w14:ligatures w14:val="none"/>
        </w:rPr>
        <w:t xml:space="preserve">PAR - 14 </w:t>
      </w:r>
      <w:r w:rsidR="00E148AE" w:rsidRPr="00A33B12">
        <w:rPr>
          <w:rFonts w:ascii="Times New Roman" w:hAnsi="Times New Roman" w:cs="Times New Roman"/>
          <w:kern w:val="0"/>
          <w:sz w:val="24"/>
          <w:szCs w:val="24"/>
          <w14:ligatures w14:val="none"/>
        </w:rPr>
        <w:t xml:space="preserve">(Ģirts </w:t>
      </w:r>
      <w:proofErr w:type="spellStart"/>
      <w:r w:rsidR="00E148AE" w:rsidRPr="00A33B12">
        <w:rPr>
          <w:rFonts w:ascii="Times New Roman" w:hAnsi="Times New Roman" w:cs="Times New Roman"/>
          <w:kern w:val="0"/>
          <w:sz w:val="24"/>
          <w:szCs w:val="24"/>
          <w14:ligatures w14:val="none"/>
        </w:rPr>
        <w:t>Ante</w:t>
      </w:r>
      <w:proofErr w:type="spellEnd"/>
      <w:r w:rsidR="00E148AE" w:rsidRPr="00A33B12">
        <w:rPr>
          <w:rFonts w:ascii="Times New Roman" w:hAnsi="Times New Roman" w:cs="Times New Roman"/>
          <w:kern w:val="0"/>
          <w:sz w:val="24"/>
          <w:szCs w:val="24"/>
          <w14:ligatures w14:val="none"/>
        </w:rPr>
        <w:t xml:space="preserve">, </w:t>
      </w:r>
      <w:r w:rsidR="00E148AE" w:rsidRPr="00A33B12">
        <w:rPr>
          <w:rFonts w:ascii="Times New Roman" w:hAnsi="Times New Roman" w:cs="Times New Roman"/>
          <w:bCs/>
          <w:kern w:val="0"/>
          <w:sz w:val="24"/>
          <w:szCs w:val="24"/>
          <w:lang w:eastAsia="et-EE"/>
          <w14:ligatures w14:val="none"/>
        </w:rPr>
        <w:t xml:space="preserve">Māris Feldmanis, Ivars </w:t>
      </w:r>
      <w:proofErr w:type="spellStart"/>
      <w:r w:rsidR="00E148AE" w:rsidRPr="00A33B12">
        <w:rPr>
          <w:rFonts w:ascii="Times New Roman" w:hAnsi="Times New Roman" w:cs="Times New Roman"/>
          <w:bCs/>
          <w:kern w:val="0"/>
          <w:sz w:val="24"/>
          <w:szCs w:val="24"/>
          <w:lang w:eastAsia="et-EE"/>
          <w14:ligatures w14:val="none"/>
        </w:rPr>
        <w:t>Gorskis</w:t>
      </w:r>
      <w:proofErr w:type="spellEnd"/>
      <w:r w:rsidR="00E148AE" w:rsidRPr="00A33B12">
        <w:rPr>
          <w:rFonts w:ascii="Times New Roman" w:hAnsi="Times New Roman" w:cs="Times New Roman"/>
          <w:bCs/>
          <w:kern w:val="0"/>
          <w:sz w:val="24"/>
          <w:szCs w:val="24"/>
          <w:lang w:eastAsia="et-EE"/>
          <w14:ligatures w14:val="none"/>
        </w:rPr>
        <w:t xml:space="preserve">, Gints Kaminskis, Linda </w:t>
      </w:r>
      <w:proofErr w:type="spellStart"/>
      <w:r w:rsidR="00E148AE" w:rsidRPr="00A33B12">
        <w:rPr>
          <w:rFonts w:ascii="Times New Roman" w:hAnsi="Times New Roman" w:cs="Times New Roman"/>
          <w:bCs/>
          <w:kern w:val="0"/>
          <w:sz w:val="24"/>
          <w:szCs w:val="24"/>
          <w:lang w:eastAsia="et-EE"/>
          <w14:ligatures w14:val="none"/>
        </w:rPr>
        <w:t>Karloviča</w:t>
      </w:r>
      <w:proofErr w:type="spellEnd"/>
      <w:r w:rsidR="00E148AE" w:rsidRPr="00A33B12">
        <w:rPr>
          <w:rFonts w:ascii="Times New Roman" w:hAnsi="Times New Roman" w:cs="Times New Roman"/>
          <w:bCs/>
          <w:kern w:val="0"/>
          <w:sz w:val="24"/>
          <w:szCs w:val="24"/>
          <w:lang w:eastAsia="et-EE"/>
          <w14:ligatures w14:val="none"/>
        </w:rPr>
        <w:t xml:space="preserve">, Edgars Laimiņš, Sintija </w:t>
      </w:r>
      <w:proofErr w:type="spellStart"/>
      <w:r w:rsidR="00E148AE" w:rsidRPr="00A33B12">
        <w:rPr>
          <w:rFonts w:ascii="Times New Roman" w:hAnsi="Times New Roman" w:cs="Times New Roman"/>
          <w:bCs/>
          <w:kern w:val="0"/>
          <w:sz w:val="24"/>
          <w:szCs w:val="24"/>
          <w:lang w:eastAsia="et-EE"/>
          <w14:ligatures w14:val="none"/>
        </w:rPr>
        <w:t>Liekniņa</w:t>
      </w:r>
      <w:proofErr w:type="spellEnd"/>
      <w:r w:rsidR="00E148AE" w:rsidRPr="00A33B12">
        <w:rPr>
          <w:rFonts w:ascii="Times New Roman" w:hAnsi="Times New Roman" w:cs="Times New Roman"/>
          <w:bCs/>
          <w:kern w:val="0"/>
          <w:sz w:val="24"/>
          <w:szCs w:val="24"/>
          <w:lang w:eastAsia="et-EE"/>
          <w14:ligatures w14:val="none"/>
        </w:rPr>
        <w:t xml:space="preserve">, Sanita </w:t>
      </w:r>
      <w:proofErr w:type="spellStart"/>
      <w:r w:rsidR="00E148AE" w:rsidRPr="00A33B12">
        <w:rPr>
          <w:rFonts w:ascii="Times New Roman" w:hAnsi="Times New Roman" w:cs="Times New Roman"/>
          <w:bCs/>
          <w:kern w:val="0"/>
          <w:sz w:val="24"/>
          <w:szCs w:val="24"/>
          <w:lang w:eastAsia="et-EE"/>
          <w14:ligatures w14:val="none"/>
        </w:rPr>
        <w:t>Olševska</w:t>
      </w:r>
      <w:proofErr w:type="spellEnd"/>
      <w:r w:rsidR="00E148AE" w:rsidRPr="00A33B12">
        <w:rPr>
          <w:rFonts w:ascii="Times New Roman" w:hAnsi="Times New Roman" w:cs="Times New Roman"/>
          <w:bCs/>
          <w:kern w:val="0"/>
          <w:sz w:val="24"/>
          <w:szCs w:val="24"/>
          <w:lang w:eastAsia="et-EE"/>
          <w14:ligatures w14:val="none"/>
        </w:rPr>
        <w:t xml:space="preserve">, Andris </w:t>
      </w:r>
      <w:proofErr w:type="spellStart"/>
      <w:r w:rsidR="00E148AE" w:rsidRPr="00A33B12">
        <w:rPr>
          <w:rFonts w:ascii="Times New Roman" w:hAnsi="Times New Roman" w:cs="Times New Roman"/>
          <w:bCs/>
          <w:kern w:val="0"/>
          <w:sz w:val="24"/>
          <w:szCs w:val="24"/>
          <w:lang w:eastAsia="et-EE"/>
          <w14:ligatures w14:val="none"/>
        </w:rPr>
        <w:t>Podvinskis</w:t>
      </w:r>
      <w:proofErr w:type="spellEnd"/>
      <w:r w:rsidR="00E148AE" w:rsidRPr="00A33B12">
        <w:rPr>
          <w:rFonts w:ascii="Times New Roman" w:hAnsi="Times New Roman" w:cs="Times New Roman"/>
          <w:bCs/>
          <w:kern w:val="0"/>
          <w:sz w:val="24"/>
          <w:szCs w:val="24"/>
          <w:lang w:eastAsia="et-EE"/>
          <w14:ligatures w14:val="none"/>
        </w:rPr>
        <w:t>, Viesturs Reinfelds,</w:t>
      </w:r>
      <w:r w:rsidR="00E148AE" w:rsidRPr="00A33B12">
        <w:rPr>
          <w:rFonts w:ascii="Times New Roman" w:hAnsi="Times New Roman" w:cs="Times New Roman"/>
          <w:kern w:val="0"/>
          <w:sz w:val="24"/>
          <w:szCs w:val="24"/>
          <w14:ligatures w14:val="none"/>
        </w:rPr>
        <w:t xml:space="preserve"> Dace Reinika, Guntis </w:t>
      </w:r>
      <w:proofErr w:type="spellStart"/>
      <w:r w:rsidR="00E148AE" w:rsidRPr="00A33B12">
        <w:rPr>
          <w:rFonts w:ascii="Times New Roman" w:hAnsi="Times New Roman" w:cs="Times New Roman"/>
          <w:kern w:val="0"/>
          <w:sz w:val="24"/>
          <w:szCs w:val="24"/>
          <w14:ligatures w14:val="none"/>
        </w:rPr>
        <w:t>Safranovičs</w:t>
      </w:r>
      <w:proofErr w:type="spellEnd"/>
      <w:r w:rsidR="00E148AE" w:rsidRPr="00A33B12">
        <w:rPr>
          <w:rFonts w:ascii="Times New Roman" w:hAnsi="Times New Roman" w:cs="Times New Roman"/>
          <w:kern w:val="0"/>
          <w:sz w:val="24"/>
          <w:szCs w:val="24"/>
          <w14:ligatures w14:val="none"/>
        </w:rPr>
        <w:t xml:space="preserve">, Andrejs Spridzāns, </w:t>
      </w:r>
      <w:r w:rsidR="00E148AE" w:rsidRPr="00A33B12">
        <w:rPr>
          <w:rFonts w:ascii="Times New Roman" w:hAnsi="Times New Roman" w:cs="Times New Roman"/>
          <w:bCs/>
          <w:kern w:val="0"/>
          <w:sz w:val="24"/>
          <w:szCs w:val="24"/>
          <w:lang w:eastAsia="et-EE"/>
          <w14:ligatures w14:val="none"/>
        </w:rPr>
        <w:t xml:space="preserve">Indra </w:t>
      </w:r>
      <w:proofErr w:type="spellStart"/>
      <w:r w:rsidR="00E148AE" w:rsidRPr="00A33B12">
        <w:rPr>
          <w:rFonts w:ascii="Times New Roman" w:hAnsi="Times New Roman" w:cs="Times New Roman"/>
          <w:bCs/>
          <w:kern w:val="0"/>
          <w:sz w:val="24"/>
          <w:szCs w:val="24"/>
          <w:lang w:eastAsia="et-EE"/>
          <w14:ligatures w14:val="none"/>
        </w:rPr>
        <w:t>Špela</w:t>
      </w:r>
      <w:proofErr w:type="spellEnd"/>
      <w:r w:rsidR="00E148AE" w:rsidRPr="00A33B12">
        <w:rPr>
          <w:rFonts w:ascii="Times New Roman" w:hAnsi="Times New Roman" w:cs="Times New Roman"/>
          <w:bCs/>
          <w:kern w:val="0"/>
          <w:sz w:val="24"/>
          <w:szCs w:val="24"/>
          <w:lang w:eastAsia="et-EE"/>
          <w14:ligatures w14:val="none"/>
        </w:rPr>
        <w:t xml:space="preserve">), </w:t>
      </w:r>
      <w:r w:rsidR="00E148AE"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imes New Roman" w:hAnsi="Times New Roman" w:cs="Times New Roman"/>
          <w:color w:val="000000" w:themeColor="text1"/>
          <w:kern w:val="0"/>
          <w:sz w:val="24"/>
          <w:szCs w:val="24"/>
          <w:lang w:eastAsia="lv-LV"/>
          <w14:ligatures w14:val="none"/>
        </w:rPr>
        <w:t>Dobeles novada dome NOLEMJ:</w:t>
      </w:r>
    </w:p>
    <w:p w14:paraId="2297F128" w14:textId="77777777" w:rsidR="007C77B3" w:rsidRPr="007C77B3" w:rsidRDefault="007C77B3" w:rsidP="007C77B3">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3A0B3F88" w14:textId="2490D1F7" w:rsidR="007C77B3" w:rsidRPr="007C77B3" w:rsidRDefault="007C77B3" w:rsidP="00F44E77">
      <w:pPr>
        <w:numPr>
          <w:ilvl w:val="0"/>
          <w:numId w:val="43"/>
        </w:numPr>
        <w:spacing w:after="0" w:line="240" w:lineRule="auto"/>
        <w:ind w:left="709" w:hanging="283"/>
        <w:contextualSpacing/>
        <w:jc w:val="both"/>
        <w:rPr>
          <w:rFonts w:ascii="Times New Roman" w:hAnsi="Times New Roman" w:cs="Times New Roman"/>
          <w:color w:val="000000" w:themeColor="text1"/>
          <w:kern w:val="0"/>
          <w:sz w:val="24"/>
          <w:szCs w:val="24"/>
          <w14:ligatures w14:val="none"/>
        </w:rPr>
      </w:pPr>
      <w:r w:rsidRPr="007C77B3">
        <w:rPr>
          <w:rFonts w:ascii="Times New Roman" w:hAnsi="Times New Roman" w:cs="Times New Roman"/>
          <w:color w:val="000000" w:themeColor="text1"/>
          <w:kern w:val="0"/>
          <w:sz w:val="24"/>
          <w:szCs w:val="24"/>
          <w14:ligatures w14:val="none"/>
        </w:rPr>
        <w:t>NODOT daudzdzīvokļu dzīvojamās mājas Gardenes ielā 15, Gardenē, Auru pagastā, Dobeles novadā, kadastra numurs 46460010103, kas sastāv no 4 (četriem) dzīvokļu īpašumiem un zemes gabala 900 m</w:t>
      </w:r>
      <w:r w:rsidRPr="007C77B3">
        <w:rPr>
          <w:rFonts w:ascii="Times New Roman" w:hAnsi="Times New Roman" w:cs="Times New Roman"/>
          <w:color w:val="000000" w:themeColor="text1"/>
          <w:kern w:val="0"/>
          <w:sz w:val="24"/>
          <w:szCs w:val="24"/>
          <w:vertAlign w:val="superscript"/>
          <w14:ligatures w14:val="none"/>
        </w:rPr>
        <w:t>2</w:t>
      </w:r>
      <w:r w:rsidRPr="007C77B3">
        <w:rPr>
          <w:rFonts w:ascii="Times New Roman" w:hAnsi="Times New Roman" w:cs="Times New Roman"/>
          <w:color w:val="000000" w:themeColor="text1"/>
          <w:kern w:val="0"/>
          <w:sz w:val="24"/>
          <w:szCs w:val="24"/>
          <w14:ligatures w14:val="none"/>
        </w:rPr>
        <w:t xml:space="preserve"> platībā  pārvaldīšanas tiesības </w:t>
      </w:r>
      <w:r w:rsidR="004B18F4">
        <w:rPr>
          <w:rFonts w:ascii="Times New Roman" w:hAnsi="Times New Roman" w:cs="Times New Roman"/>
          <w:color w:val="000000" w:themeColor="text1"/>
          <w:kern w:val="0"/>
          <w:sz w:val="24"/>
          <w:szCs w:val="24"/>
          <w14:ligatures w14:val="none"/>
        </w:rPr>
        <w:t>[..]</w:t>
      </w:r>
      <w:r w:rsidRPr="007C77B3">
        <w:rPr>
          <w:rFonts w:ascii="Times New Roman" w:hAnsi="Times New Roman" w:cs="Times New Roman"/>
          <w:color w:val="000000" w:themeColor="text1"/>
          <w:kern w:val="0"/>
          <w:sz w:val="24"/>
          <w:szCs w:val="24"/>
          <w14:ligatures w14:val="none"/>
        </w:rPr>
        <w:t xml:space="preserve">, personas kods </w:t>
      </w:r>
      <w:r w:rsidR="004B18F4">
        <w:rPr>
          <w:rFonts w:ascii="Times New Roman" w:hAnsi="Times New Roman" w:cs="Times New Roman"/>
          <w:color w:val="000000" w:themeColor="text1"/>
          <w:kern w:val="0"/>
          <w:sz w:val="24"/>
          <w:szCs w:val="24"/>
          <w14:ligatures w14:val="none"/>
        </w:rPr>
        <w:t>[..]</w:t>
      </w:r>
      <w:r w:rsidRPr="007C77B3">
        <w:rPr>
          <w:rFonts w:ascii="Times New Roman" w:hAnsi="Times New Roman" w:cs="Times New Roman"/>
          <w:color w:val="000000" w:themeColor="text1"/>
          <w:kern w:val="0"/>
          <w:sz w:val="24"/>
          <w:szCs w:val="24"/>
          <w14:ligatures w14:val="none"/>
        </w:rPr>
        <w:t>, ar 2023. gada 1. augustu.</w:t>
      </w:r>
    </w:p>
    <w:p w14:paraId="5C91207E" w14:textId="77777777" w:rsidR="007C77B3" w:rsidRPr="007C77B3" w:rsidRDefault="007C77B3" w:rsidP="00F44E77">
      <w:pPr>
        <w:numPr>
          <w:ilvl w:val="0"/>
          <w:numId w:val="43"/>
        </w:numPr>
        <w:spacing w:after="0" w:line="240" w:lineRule="auto"/>
        <w:ind w:left="709" w:hanging="283"/>
        <w:jc w:val="both"/>
        <w:rPr>
          <w:rFonts w:ascii="Times New Roman" w:hAnsi="Times New Roman" w:cs="Times New Roman"/>
          <w:color w:val="000000" w:themeColor="text1"/>
          <w:kern w:val="0"/>
          <w:sz w:val="24"/>
          <w:szCs w:val="24"/>
          <w14:ligatures w14:val="none"/>
        </w:rPr>
      </w:pPr>
      <w:r w:rsidRPr="007C77B3">
        <w:rPr>
          <w:rFonts w:ascii="Times New Roman" w:hAnsi="Times New Roman" w:cs="Times New Roman"/>
          <w:color w:val="000000" w:themeColor="text1"/>
          <w:kern w:val="0"/>
          <w:sz w:val="24"/>
          <w:szCs w:val="24"/>
          <w14:ligatures w14:val="none"/>
        </w:rPr>
        <w:t xml:space="preserve">PILNVAROT SIA “DOBELES NAMSAIMNIEKS” valdes locekli Jāni </w:t>
      </w:r>
      <w:proofErr w:type="spellStart"/>
      <w:r w:rsidRPr="007C77B3">
        <w:rPr>
          <w:rFonts w:ascii="Times New Roman" w:hAnsi="Times New Roman" w:cs="Times New Roman"/>
          <w:color w:val="000000" w:themeColor="text1"/>
          <w:kern w:val="0"/>
          <w:sz w:val="24"/>
          <w:szCs w:val="24"/>
          <w14:ligatures w14:val="none"/>
        </w:rPr>
        <w:t>Audzēviču</w:t>
      </w:r>
      <w:proofErr w:type="spellEnd"/>
      <w:r w:rsidRPr="007C77B3">
        <w:rPr>
          <w:rFonts w:ascii="Times New Roman" w:hAnsi="Times New Roman" w:cs="Times New Roman"/>
          <w:color w:val="000000" w:themeColor="text1"/>
          <w:kern w:val="0"/>
          <w:sz w:val="24"/>
          <w:szCs w:val="24"/>
          <w14:ligatures w14:val="none"/>
        </w:rPr>
        <w:t xml:space="preserve"> sagatavot un pašvaldības vārdā parakstīt dzīvojamās mājas Gardenes ielā 15, Gardenē, Auru pagastā, Dobeles novadā nodošanas - pieņemšanas aktu.</w:t>
      </w:r>
    </w:p>
    <w:p w14:paraId="469864AE" w14:textId="77777777" w:rsidR="007C77B3" w:rsidRPr="007C77B3" w:rsidRDefault="007C77B3" w:rsidP="007C77B3">
      <w:pPr>
        <w:spacing w:after="0" w:line="240" w:lineRule="auto"/>
        <w:ind w:left="720"/>
        <w:jc w:val="both"/>
        <w:rPr>
          <w:rFonts w:ascii="Times New Roman" w:hAnsi="Times New Roman" w:cs="Times New Roman"/>
          <w:color w:val="000000" w:themeColor="text1"/>
          <w:kern w:val="0"/>
          <w:sz w:val="24"/>
          <w:szCs w:val="24"/>
          <w14:ligatures w14:val="none"/>
        </w:rPr>
      </w:pPr>
    </w:p>
    <w:p w14:paraId="5F5B380F"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498270EA"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7C77B3">
        <w:rPr>
          <w:rFonts w:ascii="Times New Roman" w:eastAsia="Times New Roman" w:hAnsi="Times New Roman" w:cs="Times New Roman"/>
          <w:color w:val="000000" w:themeColor="text1"/>
          <w:kern w:val="0"/>
          <w:sz w:val="24"/>
          <w:szCs w:val="24"/>
          <w:lang w:eastAsia="lv-LV"/>
          <w14:ligatures w14:val="none"/>
        </w:rPr>
        <w:t>Domes priekšsēdētājs</w:t>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r w:rsidRPr="007C77B3">
        <w:rPr>
          <w:rFonts w:ascii="Times New Roman" w:eastAsia="Times New Roman" w:hAnsi="Times New Roman" w:cs="Times New Roman"/>
          <w:color w:val="000000" w:themeColor="text1"/>
          <w:kern w:val="0"/>
          <w:sz w:val="24"/>
          <w:szCs w:val="24"/>
          <w:lang w:eastAsia="lv-LV"/>
          <w14:ligatures w14:val="none"/>
        </w:rPr>
        <w:tab/>
      </w:r>
      <w:proofErr w:type="spellStart"/>
      <w:r w:rsidRPr="007C77B3">
        <w:rPr>
          <w:rFonts w:ascii="Times New Roman" w:eastAsia="Times New Roman" w:hAnsi="Times New Roman" w:cs="Times New Roman"/>
          <w:color w:val="000000" w:themeColor="text1"/>
          <w:kern w:val="0"/>
          <w:sz w:val="24"/>
          <w:szCs w:val="24"/>
          <w:lang w:eastAsia="lv-LV"/>
          <w14:ligatures w14:val="none"/>
        </w:rPr>
        <w:t>I.Gorskis</w:t>
      </w:r>
      <w:proofErr w:type="spellEnd"/>
    </w:p>
    <w:p w14:paraId="2C329634"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2BB91086"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75BBB107"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2FB8462C" w14:textId="77777777" w:rsidR="007C77B3" w:rsidRPr="007C77B3" w:rsidRDefault="007C77B3" w:rsidP="007C77B3">
      <w:pPr>
        <w:spacing w:after="0" w:line="240" w:lineRule="auto"/>
        <w:ind w:right="-2"/>
        <w:jc w:val="both"/>
        <w:rPr>
          <w:rFonts w:ascii="Times New Roman" w:hAnsi="Times New Roman" w:cs="Times New Roman"/>
          <w:kern w:val="0"/>
          <w:sz w:val="24"/>
          <w:szCs w:val="24"/>
          <w14:ligatures w14:val="none"/>
        </w:rPr>
      </w:pPr>
    </w:p>
    <w:p w14:paraId="4B68C8F8" w14:textId="77777777" w:rsidR="007C77B3" w:rsidRPr="007C77B3" w:rsidRDefault="007C77B3" w:rsidP="007C77B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0DF2BAC6"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2F13E4E1"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2D63EA97" wp14:editId="6D2B7E0A">
            <wp:extent cx="676275" cy="752475"/>
            <wp:effectExtent l="0" t="0" r="9525" b="9525"/>
            <wp:docPr id="1186979118" name="Attēls 118697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40576B"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246668E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07D264BF"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2D6FA12B"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7C77B3">
          <w:rPr>
            <w:rFonts w:ascii="Times New Roman" w:eastAsiaTheme="minorHAnsi" w:hAnsi="Times New Roman" w:cs="Times New Roman"/>
            <w:kern w:val="0"/>
            <w:sz w:val="16"/>
            <w:szCs w:val="16"/>
            <w:u w:val="single"/>
            <w:lang w:eastAsia="lv-LV"/>
            <w14:ligatures w14:val="none"/>
          </w:rPr>
          <w:t>dome@dobele.lv</w:t>
        </w:r>
      </w:hyperlink>
    </w:p>
    <w:p w14:paraId="2E86C7CA"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3AB49B5"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LĒMUMS</w:t>
      </w:r>
    </w:p>
    <w:p w14:paraId="5D375681"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Dobelē</w:t>
      </w:r>
    </w:p>
    <w:p w14:paraId="2EFE8415" w14:textId="77777777" w:rsidR="007C77B3" w:rsidRPr="007C77B3" w:rsidRDefault="007C77B3" w:rsidP="007C77B3">
      <w:pPr>
        <w:spacing w:after="0" w:line="240" w:lineRule="auto"/>
        <w:ind w:right="-1"/>
        <w:jc w:val="both"/>
        <w:rPr>
          <w:rFonts w:ascii="Times New Roman" w:eastAsiaTheme="minorHAnsi" w:hAnsi="Times New Roman" w:cs="Times New Roman"/>
          <w:b/>
          <w:kern w:val="0"/>
          <w:sz w:val="24"/>
          <w:szCs w:val="24"/>
          <w14:ligatures w14:val="none"/>
        </w:rPr>
      </w:pPr>
    </w:p>
    <w:p w14:paraId="751DDEB6" w14:textId="5D21D039" w:rsidR="007C77B3" w:rsidRPr="007C77B3" w:rsidRDefault="007C77B3" w:rsidP="007C77B3">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x-none"/>
          <w14:ligatures w14:val="none"/>
        </w:rPr>
        <w:t xml:space="preserve">2023. gada 27. jūlijā                                                                                               </w:t>
      </w:r>
      <w:r w:rsidRPr="007C77B3">
        <w:rPr>
          <w:rFonts w:ascii="Times New Roman" w:eastAsia="Times New Roman" w:hAnsi="Times New Roman" w:cs="Times New Roman"/>
          <w:b/>
          <w:kern w:val="0"/>
          <w:sz w:val="24"/>
          <w:szCs w:val="24"/>
          <w:lang w:eastAsia="x-none"/>
          <w14:ligatures w14:val="none"/>
        </w:rPr>
        <w:tab/>
        <w:t xml:space="preserve"> </w:t>
      </w:r>
      <w:r w:rsidRPr="007C77B3">
        <w:rPr>
          <w:rFonts w:ascii="Times New Roman" w:eastAsia="Times New Roman" w:hAnsi="Times New Roman" w:cs="Times New Roman"/>
          <w:b/>
          <w:kern w:val="0"/>
          <w:sz w:val="24"/>
          <w:szCs w:val="24"/>
          <w:lang w:eastAsia="lv-LV"/>
          <w14:ligatures w14:val="none"/>
        </w:rPr>
        <w:t>Nr.</w:t>
      </w:r>
      <w:r w:rsidR="009128F0">
        <w:rPr>
          <w:rFonts w:ascii="Times New Roman" w:eastAsia="Times New Roman" w:hAnsi="Times New Roman" w:cs="Times New Roman"/>
          <w:b/>
          <w:kern w:val="0"/>
          <w:sz w:val="24"/>
          <w:szCs w:val="24"/>
          <w:lang w:eastAsia="lv-LV"/>
          <w14:ligatures w14:val="none"/>
        </w:rPr>
        <w:t>286</w:t>
      </w:r>
      <w:r w:rsidRPr="007C77B3">
        <w:rPr>
          <w:rFonts w:ascii="Times New Roman" w:eastAsia="Times New Roman" w:hAnsi="Times New Roman" w:cs="Times New Roman"/>
          <w:b/>
          <w:kern w:val="0"/>
          <w:sz w:val="24"/>
          <w:szCs w:val="24"/>
          <w:lang w:eastAsia="lv-LV"/>
          <w14:ligatures w14:val="none"/>
        </w:rPr>
        <w:t>/10</w:t>
      </w:r>
    </w:p>
    <w:p w14:paraId="15F5D817" w14:textId="77777777" w:rsidR="007C77B3" w:rsidRPr="007C77B3" w:rsidRDefault="007C77B3" w:rsidP="007C77B3">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36FBA75" w14:textId="77777777" w:rsidR="007C77B3" w:rsidRPr="007C77B3" w:rsidRDefault="007C77B3" w:rsidP="007C77B3">
      <w:pPr>
        <w:tabs>
          <w:tab w:val="center" w:pos="4153"/>
          <w:tab w:val="right" w:pos="8306"/>
        </w:tabs>
        <w:spacing w:after="0" w:line="240" w:lineRule="auto"/>
        <w:ind w:right="113"/>
        <w:jc w:val="right"/>
        <w:rPr>
          <w:rFonts w:ascii="Times New Roman" w:eastAsiaTheme="minorHAnsi" w:hAnsi="Times New Roman" w:cs="Times New Roman"/>
          <w:color w:val="000000"/>
          <w:kern w:val="0"/>
          <w14:ligatures w14:val="none"/>
        </w:rPr>
      </w:pPr>
    </w:p>
    <w:p w14:paraId="4050D4A6" w14:textId="77777777" w:rsidR="007C77B3" w:rsidRPr="007C77B3" w:rsidRDefault="007C77B3" w:rsidP="007C77B3">
      <w:pPr>
        <w:keepNext/>
        <w:keepLines/>
        <w:spacing w:before="40" w:after="0" w:line="240" w:lineRule="auto"/>
        <w:jc w:val="center"/>
        <w:outlineLvl w:val="1"/>
        <w:rPr>
          <w:rFonts w:ascii="Times New Roman" w:eastAsia="Times New Roman" w:hAnsi="Times New Roman" w:cs="Times New Roman"/>
          <w:b/>
          <w:bCs/>
          <w:i/>
          <w:kern w:val="0"/>
          <w:sz w:val="24"/>
          <w:szCs w:val="24"/>
          <w:u w:val="single"/>
          <w:lang w:val="x-none" w:eastAsia="x-none"/>
          <w14:ligatures w14:val="none"/>
        </w:rPr>
      </w:pPr>
      <w:r w:rsidRPr="007C77B3">
        <w:rPr>
          <w:rFonts w:ascii="Times New Roman" w:eastAsia="Times New Roman" w:hAnsi="Times New Roman" w:cs="Times New Roman"/>
          <w:b/>
          <w:bCs/>
          <w:kern w:val="0"/>
          <w:sz w:val="24"/>
          <w:szCs w:val="24"/>
          <w:u w:val="single"/>
          <w:lang w:val="x-none" w:eastAsia="x-none"/>
          <w14:ligatures w14:val="none"/>
        </w:rPr>
        <w:t>Par telpu nodošanu bezatlīdzības lietošanā Penkules senioru biedrībai “Sarmas”</w:t>
      </w:r>
    </w:p>
    <w:p w14:paraId="77FABC58" w14:textId="77777777" w:rsidR="007C77B3" w:rsidRPr="007C77B3" w:rsidRDefault="007C77B3" w:rsidP="007C77B3">
      <w:pPr>
        <w:spacing w:after="0" w:line="240" w:lineRule="auto"/>
        <w:ind w:left="720"/>
        <w:jc w:val="center"/>
        <w:rPr>
          <w:rFonts w:ascii="Times New Roman" w:eastAsiaTheme="minorHAnsi" w:hAnsi="Times New Roman" w:cs="Times New Roman"/>
          <w:b/>
          <w:bCs/>
          <w:kern w:val="0"/>
          <w:u w:val="single"/>
          <w14:ligatures w14:val="none"/>
        </w:rPr>
      </w:pPr>
    </w:p>
    <w:p w14:paraId="69186637" w14:textId="77777777" w:rsidR="007C77B3" w:rsidRPr="007C77B3" w:rsidRDefault="007C77B3" w:rsidP="007C77B3">
      <w:pPr>
        <w:spacing w:after="0" w:line="240" w:lineRule="auto"/>
        <w:ind w:firstLine="36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dome, izskatot lēmuma projektu “Par telpu nodošanu bezatlīdzības lietošanā Penkules senioru biedrībai “Sarmas” konstatēja sekojošo: </w:t>
      </w:r>
    </w:p>
    <w:p w14:paraId="68163BB2" w14:textId="77777777" w:rsidR="007C77B3" w:rsidRPr="007C77B3" w:rsidRDefault="007C77B3" w:rsidP="007C77B3">
      <w:pPr>
        <w:spacing w:after="0" w:line="240" w:lineRule="auto"/>
        <w:ind w:firstLine="360"/>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 xml:space="preserve">Dobeles novada pašvaldībā (turpmāk – pašvaldība) saņemts Penkules senioru biedrības “Sarmas”, vienotais reģistrācijas numurs 40008321499, juridiskā adrese: </w:t>
      </w:r>
      <w:hyperlink r:id="rId57" w:history="1">
        <w:r w:rsidRPr="007C77B3">
          <w:rPr>
            <w:rFonts w:ascii="Times New Roman" w:eastAsiaTheme="minorHAnsi" w:hAnsi="Times New Roman"/>
            <w:kern w:val="0"/>
            <w:sz w:val="24"/>
            <w:szCs w:val="24"/>
            <w14:ligatures w14:val="none"/>
          </w:rPr>
          <w:t>“Palejas”, Penkules pagasts, Dobeles novads, LV-3725</w:t>
        </w:r>
      </w:hyperlink>
      <w:r w:rsidRPr="007C77B3">
        <w:rPr>
          <w:rFonts w:ascii="Times New Roman" w:eastAsiaTheme="minorHAnsi" w:hAnsi="Times New Roman"/>
          <w:kern w:val="0"/>
          <w:sz w:val="24"/>
          <w:szCs w:val="24"/>
          <w14:ligatures w14:val="none"/>
        </w:rPr>
        <w:t xml:space="preserve">, (turpmāk – biedrība) iesniegums, ar lūgumu nodot biedrībai bezatlīdzības lietošanā telpas </w:t>
      </w:r>
      <w:r w:rsidRPr="007C77B3">
        <w:rPr>
          <w:rFonts w:ascii="Times New Roman" w:hAnsi="Times New Roman"/>
          <w:kern w:val="0"/>
          <w:sz w:val="24"/>
          <w:szCs w:val="24"/>
          <w14:ligatures w14:val="none"/>
        </w:rPr>
        <w:t>Penkulē, Vecajā skolā, kadastra Nr. 46840040179, biedrības darbības nodrošināšanai.</w:t>
      </w:r>
    </w:p>
    <w:p w14:paraId="37FD1533"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Zemgales rajona tiesas Penkules pagasta zemesgrāmatas nodalījumā Nr. 100000591176 ierakstīts nekustamais īpašums “Vecā skola”, Penkule, Penkules pagasts, Dobeles novads, kadastra numurs 4684 004 0179 (turpmāk – nekustamais īpašums), kura sastāvā atrodas ēka (būve) ar kadastra apzīmējumu </w:t>
      </w:r>
      <w:r w:rsidRPr="007C77B3">
        <w:rPr>
          <w:rFonts w:ascii="Times New Roman" w:eastAsiaTheme="minorHAnsi" w:hAnsi="Times New Roman" w:cs="Times New Roman"/>
          <w:kern w:val="0"/>
          <w:sz w:val="24"/>
          <w:szCs w:val="24"/>
          <w:lang w:val="en-US"/>
          <w14:ligatures w14:val="none"/>
        </w:rPr>
        <w:t xml:space="preserve">4684 004 0179 001 </w:t>
      </w:r>
      <w:r w:rsidRPr="007C77B3">
        <w:rPr>
          <w:rFonts w:ascii="Times New Roman" w:eastAsiaTheme="minorHAnsi" w:hAnsi="Times New Roman" w:cs="Times New Roman"/>
          <w:kern w:val="0"/>
          <w:sz w:val="24"/>
          <w:szCs w:val="24"/>
          <w14:ligatures w14:val="none"/>
        </w:rPr>
        <w:t>un kopējo platību 317.5 m²  (turpmāk – ēka). Īpašuma tiesības uz nekustamo īpašumu zemesgrāmatā nostiprinātas pašvaldībai.</w:t>
      </w:r>
    </w:p>
    <w:p w14:paraId="032310D6"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Ēkas 2. stāvā atrodas telpa Nr. 6 ar platību 21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(turpmāk – telpa). Ēkas ar kopējo platību 317.5 m² bilances vērtība uz 2023. gada 1. janvāri ir 1097.56 EUR. Proporcionāli ēkas kopējai platībai, telpas ar platību 21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bilances vērtība uz 2023. gada 1. janvāri ir 72.59 EUR. </w:t>
      </w:r>
    </w:p>
    <w:p w14:paraId="734983E8"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Pamatojoties uz Valsts ieņēmuma dienesta publiskojamo datu bāzes informāciju, biedrībai</w:t>
      </w:r>
      <w:r w:rsidRPr="007C77B3">
        <w:rPr>
          <w:rFonts w:ascii="Times New Roman" w:eastAsiaTheme="minorHAnsi" w:hAnsi="Times New Roman" w:cs="Times New Roman"/>
          <w:bCs/>
          <w:kern w:val="0"/>
          <w:sz w:val="24"/>
          <w:szCs w:val="24"/>
          <w14:ligatures w14:val="none"/>
        </w:rPr>
        <w:t xml:space="preserve"> 2023. gada 19. jūnijā </w:t>
      </w:r>
      <w:r w:rsidRPr="007C77B3">
        <w:rPr>
          <w:rFonts w:ascii="Times New Roman" w:eastAsiaTheme="minorHAnsi" w:hAnsi="Times New Roman" w:cs="Times New Roman"/>
          <w:kern w:val="0"/>
          <w:sz w:val="24"/>
          <w:szCs w:val="24"/>
          <w14:ligatures w14:val="none"/>
        </w:rPr>
        <w:t xml:space="preserve">piešķirts sabiedriskā labuma organizācijas statuss, darbības jomās:  sabiedrības, it īpaši trūcīgo un sociāli </w:t>
      </w:r>
      <w:proofErr w:type="spellStart"/>
      <w:r w:rsidRPr="007C77B3">
        <w:rPr>
          <w:rFonts w:ascii="Times New Roman" w:eastAsiaTheme="minorHAnsi" w:hAnsi="Times New Roman" w:cs="Times New Roman"/>
          <w:kern w:val="0"/>
          <w:sz w:val="24"/>
          <w:szCs w:val="24"/>
          <w14:ligatures w14:val="none"/>
        </w:rPr>
        <w:t>mazaizsargāto</w:t>
      </w:r>
      <w:proofErr w:type="spellEnd"/>
      <w:r w:rsidRPr="007C77B3">
        <w:rPr>
          <w:rFonts w:ascii="Times New Roman" w:eastAsiaTheme="minorHAnsi" w:hAnsi="Times New Roman" w:cs="Times New Roman"/>
          <w:kern w:val="0"/>
          <w:sz w:val="24"/>
          <w:szCs w:val="24"/>
          <w14:ligatures w14:val="none"/>
        </w:rPr>
        <w:t xml:space="preserve"> personu grupu, sociālās labklājības celšana.</w:t>
      </w:r>
    </w:p>
    <w:p w14:paraId="665654E4"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Biedrība nodibināta ar mērķi senioru sociālo ekonomisko tiesību un interešu pārstāvēšanai un aizstāvēšanai, materiālās un garīgās labklājības veicināšanai; lai veicinātu invalīdu un vientuļo senioru integrāciju sabiedrībā un veicinātu aktīvu darbību un saraksti ar citām pensionāru/senioru apvienībām Latvijā</w:t>
      </w:r>
      <w:r w:rsidRPr="007C77B3">
        <w:rPr>
          <w:rFonts w:ascii="Times New Roman" w:eastAsiaTheme="minorHAnsi" w:hAnsi="Times New Roman" w:cs="Times New Roman"/>
          <w:kern w:val="0"/>
          <w:sz w:val="24"/>
          <w:szCs w:val="24"/>
          <w14:ligatures w14:val="none"/>
        </w:rPr>
        <w:t>.</w:t>
      </w:r>
    </w:p>
    <w:p w14:paraId="1903981B"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39EEFF27"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7C77B3">
        <w:rPr>
          <w:rFonts w:ascii="Times New Roman" w:eastAsiaTheme="minorHAnsi" w:hAnsi="Times New Roman" w:cs="Times New Roman"/>
          <w:kern w:val="0"/>
          <w:sz w:val="24"/>
          <w:szCs w:val="24"/>
          <w:vertAlign w:val="superscript"/>
          <w14:ligatures w14:val="none"/>
        </w:rPr>
        <w:t>1</w:t>
      </w:r>
      <w:r w:rsidRPr="007C77B3">
        <w:rPr>
          <w:rFonts w:ascii="Times New Roman" w:eastAsiaTheme="minorHAnsi" w:hAnsi="Times New Roman" w:cs="Times New Roman"/>
          <w:kern w:val="0"/>
          <w:sz w:val="24"/>
          <w:szCs w:val="24"/>
          <w14:ligatures w14:val="none"/>
        </w:rPr>
        <w:t>.punkts).</w:t>
      </w:r>
    </w:p>
    <w:p w14:paraId="20BF4F9D"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Savukārt likuma 5. panta trešā daļa noteic, ja publiskas personas mantu nodod bezatlīdzības lietošanā, par to tiek pieņemts lēmums. Likuma 5. panta trešajā </w:t>
      </w:r>
      <w:proofErr w:type="spellStart"/>
      <w:r w:rsidRPr="007C77B3">
        <w:rPr>
          <w:rFonts w:ascii="Times New Roman" w:eastAsiaTheme="minorHAnsi" w:hAnsi="Times New Roman" w:cs="Times New Roman"/>
          <w:kern w:val="0"/>
          <w:sz w:val="24"/>
          <w:szCs w:val="24"/>
          <w14:ligatures w14:val="none"/>
        </w:rPr>
        <w:t>prim</w:t>
      </w:r>
      <w:proofErr w:type="spellEnd"/>
      <w:r w:rsidRPr="007C77B3">
        <w:rPr>
          <w:rFonts w:ascii="Times New Roman" w:eastAsiaTheme="minorHAnsi" w:hAnsi="Times New Roman" w:cs="Times New Roman"/>
          <w:kern w:val="0"/>
          <w:sz w:val="24"/>
          <w:szCs w:val="24"/>
          <w14:ligatures w14:val="none"/>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w:t>
      </w:r>
      <w:r w:rsidRPr="007C77B3">
        <w:rPr>
          <w:rFonts w:ascii="Times New Roman" w:eastAsiaTheme="minorHAnsi" w:hAnsi="Times New Roman" w:cs="Times New Roman"/>
          <w:kern w:val="0"/>
          <w:sz w:val="24"/>
          <w:szCs w:val="24"/>
          <w14:ligatures w14:val="none"/>
        </w:rPr>
        <w:lastRenderedPageBreak/>
        <w:t xml:space="preserve">sabiedriskā labuma organizācijai nodod uz laiku, kamēr tai ir sabiedriskās organizācijas statuss, bet ne ilgāku par 10 gadiem. </w:t>
      </w:r>
    </w:p>
    <w:p w14:paraId="665E08B5" w14:textId="77777777" w:rsidR="007C77B3" w:rsidRPr="007C77B3" w:rsidRDefault="007C77B3" w:rsidP="007C77B3">
      <w:pPr>
        <w:spacing w:after="0" w:line="240" w:lineRule="auto"/>
        <w:ind w:firstLine="720"/>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Ievērojot sabiedrības intereses un lietderības apsvērumus, lai biedrība varētu sasniegt  un īstenot tās dibināšanas mērķus,</w:t>
      </w:r>
      <w:r w:rsidRPr="007C77B3">
        <w:rPr>
          <w:rFonts w:ascii="Times New Roman" w:eastAsiaTheme="minorHAnsi" w:hAnsi="Times New Roman" w:cs="Times New Roman"/>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telpu nodot biedrībai bezatlīdzības lietošanā būtu lietderīgi.</w:t>
      </w:r>
    </w:p>
    <w:p w14:paraId="4080FD51"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p>
    <w:p w14:paraId="2F82E60B" w14:textId="28921003" w:rsidR="007C77B3" w:rsidRPr="007C77B3" w:rsidRDefault="007C77B3" w:rsidP="007C77B3">
      <w:pPr>
        <w:spacing w:after="0" w:line="240" w:lineRule="auto"/>
        <w:ind w:firstLine="851"/>
        <w:contextualSpacing/>
        <w:jc w:val="both"/>
        <w:rPr>
          <w:rFonts w:ascii="Times New Roman" w:eastAsiaTheme="minorHAnsi" w:hAnsi="Times New Roman" w:cs="Times New Roman"/>
          <w:strike/>
          <w:kern w:val="0"/>
          <w:sz w:val="24"/>
          <w:szCs w:val="24"/>
          <w14:ligatures w14:val="none"/>
        </w:rPr>
      </w:pPr>
      <w:r w:rsidRPr="007C77B3">
        <w:rPr>
          <w:rFonts w:ascii="Times New Roman" w:eastAsiaTheme="minorHAnsi" w:hAnsi="Times New Roman" w:cs="Times New Roman"/>
          <w:kern w:val="0"/>
          <w:sz w:val="24"/>
          <w:szCs w:val="24"/>
          <w14:ligatures w14:val="none"/>
        </w:rPr>
        <w:t>Ņemot vērā minēto un vadoties no  likuma “Par pašvaldībām” 21. panta pirmās daļas 27. punkta, 41.panta pirmās daļas 4.punktu, Publiskas personas finanšu līdzekļu un mantas izšķērdēšanas novēršanas likuma 5. panta otrās daļas 4.</w:t>
      </w:r>
      <w:r w:rsidRPr="007C77B3">
        <w:rPr>
          <w:rFonts w:ascii="Times New Roman" w:eastAsiaTheme="minorHAnsi" w:hAnsi="Times New Roman" w:cs="Times New Roman"/>
          <w:kern w:val="0"/>
          <w:sz w:val="24"/>
          <w:szCs w:val="24"/>
          <w:vertAlign w:val="superscript"/>
          <w14:ligatures w14:val="none"/>
        </w:rPr>
        <w:t xml:space="preserve">1 </w:t>
      </w:r>
      <w:r w:rsidRPr="007C77B3">
        <w:rPr>
          <w:rFonts w:ascii="Times New Roman" w:eastAsiaTheme="minorHAnsi" w:hAnsi="Times New Roman" w:cs="Times New Roman"/>
          <w:kern w:val="0"/>
          <w:sz w:val="24"/>
          <w:szCs w:val="24"/>
          <w14:ligatures w14:val="none"/>
        </w:rPr>
        <w:t xml:space="preserve">punkta, trešās, trešās </w:t>
      </w:r>
      <w:proofErr w:type="spellStart"/>
      <w:r w:rsidRPr="007C77B3">
        <w:rPr>
          <w:rFonts w:ascii="Times New Roman" w:eastAsiaTheme="minorHAnsi" w:hAnsi="Times New Roman" w:cs="Times New Roman"/>
          <w:kern w:val="0"/>
          <w:sz w:val="24"/>
          <w:szCs w:val="24"/>
          <w14:ligatures w14:val="none"/>
        </w:rPr>
        <w:t>prim</w:t>
      </w:r>
      <w:proofErr w:type="spellEnd"/>
      <w:r w:rsidRPr="007C77B3">
        <w:rPr>
          <w:rFonts w:ascii="Times New Roman" w:eastAsiaTheme="minorHAnsi" w:hAnsi="Times New Roman" w:cs="Times New Roman"/>
          <w:kern w:val="0"/>
          <w:sz w:val="24"/>
          <w:szCs w:val="24"/>
          <w14:ligatures w14:val="none"/>
        </w:rPr>
        <w:t xml:space="preserve"> daļas, piektās un sestās daļas,  atklāti balsojot: </w:t>
      </w:r>
      <w:r w:rsidR="00E148AE" w:rsidRPr="00A33B12">
        <w:rPr>
          <w:rFonts w:ascii="Times New Roman" w:eastAsia="Times New Roman" w:hAnsi="Times New Roman" w:cs="Times New Roman"/>
          <w:kern w:val="0"/>
          <w:sz w:val="24"/>
          <w:szCs w:val="24"/>
          <w:lang w:eastAsia="lv-LV"/>
          <w14:ligatures w14:val="none"/>
        </w:rPr>
        <w:t xml:space="preserve">PAR - 14 </w:t>
      </w:r>
      <w:r w:rsidR="00E148AE" w:rsidRPr="00A33B12">
        <w:rPr>
          <w:rFonts w:ascii="Times New Roman" w:hAnsi="Times New Roman" w:cs="Times New Roman"/>
          <w:kern w:val="0"/>
          <w:sz w:val="24"/>
          <w:szCs w:val="24"/>
          <w14:ligatures w14:val="none"/>
        </w:rPr>
        <w:t xml:space="preserve">(Ģirts </w:t>
      </w:r>
      <w:proofErr w:type="spellStart"/>
      <w:r w:rsidR="00E148AE" w:rsidRPr="00A33B12">
        <w:rPr>
          <w:rFonts w:ascii="Times New Roman" w:hAnsi="Times New Roman" w:cs="Times New Roman"/>
          <w:kern w:val="0"/>
          <w:sz w:val="24"/>
          <w:szCs w:val="24"/>
          <w14:ligatures w14:val="none"/>
        </w:rPr>
        <w:t>Ante</w:t>
      </w:r>
      <w:proofErr w:type="spellEnd"/>
      <w:r w:rsidR="00E148AE" w:rsidRPr="00A33B12">
        <w:rPr>
          <w:rFonts w:ascii="Times New Roman" w:hAnsi="Times New Roman" w:cs="Times New Roman"/>
          <w:kern w:val="0"/>
          <w:sz w:val="24"/>
          <w:szCs w:val="24"/>
          <w14:ligatures w14:val="none"/>
        </w:rPr>
        <w:t xml:space="preserve">, </w:t>
      </w:r>
      <w:r w:rsidR="00E148AE" w:rsidRPr="00A33B12">
        <w:rPr>
          <w:rFonts w:ascii="Times New Roman" w:hAnsi="Times New Roman" w:cs="Times New Roman"/>
          <w:bCs/>
          <w:kern w:val="0"/>
          <w:sz w:val="24"/>
          <w:szCs w:val="24"/>
          <w:lang w:eastAsia="et-EE"/>
          <w14:ligatures w14:val="none"/>
        </w:rPr>
        <w:t xml:space="preserve">Māris Feldmanis, Ivars </w:t>
      </w:r>
      <w:proofErr w:type="spellStart"/>
      <w:r w:rsidR="00E148AE" w:rsidRPr="00A33B12">
        <w:rPr>
          <w:rFonts w:ascii="Times New Roman" w:hAnsi="Times New Roman" w:cs="Times New Roman"/>
          <w:bCs/>
          <w:kern w:val="0"/>
          <w:sz w:val="24"/>
          <w:szCs w:val="24"/>
          <w:lang w:eastAsia="et-EE"/>
          <w14:ligatures w14:val="none"/>
        </w:rPr>
        <w:t>Gorskis</w:t>
      </w:r>
      <w:proofErr w:type="spellEnd"/>
      <w:r w:rsidR="00E148AE" w:rsidRPr="00A33B12">
        <w:rPr>
          <w:rFonts w:ascii="Times New Roman" w:hAnsi="Times New Roman" w:cs="Times New Roman"/>
          <w:bCs/>
          <w:kern w:val="0"/>
          <w:sz w:val="24"/>
          <w:szCs w:val="24"/>
          <w:lang w:eastAsia="et-EE"/>
          <w14:ligatures w14:val="none"/>
        </w:rPr>
        <w:t xml:space="preserve">, Gints Kaminskis, Linda </w:t>
      </w:r>
      <w:proofErr w:type="spellStart"/>
      <w:r w:rsidR="00E148AE" w:rsidRPr="00A33B12">
        <w:rPr>
          <w:rFonts w:ascii="Times New Roman" w:hAnsi="Times New Roman" w:cs="Times New Roman"/>
          <w:bCs/>
          <w:kern w:val="0"/>
          <w:sz w:val="24"/>
          <w:szCs w:val="24"/>
          <w:lang w:eastAsia="et-EE"/>
          <w14:ligatures w14:val="none"/>
        </w:rPr>
        <w:t>Karloviča</w:t>
      </w:r>
      <w:proofErr w:type="spellEnd"/>
      <w:r w:rsidR="00E148AE" w:rsidRPr="00A33B12">
        <w:rPr>
          <w:rFonts w:ascii="Times New Roman" w:hAnsi="Times New Roman" w:cs="Times New Roman"/>
          <w:bCs/>
          <w:kern w:val="0"/>
          <w:sz w:val="24"/>
          <w:szCs w:val="24"/>
          <w:lang w:eastAsia="et-EE"/>
          <w14:ligatures w14:val="none"/>
        </w:rPr>
        <w:t xml:space="preserve">, Edgars Laimiņš, Sintija </w:t>
      </w:r>
      <w:proofErr w:type="spellStart"/>
      <w:r w:rsidR="00E148AE" w:rsidRPr="00A33B12">
        <w:rPr>
          <w:rFonts w:ascii="Times New Roman" w:hAnsi="Times New Roman" w:cs="Times New Roman"/>
          <w:bCs/>
          <w:kern w:val="0"/>
          <w:sz w:val="24"/>
          <w:szCs w:val="24"/>
          <w:lang w:eastAsia="et-EE"/>
          <w14:ligatures w14:val="none"/>
        </w:rPr>
        <w:t>Liekniņa</w:t>
      </w:r>
      <w:proofErr w:type="spellEnd"/>
      <w:r w:rsidR="00E148AE" w:rsidRPr="00A33B12">
        <w:rPr>
          <w:rFonts w:ascii="Times New Roman" w:hAnsi="Times New Roman" w:cs="Times New Roman"/>
          <w:bCs/>
          <w:kern w:val="0"/>
          <w:sz w:val="24"/>
          <w:szCs w:val="24"/>
          <w:lang w:eastAsia="et-EE"/>
          <w14:ligatures w14:val="none"/>
        </w:rPr>
        <w:t xml:space="preserve">, Sanita </w:t>
      </w:r>
      <w:proofErr w:type="spellStart"/>
      <w:r w:rsidR="00E148AE" w:rsidRPr="00A33B12">
        <w:rPr>
          <w:rFonts w:ascii="Times New Roman" w:hAnsi="Times New Roman" w:cs="Times New Roman"/>
          <w:bCs/>
          <w:kern w:val="0"/>
          <w:sz w:val="24"/>
          <w:szCs w:val="24"/>
          <w:lang w:eastAsia="et-EE"/>
          <w14:ligatures w14:val="none"/>
        </w:rPr>
        <w:t>Olševska</w:t>
      </w:r>
      <w:proofErr w:type="spellEnd"/>
      <w:r w:rsidR="00E148AE" w:rsidRPr="00A33B12">
        <w:rPr>
          <w:rFonts w:ascii="Times New Roman" w:hAnsi="Times New Roman" w:cs="Times New Roman"/>
          <w:bCs/>
          <w:kern w:val="0"/>
          <w:sz w:val="24"/>
          <w:szCs w:val="24"/>
          <w:lang w:eastAsia="et-EE"/>
          <w14:ligatures w14:val="none"/>
        </w:rPr>
        <w:t xml:space="preserve">, Andris </w:t>
      </w:r>
      <w:proofErr w:type="spellStart"/>
      <w:r w:rsidR="00E148AE" w:rsidRPr="00A33B12">
        <w:rPr>
          <w:rFonts w:ascii="Times New Roman" w:hAnsi="Times New Roman" w:cs="Times New Roman"/>
          <w:bCs/>
          <w:kern w:val="0"/>
          <w:sz w:val="24"/>
          <w:szCs w:val="24"/>
          <w:lang w:eastAsia="et-EE"/>
          <w14:ligatures w14:val="none"/>
        </w:rPr>
        <w:t>Podvinskis</w:t>
      </w:r>
      <w:proofErr w:type="spellEnd"/>
      <w:r w:rsidR="00E148AE" w:rsidRPr="00A33B12">
        <w:rPr>
          <w:rFonts w:ascii="Times New Roman" w:hAnsi="Times New Roman" w:cs="Times New Roman"/>
          <w:bCs/>
          <w:kern w:val="0"/>
          <w:sz w:val="24"/>
          <w:szCs w:val="24"/>
          <w:lang w:eastAsia="et-EE"/>
          <w14:ligatures w14:val="none"/>
        </w:rPr>
        <w:t>, Viesturs Reinfelds,</w:t>
      </w:r>
      <w:r w:rsidR="00E148AE" w:rsidRPr="00A33B12">
        <w:rPr>
          <w:rFonts w:ascii="Times New Roman" w:hAnsi="Times New Roman" w:cs="Times New Roman"/>
          <w:kern w:val="0"/>
          <w:sz w:val="24"/>
          <w:szCs w:val="24"/>
          <w14:ligatures w14:val="none"/>
        </w:rPr>
        <w:t xml:space="preserve"> Dace Reinika, Guntis </w:t>
      </w:r>
      <w:proofErr w:type="spellStart"/>
      <w:r w:rsidR="00E148AE" w:rsidRPr="00A33B12">
        <w:rPr>
          <w:rFonts w:ascii="Times New Roman" w:hAnsi="Times New Roman" w:cs="Times New Roman"/>
          <w:kern w:val="0"/>
          <w:sz w:val="24"/>
          <w:szCs w:val="24"/>
          <w14:ligatures w14:val="none"/>
        </w:rPr>
        <w:t>Safranovičs</w:t>
      </w:r>
      <w:proofErr w:type="spellEnd"/>
      <w:r w:rsidR="00E148AE" w:rsidRPr="00A33B12">
        <w:rPr>
          <w:rFonts w:ascii="Times New Roman" w:hAnsi="Times New Roman" w:cs="Times New Roman"/>
          <w:kern w:val="0"/>
          <w:sz w:val="24"/>
          <w:szCs w:val="24"/>
          <w14:ligatures w14:val="none"/>
        </w:rPr>
        <w:t xml:space="preserve">, Andrejs Spridzāns, </w:t>
      </w:r>
      <w:r w:rsidR="00E148AE" w:rsidRPr="00A33B12">
        <w:rPr>
          <w:rFonts w:ascii="Times New Roman" w:hAnsi="Times New Roman" w:cs="Times New Roman"/>
          <w:bCs/>
          <w:kern w:val="0"/>
          <w:sz w:val="24"/>
          <w:szCs w:val="24"/>
          <w:lang w:eastAsia="et-EE"/>
          <w14:ligatures w14:val="none"/>
        </w:rPr>
        <w:t xml:space="preserve">Indra </w:t>
      </w:r>
      <w:proofErr w:type="spellStart"/>
      <w:r w:rsidR="00E148AE" w:rsidRPr="00A33B12">
        <w:rPr>
          <w:rFonts w:ascii="Times New Roman" w:hAnsi="Times New Roman" w:cs="Times New Roman"/>
          <w:bCs/>
          <w:kern w:val="0"/>
          <w:sz w:val="24"/>
          <w:szCs w:val="24"/>
          <w:lang w:eastAsia="et-EE"/>
          <w14:ligatures w14:val="none"/>
        </w:rPr>
        <w:t>Špela</w:t>
      </w:r>
      <w:proofErr w:type="spellEnd"/>
      <w:r w:rsidR="00E148AE" w:rsidRPr="00A33B12">
        <w:rPr>
          <w:rFonts w:ascii="Times New Roman" w:hAnsi="Times New Roman" w:cs="Times New Roman"/>
          <w:bCs/>
          <w:kern w:val="0"/>
          <w:sz w:val="24"/>
          <w:szCs w:val="24"/>
          <w:lang w:eastAsia="et-EE"/>
          <w14:ligatures w14:val="none"/>
        </w:rPr>
        <w:t xml:space="preserve">), </w:t>
      </w:r>
      <w:r w:rsidR="00E148AE"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Dobeles novada dome NOLEMJ:</w:t>
      </w:r>
    </w:p>
    <w:p w14:paraId="4BBFF0C3" w14:textId="77777777" w:rsidR="007C77B3" w:rsidRPr="007C77B3" w:rsidRDefault="007C77B3" w:rsidP="007C77B3">
      <w:pPr>
        <w:spacing w:after="0" w:line="240" w:lineRule="auto"/>
        <w:ind w:firstLine="375"/>
        <w:jc w:val="center"/>
        <w:rPr>
          <w:rFonts w:ascii="Times New Roman" w:eastAsiaTheme="minorHAnsi" w:hAnsi="Times New Roman" w:cs="Times New Roman"/>
          <w:kern w:val="0"/>
          <w:sz w:val="24"/>
          <w:szCs w:val="24"/>
          <w14:ligatures w14:val="none"/>
        </w:rPr>
      </w:pPr>
    </w:p>
    <w:p w14:paraId="1D844E98" w14:textId="3793D532" w:rsidR="007C77B3" w:rsidRPr="007C77B3" w:rsidRDefault="007C77B3" w:rsidP="00F44E77">
      <w:pPr>
        <w:widowControl w:val="0"/>
        <w:numPr>
          <w:ilvl w:val="0"/>
          <w:numId w:val="51"/>
        </w:numPr>
        <w:suppressAutoHyphens/>
        <w:autoSpaceDE w:val="0"/>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Nodot</w:t>
      </w:r>
      <w:r w:rsidRPr="007C77B3">
        <w:rPr>
          <w:rFonts w:ascii="Times New Roman" w:eastAsiaTheme="minorHAnsi" w:hAnsi="Times New Roman" w:cs="Times New Roman"/>
          <w:b/>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bezatlīdzības lietošanā sabiedriskā labuma organizācijai – Penkules senioru biedrībai “Sarmas”, vienotais reģistrācijas numurs 40008321499, juridiskā adrese: </w:t>
      </w:r>
      <w:hyperlink r:id="rId58" w:history="1">
        <w:r w:rsidRPr="007C77B3">
          <w:rPr>
            <w:rFonts w:ascii="Times New Roman" w:eastAsiaTheme="minorHAnsi" w:hAnsi="Times New Roman" w:cs="Times New Roman"/>
            <w:kern w:val="0"/>
            <w:sz w:val="24"/>
            <w:szCs w:val="24"/>
            <w14:ligatures w14:val="none"/>
          </w:rPr>
          <w:t>“Palejas”, Penkules pagasts, Dobeles novads, LV-3725</w:t>
        </w:r>
      </w:hyperlink>
      <w:r w:rsidRPr="007C77B3">
        <w:rPr>
          <w:rFonts w:ascii="Times New Roman" w:eastAsiaTheme="minorHAnsi" w:hAnsi="Times New Roman" w:cs="Times New Roman"/>
          <w:kern w:val="0"/>
          <w:sz w:val="24"/>
          <w:szCs w:val="24"/>
          <w14:ligatures w14:val="none"/>
        </w:rPr>
        <w:t xml:space="preserve">, Dobeles novada pašvaldības nekustamā īpašuma “Vecā skola”, Penkule, Penkules pagasts, Dobeles novads, kadastra numurs 4684 004 0179, sastāvā esošās ēkas (būves) ar kadastra apzīmējumu </w:t>
      </w:r>
      <w:r w:rsidRPr="007C77B3">
        <w:rPr>
          <w:rFonts w:ascii="Times New Roman" w:eastAsiaTheme="minorHAnsi" w:hAnsi="Times New Roman" w:cs="Times New Roman"/>
          <w:kern w:val="0"/>
          <w:sz w:val="24"/>
          <w:szCs w:val="24"/>
          <w:lang w:val="en-US"/>
          <w14:ligatures w14:val="none"/>
        </w:rPr>
        <w:t xml:space="preserve">4684 004 0179 001 </w:t>
      </w:r>
      <w:r w:rsidRPr="007C77B3">
        <w:rPr>
          <w:rFonts w:ascii="Times New Roman" w:eastAsiaTheme="minorHAnsi" w:hAnsi="Times New Roman" w:cs="Times New Roman"/>
          <w:kern w:val="0"/>
          <w:sz w:val="24"/>
          <w:szCs w:val="24"/>
          <w14:ligatures w14:val="none"/>
        </w:rPr>
        <w:t xml:space="preserve">un kopējo platību 317.5 m²  2. stāva telpu Nr. </w:t>
      </w:r>
      <w:r w:rsidR="00E148AE">
        <w:rPr>
          <w:rFonts w:ascii="Times New Roman" w:eastAsiaTheme="minorHAnsi" w:hAnsi="Times New Roman" w:cs="Times New Roman"/>
          <w:kern w:val="0"/>
          <w:sz w:val="24"/>
          <w:szCs w:val="24"/>
          <w14:ligatures w14:val="none"/>
        </w:rPr>
        <w:t>6</w:t>
      </w:r>
      <w:r w:rsidRPr="007C77B3">
        <w:rPr>
          <w:rFonts w:ascii="Times New Roman" w:eastAsiaTheme="minorHAnsi" w:hAnsi="Times New Roman" w:cs="Times New Roman"/>
          <w:kern w:val="0"/>
          <w:sz w:val="24"/>
          <w:szCs w:val="24"/>
          <w14:ligatures w14:val="none"/>
        </w:rPr>
        <w:t xml:space="preserve"> ar platību 21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un bilances vērtību uz 2023. gada 1. janvāri 72.59 EUR.</w:t>
      </w:r>
    </w:p>
    <w:p w14:paraId="77C7EA51" w14:textId="77777777" w:rsidR="007C77B3" w:rsidRPr="007C77B3" w:rsidRDefault="007C77B3" w:rsidP="00F44E77">
      <w:pPr>
        <w:widowControl w:val="0"/>
        <w:numPr>
          <w:ilvl w:val="0"/>
          <w:numId w:val="51"/>
        </w:numPr>
        <w:suppressAutoHyphen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Noteikt, ka telpas tiek nodotas bezatlīdzības lietošanā biedrībai uz laiku, kamēr tai ir sabiedriskā labuma organizācijas statuss, bet ne ilgāk par 10 gadiem.</w:t>
      </w:r>
      <w:r w:rsidRPr="007C77B3">
        <w:rPr>
          <w:rFonts w:ascii="Times New Roman" w:eastAsiaTheme="minorHAnsi" w:hAnsi="Times New Roman" w:cs="Times New Roman"/>
          <w:b/>
          <w:bCs/>
          <w:kern w:val="0"/>
          <w:sz w:val="24"/>
          <w:szCs w:val="24"/>
          <w14:ligatures w14:val="none"/>
        </w:rPr>
        <w:t xml:space="preserve"> </w:t>
      </w:r>
    </w:p>
    <w:p w14:paraId="4B75221B" w14:textId="77777777" w:rsidR="007C77B3" w:rsidRPr="007C77B3" w:rsidRDefault="007C77B3" w:rsidP="00F44E77">
      <w:pPr>
        <w:widowControl w:val="0"/>
        <w:numPr>
          <w:ilvl w:val="0"/>
          <w:numId w:val="51"/>
        </w:numPr>
        <w:suppressAutoHyphens/>
        <w:autoSpaceDE w:val="0"/>
        <w:autoSpaceDN w:val="0"/>
        <w:adjustRightInd w:val="0"/>
        <w:spacing w:after="0" w:line="240" w:lineRule="auto"/>
        <w:jc w:val="both"/>
        <w:rPr>
          <w:rFonts w:ascii="Times New Roman" w:eastAsiaTheme="minorHAnsi" w:hAnsi="Times New Roman" w:cs="Times New Roman"/>
          <w:color w:val="FF0000"/>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w:t>
      </w:r>
      <w:r w:rsidRPr="007C77B3">
        <w:rPr>
          <w:rFonts w:ascii="Times New Roman" w:eastAsiaTheme="minorHAnsi" w:hAnsi="Times New Roman" w:cs="Times New Roman"/>
          <w:bCs/>
          <w:kern w:val="0"/>
          <w:sz w:val="24"/>
          <w:szCs w:val="24"/>
          <w14:ligatures w14:val="none"/>
        </w:rPr>
        <w:t>ka</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telpas </w:t>
      </w:r>
      <w:r w:rsidRPr="007C77B3">
        <w:rPr>
          <w:rFonts w:ascii="Times New Roman" w:eastAsiaTheme="minorHAnsi" w:hAnsi="Times New Roman" w:cs="Times New Roman"/>
          <w:bCs/>
          <w:kern w:val="0"/>
          <w:sz w:val="24"/>
          <w:szCs w:val="24"/>
          <w14:ligatures w14:val="none"/>
        </w:rPr>
        <w:t>tiek nodotas ar mērķi</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nodrošināt Penkules senioru biedrības “Sarmas” darbību. </w:t>
      </w:r>
    </w:p>
    <w:p w14:paraId="67AA493D" w14:textId="77777777" w:rsidR="007C77B3" w:rsidRPr="007C77B3" w:rsidRDefault="007C77B3" w:rsidP="00F44E77">
      <w:pPr>
        <w:widowControl w:val="0"/>
        <w:numPr>
          <w:ilvl w:val="0"/>
          <w:numId w:val="51"/>
        </w:numPr>
        <w:suppressAutoHyphens/>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w:t>
      </w:r>
      <w:r w:rsidRPr="007C77B3">
        <w:rPr>
          <w:rFonts w:ascii="Times New Roman" w:eastAsiaTheme="minorHAnsi" w:hAnsi="Times New Roman" w:cs="Times New Roman"/>
          <w:bCs/>
          <w:kern w:val="0"/>
          <w:sz w:val="24"/>
          <w:szCs w:val="24"/>
          <w14:ligatures w14:val="none"/>
        </w:rPr>
        <w:t>ka</w:t>
      </w:r>
      <w:r w:rsidRPr="007C77B3">
        <w:rPr>
          <w:rFonts w:ascii="Times New Roman" w:eastAsiaTheme="minorHAnsi" w:hAnsi="Times New Roman" w:cs="Times New Roman"/>
          <w:kern w:val="0"/>
          <w:sz w:val="24"/>
          <w:szCs w:val="24"/>
          <w14:ligatures w14:val="none"/>
        </w:rPr>
        <w:t xml:space="preserve"> biedrībai par saviem līdzekļiem jānodrošina bezatlīdzības lietošanā nodoto telpu apsaimniekošana un uzturēšana, kā arī proporcionāli bezatlīdzības lietošanā nodoto telpu platībai jāveic komunālie maksājumi, nekustamā īpašuma nodokļa maksājumi un koplietošanas telpu uzturēšanas izdevumi.</w:t>
      </w:r>
    </w:p>
    <w:p w14:paraId="0AC8846D" w14:textId="77777777" w:rsidR="007C77B3" w:rsidRPr="007C77B3" w:rsidRDefault="007C77B3" w:rsidP="00F44E77">
      <w:pPr>
        <w:widowControl w:val="0"/>
        <w:numPr>
          <w:ilvl w:val="0"/>
          <w:numId w:val="51"/>
        </w:numPr>
        <w:suppressAutoHyphens/>
        <w:autoSpaceDE w:val="0"/>
        <w:autoSpaceDN w:val="0"/>
        <w:adjustRightInd w:val="0"/>
        <w:spacing w:after="0" w:line="240" w:lineRule="auto"/>
        <w:jc w:val="both"/>
        <w:rPr>
          <w:rFonts w:ascii="Times New Roman" w:eastAsiaTheme="minorHAnsi" w:hAnsi="Times New Roman" w:cs="Times New Roman"/>
          <w:color w:val="FF0000"/>
          <w:kern w:val="0"/>
          <w:sz w:val="24"/>
          <w:szCs w:val="24"/>
          <w14:ligatures w14:val="none"/>
        </w:rPr>
      </w:pPr>
      <w:r w:rsidRPr="007C77B3">
        <w:rPr>
          <w:rFonts w:ascii="Times New Roman" w:eastAsiaTheme="minorHAnsi" w:hAnsi="Times New Roman" w:cs="Times New Roman"/>
          <w:kern w:val="0"/>
          <w:sz w:val="24"/>
          <w:szCs w:val="24"/>
          <w14:ligatures w14:val="none"/>
        </w:rPr>
        <w:t>Noteikt,</w:t>
      </w:r>
      <w:r w:rsidRPr="007C77B3">
        <w:rPr>
          <w:rFonts w:ascii="Times New Roman" w:eastAsiaTheme="minorHAnsi" w:hAnsi="Times New Roman" w:cs="Times New Roman"/>
          <w:b/>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ka līgums par telpu bezatlīdzības lietošanu tiek izbeigts un telpas nododamas atpakaļ, ja:</w:t>
      </w:r>
    </w:p>
    <w:p w14:paraId="498D0637" w14:textId="77777777" w:rsidR="007C77B3" w:rsidRPr="007C77B3" w:rsidRDefault="007C77B3" w:rsidP="007C77B3">
      <w:pPr>
        <w:tabs>
          <w:tab w:val="left" w:pos="1276"/>
        </w:tabs>
        <w:autoSpaceDE w:val="0"/>
        <w:autoSpaceDN w:val="0"/>
        <w:adjustRightInd w:val="0"/>
        <w:spacing w:after="0" w:line="240" w:lineRule="auto"/>
        <w:ind w:left="360"/>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5.1.telpas tiek izmantotas pretēji tās nodošanas bezatlīdzības lietošanā mērķim vai tiek pārkāpti līguma noteikumi; </w:t>
      </w:r>
    </w:p>
    <w:p w14:paraId="423443CC" w14:textId="77777777" w:rsidR="007C77B3" w:rsidRPr="007C77B3" w:rsidRDefault="007C77B3" w:rsidP="007C77B3">
      <w:pPr>
        <w:tabs>
          <w:tab w:val="left" w:pos="1276"/>
        </w:tabs>
        <w:autoSpaceDE w:val="0"/>
        <w:autoSpaceDN w:val="0"/>
        <w:adjustRightInd w:val="0"/>
        <w:spacing w:after="0" w:line="240" w:lineRule="auto"/>
        <w:ind w:left="36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5.2.biedrībai tiek anulēts sabiedriskā labuma organizācijas statuss;</w:t>
      </w:r>
    </w:p>
    <w:p w14:paraId="6A19BE73" w14:textId="77777777" w:rsidR="007C77B3" w:rsidRPr="007C77B3" w:rsidRDefault="007C77B3" w:rsidP="007C77B3">
      <w:pPr>
        <w:tabs>
          <w:tab w:val="left" w:pos="1276"/>
        </w:tabs>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5.3.telpas ir nepieciešamas pašvaldībai savu funkciju nodrošināšanai.</w:t>
      </w:r>
    </w:p>
    <w:p w14:paraId="78AC3DB5" w14:textId="77777777" w:rsidR="007C77B3" w:rsidRPr="007C77B3" w:rsidRDefault="007C77B3" w:rsidP="00F44E77">
      <w:pPr>
        <w:widowControl w:val="0"/>
        <w:numPr>
          <w:ilvl w:val="0"/>
          <w:numId w:val="51"/>
        </w:numPr>
        <w:suppressAutoHyphens/>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Uzdot pašvaldības</w:t>
      </w:r>
      <w:r w:rsidRPr="007C77B3">
        <w:rPr>
          <w:rFonts w:ascii="Times New Roman" w:eastAsiaTheme="minorHAnsi" w:hAnsi="Times New Roman" w:cs="Times New Roman"/>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Nekustamo īpašumu nodaļai noslēgt līgumu par nedzīvojamo telpu nodošanu bezatlīdzības lietošanā viena mēneša laikā pēc </w:t>
      </w:r>
      <w:r w:rsidRPr="007C77B3">
        <w:rPr>
          <w:rFonts w:ascii="Times New Roman" w:eastAsiaTheme="minorHAnsi" w:hAnsi="Times New Roman" w:cs="Times New Roman"/>
          <w:bCs/>
          <w:kern w:val="0"/>
          <w:sz w:val="24"/>
          <w:szCs w:val="24"/>
          <w14:ligatures w14:val="none"/>
        </w:rPr>
        <w:t>lēmuma spēkā stāšanās</w:t>
      </w:r>
      <w:r w:rsidRPr="007C77B3">
        <w:rPr>
          <w:rFonts w:ascii="Times New Roman" w:eastAsiaTheme="minorHAnsi" w:hAnsi="Times New Roman" w:cs="Times New Roman"/>
          <w:kern w:val="0"/>
          <w:sz w:val="24"/>
          <w:szCs w:val="24"/>
          <w14:ligatures w14:val="none"/>
        </w:rPr>
        <w:t xml:space="preserve">. </w:t>
      </w:r>
    </w:p>
    <w:p w14:paraId="02C8333B" w14:textId="77777777" w:rsidR="007C77B3" w:rsidRPr="007C77B3" w:rsidRDefault="007C77B3" w:rsidP="00F44E77">
      <w:pPr>
        <w:numPr>
          <w:ilvl w:val="0"/>
          <w:numId w:val="51"/>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Kontroli par lēmuma izpildi uzdot pašvaldības izpilddirektoram.</w:t>
      </w:r>
    </w:p>
    <w:p w14:paraId="55621641" w14:textId="77777777" w:rsidR="007C77B3" w:rsidRPr="007C77B3" w:rsidRDefault="007C77B3" w:rsidP="007C77B3">
      <w:pPr>
        <w:spacing w:after="0" w:line="240" w:lineRule="auto"/>
        <w:ind w:left="360"/>
        <w:jc w:val="both"/>
        <w:rPr>
          <w:rFonts w:ascii="Times New Roman" w:eastAsiaTheme="minorHAnsi" w:hAnsi="Times New Roman" w:cs="Times New Roman"/>
          <w:kern w:val="0"/>
          <w:sz w:val="24"/>
          <w:szCs w:val="24"/>
          <w14:ligatures w14:val="none"/>
        </w:rPr>
      </w:pPr>
    </w:p>
    <w:p w14:paraId="2EFCA1D2"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2CD8B67A"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r w:rsidRPr="007C77B3">
        <w:rPr>
          <w:rFonts w:ascii="Times New Roman" w:eastAsia="Times New Roman" w:hAnsi="Times New Roman" w:cs="Times New Roman"/>
          <w:color w:val="000000"/>
          <w:kern w:val="0"/>
          <w:sz w:val="24"/>
          <w:szCs w:val="24"/>
          <w:lang w:eastAsia="lv-LV"/>
          <w14:ligatures w14:val="none"/>
        </w:rPr>
        <w:t>Domes priekšsēdētājs</w:t>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t xml:space="preserve">             </w:t>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t xml:space="preserve">    </w:t>
      </w:r>
      <w:proofErr w:type="spellStart"/>
      <w:r w:rsidRPr="007C77B3">
        <w:rPr>
          <w:rFonts w:ascii="Times New Roman" w:eastAsia="Times New Roman" w:hAnsi="Times New Roman" w:cs="Times New Roman"/>
          <w:color w:val="000000"/>
          <w:kern w:val="0"/>
          <w:sz w:val="24"/>
          <w:szCs w:val="24"/>
          <w:lang w:eastAsia="lv-LV"/>
          <w14:ligatures w14:val="none"/>
        </w:rPr>
        <w:t>I.Gorskis</w:t>
      </w:r>
      <w:proofErr w:type="spellEnd"/>
    </w:p>
    <w:p w14:paraId="10DD4136"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p>
    <w:p w14:paraId="131B74C2"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p>
    <w:p w14:paraId="1F5AFC89"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p>
    <w:p w14:paraId="51FF29E0" w14:textId="5CCC01BC" w:rsidR="007C77B3" w:rsidRPr="007C77B3" w:rsidRDefault="007C77B3" w:rsidP="007C77B3">
      <w:pPr>
        <w:widowControl w:val="0"/>
        <w:tabs>
          <w:tab w:val="left" w:pos="993"/>
        </w:tabs>
        <w:spacing w:after="0" w:line="240" w:lineRule="auto"/>
        <w:jc w:val="both"/>
        <w:rPr>
          <w:rFonts w:ascii="Times New Roman" w:eastAsiaTheme="minorHAnsi" w:hAnsi="Times New Roman" w:cs="Times New Roman"/>
          <w:color w:val="0563C1" w:themeColor="hyperlink"/>
          <w:kern w:val="0"/>
          <w:sz w:val="24"/>
          <w:szCs w:val="24"/>
          <w:u w:val="single"/>
          <w14:ligatures w14:val="none"/>
        </w:rPr>
      </w:pPr>
      <w:r w:rsidRPr="007C77B3">
        <w:rPr>
          <w:rFonts w:ascii="Times New Roman" w:eastAsiaTheme="minorHAnsi" w:hAnsi="Times New Roman" w:cs="Times New Roman"/>
          <w:color w:val="0563C1" w:themeColor="hyperlink"/>
          <w:kern w:val="0"/>
          <w:sz w:val="24"/>
          <w:szCs w:val="24"/>
          <w:u w:val="single"/>
          <w14:ligatures w14:val="none"/>
        </w:rPr>
        <w:br w:type="page"/>
      </w:r>
    </w:p>
    <w:p w14:paraId="39BD90A7"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388F4802" wp14:editId="6BCA50A9">
            <wp:extent cx="676275" cy="752475"/>
            <wp:effectExtent l="0" t="0" r="9525" b="9525"/>
            <wp:docPr id="1894024546" name="Attēls 189402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631E60"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4D911C3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52F38367"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6304ED11"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59" w:history="1">
        <w:r w:rsidRPr="007C77B3">
          <w:rPr>
            <w:rFonts w:ascii="Times New Roman" w:eastAsiaTheme="minorHAnsi" w:hAnsi="Times New Roman" w:cs="Times New Roman"/>
            <w:kern w:val="0"/>
            <w:sz w:val="16"/>
            <w:szCs w:val="16"/>
            <w:u w:val="single"/>
            <w:lang w:eastAsia="lv-LV"/>
            <w14:ligatures w14:val="none"/>
          </w:rPr>
          <w:t>dome@dobele.lv</w:t>
        </w:r>
      </w:hyperlink>
    </w:p>
    <w:p w14:paraId="4F079F88"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28015FF"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LĒMUMS</w:t>
      </w:r>
    </w:p>
    <w:p w14:paraId="36D8BF90"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Dobelē</w:t>
      </w:r>
    </w:p>
    <w:p w14:paraId="3439CEC1" w14:textId="77777777" w:rsidR="007C77B3" w:rsidRPr="007C77B3" w:rsidRDefault="007C77B3" w:rsidP="007C77B3">
      <w:pPr>
        <w:spacing w:after="0" w:line="240" w:lineRule="auto"/>
        <w:ind w:right="-1"/>
        <w:jc w:val="both"/>
        <w:rPr>
          <w:rFonts w:ascii="Times New Roman" w:eastAsiaTheme="minorHAnsi" w:hAnsi="Times New Roman" w:cs="Times New Roman"/>
          <w:b/>
          <w:kern w:val="0"/>
          <w:sz w:val="24"/>
          <w:szCs w:val="24"/>
          <w14:ligatures w14:val="none"/>
        </w:rPr>
      </w:pPr>
    </w:p>
    <w:p w14:paraId="28BD9AFB" w14:textId="76643E59" w:rsidR="007C77B3" w:rsidRPr="007C77B3" w:rsidRDefault="007C77B3" w:rsidP="007C77B3">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x-none"/>
          <w14:ligatures w14:val="none"/>
        </w:rPr>
        <w:t xml:space="preserve">2023. gada 27. jūlijā                                                                                               </w:t>
      </w:r>
      <w:r w:rsidRPr="007C77B3">
        <w:rPr>
          <w:rFonts w:ascii="Times New Roman" w:eastAsia="Times New Roman" w:hAnsi="Times New Roman" w:cs="Times New Roman"/>
          <w:b/>
          <w:kern w:val="0"/>
          <w:sz w:val="24"/>
          <w:szCs w:val="24"/>
          <w:lang w:eastAsia="x-none"/>
          <w14:ligatures w14:val="none"/>
        </w:rPr>
        <w:tab/>
        <w:t xml:space="preserve"> </w:t>
      </w:r>
      <w:r w:rsidRPr="007C77B3">
        <w:rPr>
          <w:rFonts w:ascii="Times New Roman" w:eastAsia="Times New Roman" w:hAnsi="Times New Roman" w:cs="Times New Roman"/>
          <w:b/>
          <w:kern w:val="0"/>
          <w:sz w:val="24"/>
          <w:szCs w:val="24"/>
          <w:lang w:eastAsia="lv-LV"/>
          <w14:ligatures w14:val="none"/>
        </w:rPr>
        <w:t>Nr.</w:t>
      </w:r>
      <w:r w:rsidR="009128F0">
        <w:rPr>
          <w:rFonts w:ascii="Times New Roman" w:eastAsia="Times New Roman" w:hAnsi="Times New Roman" w:cs="Times New Roman"/>
          <w:b/>
          <w:kern w:val="0"/>
          <w:sz w:val="24"/>
          <w:szCs w:val="24"/>
          <w:lang w:eastAsia="lv-LV"/>
          <w14:ligatures w14:val="none"/>
        </w:rPr>
        <w:t>287</w:t>
      </w:r>
      <w:r w:rsidRPr="007C77B3">
        <w:rPr>
          <w:rFonts w:ascii="Times New Roman" w:eastAsia="Times New Roman" w:hAnsi="Times New Roman" w:cs="Times New Roman"/>
          <w:b/>
          <w:kern w:val="0"/>
          <w:sz w:val="24"/>
          <w:szCs w:val="24"/>
          <w:lang w:eastAsia="lv-LV"/>
          <w14:ligatures w14:val="none"/>
        </w:rPr>
        <w:t>/10</w:t>
      </w:r>
    </w:p>
    <w:p w14:paraId="0CEF52FF" w14:textId="77777777" w:rsidR="007C77B3" w:rsidRPr="007C77B3" w:rsidRDefault="007C77B3" w:rsidP="007C77B3">
      <w:pPr>
        <w:tabs>
          <w:tab w:val="center" w:pos="4153"/>
          <w:tab w:val="right" w:pos="8306"/>
        </w:tabs>
        <w:spacing w:after="0" w:line="240" w:lineRule="auto"/>
        <w:ind w:right="113"/>
        <w:jc w:val="right"/>
        <w:rPr>
          <w:rFonts w:ascii="Times New Roman" w:eastAsiaTheme="minorHAnsi" w:hAnsi="Times New Roman" w:cs="Times New Roman"/>
          <w:color w:val="000000"/>
          <w:kern w:val="0"/>
          <w14:ligatures w14:val="none"/>
        </w:rPr>
      </w:pPr>
    </w:p>
    <w:p w14:paraId="544FC2DF" w14:textId="77777777" w:rsidR="007C77B3" w:rsidRPr="007C77B3" w:rsidRDefault="007C77B3" w:rsidP="007C77B3">
      <w:pPr>
        <w:keepNext/>
        <w:keepLines/>
        <w:spacing w:before="40" w:after="0" w:line="240" w:lineRule="auto"/>
        <w:jc w:val="center"/>
        <w:outlineLvl w:val="1"/>
        <w:rPr>
          <w:rFonts w:ascii="Times New Roman" w:eastAsia="Times New Roman" w:hAnsi="Times New Roman" w:cs="Times New Roman"/>
          <w:b/>
          <w:bCs/>
          <w:i/>
          <w:kern w:val="0"/>
          <w:sz w:val="24"/>
          <w:szCs w:val="24"/>
          <w:u w:val="single"/>
          <w:lang w:val="x-none" w:eastAsia="x-none"/>
          <w14:ligatures w14:val="none"/>
        </w:rPr>
      </w:pPr>
      <w:r w:rsidRPr="007C77B3">
        <w:rPr>
          <w:rFonts w:ascii="Times New Roman" w:eastAsia="Times New Roman" w:hAnsi="Times New Roman" w:cs="Times New Roman"/>
          <w:b/>
          <w:bCs/>
          <w:kern w:val="0"/>
          <w:sz w:val="24"/>
          <w:szCs w:val="24"/>
          <w:u w:val="single"/>
          <w:lang w:val="x-none" w:eastAsia="x-none"/>
          <w14:ligatures w14:val="none"/>
        </w:rPr>
        <w:t>Par mantas pieņemšanu īpašumā un uzņemšanu bilancē</w:t>
      </w:r>
    </w:p>
    <w:p w14:paraId="12F3D4BC" w14:textId="77777777" w:rsidR="007C77B3" w:rsidRPr="007C77B3" w:rsidRDefault="007C77B3" w:rsidP="007C77B3">
      <w:pPr>
        <w:spacing w:after="0" w:line="240" w:lineRule="auto"/>
        <w:ind w:left="720"/>
        <w:jc w:val="center"/>
        <w:rPr>
          <w:rFonts w:ascii="Times New Roman" w:eastAsiaTheme="minorHAnsi" w:hAnsi="Times New Roman" w:cs="Times New Roman"/>
          <w:b/>
          <w:bCs/>
          <w:kern w:val="0"/>
          <w:sz w:val="24"/>
          <w:szCs w:val="24"/>
          <w:u w:val="single"/>
          <w14:ligatures w14:val="none"/>
        </w:rPr>
      </w:pPr>
    </w:p>
    <w:p w14:paraId="2F34DD1B" w14:textId="77777777" w:rsidR="007C77B3" w:rsidRPr="007C77B3" w:rsidRDefault="007C77B3" w:rsidP="007C77B3">
      <w:pPr>
        <w:spacing w:after="0" w:line="240" w:lineRule="auto"/>
        <w:ind w:firstLine="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 izskatot lēmuma projektu “Par mantas pieņemšanu īpašumā un uzņemšanu bilancē” konstatēja sekojošo:</w:t>
      </w:r>
    </w:p>
    <w:p w14:paraId="1A13201D" w14:textId="77777777" w:rsidR="007C77B3" w:rsidRPr="007C77B3" w:rsidRDefault="007C77B3" w:rsidP="007C77B3">
      <w:pPr>
        <w:keepNext/>
        <w:keepLines/>
        <w:shd w:val="clear" w:color="auto" w:fill="FFFFFF"/>
        <w:suppressAutoHyphens/>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2017. gada 30. martā starp biedrību “Dobeles mūzikas skolas atbalsta biedrība”, reģistrācijas Nr. 40008253154 (turpmāk – Biedrība) un Dobeles novada pašvaldību (turpmāk – Pašvaldība) tika noslēgts sadarbības līgums (Pašvaldības Nr. 5/4.4.-2017), kura ietvaros Biedrība veica Dobeles Mūzikas skolas pārbūvi, rekonstruējot esošo ēku un  izbūvējot jaunu Dobeles Mūzikas skolas ēkas daļu. </w:t>
      </w:r>
    </w:p>
    <w:p w14:paraId="6AC3C110"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Pašvaldība un Biedrība 2019. gada 23. decembrī parakstīja nodošanas – pieņemšanas aktu, saskaņā ar kuru Biedrība nodeva atpakaļ Pašvaldībai zemesgabalu Skolas ielā 2, Dobelē, Dobeles novadā, uz tā esošo divstāvu ēku – Dobeles mūzikas skolu un zemesgabalu Pļavas ielā 3, Dobelē, Dobeles novadā, ar visiem to piederumiem, sastāvdaļām un aprīkojumu, kā arī veiktos būvniecības darbus. </w:t>
      </w:r>
    </w:p>
    <w:p w14:paraId="72D27C6B" w14:textId="77777777" w:rsidR="007C77B3" w:rsidRPr="007C77B3" w:rsidRDefault="007C77B3" w:rsidP="007C77B3">
      <w:pPr>
        <w:spacing w:after="0" w:line="240" w:lineRule="auto"/>
        <w:ind w:firstLine="709"/>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Biedrība</w:t>
      </w:r>
      <w:r w:rsidRPr="007C77B3">
        <w:rPr>
          <w:rFonts w:ascii="Times New Roman" w:eastAsiaTheme="minorHAnsi" w:hAnsi="Times New Roman" w:cs="Times New Roman"/>
          <w:bCs/>
          <w:kern w:val="0"/>
          <w:sz w:val="24"/>
          <w:szCs w:val="24"/>
          <w14:ligatures w14:val="none"/>
        </w:rPr>
        <w:t xml:space="preserve"> rekonstruēto Dobeles Mūzikas skolu un </w:t>
      </w:r>
      <w:proofErr w:type="spellStart"/>
      <w:r w:rsidRPr="007C77B3">
        <w:rPr>
          <w:rFonts w:ascii="Times New Roman" w:eastAsiaTheme="minorHAnsi" w:hAnsi="Times New Roman" w:cs="Times New Roman"/>
          <w:bCs/>
          <w:kern w:val="0"/>
          <w:sz w:val="24"/>
          <w:szCs w:val="24"/>
          <w14:ligatures w14:val="none"/>
        </w:rPr>
        <w:t>jaunizbūvēto</w:t>
      </w:r>
      <w:proofErr w:type="spellEnd"/>
      <w:r w:rsidRPr="007C77B3">
        <w:rPr>
          <w:rFonts w:ascii="Times New Roman" w:eastAsiaTheme="minorHAnsi" w:hAnsi="Times New Roman" w:cs="Times New Roman"/>
          <w:bCs/>
          <w:kern w:val="0"/>
          <w:sz w:val="24"/>
          <w:szCs w:val="24"/>
          <w14:ligatures w14:val="none"/>
        </w:rPr>
        <w:t xml:space="preserve"> koncertzāli aprīkojusi ar mācību procesa nodrošināšanai nepieciešamo aprīkojumu - mēbelēm un mūzikas instrumentiem (turpmāk – aprīkojums) un ar savām 2019. gada 11. jūnija un 7. augusta vēstulēm, apliecināja vēlmi aprīkojumu nodot Pašvaldības īpašumā, bet uz Pašvaldības vairākkārtējiem aicinājumiem noformēt </w:t>
      </w:r>
      <w:r w:rsidRPr="007C77B3">
        <w:rPr>
          <w:rFonts w:ascii="Times New Roman" w:eastAsiaTheme="minorHAnsi" w:hAnsi="Times New Roman" w:cs="Times New Roman"/>
          <w:kern w:val="0"/>
          <w:sz w:val="24"/>
          <w:szCs w:val="24"/>
          <w14:ligatures w14:val="none"/>
        </w:rPr>
        <w:t xml:space="preserve">nodošanu </w:t>
      </w:r>
      <w:r w:rsidRPr="007C77B3">
        <w:rPr>
          <w:rFonts w:ascii="Times New Roman" w:eastAsiaTheme="minorHAnsi" w:hAnsi="Times New Roman" w:cs="Times New Roman"/>
          <w:bCs/>
          <w:kern w:val="0"/>
          <w:sz w:val="24"/>
          <w:szCs w:val="24"/>
          <w14:ligatures w14:val="none"/>
        </w:rPr>
        <w:t xml:space="preserve">dokumentāli  </w:t>
      </w:r>
      <w:r w:rsidRPr="007C77B3">
        <w:rPr>
          <w:rFonts w:ascii="Times New Roman" w:eastAsiaTheme="minorHAnsi" w:hAnsi="Times New Roman" w:cs="Times New Roman"/>
          <w:kern w:val="0"/>
          <w:sz w:val="24"/>
          <w:szCs w:val="24"/>
          <w14:ligatures w14:val="none"/>
        </w:rPr>
        <w:t>nav atsaukusies.</w:t>
      </w:r>
    </w:p>
    <w:p w14:paraId="0FFC0D82" w14:textId="77777777" w:rsidR="007C77B3" w:rsidRPr="007C77B3" w:rsidRDefault="007C77B3" w:rsidP="007C77B3">
      <w:pPr>
        <w:shd w:val="clear" w:color="auto" w:fill="FFFFFF"/>
        <w:spacing w:after="0" w:line="240" w:lineRule="auto"/>
        <w:ind w:firstLine="709"/>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 xml:space="preserve">Ņemot vērā to, ka aprīkojums atrodas Dobeles Mūzikas skolas valdījumā, un šis valdījums atbilst Civillikuma 1006. panta </w:t>
      </w:r>
      <w:r w:rsidRPr="007C77B3">
        <w:rPr>
          <w:rFonts w:ascii="Times New Roman" w:eastAsia="Times New Roman" w:hAnsi="Times New Roman" w:cs="Times New Roman"/>
          <w:kern w:val="0"/>
          <w:sz w:val="24"/>
          <w:szCs w:val="24"/>
          <w:shd w:val="clear" w:color="auto" w:fill="FFFFFF"/>
          <w:lang w:eastAsia="lv-LV"/>
          <w14:ligatures w14:val="none"/>
        </w:rPr>
        <w:t xml:space="preserve">un 1007. panta 2. punkta </w:t>
      </w:r>
      <w:r w:rsidRPr="007C77B3">
        <w:rPr>
          <w:rFonts w:ascii="Times New Roman" w:eastAsia="Times New Roman" w:hAnsi="Times New Roman" w:cs="Times New Roman"/>
          <w:kern w:val="0"/>
          <w:sz w:val="24"/>
          <w:szCs w:val="24"/>
          <w:lang w:eastAsia="lv-LV"/>
          <w14:ligatures w14:val="none"/>
        </w:rPr>
        <w:t xml:space="preserve">prasībām, kā arī to, ka </w:t>
      </w:r>
      <w:r w:rsidRPr="007C77B3">
        <w:rPr>
          <w:rFonts w:ascii="Times New Roman" w:eastAsia="Times New Roman" w:hAnsi="Times New Roman" w:cs="Times New Roman"/>
          <w:bCs/>
          <w:kern w:val="0"/>
          <w:sz w:val="24"/>
          <w:szCs w:val="24"/>
          <w:lang w:eastAsia="lv-LV"/>
          <w14:ligatures w14:val="none"/>
        </w:rPr>
        <w:t xml:space="preserve">Dobeles Mūzikas skola aprīkojumu ir valdījusi nepārtraukti (Civillikuma 1018. pants) kopš 2019.gada un labā ticībā (Civillikuma 1013. pants), atbilstoši Civillikuma 1023. pantam ir iestājušies visi priekšnoteikumi, lai  Dobeles Mūzikas skola iegūtu īpašumā mācību procesa nodrošināšanai esošo aprīkojumu - mēbeles un mūzikas instrumentus. </w:t>
      </w:r>
    </w:p>
    <w:p w14:paraId="539EF8C9" w14:textId="77777777" w:rsidR="007C77B3" w:rsidRPr="007C77B3" w:rsidRDefault="007C77B3" w:rsidP="007C77B3">
      <w:pPr>
        <w:spacing w:after="0" w:line="240" w:lineRule="auto"/>
        <w:ind w:firstLine="360"/>
        <w:jc w:val="both"/>
        <w:rPr>
          <w:rFonts w:ascii="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Ar Dobeles novada domes priekšsēdētāja 2023. gada 29. maija rīkojumu Nr. </w:t>
      </w:r>
      <w:r w:rsidRPr="007C77B3">
        <w:rPr>
          <w:rFonts w:ascii="Times New Roman" w:hAnsi="Times New Roman" w:cs="Times New Roman"/>
          <w:kern w:val="0"/>
          <w:sz w:val="24"/>
          <w:szCs w:val="24"/>
          <w:shd w:val="clear" w:color="auto" w:fill="FCFCFD"/>
          <w14:ligatures w14:val="none"/>
        </w:rPr>
        <w:t xml:space="preserve">2.1/2023/74 izveidotā </w:t>
      </w:r>
      <w:r w:rsidRPr="007C77B3">
        <w:rPr>
          <w:rFonts w:ascii="Times New Roman" w:eastAsia="Times New Roman" w:hAnsi="Times New Roman" w:cs="Times New Roman"/>
          <w:kern w:val="0"/>
          <w:sz w:val="24"/>
          <w:szCs w:val="24"/>
          <w:lang w:eastAsia="lv-LV"/>
          <w14:ligatures w14:val="none"/>
        </w:rPr>
        <w:t xml:space="preserve"> </w:t>
      </w:r>
      <w:r w:rsidRPr="007C77B3">
        <w:rPr>
          <w:rFonts w:ascii="Times New Roman" w:hAnsi="Times New Roman" w:cs="Times New Roman"/>
          <w:bCs/>
          <w:kern w:val="0"/>
          <w:sz w:val="24"/>
          <w:szCs w:val="24"/>
          <w14:ligatures w14:val="none"/>
        </w:rPr>
        <w:t xml:space="preserve">Dobeles Mūzikas skolas inventarizācijas komisija veica Dobeles Mūzikas skolas valdījumā nodotā aprīkojuma inventarizāciju un novērtēšanu saskaņā ar pašreizējās aizstāšanas izmaksu metodi.  Saskaņā ar 2023. gada 28. jūnija inventarizācijas komisijas sēdes  protokolu Nr. 1 </w:t>
      </w:r>
      <w:r w:rsidRPr="007C77B3">
        <w:rPr>
          <w:rFonts w:ascii="Times New Roman" w:hAnsi="Times New Roman" w:cs="Times New Roman"/>
          <w:kern w:val="0"/>
          <w:sz w:val="24"/>
          <w:szCs w:val="24"/>
          <w14:ligatures w14:val="none"/>
        </w:rPr>
        <w:t xml:space="preserve">un  inventarizācijas aktiem Nr. 1/2023 un Nr. 2/2023, inventarizācijas rezultātā apkopotie preču un materiālo vērtību faktiskie daudzumi ir 842 (astoņi simti četrdesmit divas) vienības par summu 513 284,46 EUR (pieci simti trīspadsmit tūkstoši divi simti astoņdesmit četri </w:t>
      </w:r>
      <w:proofErr w:type="spellStart"/>
      <w:r w:rsidRPr="007C77B3">
        <w:rPr>
          <w:rFonts w:ascii="Times New Roman" w:hAnsi="Times New Roman" w:cs="Times New Roman"/>
          <w:i/>
          <w:kern w:val="0"/>
          <w:sz w:val="24"/>
          <w:szCs w:val="24"/>
          <w14:ligatures w14:val="none"/>
        </w:rPr>
        <w:t>euro</w:t>
      </w:r>
      <w:proofErr w:type="spellEnd"/>
      <w:r w:rsidRPr="007C77B3">
        <w:rPr>
          <w:rFonts w:ascii="Times New Roman" w:hAnsi="Times New Roman" w:cs="Times New Roman"/>
          <w:kern w:val="0"/>
          <w:sz w:val="24"/>
          <w:szCs w:val="24"/>
          <w14:ligatures w14:val="none"/>
        </w:rPr>
        <w:t xml:space="preserve"> 46 centi). </w:t>
      </w:r>
    </w:p>
    <w:p w14:paraId="14BB1894" w14:textId="77777777" w:rsidR="007C77B3" w:rsidRPr="007C77B3" w:rsidRDefault="007C77B3" w:rsidP="007C77B3">
      <w:pPr>
        <w:spacing w:after="0" w:line="240" w:lineRule="auto"/>
        <w:ind w:firstLine="360"/>
        <w:jc w:val="both"/>
        <w:rPr>
          <w:rFonts w:ascii="Times New Roman" w:hAnsi="Times New Roman" w:cs="Times New Roman"/>
          <w:kern w:val="0"/>
          <w:sz w:val="24"/>
          <w:szCs w:val="24"/>
          <w14:ligatures w14:val="none"/>
        </w:rPr>
      </w:pPr>
    </w:p>
    <w:p w14:paraId="68AAAC45" w14:textId="77777777" w:rsidR="007C77B3" w:rsidRPr="007C77B3" w:rsidRDefault="007C77B3" w:rsidP="007C77B3">
      <w:pPr>
        <w:spacing w:after="0" w:line="240" w:lineRule="auto"/>
        <w:ind w:firstLine="360"/>
        <w:jc w:val="both"/>
        <w:rPr>
          <w:rFonts w:ascii="Times New Roman" w:hAnsi="Times New Roman" w:cs="Times New Roman"/>
          <w:bCs/>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Lai nodrošinātu Grāmatvedības likuma 31. panta pirmās daļas prasību izpildi, veicama </w:t>
      </w:r>
      <w:r w:rsidRPr="007C77B3">
        <w:rPr>
          <w:rFonts w:ascii="Times New Roman" w:hAnsi="Times New Roman" w:cs="Times New Roman"/>
          <w:bCs/>
          <w:kern w:val="0"/>
          <w:sz w:val="24"/>
          <w:szCs w:val="24"/>
          <w14:ligatures w14:val="none"/>
        </w:rPr>
        <w:t>Dobeles Mūzikas skolas īpašumā iegūtā mācību aprīkojuma - mēbeļu un mūzikas instrumentu inventarizācija, novērtēšana un tā uzņemšana minētās izglītības iestādes bilancē.</w:t>
      </w:r>
    </w:p>
    <w:p w14:paraId="769FD058" w14:textId="0B1902A8" w:rsidR="007C77B3" w:rsidRPr="007C77B3" w:rsidRDefault="007C77B3" w:rsidP="007C77B3">
      <w:pPr>
        <w:spacing w:after="0" w:line="240" w:lineRule="auto"/>
        <w:ind w:firstLine="720"/>
        <w:jc w:val="both"/>
        <w:rPr>
          <w:rFonts w:ascii="Times New Roman" w:eastAsiaTheme="minorHAnsi" w:hAnsi="Times New Roman" w:cs="Times New Roman"/>
          <w:strike/>
          <w:kern w:val="0"/>
          <w:sz w:val="24"/>
          <w:szCs w:val="24"/>
          <w14:ligatures w14:val="none"/>
        </w:rPr>
      </w:pPr>
      <w:r w:rsidRPr="007C77B3">
        <w:rPr>
          <w:rFonts w:ascii="Times New Roman" w:eastAsiaTheme="minorHAnsi" w:hAnsi="Times New Roman" w:cs="Times New Roman"/>
          <w:kern w:val="0"/>
          <w:sz w:val="24"/>
          <w:szCs w:val="24"/>
          <w14:ligatures w14:val="none"/>
        </w:rPr>
        <w:t xml:space="preserve">Ņemot vērā minēto, saskaņā ar </w:t>
      </w:r>
      <w:r w:rsidRPr="007C77B3">
        <w:rPr>
          <w:rFonts w:ascii="Times New Roman" w:eastAsiaTheme="minorHAnsi" w:hAnsi="Times New Roman" w:cs="Times New Roman"/>
          <w:kern w:val="0"/>
          <w:sz w:val="24"/>
          <w:szCs w:val="24"/>
          <w:shd w:val="clear" w:color="auto" w:fill="FFFFFF"/>
          <w14:ligatures w14:val="none"/>
        </w:rPr>
        <w:t xml:space="preserve">Pašvaldību likuma 10. panta pirmo daļu, </w:t>
      </w:r>
      <w:r w:rsidRPr="007C77B3">
        <w:rPr>
          <w:rFonts w:ascii="Times New Roman" w:eastAsiaTheme="minorHAnsi" w:hAnsi="Times New Roman" w:cs="Times New Roman"/>
          <w:bCs/>
          <w:kern w:val="0"/>
          <w:sz w:val="24"/>
          <w:szCs w:val="24"/>
          <w14:ligatures w14:val="none"/>
        </w:rPr>
        <w:t>Civillikuma 1006. pantu,</w:t>
      </w:r>
      <w:r w:rsidRPr="007C77B3">
        <w:rPr>
          <w:rFonts w:ascii="Times New Roman" w:eastAsiaTheme="minorHAnsi" w:hAnsi="Times New Roman" w:cs="Times New Roman"/>
          <w:kern w:val="0"/>
          <w:sz w:val="24"/>
          <w:szCs w:val="24"/>
          <w:shd w:val="clear" w:color="auto" w:fill="FFFFFF"/>
          <w14:ligatures w14:val="none"/>
        </w:rPr>
        <w:t xml:space="preserve"> 1007. panta 2. punktu, </w:t>
      </w:r>
      <w:r w:rsidRPr="007C77B3">
        <w:rPr>
          <w:rFonts w:ascii="Times New Roman" w:eastAsiaTheme="minorHAnsi" w:hAnsi="Times New Roman" w:cs="Times New Roman"/>
          <w:bCs/>
          <w:kern w:val="0"/>
          <w:sz w:val="24"/>
          <w:szCs w:val="24"/>
          <w14:ligatures w14:val="none"/>
        </w:rPr>
        <w:t>1018. pantu, 1013. pantu, 1023. pantu,</w:t>
      </w:r>
      <w:r w:rsidRPr="007C77B3">
        <w:rPr>
          <w:rFonts w:ascii="Times New Roman" w:eastAsiaTheme="minorHAnsi" w:hAnsi="Times New Roman" w:cs="Times New Roman"/>
          <w:kern w:val="0"/>
          <w:sz w:val="24"/>
          <w:szCs w:val="24"/>
          <w:shd w:val="clear" w:color="auto" w:fill="FFFFFF"/>
          <w14:ligatures w14:val="none"/>
        </w:rPr>
        <w:t xml:space="preserve"> Ministru kabineta 2018. gada 3. </w:t>
      </w:r>
      <w:r w:rsidRPr="007C77B3">
        <w:rPr>
          <w:rFonts w:ascii="Times New Roman" w:eastAsiaTheme="minorHAnsi" w:hAnsi="Times New Roman" w:cs="Times New Roman"/>
          <w:kern w:val="0"/>
          <w:sz w:val="24"/>
          <w:szCs w:val="24"/>
          <w:shd w:val="clear" w:color="auto" w:fill="FFFFFF"/>
          <w14:ligatures w14:val="none"/>
        </w:rPr>
        <w:lastRenderedPageBreak/>
        <w:t xml:space="preserve">februāra noteikumiem “Grāmatvedības uzskaites kārtība budžeta iestādēs”, </w:t>
      </w:r>
      <w:r w:rsidRPr="007C77B3">
        <w:rPr>
          <w:rFonts w:ascii="Times New Roman" w:eastAsiaTheme="minorHAnsi" w:hAnsi="Times New Roman" w:cs="Times New Roman"/>
          <w:kern w:val="0"/>
          <w:sz w:val="24"/>
          <w:szCs w:val="24"/>
          <w14:ligatures w14:val="none"/>
        </w:rPr>
        <w:t xml:space="preserve">atklāti balsojot: </w:t>
      </w:r>
      <w:r w:rsidR="00782635" w:rsidRPr="00A33B12">
        <w:rPr>
          <w:rFonts w:ascii="Times New Roman" w:eastAsia="Times New Roman" w:hAnsi="Times New Roman" w:cs="Times New Roman"/>
          <w:kern w:val="0"/>
          <w:sz w:val="24"/>
          <w:szCs w:val="24"/>
          <w:lang w:eastAsia="lv-LV"/>
          <w14:ligatures w14:val="none"/>
        </w:rPr>
        <w:t xml:space="preserve">PAR - 14 </w:t>
      </w:r>
      <w:r w:rsidR="00782635" w:rsidRPr="00A33B12">
        <w:rPr>
          <w:rFonts w:ascii="Times New Roman" w:hAnsi="Times New Roman" w:cs="Times New Roman"/>
          <w:kern w:val="0"/>
          <w:sz w:val="24"/>
          <w:szCs w:val="24"/>
          <w14:ligatures w14:val="none"/>
        </w:rPr>
        <w:t xml:space="preserve">(Ģirts </w:t>
      </w:r>
      <w:proofErr w:type="spellStart"/>
      <w:r w:rsidR="00782635" w:rsidRPr="00A33B12">
        <w:rPr>
          <w:rFonts w:ascii="Times New Roman" w:hAnsi="Times New Roman" w:cs="Times New Roman"/>
          <w:kern w:val="0"/>
          <w:sz w:val="24"/>
          <w:szCs w:val="24"/>
          <w14:ligatures w14:val="none"/>
        </w:rPr>
        <w:t>Ante</w:t>
      </w:r>
      <w:proofErr w:type="spellEnd"/>
      <w:r w:rsidR="00782635" w:rsidRPr="00A33B12">
        <w:rPr>
          <w:rFonts w:ascii="Times New Roman" w:hAnsi="Times New Roman" w:cs="Times New Roman"/>
          <w:kern w:val="0"/>
          <w:sz w:val="24"/>
          <w:szCs w:val="24"/>
          <w14:ligatures w14:val="none"/>
        </w:rPr>
        <w:t xml:space="preserve">, </w:t>
      </w:r>
      <w:r w:rsidR="00782635" w:rsidRPr="00A33B12">
        <w:rPr>
          <w:rFonts w:ascii="Times New Roman" w:hAnsi="Times New Roman" w:cs="Times New Roman"/>
          <w:bCs/>
          <w:kern w:val="0"/>
          <w:sz w:val="24"/>
          <w:szCs w:val="24"/>
          <w:lang w:eastAsia="et-EE"/>
          <w14:ligatures w14:val="none"/>
        </w:rPr>
        <w:t xml:space="preserve">Māris Feldmanis, Ivars </w:t>
      </w:r>
      <w:proofErr w:type="spellStart"/>
      <w:r w:rsidR="00782635" w:rsidRPr="00A33B12">
        <w:rPr>
          <w:rFonts w:ascii="Times New Roman" w:hAnsi="Times New Roman" w:cs="Times New Roman"/>
          <w:bCs/>
          <w:kern w:val="0"/>
          <w:sz w:val="24"/>
          <w:szCs w:val="24"/>
          <w:lang w:eastAsia="et-EE"/>
          <w14:ligatures w14:val="none"/>
        </w:rPr>
        <w:t>Gorskis</w:t>
      </w:r>
      <w:proofErr w:type="spellEnd"/>
      <w:r w:rsidR="00782635" w:rsidRPr="00A33B12">
        <w:rPr>
          <w:rFonts w:ascii="Times New Roman" w:hAnsi="Times New Roman" w:cs="Times New Roman"/>
          <w:bCs/>
          <w:kern w:val="0"/>
          <w:sz w:val="24"/>
          <w:szCs w:val="24"/>
          <w:lang w:eastAsia="et-EE"/>
          <w14:ligatures w14:val="none"/>
        </w:rPr>
        <w:t xml:space="preserve">, Gints Kaminskis, Linda </w:t>
      </w:r>
      <w:proofErr w:type="spellStart"/>
      <w:r w:rsidR="00782635" w:rsidRPr="00A33B12">
        <w:rPr>
          <w:rFonts w:ascii="Times New Roman" w:hAnsi="Times New Roman" w:cs="Times New Roman"/>
          <w:bCs/>
          <w:kern w:val="0"/>
          <w:sz w:val="24"/>
          <w:szCs w:val="24"/>
          <w:lang w:eastAsia="et-EE"/>
          <w14:ligatures w14:val="none"/>
        </w:rPr>
        <w:t>Karloviča</w:t>
      </w:r>
      <w:proofErr w:type="spellEnd"/>
      <w:r w:rsidR="00782635" w:rsidRPr="00A33B12">
        <w:rPr>
          <w:rFonts w:ascii="Times New Roman" w:hAnsi="Times New Roman" w:cs="Times New Roman"/>
          <w:bCs/>
          <w:kern w:val="0"/>
          <w:sz w:val="24"/>
          <w:szCs w:val="24"/>
          <w:lang w:eastAsia="et-EE"/>
          <w14:ligatures w14:val="none"/>
        </w:rPr>
        <w:t xml:space="preserve">, Edgars Laimiņš, Sintija </w:t>
      </w:r>
      <w:proofErr w:type="spellStart"/>
      <w:r w:rsidR="00782635" w:rsidRPr="00A33B12">
        <w:rPr>
          <w:rFonts w:ascii="Times New Roman" w:hAnsi="Times New Roman" w:cs="Times New Roman"/>
          <w:bCs/>
          <w:kern w:val="0"/>
          <w:sz w:val="24"/>
          <w:szCs w:val="24"/>
          <w:lang w:eastAsia="et-EE"/>
          <w14:ligatures w14:val="none"/>
        </w:rPr>
        <w:t>Liekniņa</w:t>
      </w:r>
      <w:proofErr w:type="spellEnd"/>
      <w:r w:rsidR="00782635" w:rsidRPr="00A33B12">
        <w:rPr>
          <w:rFonts w:ascii="Times New Roman" w:hAnsi="Times New Roman" w:cs="Times New Roman"/>
          <w:bCs/>
          <w:kern w:val="0"/>
          <w:sz w:val="24"/>
          <w:szCs w:val="24"/>
          <w:lang w:eastAsia="et-EE"/>
          <w14:ligatures w14:val="none"/>
        </w:rPr>
        <w:t xml:space="preserve">, Sanita </w:t>
      </w:r>
      <w:proofErr w:type="spellStart"/>
      <w:r w:rsidR="00782635" w:rsidRPr="00A33B12">
        <w:rPr>
          <w:rFonts w:ascii="Times New Roman" w:hAnsi="Times New Roman" w:cs="Times New Roman"/>
          <w:bCs/>
          <w:kern w:val="0"/>
          <w:sz w:val="24"/>
          <w:szCs w:val="24"/>
          <w:lang w:eastAsia="et-EE"/>
          <w14:ligatures w14:val="none"/>
        </w:rPr>
        <w:t>Olševska</w:t>
      </w:r>
      <w:proofErr w:type="spellEnd"/>
      <w:r w:rsidR="00782635" w:rsidRPr="00A33B12">
        <w:rPr>
          <w:rFonts w:ascii="Times New Roman" w:hAnsi="Times New Roman" w:cs="Times New Roman"/>
          <w:bCs/>
          <w:kern w:val="0"/>
          <w:sz w:val="24"/>
          <w:szCs w:val="24"/>
          <w:lang w:eastAsia="et-EE"/>
          <w14:ligatures w14:val="none"/>
        </w:rPr>
        <w:t xml:space="preserve">, Andris </w:t>
      </w:r>
      <w:proofErr w:type="spellStart"/>
      <w:r w:rsidR="00782635" w:rsidRPr="00A33B12">
        <w:rPr>
          <w:rFonts w:ascii="Times New Roman" w:hAnsi="Times New Roman" w:cs="Times New Roman"/>
          <w:bCs/>
          <w:kern w:val="0"/>
          <w:sz w:val="24"/>
          <w:szCs w:val="24"/>
          <w:lang w:eastAsia="et-EE"/>
          <w14:ligatures w14:val="none"/>
        </w:rPr>
        <w:t>Podvinskis</w:t>
      </w:r>
      <w:proofErr w:type="spellEnd"/>
      <w:r w:rsidR="00782635" w:rsidRPr="00A33B12">
        <w:rPr>
          <w:rFonts w:ascii="Times New Roman" w:hAnsi="Times New Roman" w:cs="Times New Roman"/>
          <w:bCs/>
          <w:kern w:val="0"/>
          <w:sz w:val="24"/>
          <w:szCs w:val="24"/>
          <w:lang w:eastAsia="et-EE"/>
          <w14:ligatures w14:val="none"/>
        </w:rPr>
        <w:t>, Viesturs Reinfelds,</w:t>
      </w:r>
      <w:r w:rsidR="00782635" w:rsidRPr="00A33B12">
        <w:rPr>
          <w:rFonts w:ascii="Times New Roman" w:hAnsi="Times New Roman" w:cs="Times New Roman"/>
          <w:kern w:val="0"/>
          <w:sz w:val="24"/>
          <w:szCs w:val="24"/>
          <w14:ligatures w14:val="none"/>
        </w:rPr>
        <w:t xml:space="preserve"> Dace Reinika, Guntis </w:t>
      </w:r>
      <w:proofErr w:type="spellStart"/>
      <w:r w:rsidR="00782635" w:rsidRPr="00A33B12">
        <w:rPr>
          <w:rFonts w:ascii="Times New Roman" w:hAnsi="Times New Roman" w:cs="Times New Roman"/>
          <w:kern w:val="0"/>
          <w:sz w:val="24"/>
          <w:szCs w:val="24"/>
          <w14:ligatures w14:val="none"/>
        </w:rPr>
        <w:t>Safranovičs</w:t>
      </w:r>
      <w:proofErr w:type="spellEnd"/>
      <w:r w:rsidR="00782635" w:rsidRPr="00A33B12">
        <w:rPr>
          <w:rFonts w:ascii="Times New Roman" w:hAnsi="Times New Roman" w:cs="Times New Roman"/>
          <w:kern w:val="0"/>
          <w:sz w:val="24"/>
          <w:szCs w:val="24"/>
          <w14:ligatures w14:val="none"/>
        </w:rPr>
        <w:t xml:space="preserve">, Andrejs Spridzāns, </w:t>
      </w:r>
      <w:r w:rsidR="00782635" w:rsidRPr="00A33B12">
        <w:rPr>
          <w:rFonts w:ascii="Times New Roman" w:hAnsi="Times New Roman" w:cs="Times New Roman"/>
          <w:bCs/>
          <w:kern w:val="0"/>
          <w:sz w:val="24"/>
          <w:szCs w:val="24"/>
          <w:lang w:eastAsia="et-EE"/>
          <w14:ligatures w14:val="none"/>
        </w:rPr>
        <w:t xml:space="preserve">Indra </w:t>
      </w:r>
      <w:proofErr w:type="spellStart"/>
      <w:r w:rsidR="00782635" w:rsidRPr="00A33B12">
        <w:rPr>
          <w:rFonts w:ascii="Times New Roman" w:hAnsi="Times New Roman" w:cs="Times New Roman"/>
          <w:bCs/>
          <w:kern w:val="0"/>
          <w:sz w:val="24"/>
          <w:szCs w:val="24"/>
          <w:lang w:eastAsia="et-EE"/>
          <w14:ligatures w14:val="none"/>
        </w:rPr>
        <w:t>Špela</w:t>
      </w:r>
      <w:proofErr w:type="spellEnd"/>
      <w:r w:rsidR="00782635" w:rsidRPr="00A33B12">
        <w:rPr>
          <w:rFonts w:ascii="Times New Roman" w:hAnsi="Times New Roman" w:cs="Times New Roman"/>
          <w:bCs/>
          <w:kern w:val="0"/>
          <w:sz w:val="24"/>
          <w:szCs w:val="24"/>
          <w:lang w:eastAsia="et-EE"/>
          <w14:ligatures w14:val="none"/>
        </w:rPr>
        <w:t xml:space="preserve">), </w:t>
      </w:r>
      <w:r w:rsidR="00782635"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 xml:space="preserve"> Dobeles novada dome NOLEMJ:</w:t>
      </w:r>
    </w:p>
    <w:p w14:paraId="6C08B4C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lang w:val="et-EE"/>
          <w14:ligatures w14:val="none"/>
        </w:rPr>
      </w:pPr>
    </w:p>
    <w:p w14:paraId="250C3D64"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shd w:val="clear" w:color="auto" w:fill="FFFFFF"/>
          <w14:ligatures w14:val="none"/>
        </w:rPr>
        <w:t xml:space="preserve">1. Uzņemt Dobeles novada Izglītības pārvaldes bilancē </w:t>
      </w:r>
      <w:r w:rsidRPr="007C77B3">
        <w:rPr>
          <w:rFonts w:ascii="Times New Roman" w:eastAsiaTheme="minorHAnsi" w:hAnsi="Times New Roman" w:cs="Times New Roman"/>
          <w:kern w:val="0"/>
          <w:sz w:val="24"/>
          <w:szCs w:val="24"/>
          <w14:ligatures w14:val="none"/>
        </w:rPr>
        <w:t xml:space="preserve">preces un materiālās vērtības - 842 (astoņi simti četrdesmit divas) vienības par summu 513 284,46 EUR (pieci simti trīspadsmit tūkstoši divi simti astoņdesmit četri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46 centi) saskaņā ar inventarizācijas aktiem Nr. 1/2023 un Nr. 2/2023 (pielikumā).</w:t>
      </w:r>
    </w:p>
    <w:p w14:paraId="619BEBFC"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Pašvaldības administrācijas Finanšu un grāmatvedības nodaļai veikt nepieciešamās darbības lēmuma 1. punkta izpildes nodrošināšanai.</w:t>
      </w:r>
    </w:p>
    <w:p w14:paraId="35B90767"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3. Kontroli par lēmuma izpildi uzdot pašvaldības izpilddirektoram.</w:t>
      </w:r>
    </w:p>
    <w:p w14:paraId="165DC0A1" w14:textId="77777777" w:rsidR="007C77B3" w:rsidRPr="007C77B3" w:rsidRDefault="007C77B3" w:rsidP="007C77B3">
      <w:pPr>
        <w:spacing w:after="0" w:line="240" w:lineRule="auto"/>
        <w:ind w:firstLine="357"/>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w:t>
      </w:r>
    </w:p>
    <w:p w14:paraId="25B39B89"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76628F56"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Domes priekšsēdētājs</w:t>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t xml:space="preserve">             </w:t>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r>
      <w:r w:rsidRPr="007C77B3">
        <w:rPr>
          <w:rFonts w:ascii="Times New Roman" w:eastAsia="Times New Roman" w:hAnsi="Times New Roman" w:cs="Times New Roman"/>
          <w:kern w:val="0"/>
          <w:sz w:val="24"/>
          <w:szCs w:val="24"/>
          <w:lang w:eastAsia="lv-LV"/>
          <w14:ligatures w14:val="none"/>
        </w:rPr>
        <w:tab/>
        <w:t xml:space="preserve">    </w:t>
      </w:r>
      <w:proofErr w:type="spellStart"/>
      <w:r w:rsidRPr="007C77B3">
        <w:rPr>
          <w:rFonts w:ascii="Times New Roman" w:eastAsia="Times New Roman" w:hAnsi="Times New Roman" w:cs="Times New Roman"/>
          <w:kern w:val="0"/>
          <w:sz w:val="24"/>
          <w:szCs w:val="24"/>
          <w:lang w:eastAsia="lv-LV"/>
          <w14:ligatures w14:val="none"/>
        </w:rPr>
        <w:t>I.Gorskis</w:t>
      </w:r>
      <w:proofErr w:type="spellEnd"/>
    </w:p>
    <w:p w14:paraId="3E21DBC4"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p>
    <w:p w14:paraId="0BB09B60" w14:textId="196B69E2" w:rsidR="007C77B3" w:rsidRPr="007C77B3" w:rsidRDefault="007C77B3" w:rsidP="007C77B3">
      <w:pPr>
        <w:widowControl w:val="0"/>
        <w:tabs>
          <w:tab w:val="left" w:pos="993"/>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30256A29" w14:textId="77777777" w:rsidR="007C77B3" w:rsidRPr="007C77B3" w:rsidRDefault="007C77B3" w:rsidP="007C77B3">
      <w:pPr>
        <w:tabs>
          <w:tab w:val="left" w:pos="-24212"/>
        </w:tabs>
        <w:spacing w:after="0" w:line="240" w:lineRule="auto"/>
        <w:ind w:right="-1"/>
        <w:jc w:val="center"/>
        <w:rPr>
          <w:rFonts w:ascii="Times New Roman" w:eastAsiaTheme="minorHAnsi" w:hAnsi="Times New Roman" w:cs="Times New Roman"/>
          <w:kern w:val="0"/>
          <w:sz w:val="20"/>
          <w:szCs w:val="20"/>
          <w14:ligatures w14:val="none"/>
        </w:rPr>
      </w:pPr>
      <w:bookmarkStart w:id="32" w:name="_Hlk140219110"/>
      <w:r w:rsidRPr="007C77B3">
        <w:rPr>
          <w:rFonts w:ascii="Times New Roman" w:eastAsiaTheme="minorHAnsi" w:hAnsi="Times New Roman" w:cs="Times New Roman"/>
          <w:noProof/>
          <w:kern w:val="0"/>
          <w:sz w:val="20"/>
          <w:szCs w:val="20"/>
          <w14:ligatures w14:val="none"/>
        </w:rPr>
        <w:lastRenderedPageBreak/>
        <w:drawing>
          <wp:inline distT="0" distB="0" distL="0" distR="0" wp14:anchorId="4B855EBA" wp14:editId="568FDECF">
            <wp:extent cx="676275" cy="752475"/>
            <wp:effectExtent l="0" t="0" r="9525" b="9525"/>
            <wp:docPr id="79658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66689C"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20"/>
          <w14:ligatures w14:val="none"/>
        </w:rPr>
      </w:pPr>
      <w:r w:rsidRPr="007C77B3">
        <w:rPr>
          <w:rFonts w:ascii="Times New Roman" w:eastAsiaTheme="minorHAnsi" w:hAnsi="Times New Roman" w:cs="Times New Roman"/>
          <w:kern w:val="0"/>
          <w:sz w:val="20"/>
          <w14:ligatures w14:val="none"/>
        </w:rPr>
        <w:t>LATVIJAS REPUBLIKA</w:t>
      </w:r>
    </w:p>
    <w:p w14:paraId="41C7E79D"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b/>
          <w:kern w:val="0"/>
          <w:sz w:val="32"/>
          <w:szCs w:val="32"/>
          <w14:ligatures w14:val="none"/>
        </w:rPr>
      </w:pPr>
      <w:r w:rsidRPr="007C77B3">
        <w:rPr>
          <w:rFonts w:ascii="Times New Roman" w:eastAsiaTheme="minorHAnsi" w:hAnsi="Times New Roman" w:cs="Times New Roman"/>
          <w:b/>
          <w:kern w:val="0"/>
          <w:sz w:val="32"/>
          <w:szCs w:val="32"/>
          <w14:ligatures w14:val="none"/>
        </w:rPr>
        <w:t>DOBELES NOVADA DOME</w:t>
      </w:r>
    </w:p>
    <w:p w14:paraId="2D0D3BB1" w14:textId="77777777" w:rsidR="007C77B3" w:rsidRPr="007C77B3" w:rsidRDefault="007C77B3" w:rsidP="007C77B3">
      <w:pPr>
        <w:tabs>
          <w:tab w:val="center" w:pos="4153"/>
          <w:tab w:val="right" w:pos="8306"/>
        </w:tabs>
        <w:spacing w:after="0" w:line="240" w:lineRule="auto"/>
        <w:ind w:right="-1"/>
        <w:jc w:val="center"/>
        <w:rPr>
          <w:rFonts w:ascii="Times New Roman" w:eastAsiaTheme="minorHAnsi" w:hAnsi="Times New Roman" w:cs="Times New Roman"/>
          <w:kern w:val="0"/>
          <w:sz w:val="16"/>
          <w:szCs w:val="16"/>
          <w14:ligatures w14:val="none"/>
        </w:rPr>
      </w:pPr>
      <w:r w:rsidRPr="007C77B3">
        <w:rPr>
          <w:rFonts w:ascii="Times New Roman" w:eastAsiaTheme="minorHAnsi" w:hAnsi="Times New Roman" w:cs="Times New Roman"/>
          <w:kern w:val="0"/>
          <w:sz w:val="16"/>
          <w:szCs w:val="16"/>
          <w14:ligatures w14:val="none"/>
        </w:rPr>
        <w:t>Brīvības iela 17, Dobele, Dobeles novads, LV-3701</w:t>
      </w:r>
    </w:p>
    <w:p w14:paraId="6FB7BDFB"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heme="minorHAnsi" w:hAnsi="Times New Roman" w:cs="Times New Roman"/>
          <w:kern w:val="0"/>
          <w14:ligatures w14:val="none"/>
        </w:rPr>
      </w:pPr>
      <w:r w:rsidRPr="007C77B3">
        <w:rPr>
          <w:rFonts w:ascii="Times New Roman" w:eastAsiaTheme="minorHAnsi" w:hAnsi="Times New Roman" w:cs="Times New Roman"/>
          <w:kern w:val="0"/>
          <w:sz w:val="16"/>
          <w:szCs w:val="16"/>
          <w14:ligatures w14:val="none"/>
        </w:rPr>
        <w:t xml:space="preserve">Tālr. 63707269, 63700137, 63720940, e-pasts </w:t>
      </w:r>
      <w:hyperlink r:id="rId60" w:history="1">
        <w:r w:rsidRPr="007C77B3">
          <w:rPr>
            <w:rFonts w:ascii="Times New Roman" w:eastAsiaTheme="minorHAnsi" w:hAnsi="Times New Roman" w:cs="Times New Roman"/>
            <w:kern w:val="0"/>
            <w:sz w:val="16"/>
            <w:szCs w:val="16"/>
            <w:u w:val="single"/>
            <w14:ligatures w14:val="none"/>
          </w:rPr>
          <w:t>dome@dobele.lv</w:t>
        </w:r>
      </w:hyperlink>
    </w:p>
    <w:p w14:paraId="7700275D"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p>
    <w:p w14:paraId="5BF30B40"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kern w:val="0"/>
          <w14:ligatures w14:val="none"/>
        </w:rPr>
        <w:t>LĒMUMS</w:t>
      </w:r>
    </w:p>
    <w:p w14:paraId="160388D1" w14:textId="77777777" w:rsidR="007C77B3" w:rsidRPr="007C77B3" w:rsidRDefault="007C77B3" w:rsidP="007C77B3">
      <w:pPr>
        <w:spacing w:after="0" w:line="240" w:lineRule="auto"/>
        <w:ind w:right="-1"/>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kern w:val="0"/>
          <w14:ligatures w14:val="none"/>
        </w:rPr>
        <w:t>Dobelē</w:t>
      </w:r>
    </w:p>
    <w:p w14:paraId="20A4895A" w14:textId="77777777" w:rsidR="007C77B3" w:rsidRPr="007C77B3" w:rsidRDefault="007C77B3" w:rsidP="007C77B3">
      <w:pPr>
        <w:spacing w:after="0" w:line="240" w:lineRule="auto"/>
        <w:ind w:right="-1"/>
        <w:jc w:val="both"/>
        <w:rPr>
          <w:rFonts w:ascii="Times New Roman" w:eastAsiaTheme="minorHAnsi" w:hAnsi="Times New Roman" w:cs="Times New Roman"/>
          <w:b/>
          <w:kern w:val="0"/>
          <w:sz w:val="24"/>
          <w:szCs w:val="24"/>
          <w14:ligatures w14:val="none"/>
        </w:rPr>
      </w:pPr>
    </w:p>
    <w:p w14:paraId="633609D9" w14:textId="30EDDD7B" w:rsidR="007C77B3" w:rsidRPr="007C77B3" w:rsidRDefault="007C77B3" w:rsidP="007C77B3">
      <w:pPr>
        <w:tabs>
          <w:tab w:val="center" w:pos="4153"/>
          <w:tab w:val="left" w:pos="8080"/>
          <w:tab w:val="right" w:pos="9498"/>
        </w:tabs>
        <w:spacing w:after="0" w:line="240" w:lineRule="auto"/>
        <w:ind w:right="-1"/>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 xml:space="preserve">2023. gada 27. jūlijā                                                                                               </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kern w:val="0"/>
          <w:sz w:val="24"/>
          <w:szCs w:val="24"/>
          <w14:ligatures w14:val="none"/>
        </w:rPr>
        <w:t>Nr.</w:t>
      </w:r>
      <w:r w:rsidR="009128F0">
        <w:rPr>
          <w:rFonts w:ascii="Times New Roman" w:eastAsiaTheme="minorHAnsi" w:hAnsi="Times New Roman" w:cs="Times New Roman"/>
          <w:b/>
          <w:kern w:val="0"/>
          <w:sz w:val="24"/>
          <w:szCs w:val="24"/>
          <w14:ligatures w14:val="none"/>
        </w:rPr>
        <w:t>288</w:t>
      </w:r>
      <w:r w:rsidRPr="007C77B3">
        <w:rPr>
          <w:rFonts w:ascii="Times New Roman" w:eastAsiaTheme="minorHAnsi" w:hAnsi="Times New Roman" w:cs="Times New Roman"/>
          <w:b/>
          <w:kern w:val="0"/>
          <w:sz w:val="24"/>
          <w:szCs w:val="24"/>
          <w14:ligatures w14:val="none"/>
        </w:rPr>
        <w:t>/10</w:t>
      </w:r>
    </w:p>
    <w:p w14:paraId="2B24C6F7" w14:textId="77777777" w:rsidR="007C77B3" w:rsidRPr="007C77B3" w:rsidRDefault="007C77B3" w:rsidP="007C77B3">
      <w:pPr>
        <w:spacing w:after="0" w:line="240" w:lineRule="auto"/>
        <w:jc w:val="center"/>
        <w:rPr>
          <w:rFonts w:ascii="Times New Roman" w:eastAsiaTheme="minorHAnsi" w:hAnsi="Times New Roman" w:cs="Times New Roman"/>
          <w:kern w:val="0"/>
          <w:sz w:val="24"/>
          <w:szCs w:val="24"/>
          <w14:ligatures w14:val="none"/>
        </w:rPr>
      </w:pPr>
    </w:p>
    <w:p w14:paraId="3CF1B23F"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Grozījumi Dobeles novada domes 2022. gada 27. oktobra lēmumā Nr. 505/19         </w:t>
      </w:r>
    </w:p>
    <w:p w14:paraId="1F4FDD6D"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 “Par  projekta “Vides pieejamības nodrošināšanas pasākumi  Dobeles novada </w:t>
      </w:r>
    </w:p>
    <w:p w14:paraId="55EE5D76"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pašvaldības ēkās” pieteikuma iesniegšanu”</w:t>
      </w:r>
    </w:p>
    <w:p w14:paraId="348460EB"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057E53A8" w14:textId="77777777" w:rsidR="00782635" w:rsidRPr="007C77B3" w:rsidRDefault="007C77B3" w:rsidP="00782635">
      <w:pPr>
        <w:spacing w:after="0" w:line="240" w:lineRule="auto"/>
        <w:ind w:firstLine="720"/>
        <w:jc w:val="both"/>
        <w:rPr>
          <w:rFonts w:ascii="Times New Roman" w:eastAsiaTheme="minorHAnsi" w:hAnsi="Times New Roman" w:cs="Times New Roman"/>
          <w:strike/>
          <w:kern w:val="0"/>
          <w:sz w:val="24"/>
          <w:szCs w:val="24"/>
          <w14:ligatures w14:val="none"/>
        </w:rPr>
      </w:pPr>
      <w:r w:rsidRPr="007C77B3">
        <w:rPr>
          <w:rFonts w:ascii="Times New Roman" w:eastAsiaTheme="minorHAnsi" w:hAnsi="Times New Roman" w:cs="Times New Roman"/>
          <w:kern w:val="0"/>
          <w:sz w:val="24"/>
          <w:szCs w:val="24"/>
          <w14:ligatures w14:val="none"/>
        </w:rPr>
        <w:t>Saskaņā ar Pašvaldības likuma 10. panta pirmās daļas 21. punktu un Ministru kabineta 2023.gada 4.jūlija noteikumiem Nr.361 “Grozījumi Ministru kabineta 2022.gada 20.septembra noteikumos Nr.582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pasākumi”,</w:t>
      </w:r>
      <w:r w:rsidRPr="007C77B3">
        <w:rPr>
          <w:rFonts w:ascii="Times New Roman" w:eastAsiaTheme="minorHAnsi" w:hAnsi="Times New Roman" w:cs="Times New Roman"/>
          <w:color w:val="FF0000"/>
          <w:kern w:val="0"/>
          <w:sz w:val="24"/>
          <w:szCs w:val="24"/>
          <w14:ligatures w14:val="none"/>
        </w:rPr>
        <w:t xml:space="preserve"> </w:t>
      </w:r>
      <w:r w:rsidR="00782635" w:rsidRPr="007C77B3">
        <w:rPr>
          <w:rFonts w:ascii="Times New Roman" w:eastAsiaTheme="minorHAnsi" w:hAnsi="Times New Roman" w:cs="Times New Roman"/>
          <w:kern w:val="0"/>
          <w:sz w:val="24"/>
          <w:szCs w:val="24"/>
          <w14:ligatures w14:val="none"/>
        </w:rPr>
        <w:t xml:space="preserve">atklāti balsojot: </w:t>
      </w:r>
      <w:r w:rsidR="00782635" w:rsidRPr="00A33B12">
        <w:rPr>
          <w:rFonts w:ascii="Times New Roman" w:eastAsia="Times New Roman" w:hAnsi="Times New Roman" w:cs="Times New Roman"/>
          <w:kern w:val="0"/>
          <w:sz w:val="24"/>
          <w:szCs w:val="24"/>
          <w:lang w:eastAsia="lv-LV"/>
          <w14:ligatures w14:val="none"/>
        </w:rPr>
        <w:t xml:space="preserve">PAR - 14 </w:t>
      </w:r>
      <w:r w:rsidR="00782635" w:rsidRPr="00A33B12">
        <w:rPr>
          <w:rFonts w:ascii="Times New Roman" w:hAnsi="Times New Roman" w:cs="Times New Roman"/>
          <w:kern w:val="0"/>
          <w:sz w:val="24"/>
          <w:szCs w:val="24"/>
          <w14:ligatures w14:val="none"/>
        </w:rPr>
        <w:t xml:space="preserve">(Ģirts </w:t>
      </w:r>
      <w:proofErr w:type="spellStart"/>
      <w:r w:rsidR="00782635" w:rsidRPr="00A33B12">
        <w:rPr>
          <w:rFonts w:ascii="Times New Roman" w:hAnsi="Times New Roman" w:cs="Times New Roman"/>
          <w:kern w:val="0"/>
          <w:sz w:val="24"/>
          <w:szCs w:val="24"/>
          <w14:ligatures w14:val="none"/>
        </w:rPr>
        <w:t>Ante</w:t>
      </w:r>
      <w:proofErr w:type="spellEnd"/>
      <w:r w:rsidR="00782635" w:rsidRPr="00A33B12">
        <w:rPr>
          <w:rFonts w:ascii="Times New Roman" w:hAnsi="Times New Roman" w:cs="Times New Roman"/>
          <w:kern w:val="0"/>
          <w:sz w:val="24"/>
          <w:szCs w:val="24"/>
          <w14:ligatures w14:val="none"/>
        </w:rPr>
        <w:t xml:space="preserve">, </w:t>
      </w:r>
      <w:r w:rsidR="00782635" w:rsidRPr="00A33B12">
        <w:rPr>
          <w:rFonts w:ascii="Times New Roman" w:hAnsi="Times New Roman" w:cs="Times New Roman"/>
          <w:bCs/>
          <w:kern w:val="0"/>
          <w:sz w:val="24"/>
          <w:szCs w:val="24"/>
          <w:lang w:eastAsia="et-EE"/>
          <w14:ligatures w14:val="none"/>
        </w:rPr>
        <w:t xml:space="preserve">Māris Feldmanis, Ivars </w:t>
      </w:r>
      <w:proofErr w:type="spellStart"/>
      <w:r w:rsidR="00782635" w:rsidRPr="00A33B12">
        <w:rPr>
          <w:rFonts w:ascii="Times New Roman" w:hAnsi="Times New Roman" w:cs="Times New Roman"/>
          <w:bCs/>
          <w:kern w:val="0"/>
          <w:sz w:val="24"/>
          <w:szCs w:val="24"/>
          <w:lang w:eastAsia="et-EE"/>
          <w14:ligatures w14:val="none"/>
        </w:rPr>
        <w:t>Gorskis</w:t>
      </w:r>
      <w:proofErr w:type="spellEnd"/>
      <w:r w:rsidR="00782635" w:rsidRPr="00A33B12">
        <w:rPr>
          <w:rFonts w:ascii="Times New Roman" w:hAnsi="Times New Roman" w:cs="Times New Roman"/>
          <w:bCs/>
          <w:kern w:val="0"/>
          <w:sz w:val="24"/>
          <w:szCs w:val="24"/>
          <w:lang w:eastAsia="et-EE"/>
          <w14:ligatures w14:val="none"/>
        </w:rPr>
        <w:t xml:space="preserve">, Gints Kaminskis, Linda </w:t>
      </w:r>
      <w:proofErr w:type="spellStart"/>
      <w:r w:rsidR="00782635" w:rsidRPr="00A33B12">
        <w:rPr>
          <w:rFonts w:ascii="Times New Roman" w:hAnsi="Times New Roman" w:cs="Times New Roman"/>
          <w:bCs/>
          <w:kern w:val="0"/>
          <w:sz w:val="24"/>
          <w:szCs w:val="24"/>
          <w:lang w:eastAsia="et-EE"/>
          <w14:ligatures w14:val="none"/>
        </w:rPr>
        <w:t>Karloviča</w:t>
      </w:r>
      <w:proofErr w:type="spellEnd"/>
      <w:r w:rsidR="00782635" w:rsidRPr="00A33B12">
        <w:rPr>
          <w:rFonts w:ascii="Times New Roman" w:hAnsi="Times New Roman" w:cs="Times New Roman"/>
          <w:bCs/>
          <w:kern w:val="0"/>
          <w:sz w:val="24"/>
          <w:szCs w:val="24"/>
          <w:lang w:eastAsia="et-EE"/>
          <w14:ligatures w14:val="none"/>
        </w:rPr>
        <w:t xml:space="preserve">, Edgars Laimiņš, Sintija </w:t>
      </w:r>
      <w:proofErr w:type="spellStart"/>
      <w:r w:rsidR="00782635" w:rsidRPr="00A33B12">
        <w:rPr>
          <w:rFonts w:ascii="Times New Roman" w:hAnsi="Times New Roman" w:cs="Times New Roman"/>
          <w:bCs/>
          <w:kern w:val="0"/>
          <w:sz w:val="24"/>
          <w:szCs w:val="24"/>
          <w:lang w:eastAsia="et-EE"/>
          <w14:ligatures w14:val="none"/>
        </w:rPr>
        <w:t>Liekniņa</w:t>
      </w:r>
      <w:proofErr w:type="spellEnd"/>
      <w:r w:rsidR="00782635" w:rsidRPr="00A33B12">
        <w:rPr>
          <w:rFonts w:ascii="Times New Roman" w:hAnsi="Times New Roman" w:cs="Times New Roman"/>
          <w:bCs/>
          <w:kern w:val="0"/>
          <w:sz w:val="24"/>
          <w:szCs w:val="24"/>
          <w:lang w:eastAsia="et-EE"/>
          <w14:ligatures w14:val="none"/>
        </w:rPr>
        <w:t xml:space="preserve">, Sanita </w:t>
      </w:r>
      <w:proofErr w:type="spellStart"/>
      <w:r w:rsidR="00782635" w:rsidRPr="00A33B12">
        <w:rPr>
          <w:rFonts w:ascii="Times New Roman" w:hAnsi="Times New Roman" w:cs="Times New Roman"/>
          <w:bCs/>
          <w:kern w:val="0"/>
          <w:sz w:val="24"/>
          <w:szCs w:val="24"/>
          <w:lang w:eastAsia="et-EE"/>
          <w14:ligatures w14:val="none"/>
        </w:rPr>
        <w:t>Olševska</w:t>
      </w:r>
      <w:proofErr w:type="spellEnd"/>
      <w:r w:rsidR="00782635" w:rsidRPr="00A33B12">
        <w:rPr>
          <w:rFonts w:ascii="Times New Roman" w:hAnsi="Times New Roman" w:cs="Times New Roman"/>
          <w:bCs/>
          <w:kern w:val="0"/>
          <w:sz w:val="24"/>
          <w:szCs w:val="24"/>
          <w:lang w:eastAsia="et-EE"/>
          <w14:ligatures w14:val="none"/>
        </w:rPr>
        <w:t xml:space="preserve">, Andris </w:t>
      </w:r>
      <w:proofErr w:type="spellStart"/>
      <w:r w:rsidR="00782635" w:rsidRPr="00A33B12">
        <w:rPr>
          <w:rFonts w:ascii="Times New Roman" w:hAnsi="Times New Roman" w:cs="Times New Roman"/>
          <w:bCs/>
          <w:kern w:val="0"/>
          <w:sz w:val="24"/>
          <w:szCs w:val="24"/>
          <w:lang w:eastAsia="et-EE"/>
          <w14:ligatures w14:val="none"/>
        </w:rPr>
        <w:t>Podvinskis</w:t>
      </w:r>
      <w:proofErr w:type="spellEnd"/>
      <w:r w:rsidR="00782635" w:rsidRPr="00A33B12">
        <w:rPr>
          <w:rFonts w:ascii="Times New Roman" w:hAnsi="Times New Roman" w:cs="Times New Roman"/>
          <w:bCs/>
          <w:kern w:val="0"/>
          <w:sz w:val="24"/>
          <w:szCs w:val="24"/>
          <w:lang w:eastAsia="et-EE"/>
          <w14:ligatures w14:val="none"/>
        </w:rPr>
        <w:t>, Viesturs Reinfelds,</w:t>
      </w:r>
      <w:r w:rsidR="00782635" w:rsidRPr="00A33B12">
        <w:rPr>
          <w:rFonts w:ascii="Times New Roman" w:hAnsi="Times New Roman" w:cs="Times New Roman"/>
          <w:kern w:val="0"/>
          <w:sz w:val="24"/>
          <w:szCs w:val="24"/>
          <w14:ligatures w14:val="none"/>
        </w:rPr>
        <w:t xml:space="preserve"> Dace Reinika, Guntis </w:t>
      </w:r>
      <w:proofErr w:type="spellStart"/>
      <w:r w:rsidR="00782635" w:rsidRPr="00A33B12">
        <w:rPr>
          <w:rFonts w:ascii="Times New Roman" w:hAnsi="Times New Roman" w:cs="Times New Roman"/>
          <w:kern w:val="0"/>
          <w:sz w:val="24"/>
          <w:szCs w:val="24"/>
          <w14:ligatures w14:val="none"/>
        </w:rPr>
        <w:t>Safranovičs</w:t>
      </w:r>
      <w:proofErr w:type="spellEnd"/>
      <w:r w:rsidR="00782635" w:rsidRPr="00A33B12">
        <w:rPr>
          <w:rFonts w:ascii="Times New Roman" w:hAnsi="Times New Roman" w:cs="Times New Roman"/>
          <w:kern w:val="0"/>
          <w:sz w:val="24"/>
          <w:szCs w:val="24"/>
          <w14:ligatures w14:val="none"/>
        </w:rPr>
        <w:t xml:space="preserve">, Andrejs Spridzāns, </w:t>
      </w:r>
      <w:r w:rsidR="00782635" w:rsidRPr="00A33B12">
        <w:rPr>
          <w:rFonts w:ascii="Times New Roman" w:hAnsi="Times New Roman" w:cs="Times New Roman"/>
          <w:bCs/>
          <w:kern w:val="0"/>
          <w:sz w:val="24"/>
          <w:szCs w:val="24"/>
          <w:lang w:eastAsia="et-EE"/>
          <w14:ligatures w14:val="none"/>
        </w:rPr>
        <w:t xml:space="preserve">Indra </w:t>
      </w:r>
      <w:proofErr w:type="spellStart"/>
      <w:r w:rsidR="00782635" w:rsidRPr="00A33B12">
        <w:rPr>
          <w:rFonts w:ascii="Times New Roman" w:hAnsi="Times New Roman" w:cs="Times New Roman"/>
          <w:bCs/>
          <w:kern w:val="0"/>
          <w:sz w:val="24"/>
          <w:szCs w:val="24"/>
          <w:lang w:eastAsia="et-EE"/>
          <w14:ligatures w14:val="none"/>
        </w:rPr>
        <w:t>Špela</w:t>
      </w:r>
      <w:proofErr w:type="spellEnd"/>
      <w:r w:rsidR="00782635" w:rsidRPr="00A33B12">
        <w:rPr>
          <w:rFonts w:ascii="Times New Roman" w:hAnsi="Times New Roman" w:cs="Times New Roman"/>
          <w:bCs/>
          <w:kern w:val="0"/>
          <w:sz w:val="24"/>
          <w:szCs w:val="24"/>
          <w:lang w:eastAsia="et-EE"/>
          <w14:ligatures w14:val="none"/>
        </w:rPr>
        <w:t xml:space="preserve">), </w:t>
      </w:r>
      <w:r w:rsidR="00782635" w:rsidRPr="00A33B12">
        <w:rPr>
          <w:rFonts w:ascii="Times New Roman" w:eastAsia="Times New Roman" w:hAnsi="Times New Roman" w:cs="Times New Roman"/>
          <w:kern w:val="0"/>
          <w:sz w:val="24"/>
          <w:szCs w:val="24"/>
          <w:lang w:eastAsia="lv-LV"/>
          <w14:ligatures w14:val="none"/>
        </w:rPr>
        <w:t xml:space="preserve">PRET - nav, ATTURAS - nav, </w:t>
      </w:r>
      <w:r w:rsidR="00782635" w:rsidRPr="007C77B3">
        <w:rPr>
          <w:rFonts w:ascii="Times New Roman" w:eastAsiaTheme="minorHAnsi" w:hAnsi="Times New Roman" w:cs="Times New Roman"/>
          <w:kern w:val="0"/>
          <w:sz w:val="24"/>
          <w:szCs w:val="24"/>
          <w14:ligatures w14:val="none"/>
        </w:rPr>
        <w:t xml:space="preserve"> Dobeles novada dome NOLEMJ:</w:t>
      </w:r>
    </w:p>
    <w:p w14:paraId="32EC4CCB" w14:textId="5A5C189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lang w:eastAsia="ar-SA"/>
          <w14:ligatures w14:val="none"/>
        </w:rPr>
        <w:t>Izdarīt Dobeles novada domes 2022. gada 27. oktobra lēmumā Nr. 505/19 “Par  projekta “Vides pieejamības nodrošināšanas pasākumi Dobeles novada pašvaldības ēkās” pieteikuma iesniegšanu” šādus grozījumus</w:t>
      </w:r>
      <w:r w:rsidRPr="007C77B3">
        <w:rPr>
          <w:rFonts w:ascii="Times New Roman" w:eastAsiaTheme="minorHAnsi" w:hAnsi="Times New Roman" w:cs="Times New Roman"/>
          <w:kern w:val="0"/>
          <w:sz w:val="24"/>
          <w:szCs w:val="24"/>
          <w14:ligatures w14:val="none"/>
        </w:rPr>
        <w:t>:</w:t>
      </w:r>
    </w:p>
    <w:p w14:paraId="2E4AD54C" w14:textId="77777777" w:rsidR="007C77B3" w:rsidRPr="007C77B3" w:rsidRDefault="007C77B3" w:rsidP="007C77B3">
      <w:pPr>
        <w:spacing w:after="0" w:line="240" w:lineRule="auto"/>
        <w:jc w:val="both"/>
        <w:rPr>
          <w:rFonts w:ascii="Times New Roman" w:eastAsiaTheme="minorHAnsi" w:hAnsi="Times New Roman" w:cs="Times New Roman"/>
          <w:b/>
          <w:kern w:val="0"/>
          <w:sz w:val="24"/>
          <w:szCs w:val="24"/>
          <w:u w:val="single"/>
          <w14:ligatures w14:val="none"/>
        </w:rPr>
      </w:pPr>
    </w:p>
    <w:p w14:paraId="07E59E61" w14:textId="77777777" w:rsidR="007C77B3" w:rsidRPr="007C77B3" w:rsidRDefault="007C77B3" w:rsidP="00F44E77">
      <w:pPr>
        <w:numPr>
          <w:ilvl w:val="0"/>
          <w:numId w:val="42"/>
        </w:numPr>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lēmuma 1.5. apakšpunktu jaunā redakcijā:</w:t>
      </w:r>
    </w:p>
    <w:p w14:paraId="0EF99395" w14:textId="77777777" w:rsidR="007C77B3" w:rsidRPr="007C77B3" w:rsidRDefault="007C77B3" w:rsidP="007C77B3">
      <w:pPr>
        <w:spacing w:after="0" w:line="240" w:lineRule="auto"/>
        <w:ind w:left="1080"/>
        <w:contextualSpacing/>
        <w:jc w:val="both"/>
        <w:rPr>
          <w:rFonts w:ascii="Times New Roman" w:eastAsiaTheme="minorHAnsi" w:hAnsi="Times New Roman" w:cs="Times New Roman"/>
          <w:kern w:val="0"/>
          <w:sz w:val="24"/>
          <w:szCs w:val="24"/>
          <w14:ligatures w14:val="none"/>
        </w:rPr>
      </w:pPr>
    </w:p>
    <w:p w14:paraId="179F7247" w14:textId="77777777" w:rsidR="007C77B3" w:rsidRPr="007C77B3" w:rsidRDefault="007C77B3" w:rsidP="007C77B3">
      <w:pPr>
        <w:spacing w:after="0" w:line="240" w:lineRule="auto"/>
        <w:ind w:left="709"/>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“1.5. “Krimūnu skola”, Krimūnas, Krimūnu pagasts, Dobeles novads, LV-3719,  ēkas kadastra apzīmējuma Nr. 46720050183002.</w:t>
      </w:r>
    </w:p>
    <w:p w14:paraId="5AEFDBA4" w14:textId="77777777" w:rsidR="007C77B3" w:rsidRPr="007C77B3" w:rsidRDefault="007C77B3" w:rsidP="007C77B3">
      <w:pPr>
        <w:spacing w:after="0" w:line="240" w:lineRule="auto"/>
        <w:ind w:left="1080"/>
        <w:contextualSpacing/>
        <w:jc w:val="both"/>
        <w:rPr>
          <w:rFonts w:ascii="Times New Roman" w:eastAsiaTheme="minorHAnsi" w:hAnsi="Times New Roman" w:cs="Times New Roman"/>
          <w:kern w:val="0"/>
          <w:sz w:val="24"/>
          <w:szCs w:val="24"/>
          <w14:ligatures w14:val="none"/>
        </w:rPr>
      </w:pPr>
    </w:p>
    <w:p w14:paraId="3ECA1837" w14:textId="77777777" w:rsidR="007C77B3" w:rsidRPr="007C77B3" w:rsidRDefault="007C77B3" w:rsidP="00F44E77">
      <w:pPr>
        <w:numPr>
          <w:ilvl w:val="0"/>
          <w:numId w:val="42"/>
        </w:numPr>
        <w:spacing w:after="0" w:line="240" w:lineRule="auto"/>
        <w:ind w:left="1077"/>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Lēmuma 3.punktā skaitli “2023” aizstāt ar skaitli “2024”.</w:t>
      </w:r>
    </w:p>
    <w:p w14:paraId="6A0FD690"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7CA73151"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351BFCEB"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I. </w:t>
      </w:r>
      <w:proofErr w:type="spellStart"/>
      <w:r w:rsidRPr="007C77B3">
        <w:rPr>
          <w:rFonts w:ascii="Times New Roman" w:eastAsiaTheme="minorHAnsi" w:hAnsi="Times New Roman" w:cs="Times New Roman"/>
          <w:kern w:val="0"/>
          <w:sz w:val="24"/>
          <w:szCs w:val="24"/>
          <w14:ligatures w14:val="none"/>
        </w:rPr>
        <w:t>Gorskis</w:t>
      </w:r>
      <w:proofErr w:type="spellEnd"/>
    </w:p>
    <w:p w14:paraId="0DC28D07"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7BA90E3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1F9381E4" w14:textId="77777777" w:rsidR="007C77B3" w:rsidRPr="007C77B3" w:rsidRDefault="007C77B3" w:rsidP="007C77B3">
      <w:pPr>
        <w:widowControl w:val="0"/>
        <w:suppressAutoHyphens/>
        <w:spacing w:before="100" w:beforeAutospacing="1" w:after="0" w:line="240" w:lineRule="auto"/>
        <w:jc w:val="both"/>
        <w:rPr>
          <w:rFonts w:ascii="Times New Roman" w:eastAsia="Lucida Sans Unicode" w:hAnsi="Times New Roman" w:cs="Times New Roman"/>
          <w:kern w:val="1"/>
          <w:sz w:val="24"/>
          <w:szCs w:val="24"/>
          <w:lang w:val="x-none"/>
          <w14:ligatures w14:val="none"/>
        </w:rPr>
      </w:pPr>
    </w:p>
    <w:bookmarkEnd w:id="32"/>
    <w:p w14:paraId="35E551B5" w14:textId="77777777" w:rsidR="007C77B3" w:rsidRPr="007C77B3" w:rsidRDefault="007C77B3" w:rsidP="007C77B3">
      <w:pPr>
        <w:suppressAutoHyphens/>
        <w:spacing w:before="60" w:after="0" w:line="240" w:lineRule="auto"/>
        <w:ind w:right="43"/>
        <w:rPr>
          <w:rFonts w:ascii="Times New Roman" w:eastAsiaTheme="minorHAnsi" w:hAnsi="Times New Roman" w:cs="Times New Roman"/>
          <w:kern w:val="0"/>
          <w:sz w:val="28"/>
          <w:szCs w:val="28"/>
          <w:lang w:eastAsia="ar-SA"/>
          <w14:ligatures w14:val="none"/>
        </w:rPr>
      </w:pPr>
    </w:p>
    <w:p w14:paraId="397C4C5E" w14:textId="77777777" w:rsidR="007C77B3" w:rsidRPr="007C77B3" w:rsidRDefault="007C77B3" w:rsidP="007C77B3">
      <w:pPr>
        <w:widowControl w:val="0"/>
        <w:tabs>
          <w:tab w:val="left" w:pos="993"/>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0F628C7D"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686391D9" wp14:editId="4EDF2C30">
            <wp:extent cx="676275" cy="752475"/>
            <wp:effectExtent l="0" t="0" r="9525" b="9525"/>
            <wp:docPr id="1581872873" name="Attēls 158187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B455AD"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6B47A583"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36A5805C"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063A2750"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1" w:history="1">
        <w:r w:rsidRPr="007C77B3">
          <w:rPr>
            <w:rFonts w:ascii="Times New Roman" w:eastAsiaTheme="minorHAnsi" w:hAnsi="Times New Roman" w:cs="Times New Roman"/>
            <w:kern w:val="0"/>
            <w:sz w:val="16"/>
            <w:szCs w:val="16"/>
            <w:u w:val="single"/>
            <w:lang w:eastAsia="lv-LV"/>
            <w14:ligatures w14:val="none"/>
          </w:rPr>
          <w:t>dome@dobele.lv</w:t>
        </w:r>
      </w:hyperlink>
    </w:p>
    <w:p w14:paraId="0002CC08"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65A0994"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LĒMUMS</w:t>
      </w:r>
    </w:p>
    <w:p w14:paraId="472E2EDC"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Dobelē</w:t>
      </w:r>
    </w:p>
    <w:p w14:paraId="51C88928" w14:textId="77777777" w:rsidR="007C77B3" w:rsidRPr="007C77B3" w:rsidRDefault="007C77B3" w:rsidP="007C77B3">
      <w:pPr>
        <w:spacing w:after="0" w:line="240" w:lineRule="auto"/>
        <w:ind w:right="-1"/>
        <w:jc w:val="both"/>
        <w:rPr>
          <w:rFonts w:ascii="Times New Roman" w:eastAsiaTheme="minorHAnsi" w:hAnsi="Times New Roman" w:cs="Times New Roman"/>
          <w:b/>
          <w:kern w:val="0"/>
          <w:sz w:val="24"/>
          <w:szCs w:val="24"/>
          <w14:ligatures w14:val="none"/>
        </w:rPr>
      </w:pPr>
    </w:p>
    <w:p w14:paraId="15429F19" w14:textId="784BC455" w:rsidR="007C77B3" w:rsidRPr="007C77B3" w:rsidRDefault="007C77B3" w:rsidP="007C77B3">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x-none"/>
          <w14:ligatures w14:val="none"/>
        </w:rPr>
        <w:t xml:space="preserve">2023. gada 27. jūlijā                                                                                               </w:t>
      </w:r>
      <w:r w:rsidRPr="007C77B3">
        <w:rPr>
          <w:rFonts w:ascii="Times New Roman" w:eastAsia="Times New Roman" w:hAnsi="Times New Roman" w:cs="Times New Roman"/>
          <w:b/>
          <w:kern w:val="0"/>
          <w:sz w:val="24"/>
          <w:szCs w:val="24"/>
          <w:lang w:eastAsia="x-none"/>
          <w14:ligatures w14:val="none"/>
        </w:rPr>
        <w:tab/>
        <w:t xml:space="preserve"> </w:t>
      </w:r>
      <w:r w:rsidRPr="007C77B3">
        <w:rPr>
          <w:rFonts w:ascii="Times New Roman" w:eastAsia="Times New Roman" w:hAnsi="Times New Roman" w:cs="Times New Roman"/>
          <w:b/>
          <w:kern w:val="0"/>
          <w:sz w:val="24"/>
          <w:szCs w:val="24"/>
          <w:lang w:eastAsia="lv-LV"/>
          <w14:ligatures w14:val="none"/>
        </w:rPr>
        <w:t>Nr.</w:t>
      </w:r>
      <w:r w:rsidR="009128F0">
        <w:rPr>
          <w:rFonts w:ascii="Times New Roman" w:eastAsia="Times New Roman" w:hAnsi="Times New Roman" w:cs="Times New Roman"/>
          <w:b/>
          <w:kern w:val="0"/>
          <w:sz w:val="24"/>
          <w:szCs w:val="24"/>
          <w:lang w:eastAsia="lv-LV"/>
          <w14:ligatures w14:val="none"/>
        </w:rPr>
        <w:t>289</w:t>
      </w:r>
      <w:r w:rsidRPr="007C77B3">
        <w:rPr>
          <w:rFonts w:ascii="Times New Roman" w:eastAsia="Times New Roman" w:hAnsi="Times New Roman" w:cs="Times New Roman"/>
          <w:b/>
          <w:kern w:val="0"/>
          <w:sz w:val="24"/>
          <w:szCs w:val="24"/>
          <w:lang w:eastAsia="lv-LV"/>
          <w14:ligatures w14:val="none"/>
        </w:rPr>
        <w:t>/10</w:t>
      </w:r>
    </w:p>
    <w:p w14:paraId="37DE3436" w14:textId="77777777" w:rsidR="007C77B3" w:rsidRPr="007C77B3" w:rsidRDefault="007C77B3" w:rsidP="007C77B3">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285C2F2" w14:textId="77777777" w:rsidR="007C77B3" w:rsidRPr="007C77B3" w:rsidRDefault="007C77B3" w:rsidP="007C77B3">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4094BB1F" w14:textId="77777777" w:rsidR="007C77B3" w:rsidRPr="007C77B3" w:rsidRDefault="007C77B3" w:rsidP="007C77B3">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 xml:space="preserve">Par nekustamā īpašuma – dzīvokļa Nr.9 Priežu ielā 28, Gardenē, </w:t>
      </w:r>
    </w:p>
    <w:p w14:paraId="24DB5BBF" w14:textId="77777777" w:rsidR="007C77B3" w:rsidRPr="007C77B3" w:rsidRDefault="007C77B3" w:rsidP="007C77B3">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Auru pagastā, Dobeles novadā, atsavināšanu</w:t>
      </w:r>
    </w:p>
    <w:p w14:paraId="0E5B6CCE" w14:textId="77777777" w:rsidR="007C77B3" w:rsidRPr="007C77B3" w:rsidRDefault="007C77B3" w:rsidP="007C77B3">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469DA13"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w:t>
      </w:r>
      <w:bookmarkStart w:id="33" w:name="_Hlk120535772"/>
      <w:r w:rsidRPr="007C77B3">
        <w:rPr>
          <w:rFonts w:ascii="Times New Roman" w:eastAsia="Times New Roman" w:hAnsi="Times New Roman" w:cs="Times New Roman"/>
          <w:kern w:val="0"/>
          <w:sz w:val="24"/>
          <w:szCs w:val="24"/>
          <w:lang w:eastAsia="lv-LV"/>
          <w14:ligatures w14:val="none"/>
        </w:rPr>
        <w:t xml:space="preserve"> – dzīvokli Nr.9 Priežu ielā 28, Gardenē, Auru pagastā, Dobeles novadā </w:t>
      </w:r>
      <w:bookmarkEnd w:id="33"/>
      <w:r w:rsidRPr="007C77B3">
        <w:rPr>
          <w:rFonts w:ascii="Times New Roman" w:eastAsia="Times New Roman" w:hAnsi="Times New Roman" w:cs="Times New Roman"/>
          <w:kern w:val="0"/>
          <w:sz w:val="24"/>
          <w:szCs w:val="24"/>
          <w:lang w:eastAsia="lv-LV"/>
          <w14:ligatures w14:val="none"/>
        </w:rPr>
        <w:t xml:space="preserve">(turpmāk – Īpašums). </w:t>
      </w:r>
    </w:p>
    <w:p w14:paraId="4BDFF06E"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Izskatot minēto ierosinājumu, Dobeles novada dome konstatēja:</w:t>
      </w:r>
    </w:p>
    <w:p w14:paraId="69178A85" w14:textId="77777777"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Īpašumtiesības uz dzīvokļa īpašumu Nr.9 </w:t>
      </w:r>
      <w:r w:rsidRPr="007C77B3">
        <w:rPr>
          <w:rFonts w:ascii="Times New Roman" w:eastAsia="Times New Roman" w:hAnsi="Times New Roman" w:cs="Times New Roman"/>
          <w:bCs/>
          <w:kern w:val="0"/>
          <w:sz w:val="24"/>
          <w:szCs w:val="24"/>
          <w:lang w:eastAsia="lv-LV"/>
          <w14:ligatures w14:val="none"/>
        </w:rPr>
        <w:t>Priežu ielā 28</w:t>
      </w:r>
      <w:r w:rsidRPr="007C77B3">
        <w:rPr>
          <w:rFonts w:ascii="Times New Roman" w:eastAsia="Times New Roman" w:hAnsi="Times New Roman" w:cs="Times New Roman"/>
          <w:kern w:val="0"/>
          <w:sz w:val="24"/>
          <w:szCs w:val="24"/>
          <w:lang w:eastAsia="lv-LV"/>
          <w14:ligatures w14:val="none"/>
        </w:rPr>
        <w:t>, Gardenē, Auru</w:t>
      </w:r>
      <w:r w:rsidRPr="007C77B3">
        <w:rPr>
          <w:rFonts w:ascii="Times New Roman" w:eastAsia="Times New Roman" w:hAnsi="Times New Roman" w:cs="Times New Roman"/>
          <w:bCs/>
          <w:kern w:val="0"/>
          <w:sz w:val="24"/>
          <w:szCs w:val="24"/>
          <w:lang w:eastAsia="lv-LV"/>
          <w14:ligatures w14:val="none"/>
        </w:rPr>
        <w:t xml:space="preserve"> pagastā</w:t>
      </w:r>
      <w:r w:rsidRPr="007C77B3">
        <w:rPr>
          <w:rFonts w:ascii="Times New Roman" w:eastAsia="Times New Roman" w:hAnsi="Times New Roman" w:cs="Times New Roman"/>
          <w:kern w:val="0"/>
          <w:sz w:val="24"/>
          <w:szCs w:val="24"/>
          <w:lang w:eastAsia="lv-LV"/>
          <w14:ligatures w14:val="none"/>
        </w:rPr>
        <w:t>, Dobeles novadā, kadastra numurs 46469000656, ar kopējo platību 48,3 m</w:t>
      </w:r>
      <w:r w:rsidRPr="007C77B3">
        <w:rPr>
          <w:rFonts w:ascii="Times New Roman" w:eastAsia="Times New Roman" w:hAnsi="Times New Roman" w:cs="Times New Roman"/>
          <w:kern w:val="0"/>
          <w:sz w:val="24"/>
          <w:szCs w:val="24"/>
          <w:vertAlign w:val="superscript"/>
          <w:lang w:eastAsia="lv-LV"/>
          <w14:ligatures w14:val="none"/>
        </w:rPr>
        <w:t>2</w:t>
      </w:r>
      <w:r w:rsidRPr="007C77B3">
        <w:rPr>
          <w:rFonts w:ascii="Times New Roman" w:eastAsia="Times New Roman" w:hAnsi="Times New Roman" w:cs="Times New Roman"/>
          <w:kern w:val="0"/>
          <w:sz w:val="24"/>
          <w:szCs w:val="24"/>
          <w:lang w:eastAsia="lv-LV"/>
          <w14:ligatures w14:val="none"/>
        </w:rPr>
        <w:t xml:space="preserve">, kopīpašuma 465/25619 domājamām daļām no būves un zemes (turpmāk – Īpašums), 2022. gada 21. oktobrī nostiprinātas Dobeles novada pašvaldībai (turpmāk - pašvaldība) Zemgales rajona tiesas </w:t>
      </w:r>
      <w:r w:rsidRPr="007C77B3">
        <w:rPr>
          <w:rFonts w:ascii="Times New Roman" w:eastAsia="Times New Roman" w:hAnsi="Times New Roman" w:cs="Times New Roman"/>
          <w:bCs/>
          <w:kern w:val="0"/>
          <w:sz w:val="24"/>
          <w:szCs w:val="24"/>
          <w:lang w:eastAsia="lv-LV"/>
          <w14:ligatures w14:val="none"/>
        </w:rPr>
        <w:t>Auru pagasta</w:t>
      </w:r>
      <w:r w:rsidRPr="007C77B3">
        <w:rPr>
          <w:rFonts w:ascii="Times New Roman" w:eastAsia="Times New Roman" w:hAnsi="Times New Roman" w:cs="Times New Roman"/>
          <w:kern w:val="0"/>
          <w:sz w:val="24"/>
          <w:szCs w:val="24"/>
          <w:lang w:eastAsia="lv-LV"/>
          <w14:ligatures w14:val="none"/>
        </w:rPr>
        <w:t xml:space="preserve"> zemesgrāmatas nodalījumā Nr.398 9.</w:t>
      </w:r>
    </w:p>
    <w:p w14:paraId="4729F2FF" w14:textId="54A77F4D"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2017. gada 10. janvārī pašvaldība noslēgusi Dzīvojamās telpas īres līgumu Nr.PR28-9/G/2017 ar nepilngadīgo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(līgumu parakstījusi nepilngadīgā māte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(uzvārds pēc laulībām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w:t>
      </w:r>
    </w:p>
    <w:p w14:paraId="2F5C02F2" w14:textId="4D1200BD" w:rsidR="007C77B3" w:rsidRPr="007C77B3" w:rsidRDefault="007C77B3" w:rsidP="007C77B3">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Pašvaldībā saņemts dzīvokļa īrnieka mātes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ierosinājums atsavināt dzīvokli un reģistrēt to uz nepilngadīgā dēla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vārda.</w:t>
      </w:r>
    </w:p>
    <w:p w14:paraId="77E9BD60" w14:textId="77777777" w:rsidR="007C77B3" w:rsidRPr="007C77B3" w:rsidRDefault="007C77B3" w:rsidP="007C77B3">
      <w:pPr>
        <w:overflowPunct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Bāriņtiesu likuma 17.panta 1.punkts nosaka, ka bāriņtiesa aizstāv bērna [..] personiskās un mantiskās intereses un tiesības, savukārt, šī paša likuma 21.panta 5.punkts nosaka, ka </w:t>
      </w:r>
      <w:r w:rsidRPr="007C77B3">
        <w:rPr>
          <w:rFonts w:ascii="Times New Roman" w:eastAsia="Times New Roman" w:hAnsi="Times New Roman" w:cs="Times New Roman"/>
          <w:kern w:val="0"/>
          <w:sz w:val="24"/>
          <w:szCs w:val="24"/>
          <w:shd w:val="clear" w:color="auto" w:fill="FFFFFF"/>
          <w:lang w:eastAsia="lv-LV"/>
          <w14:ligatures w14:val="none"/>
        </w:rPr>
        <w:t>bāriņtiesa, aizstāvot bērna mantiskās intereses </w:t>
      </w:r>
      <w:hyperlink r:id="rId62" w:tgtFrame="_blank" w:history="1">
        <w:r w:rsidRPr="007C77B3">
          <w:rPr>
            <w:rFonts w:ascii="Times New Roman" w:eastAsia="Times New Roman" w:hAnsi="Times New Roman" w:cs="Times New Roman"/>
            <w:kern w:val="0"/>
            <w:sz w:val="24"/>
            <w:szCs w:val="24"/>
            <w:shd w:val="clear" w:color="auto" w:fill="FFFFFF"/>
            <w:lang w:eastAsia="lv-LV"/>
            <w14:ligatures w14:val="none"/>
          </w:rPr>
          <w:t>Civillikumā</w:t>
        </w:r>
      </w:hyperlink>
      <w:r w:rsidRPr="007C77B3">
        <w:rPr>
          <w:rFonts w:ascii="Times New Roman" w:eastAsia="Times New Roman" w:hAnsi="Times New Roman" w:cs="Times New Roman"/>
          <w:kern w:val="0"/>
          <w:sz w:val="24"/>
          <w:szCs w:val="24"/>
          <w:shd w:val="clear" w:color="auto" w:fill="FFFFFF"/>
          <w:lang w:eastAsia="lv-LV"/>
          <w14:ligatures w14:val="none"/>
        </w:rPr>
        <w:t> paredzētajos gadījumos lemj par īpašuma iegūšanu bērnam.</w:t>
      </w:r>
      <w:r w:rsidRPr="007C77B3">
        <w:rPr>
          <w:rFonts w:ascii="Times New Roman" w:eastAsia="Times New Roman" w:hAnsi="Times New Roman" w:cs="Times New Roman"/>
          <w:kern w:val="0"/>
          <w:sz w:val="24"/>
          <w:szCs w:val="24"/>
          <w:lang w:eastAsia="lv-LV"/>
          <w14:ligatures w14:val="none"/>
        </w:rPr>
        <w:t xml:space="preserve"> </w:t>
      </w:r>
    </w:p>
    <w:p w14:paraId="5D13064E" w14:textId="066B80E3" w:rsidR="007C77B3" w:rsidRPr="007C77B3" w:rsidRDefault="007C77B3" w:rsidP="007C77B3">
      <w:pPr>
        <w:overflowPunct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2023. gada 20. jūnijā Dobeles novada bāriņtiesa ir pieņēmusi lēmumu Nr.1.3/2023/79 “Par atļaujas došanu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iegādāties nekustamo īpašumu uz nepilngadīgā dēla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vārda”, saskaņā ar kuru nolemts atļaut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iegādāties uz sava nepilngadīgā dēla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vārda Īpašumu.</w:t>
      </w:r>
    </w:p>
    <w:p w14:paraId="3DE5D70C" w14:textId="77777777" w:rsidR="007C77B3" w:rsidRPr="007C77B3" w:rsidRDefault="007C77B3" w:rsidP="007C77B3">
      <w:pPr>
        <w:suppressAutoHyphens/>
        <w:spacing w:after="0" w:line="240" w:lineRule="auto"/>
        <w:ind w:right="-1" w:firstLine="720"/>
        <w:jc w:val="both"/>
        <w:rPr>
          <w:rFonts w:ascii="Times New Roman" w:eastAsia="Times New Roman" w:hAnsi="Times New Roman" w:cs="Times New Roman"/>
          <w:b/>
          <w:kern w:val="0"/>
          <w:sz w:val="24"/>
          <w:szCs w:val="24"/>
          <w:lang w:eastAsia="ar-SA"/>
          <w14:ligatures w14:val="none"/>
        </w:rPr>
      </w:pPr>
      <w:r w:rsidRPr="007C77B3">
        <w:rPr>
          <w:rFonts w:ascii="Times New Roman" w:eastAsia="Times New Roman" w:hAnsi="Times New Roman" w:cs="Times New Roman"/>
          <w:kern w:val="0"/>
          <w:sz w:val="24"/>
          <w:szCs w:val="24"/>
          <w:lang w:eastAsia="lv-LV"/>
          <w14:ligatures w14:val="none"/>
        </w:rPr>
        <w:t xml:space="preserve">Sertificēta nekustamo īpašumu vērtētāja Anita </w:t>
      </w:r>
      <w:proofErr w:type="spellStart"/>
      <w:r w:rsidRPr="007C77B3">
        <w:rPr>
          <w:rFonts w:ascii="Times New Roman" w:eastAsia="Times New Roman" w:hAnsi="Times New Roman" w:cs="Times New Roman"/>
          <w:kern w:val="0"/>
          <w:sz w:val="24"/>
          <w:szCs w:val="24"/>
          <w:lang w:eastAsia="lv-LV"/>
          <w14:ligatures w14:val="none"/>
        </w:rPr>
        <w:t>Vēdiķe</w:t>
      </w:r>
      <w:proofErr w:type="spellEnd"/>
      <w:r w:rsidRPr="007C77B3">
        <w:rPr>
          <w:rFonts w:ascii="Times New Roman" w:eastAsia="Times New Roman" w:hAnsi="Times New Roman" w:cs="Times New Roman"/>
          <w:kern w:val="0"/>
          <w:sz w:val="24"/>
          <w:szCs w:val="24"/>
          <w:lang w:eastAsia="lv-LV"/>
          <w14:ligatures w14:val="none"/>
        </w:rPr>
        <w:t xml:space="preserve"> (LĪVA profesionālās kvalifikācijas sertifikāts Nr.76) 2022. gada 5. decembrī noteikusi dzīvokļa tirgus vērtību 4800 EUR (četri tūkstoši astoņi simti </w:t>
      </w:r>
      <w:proofErr w:type="spellStart"/>
      <w:r w:rsidRPr="007C77B3">
        <w:rPr>
          <w:rFonts w:ascii="Times New Roman" w:eastAsia="Times New Roman" w:hAnsi="Times New Roman" w:cs="Times New Roman"/>
          <w:i/>
          <w:iCs/>
          <w:kern w:val="0"/>
          <w:sz w:val="24"/>
          <w:szCs w:val="24"/>
          <w:lang w:eastAsia="lv-LV"/>
          <w14:ligatures w14:val="none"/>
        </w:rPr>
        <w:t>euro</w:t>
      </w:r>
      <w:proofErr w:type="spellEnd"/>
      <w:r w:rsidRPr="007C77B3">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3577B2BD" w14:textId="0F497385" w:rsidR="007C77B3" w:rsidRPr="007C77B3" w:rsidRDefault="007C77B3" w:rsidP="007C77B3">
      <w:pPr>
        <w:suppressAutoHyphens/>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Dobeles novada bāriņtiesā tika iesniegts Pirkuma līguma projekts, saskaņā ar kuru pirkuma maksa tiek samaksāta saskaņā ar maksājuma grafiku līdz nepilngadīgā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pilngadības sasniegšanai. Īpašums tiek reģistrēts uz nepilngadīgā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vārda pēc pilnas pirkuma samaksas.</w:t>
      </w:r>
    </w:p>
    <w:p w14:paraId="4C10CC29" w14:textId="77777777" w:rsidR="007C77B3" w:rsidRPr="007C77B3" w:rsidRDefault="007C77B3" w:rsidP="007C77B3">
      <w:pPr>
        <w:suppressAutoHyphens/>
        <w:spacing w:after="0" w:line="240" w:lineRule="auto"/>
        <w:ind w:right="-1" w:firstLine="720"/>
        <w:jc w:val="both"/>
        <w:rPr>
          <w:rFonts w:ascii="Times New Roman" w:eastAsia="Times New Roman" w:hAnsi="Times New Roman" w:cs="Times New Roman"/>
          <w:b/>
          <w:kern w:val="0"/>
          <w:sz w:val="24"/>
          <w:szCs w:val="24"/>
          <w:lang w:eastAsia="ar-SA"/>
          <w14:ligatures w14:val="none"/>
        </w:rPr>
      </w:pPr>
      <w:r w:rsidRPr="007C77B3">
        <w:rPr>
          <w:rFonts w:ascii="Times New Roman" w:eastAsia="Times New Roman" w:hAnsi="Times New Roman" w:cs="Times New Roman"/>
          <w:kern w:val="0"/>
          <w:sz w:val="24"/>
          <w:szCs w:val="24"/>
          <w:lang w:eastAsia="lv-LV"/>
          <w14:ligatures w14:val="none"/>
        </w:rPr>
        <w:t xml:space="preserve">Publiskas personas mantas atsavināšanas likuma 36. panta trešā daļa paredz, ka </w:t>
      </w:r>
      <w:r w:rsidRPr="007C77B3">
        <w:rPr>
          <w:rFonts w:ascii="Times New Roman" w:eastAsiaTheme="minorHAnsi" w:hAnsi="Times New Roman" w:cs="Times New Roman"/>
          <w:kern w:val="0"/>
          <w:sz w:val="24"/>
          <w:szCs w:val="24"/>
          <w:shd w:val="clear" w:color="auto" w:fill="FFFFFF"/>
          <w14:ligatures w14:val="none"/>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 Minētie nosacījumi ir iekļauti pirkuma līguma projektā.</w:t>
      </w:r>
    </w:p>
    <w:p w14:paraId="3B751005" w14:textId="77777777" w:rsidR="007C77B3" w:rsidRPr="007C77B3" w:rsidRDefault="007C77B3" w:rsidP="007C77B3">
      <w:pPr>
        <w:overflowPunct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lastRenderedPageBreak/>
        <w:t>Saskaņā ar Publiskas personas mantas atsavināšanas likuma 45. panta ceturtās daļas noteikumiem, īrnieks vai viņa ģimenes locekļi var pirkt īrēto viendzīvokļa māju vai dzīvokļa īpašumu, ja:</w:t>
      </w:r>
    </w:p>
    <w:p w14:paraId="14F46277" w14:textId="77777777" w:rsidR="007C77B3" w:rsidRPr="007C77B3" w:rsidRDefault="007C77B3" w:rsidP="007C77B3">
      <w:pPr>
        <w:spacing w:after="0" w:line="240" w:lineRule="auto"/>
        <w:ind w:left="851" w:right="-1" w:hanging="284"/>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7E72301D" w14:textId="77777777" w:rsidR="007C77B3" w:rsidRPr="007C77B3" w:rsidRDefault="007C77B3" w:rsidP="007C77B3">
      <w:pPr>
        <w:spacing w:after="0" w:line="240" w:lineRule="auto"/>
        <w:ind w:left="851" w:right="-1" w:hanging="284"/>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2) tiesā nav celta prasība par īres līguma izbeigšanu.</w:t>
      </w:r>
    </w:p>
    <w:p w14:paraId="7DACD446" w14:textId="77777777" w:rsidR="007C77B3" w:rsidRPr="007C77B3" w:rsidRDefault="007C77B3" w:rsidP="007C77B3">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Īpašumā vienīgā deklarētā persona ir nepilngadīgais Vadims Ivanovs un prasība par īres līguma izbeigšanu nav celta.</w:t>
      </w:r>
    </w:p>
    <w:p w14:paraId="6A58787D" w14:textId="77777777" w:rsidR="007C77B3" w:rsidRPr="007C77B3" w:rsidRDefault="007C77B3" w:rsidP="007C77B3">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Pašvaldībai nav lietderīgi saglabāt īpašumā dzīvokli 55 dzīvokļu daudzdzīvokļu mājā, jo 42 dzīvokļu īpašumi reģistrēti zemesgrāmatā uz citu personu vārda. </w:t>
      </w:r>
    </w:p>
    <w:p w14:paraId="39C125F6" w14:textId="77777777" w:rsidR="00782635" w:rsidRPr="007C77B3" w:rsidRDefault="007C77B3" w:rsidP="00782635">
      <w:pPr>
        <w:spacing w:after="0" w:line="240" w:lineRule="auto"/>
        <w:ind w:firstLine="720"/>
        <w:jc w:val="both"/>
        <w:rPr>
          <w:rFonts w:ascii="Times New Roman" w:eastAsiaTheme="minorHAnsi" w:hAnsi="Times New Roman" w:cs="Times New Roman"/>
          <w:strike/>
          <w:kern w:val="0"/>
          <w:sz w:val="24"/>
          <w:szCs w:val="24"/>
          <w14:ligatures w14:val="none"/>
        </w:rPr>
      </w:pPr>
      <w:r w:rsidRPr="007C77B3">
        <w:rPr>
          <w:rFonts w:ascii="Times New Roman" w:eastAsia="Times New Roman" w:hAnsi="Times New Roman" w:cs="Times New Roman"/>
          <w:kern w:val="0"/>
          <w:sz w:val="24"/>
          <w:szCs w:val="24"/>
          <w:lang w:eastAsia="lv-LV"/>
          <w14:ligatures w14:val="none"/>
        </w:rPr>
        <w:t xml:space="preserve">Saskaņā ar Pašvaldību likuma 73. panta ceturto daļu,  Publiskas personas mantas atsavināšanas likuma 4. panta ceturtās daļas 5. punktu, 8.panta trešo daļu, 36.panta trešo daļu, 45. panta trešo un ceturto daļu, </w:t>
      </w:r>
      <w:r w:rsidR="00782635" w:rsidRPr="007C77B3">
        <w:rPr>
          <w:rFonts w:ascii="Times New Roman" w:eastAsiaTheme="minorHAnsi" w:hAnsi="Times New Roman" w:cs="Times New Roman"/>
          <w:kern w:val="0"/>
          <w:sz w:val="24"/>
          <w:szCs w:val="24"/>
          <w14:ligatures w14:val="none"/>
        </w:rPr>
        <w:t xml:space="preserve">atklāti balsojot: </w:t>
      </w:r>
      <w:r w:rsidR="00782635" w:rsidRPr="00A33B12">
        <w:rPr>
          <w:rFonts w:ascii="Times New Roman" w:eastAsia="Times New Roman" w:hAnsi="Times New Roman" w:cs="Times New Roman"/>
          <w:kern w:val="0"/>
          <w:sz w:val="24"/>
          <w:szCs w:val="24"/>
          <w:lang w:eastAsia="lv-LV"/>
          <w14:ligatures w14:val="none"/>
        </w:rPr>
        <w:t xml:space="preserve">PAR - 14 </w:t>
      </w:r>
      <w:r w:rsidR="00782635" w:rsidRPr="00A33B12">
        <w:rPr>
          <w:rFonts w:ascii="Times New Roman" w:hAnsi="Times New Roman" w:cs="Times New Roman"/>
          <w:kern w:val="0"/>
          <w:sz w:val="24"/>
          <w:szCs w:val="24"/>
          <w14:ligatures w14:val="none"/>
        </w:rPr>
        <w:t xml:space="preserve">(Ģirts </w:t>
      </w:r>
      <w:proofErr w:type="spellStart"/>
      <w:r w:rsidR="00782635" w:rsidRPr="00A33B12">
        <w:rPr>
          <w:rFonts w:ascii="Times New Roman" w:hAnsi="Times New Roman" w:cs="Times New Roman"/>
          <w:kern w:val="0"/>
          <w:sz w:val="24"/>
          <w:szCs w:val="24"/>
          <w14:ligatures w14:val="none"/>
        </w:rPr>
        <w:t>Ante</w:t>
      </w:r>
      <w:proofErr w:type="spellEnd"/>
      <w:r w:rsidR="00782635" w:rsidRPr="00A33B12">
        <w:rPr>
          <w:rFonts w:ascii="Times New Roman" w:hAnsi="Times New Roman" w:cs="Times New Roman"/>
          <w:kern w:val="0"/>
          <w:sz w:val="24"/>
          <w:szCs w:val="24"/>
          <w14:ligatures w14:val="none"/>
        </w:rPr>
        <w:t xml:space="preserve">, </w:t>
      </w:r>
      <w:r w:rsidR="00782635" w:rsidRPr="00A33B12">
        <w:rPr>
          <w:rFonts w:ascii="Times New Roman" w:hAnsi="Times New Roman" w:cs="Times New Roman"/>
          <w:bCs/>
          <w:kern w:val="0"/>
          <w:sz w:val="24"/>
          <w:szCs w:val="24"/>
          <w:lang w:eastAsia="et-EE"/>
          <w14:ligatures w14:val="none"/>
        </w:rPr>
        <w:t xml:space="preserve">Māris Feldmanis, Ivars </w:t>
      </w:r>
      <w:proofErr w:type="spellStart"/>
      <w:r w:rsidR="00782635" w:rsidRPr="00A33B12">
        <w:rPr>
          <w:rFonts w:ascii="Times New Roman" w:hAnsi="Times New Roman" w:cs="Times New Roman"/>
          <w:bCs/>
          <w:kern w:val="0"/>
          <w:sz w:val="24"/>
          <w:szCs w:val="24"/>
          <w:lang w:eastAsia="et-EE"/>
          <w14:ligatures w14:val="none"/>
        </w:rPr>
        <w:t>Gorskis</w:t>
      </w:r>
      <w:proofErr w:type="spellEnd"/>
      <w:r w:rsidR="00782635" w:rsidRPr="00A33B12">
        <w:rPr>
          <w:rFonts w:ascii="Times New Roman" w:hAnsi="Times New Roman" w:cs="Times New Roman"/>
          <w:bCs/>
          <w:kern w:val="0"/>
          <w:sz w:val="24"/>
          <w:szCs w:val="24"/>
          <w:lang w:eastAsia="et-EE"/>
          <w14:ligatures w14:val="none"/>
        </w:rPr>
        <w:t xml:space="preserve">, Gints Kaminskis, Linda </w:t>
      </w:r>
      <w:proofErr w:type="spellStart"/>
      <w:r w:rsidR="00782635" w:rsidRPr="00A33B12">
        <w:rPr>
          <w:rFonts w:ascii="Times New Roman" w:hAnsi="Times New Roman" w:cs="Times New Roman"/>
          <w:bCs/>
          <w:kern w:val="0"/>
          <w:sz w:val="24"/>
          <w:szCs w:val="24"/>
          <w:lang w:eastAsia="et-EE"/>
          <w14:ligatures w14:val="none"/>
        </w:rPr>
        <w:t>Karloviča</w:t>
      </w:r>
      <w:proofErr w:type="spellEnd"/>
      <w:r w:rsidR="00782635" w:rsidRPr="00A33B12">
        <w:rPr>
          <w:rFonts w:ascii="Times New Roman" w:hAnsi="Times New Roman" w:cs="Times New Roman"/>
          <w:bCs/>
          <w:kern w:val="0"/>
          <w:sz w:val="24"/>
          <w:szCs w:val="24"/>
          <w:lang w:eastAsia="et-EE"/>
          <w14:ligatures w14:val="none"/>
        </w:rPr>
        <w:t xml:space="preserve">, Edgars Laimiņš, Sintija </w:t>
      </w:r>
      <w:proofErr w:type="spellStart"/>
      <w:r w:rsidR="00782635" w:rsidRPr="00A33B12">
        <w:rPr>
          <w:rFonts w:ascii="Times New Roman" w:hAnsi="Times New Roman" w:cs="Times New Roman"/>
          <w:bCs/>
          <w:kern w:val="0"/>
          <w:sz w:val="24"/>
          <w:szCs w:val="24"/>
          <w:lang w:eastAsia="et-EE"/>
          <w14:ligatures w14:val="none"/>
        </w:rPr>
        <w:t>Liekniņa</w:t>
      </w:r>
      <w:proofErr w:type="spellEnd"/>
      <w:r w:rsidR="00782635" w:rsidRPr="00A33B12">
        <w:rPr>
          <w:rFonts w:ascii="Times New Roman" w:hAnsi="Times New Roman" w:cs="Times New Roman"/>
          <w:bCs/>
          <w:kern w:val="0"/>
          <w:sz w:val="24"/>
          <w:szCs w:val="24"/>
          <w:lang w:eastAsia="et-EE"/>
          <w14:ligatures w14:val="none"/>
        </w:rPr>
        <w:t xml:space="preserve">, Sanita </w:t>
      </w:r>
      <w:proofErr w:type="spellStart"/>
      <w:r w:rsidR="00782635" w:rsidRPr="00A33B12">
        <w:rPr>
          <w:rFonts w:ascii="Times New Roman" w:hAnsi="Times New Roman" w:cs="Times New Roman"/>
          <w:bCs/>
          <w:kern w:val="0"/>
          <w:sz w:val="24"/>
          <w:szCs w:val="24"/>
          <w:lang w:eastAsia="et-EE"/>
          <w14:ligatures w14:val="none"/>
        </w:rPr>
        <w:t>Olševska</w:t>
      </w:r>
      <w:proofErr w:type="spellEnd"/>
      <w:r w:rsidR="00782635" w:rsidRPr="00A33B12">
        <w:rPr>
          <w:rFonts w:ascii="Times New Roman" w:hAnsi="Times New Roman" w:cs="Times New Roman"/>
          <w:bCs/>
          <w:kern w:val="0"/>
          <w:sz w:val="24"/>
          <w:szCs w:val="24"/>
          <w:lang w:eastAsia="et-EE"/>
          <w14:ligatures w14:val="none"/>
        </w:rPr>
        <w:t xml:space="preserve">, Andris </w:t>
      </w:r>
      <w:proofErr w:type="spellStart"/>
      <w:r w:rsidR="00782635" w:rsidRPr="00A33B12">
        <w:rPr>
          <w:rFonts w:ascii="Times New Roman" w:hAnsi="Times New Roman" w:cs="Times New Roman"/>
          <w:bCs/>
          <w:kern w:val="0"/>
          <w:sz w:val="24"/>
          <w:szCs w:val="24"/>
          <w:lang w:eastAsia="et-EE"/>
          <w14:ligatures w14:val="none"/>
        </w:rPr>
        <w:t>Podvinskis</w:t>
      </w:r>
      <w:proofErr w:type="spellEnd"/>
      <w:r w:rsidR="00782635" w:rsidRPr="00A33B12">
        <w:rPr>
          <w:rFonts w:ascii="Times New Roman" w:hAnsi="Times New Roman" w:cs="Times New Roman"/>
          <w:bCs/>
          <w:kern w:val="0"/>
          <w:sz w:val="24"/>
          <w:szCs w:val="24"/>
          <w:lang w:eastAsia="et-EE"/>
          <w14:ligatures w14:val="none"/>
        </w:rPr>
        <w:t>, Viesturs Reinfelds,</w:t>
      </w:r>
      <w:r w:rsidR="00782635" w:rsidRPr="00A33B12">
        <w:rPr>
          <w:rFonts w:ascii="Times New Roman" w:hAnsi="Times New Roman" w:cs="Times New Roman"/>
          <w:kern w:val="0"/>
          <w:sz w:val="24"/>
          <w:szCs w:val="24"/>
          <w14:ligatures w14:val="none"/>
        </w:rPr>
        <w:t xml:space="preserve"> Dace Reinika, Guntis </w:t>
      </w:r>
      <w:proofErr w:type="spellStart"/>
      <w:r w:rsidR="00782635" w:rsidRPr="00A33B12">
        <w:rPr>
          <w:rFonts w:ascii="Times New Roman" w:hAnsi="Times New Roman" w:cs="Times New Roman"/>
          <w:kern w:val="0"/>
          <w:sz w:val="24"/>
          <w:szCs w:val="24"/>
          <w14:ligatures w14:val="none"/>
        </w:rPr>
        <w:t>Safranovičs</w:t>
      </w:r>
      <w:proofErr w:type="spellEnd"/>
      <w:r w:rsidR="00782635" w:rsidRPr="00A33B12">
        <w:rPr>
          <w:rFonts w:ascii="Times New Roman" w:hAnsi="Times New Roman" w:cs="Times New Roman"/>
          <w:kern w:val="0"/>
          <w:sz w:val="24"/>
          <w:szCs w:val="24"/>
          <w14:ligatures w14:val="none"/>
        </w:rPr>
        <w:t xml:space="preserve">, Andrejs Spridzāns, </w:t>
      </w:r>
      <w:r w:rsidR="00782635" w:rsidRPr="00A33B12">
        <w:rPr>
          <w:rFonts w:ascii="Times New Roman" w:hAnsi="Times New Roman" w:cs="Times New Roman"/>
          <w:bCs/>
          <w:kern w:val="0"/>
          <w:sz w:val="24"/>
          <w:szCs w:val="24"/>
          <w:lang w:eastAsia="et-EE"/>
          <w14:ligatures w14:val="none"/>
        </w:rPr>
        <w:t xml:space="preserve">Indra </w:t>
      </w:r>
      <w:proofErr w:type="spellStart"/>
      <w:r w:rsidR="00782635" w:rsidRPr="00A33B12">
        <w:rPr>
          <w:rFonts w:ascii="Times New Roman" w:hAnsi="Times New Roman" w:cs="Times New Roman"/>
          <w:bCs/>
          <w:kern w:val="0"/>
          <w:sz w:val="24"/>
          <w:szCs w:val="24"/>
          <w:lang w:eastAsia="et-EE"/>
          <w14:ligatures w14:val="none"/>
        </w:rPr>
        <w:t>Špela</w:t>
      </w:r>
      <w:proofErr w:type="spellEnd"/>
      <w:r w:rsidR="00782635" w:rsidRPr="00A33B12">
        <w:rPr>
          <w:rFonts w:ascii="Times New Roman" w:hAnsi="Times New Roman" w:cs="Times New Roman"/>
          <w:bCs/>
          <w:kern w:val="0"/>
          <w:sz w:val="24"/>
          <w:szCs w:val="24"/>
          <w:lang w:eastAsia="et-EE"/>
          <w14:ligatures w14:val="none"/>
        </w:rPr>
        <w:t xml:space="preserve">), </w:t>
      </w:r>
      <w:r w:rsidR="00782635" w:rsidRPr="00A33B12">
        <w:rPr>
          <w:rFonts w:ascii="Times New Roman" w:eastAsia="Times New Roman" w:hAnsi="Times New Roman" w:cs="Times New Roman"/>
          <w:kern w:val="0"/>
          <w:sz w:val="24"/>
          <w:szCs w:val="24"/>
          <w:lang w:eastAsia="lv-LV"/>
          <w14:ligatures w14:val="none"/>
        </w:rPr>
        <w:t xml:space="preserve">PRET - nav, ATTURAS - nav, </w:t>
      </w:r>
      <w:r w:rsidR="00782635" w:rsidRPr="007C77B3">
        <w:rPr>
          <w:rFonts w:ascii="Times New Roman" w:eastAsiaTheme="minorHAnsi" w:hAnsi="Times New Roman" w:cs="Times New Roman"/>
          <w:kern w:val="0"/>
          <w:sz w:val="24"/>
          <w:szCs w:val="24"/>
          <w14:ligatures w14:val="none"/>
        </w:rPr>
        <w:t xml:space="preserve"> Dobeles novada dome NOLEMJ:</w:t>
      </w:r>
    </w:p>
    <w:p w14:paraId="01595848" w14:textId="77777777" w:rsidR="007C77B3" w:rsidRPr="007C77B3" w:rsidRDefault="007C77B3" w:rsidP="007C77B3">
      <w:pPr>
        <w:spacing w:after="0" w:line="240" w:lineRule="auto"/>
        <w:ind w:right="-1" w:firstLine="567"/>
        <w:jc w:val="both"/>
        <w:rPr>
          <w:rFonts w:ascii="Times New Roman" w:eastAsia="Times New Roman" w:hAnsi="Times New Roman" w:cs="Times New Roman"/>
          <w:kern w:val="0"/>
          <w:sz w:val="24"/>
          <w:szCs w:val="24"/>
          <w:lang w:eastAsia="lv-LV"/>
          <w14:ligatures w14:val="none"/>
        </w:rPr>
      </w:pPr>
    </w:p>
    <w:p w14:paraId="5B9C84EA" w14:textId="76A91C59" w:rsidR="007C77B3" w:rsidRPr="007C77B3" w:rsidRDefault="007C77B3" w:rsidP="00F44E77">
      <w:pPr>
        <w:widowControl w:val="0"/>
        <w:numPr>
          <w:ilvl w:val="3"/>
          <w:numId w:val="31"/>
        </w:numPr>
        <w:suppressAutoHyphens/>
        <w:spacing w:after="0" w:line="240" w:lineRule="auto"/>
        <w:ind w:left="426" w:right="-1" w:hanging="426"/>
        <w:jc w:val="both"/>
        <w:rPr>
          <w:rFonts w:ascii="Times New Roman" w:eastAsia="Arial"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Atsavināt dzīvokli Nr.9 </w:t>
      </w:r>
      <w:r w:rsidRPr="007C77B3">
        <w:rPr>
          <w:rFonts w:ascii="Times New Roman" w:eastAsia="Times New Roman" w:hAnsi="Times New Roman" w:cs="Times New Roman"/>
          <w:bCs/>
          <w:kern w:val="0"/>
          <w:sz w:val="24"/>
          <w:szCs w:val="24"/>
          <w:lang w:eastAsia="lv-LV"/>
          <w14:ligatures w14:val="none"/>
        </w:rPr>
        <w:t>Priežu ielā 28</w:t>
      </w:r>
      <w:r w:rsidRPr="007C77B3">
        <w:rPr>
          <w:rFonts w:ascii="Times New Roman" w:eastAsia="Times New Roman" w:hAnsi="Times New Roman" w:cs="Times New Roman"/>
          <w:kern w:val="0"/>
          <w:sz w:val="24"/>
          <w:szCs w:val="24"/>
          <w:lang w:eastAsia="lv-LV"/>
          <w14:ligatures w14:val="none"/>
        </w:rPr>
        <w:t>, Gardenē, Auru</w:t>
      </w:r>
      <w:r w:rsidRPr="007C77B3">
        <w:rPr>
          <w:rFonts w:ascii="Times New Roman" w:eastAsia="Times New Roman" w:hAnsi="Times New Roman" w:cs="Times New Roman"/>
          <w:bCs/>
          <w:kern w:val="0"/>
          <w:sz w:val="24"/>
          <w:szCs w:val="24"/>
          <w:lang w:eastAsia="lv-LV"/>
          <w14:ligatures w14:val="none"/>
        </w:rPr>
        <w:t xml:space="preserve"> pagastā</w:t>
      </w:r>
      <w:r w:rsidRPr="007C77B3">
        <w:rPr>
          <w:rFonts w:ascii="Times New Roman" w:eastAsia="Times New Roman" w:hAnsi="Times New Roman" w:cs="Times New Roman"/>
          <w:kern w:val="0"/>
          <w:sz w:val="24"/>
          <w:szCs w:val="24"/>
          <w:lang w:eastAsia="lv-LV"/>
          <w14:ligatures w14:val="none"/>
        </w:rPr>
        <w:t>, Dobeles novadā, 48,3 m</w:t>
      </w:r>
      <w:r w:rsidRPr="007C77B3">
        <w:rPr>
          <w:rFonts w:ascii="Times New Roman" w:eastAsia="Times New Roman" w:hAnsi="Times New Roman" w:cs="Times New Roman"/>
          <w:kern w:val="0"/>
          <w:sz w:val="24"/>
          <w:szCs w:val="24"/>
          <w:vertAlign w:val="superscript"/>
          <w:lang w:eastAsia="lv-LV"/>
          <w14:ligatures w14:val="none"/>
        </w:rPr>
        <w:t xml:space="preserve">2 </w:t>
      </w:r>
      <w:r w:rsidRPr="007C77B3">
        <w:rPr>
          <w:rFonts w:ascii="Times New Roman" w:eastAsia="Times New Roman" w:hAnsi="Times New Roman" w:cs="Times New Roman"/>
          <w:kern w:val="0"/>
          <w:sz w:val="24"/>
          <w:szCs w:val="24"/>
          <w:lang w:eastAsia="lv-LV"/>
          <w14:ligatures w14:val="none"/>
        </w:rPr>
        <w:t xml:space="preserve"> platībā un pie dzīvokļa īpašuma piederošās kopīpašuma 465/25619 domājamās daļas no būves un zemes, kadastra numurs 46469000656, pārdodot to nepilngadīgajam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personas kods </w:t>
      </w:r>
      <w:r w:rsidR="00C4075C">
        <w:rPr>
          <w:rFonts w:ascii="Times New Roman" w:eastAsiaTheme="minorHAnsi" w:hAnsi="Times New Roman" w:cs="Times New Roman"/>
          <w:kern w:val="0"/>
          <w:sz w:val="24"/>
          <w:szCs w:val="24"/>
          <w14:ligatures w14:val="none"/>
        </w:rPr>
        <w:t>[..]</w:t>
      </w:r>
      <w:r w:rsidRPr="007C77B3">
        <w:rPr>
          <w:rFonts w:ascii="Times New Roman" w:eastAsia="Times New Roman" w:hAnsi="Times New Roman" w:cs="Times New Roman"/>
          <w:kern w:val="0"/>
          <w:sz w:val="24"/>
          <w:szCs w:val="24"/>
          <w:lang w:eastAsia="lv-LV"/>
          <w14:ligatures w14:val="none"/>
        </w:rPr>
        <w:t xml:space="preserve">, kura vārdā saskaņā ar Dobeles novada bāriņtiesas lēmumu Nr.1.3/2023/79 “Par atļaujas došanu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iegādāties nekustamo īpašumu uz nepilngadīgā dēla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vārda” rīkojas viņa māte </w:t>
      </w:r>
      <w:r w:rsidR="00C4075C">
        <w:rPr>
          <w:rFonts w:ascii="Times New Roman" w:eastAsia="Times New Roman" w:hAnsi="Times New Roman" w:cs="Times New Roman"/>
          <w:kern w:val="0"/>
          <w:sz w:val="24"/>
          <w:szCs w:val="24"/>
          <w:lang w:eastAsia="lv-LV"/>
          <w14:ligatures w14:val="none"/>
        </w:rPr>
        <w:t>[..], p</w:t>
      </w:r>
      <w:r w:rsidRPr="007C77B3">
        <w:rPr>
          <w:rFonts w:ascii="Times New Roman" w:eastAsia="Times New Roman" w:hAnsi="Times New Roman" w:cs="Times New Roman"/>
          <w:kern w:val="0"/>
          <w:sz w:val="24"/>
          <w:szCs w:val="24"/>
          <w:lang w:eastAsia="lv-LV"/>
          <w14:ligatures w14:val="none"/>
        </w:rPr>
        <w:t xml:space="preserve">ersonas kods </w:t>
      </w:r>
      <w:r w:rsidR="00C4075C">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w:t>
      </w:r>
    </w:p>
    <w:p w14:paraId="1EA3FF25" w14:textId="77777777" w:rsidR="007C77B3" w:rsidRPr="007C77B3" w:rsidRDefault="007C77B3" w:rsidP="00F44E77">
      <w:pPr>
        <w:widowControl w:val="0"/>
        <w:numPr>
          <w:ilvl w:val="3"/>
          <w:numId w:val="31"/>
        </w:numPr>
        <w:tabs>
          <w:tab w:val="left" w:pos="900"/>
        </w:tabs>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Apstiprināt dzīvokļa Nr.9 </w:t>
      </w:r>
      <w:r w:rsidRPr="007C77B3">
        <w:rPr>
          <w:rFonts w:ascii="Times New Roman" w:eastAsia="Times New Roman" w:hAnsi="Times New Roman" w:cs="Times New Roman"/>
          <w:bCs/>
          <w:kern w:val="0"/>
          <w:sz w:val="24"/>
          <w:szCs w:val="24"/>
          <w:lang w:eastAsia="lv-LV"/>
          <w14:ligatures w14:val="none"/>
        </w:rPr>
        <w:t>Priežu ielā 28</w:t>
      </w:r>
      <w:r w:rsidRPr="007C77B3">
        <w:rPr>
          <w:rFonts w:ascii="Times New Roman" w:eastAsia="Times New Roman" w:hAnsi="Times New Roman" w:cs="Times New Roman"/>
          <w:kern w:val="0"/>
          <w:sz w:val="24"/>
          <w:szCs w:val="24"/>
          <w:lang w:eastAsia="lv-LV"/>
          <w14:ligatures w14:val="none"/>
        </w:rPr>
        <w:t>, Gardenē, Auru</w:t>
      </w:r>
      <w:r w:rsidRPr="007C77B3">
        <w:rPr>
          <w:rFonts w:ascii="Times New Roman" w:eastAsia="Times New Roman" w:hAnsi="Times New Roman" w:cs="Times New Roman"/>
          <w:bCs/>
          <w:kern w:val="0"/>
          <w:sz w:val="24"/>
          <w:szCs w:val="24"/>
          <w:lang w:eastAsia="lv-LV"/>
          <w14:ligatures w14:val="none"/>
        </w:rPr>
        <w:t xml:space="preserve"> pagastā</w:t>
      </w:r>
      <w:r w:rsidRPr="007C77B3">
        <w:rPr>
          <w:rFonts w:ascii="Times New Roman" w:eastAsia="Times New Roman" w:hAnsi="Times New Roman" w:cs="Times New Roman"/>
          <w:kern w:val="0"/>
          <w:sz w:val="24"/>
          <w:szCs w:val="24"/>
          <w:lang w:eastAsia="lv-LV"/>
          <w14:ligatures w14:val="none"/>
        </w:rPr>
        <w:t>, Dobeles novadā, 48,3 m</w:t>
      </w:r>
      <w:r w:rsidRPr="007C77B3">
        <w:rPr>
          <w:rFonts w:ascii="Times New Roman" w:eastAsia="Times New Roman" w:hAnsi="Times New Roman" w:cs="Times New Roman"/>
          <w:kern w:val="0"/>
          <w:sz w:val="24"/>
          <w:szCs w:val="24"/>
          <w:vertAlign w:val="superscript"/>
          <w:lang w:eastAsia="lv-LV"/>
          <w14:ligatures w14:val="none"/>
        </w:rPr>
        <w:t xml:space="preserve">2 </w:t>
      </w:r>
      <w:r w:rsidRPr="007C77B3">
        <w:rPr>
          <w:rFonts w:ascii="Times New Roman" w:eastAsia="Times New Roman" w:hAnsi="Times New Roman" w:cs="Times New Roman"/>
          <w:kern w:val="0"/>
          <w:sz w:val="24"/>
          <w:szCs w:val="24"/>
          <w:lang w:eastAsia="lv-LV"/>
          <w14:ligatures w14:val="none"/>
        </w:rPr>
        <w:t xml:space="preserve"> platībā un pie dzīvokļa īpašuma piederošās kopīpašuma 465/25619 domājamās daļas no būves un zemes nosacīto cenu 4800 EUR (četri tūkstoši astoņi simti </w:t>
      </w:r>
      <w:proofErr w:type="spellStart"/>
      <w:r w:rsidRPr="007C77B3">
        <w:rPr>
          <w:rFonts w:ascii="Times New Roman" w:eastAsia="Times New Roman" w:hAnsi="Times New Roman" w:cs="Times New Roman"/>
          <w:i/>
          <w:iCs/>
          <w:kern w:val="0"/>
          <w:sz w:val="24"/>
          <w:szCs w:val="24"/>
          <w:lang w:eastAsia="lv-LV"/>
          <w14:ligatures w14:val="none"/>
        </w:rPr>
        <w:t>euro</w:t>
      </w:r>
      <w:proofErr w:type="spellEnd"/>
      <w:r w:rsidRPr="007C77B3">
        <w:rPr>
          <w:rFonts w:ascii="Times New Roman" w:eastAsia="Times New Roman" w:hAnsi="Times New Roman" w:cs="Times New Roman"/>
          <w:kern w:val="0"/>
          <w:sz w:val="24"/>
          <w:szCs w:val="24"/>
          <w:lang w:eastAsia="lv-LV"/>
          <w14:ligatures w14:val="none"/>
        </w:rPr>
        <w:t>).</w:t>
      </w:r>
    </w:p>
    <w:p w14:paraId="147FF03B" w14:textId="77777777" w:rsidR="007C77B3" w:rsidRPr="007C77B3" w:rsidRDefault="007C77B3" w:rsidP="00F44E77">
      <w:pPr>
        <w:widowControl w:val="0"/>
        <w:numPr>
          <w:ilvl w:val="3"/>
          <w:numId w:val="31"/>
        </w:numPr>
        <w:tabs>
          <w:tab w:val="left" w:pos="900"/>
        </w:tabs>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7C77B3">
        <w:rPr>
          <w:rFonts w:ascii="Times New Roman" w:eastAsia="Lucida Sans Unicode" w:hAnsi="Times New Roman" w:cs="Times New Roman"/>
          <w:kern w:val="1"/>
          <w:sz w:val="24"/>
          <w:szCs w:val="24"/>
          <w:lang w:eastAsia="lv-LV"/>
          <w14:ligatures w14:val="none"/>
        </w:rPr>
        <w:t>uzdot Dobeles novada pašvaldības Nekustamo īpašumu nodaļai sagatavot lēmuma 1. punktā minēto līgumu (lēmuma pielikumā) un organizēt tā noslēgšanu viena mēneša laikā no lēmuma pieņemšanas dienas</w:t>
      </w:r>
      <w:r w:rsidRPr="007C77B3">
        <w:rPr>
          <w:rFonts w:ascii="Times New Roman" w:eastAsia="Times New Roman" w:hAnsi="Times New Roman" w:cs="Times New Roman"/>
          <w:kern w:val="0"/>
          <w:sz w:val="24"/>
          <w:szCs w:val="24"/>
          <w:lang w:eastAsia="lv-LV"/>
          <w14:ligatures w14:val="none"/>
        </w:rPr>
        <w:t xml:space="preserve">. </w:t>
      </w:r>
    </w:p>
    <w:p w14:paraId="0B2FCD58" w14:textId="77777777" w:rsidR="007C77B3" w:rsidRPr="007C77B3" w:rsidRDefault="007C77B3" w:rsidP="007C77B3">
      <w:pPr>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p>
    <w:p w14:paraId="43E56E81" w14:textId="77777777" w:rsidR="007C77B3" w:rsidRPr="007C77B3" w:rsidRDefault="007C77B3" w:rsidP="007C77B3">
      <w:pPr>
        <w:spacing w:after="0" w:line="240" w:lineRule="auto"/>
        <w:ind w:right="-1"/>
        <w:jc w:val="both"/>
        <w:rPr>
          <w:rFonts w:ascii="Times New Roman" w:eastAsia="Times New Roman" w:hAnsi="Times New Roman" w:cs="Times New Roman"/>
          <w:kern w:val="0"/>
          <w:sz w:val="24"/>
          <w:szCs w:val="24"/>
          <w:lang w:eastAsia="lv-LV"/>
          <w14:ligatures w14:val="none"/>
        </w:rPr>
      </w:pPr>
    </w:p>
    <w:p w14:paraId="53CD13EB" w14:textId="77777777" w:rsidR="007C77B3" w:rsidRPr="007C77B3" w:rsidRDefault="007C77B3" w:rsidP="007C77B3">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7D81FC07" w14:textId="77777777" w:rsidR="007C77B3" w:rsidRPr="007C77B3" w:rsidRDefault="007C77B3" w:rsidP="007C77B3">
      <w:pPr>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Domes priekšsēdētājs                                                                           </w:t>
      </w:r>
      <w:r w:rsidRPr="007C77B3">
        <w:rPr>
          <w:rFonts w:ascii="Times New Roman" w:eastAsiaTheme="minorHAnsi" w:hAnsi="Times New Roman" w:cs="Times New Roman"/>
          <w:kern w:val="0"/>
          <w:sz w:val="24"/>
          <w:szCs w:val="24"/>
          <w:lang w:eastAsia="lv-LV"/>
          <w14:ligatures w14:val="none"/>
        </w:rPr>
        <w:tab/>
      </w:r>
      <w:r w:rsidRPr="007C77B3">
        <w:rPr>
          <w:rFonts w:ascii="Times New Roman" w:eastAsiaTheme="minorHAnsi" w:hAnsi="Times New Roman" w:cs="Times New Roman"/>
          <w:kern w:val="0"/>
          <w:sz w:val="24"/>
          <w:szCs w:val="24"/>
          <w:lang w:eastAsia="lv-LV"/>
          <w14:ligatures w14:val="none"/>
        </w:rPr>
        <w:tab/>
        <w:t xml:space="preserve">           I. </w:t>
      </w:r>
      <w:proofErr w:type="spellStart"/>
      <w:r w:rsidRPr="007C77B3">
        <w:rPr>
          <w:rFonts w:ascii="Times New Roman" w:eastAsiaTheme="minorHAnsi" w:hAnsi="Times New Roman" w:cs="Times New Roman"/>
          <w:kern w:val="0"/>
          <w:sz w:val="24"/>
          <w:szCs w:val="24"/>
          <w:lang w:eastAsia="lv-LV"/>
          <w14:ligatures w14:val="none"/>
        </w:rPr>
        <w:t>Gorskis</w:t>
      </w:r>
      <w:proofErr w:type="spellEnd"/>
    </w:p>
    <w:p w14:paraId="7EAE9AB1" w14:textId="77777777" w:rsidR="007C77B3" w:rsidRPr="007C77B3" w:rsidRDefault="007C77B3" w:rsidP="007C77B3">
      <w:pPr>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5C42F077" w14:textId="59220947" w:rsidR="007C77B3" w:rsidRPr="007C77B3" w:rsidRDefault="00A0489C" w:rsidP="003770D2">
      <w:pPr>
        <w:spacing w:after="0" w:line="240" w:lineRule="auto"/>
        <w:ind w:right="-1"/>
        <w:contextualSpacing/>
        <w:jc w:val="both"/>
        <w:rPr>
          <w:rFonts w:ascii="Times New Roman" w:eastAsiaTheme="minorHAnsi" w:hAnsi="Times New Roman" w:cs="Times New Roman"/>
          <w:b/>
          <w:kern w:val="0"/>
          <w:sz w:val="24"/>
          <w:szCs w:val="24"/>
          <w14:ligatures w14:val="none"/>
        </w:rPr>
      </w:pPr>
      <w:r>
        <w:rPr>
          <w:rFonts w:ascii="Times New Roman" w:eastAsiaTheme="minorHAnsi" w:hAnsi="Times New Roman" w:cs="Times New Roman"/>
          <w:kern w:val="0"/>
          <w:sz w:val="24"/>
          <w:szCs w:val="24"/>
          <w:lang w:eastAsia="lv-LV"/>
          <w14:ligatures w14:val="none"/>
        </w:rPr>
        <w:br w:type="page"/>
      </w:r>
    </w:p>
    <w:p w14:paraId="71350CF4"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34" w:name="_Hlk115857966"/>
      <w:bookmarkStart w:id="35" w:name="_Hlk118989323"/>
      <w:bookmarkStart w:id="36" w:name="_Hlk122002293"/>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62AF1F07" wp14:editId="73463777">
            <wp:extent cx="676275" cy="752475"/>
            <wp:effectExtent l="0" t="0" r="9525" b="9525"/>
            <wp:docPr id="1196677350" name="Attēls 119667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3EF3D0"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591C401D"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2BD4724D"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1031BEAE"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3" w:history="1">
        <w:r w:rsidRPr="007C77B3">
          <w:rPr>
            <w:rFonts w:ascii="Times New Roman" w:eastAsiaTheme="minorHAnsi" w:hAnsi="Times New Roman" w:cs="Times New Roman"/>
            <w:kern w:val="0"/>
            <w:sz w:val="16"/>
            <w:szCs w:val="16"/>
            <w:u w:val="single"/>
            <w:lang w:eastAsia="lv-LV"/>
            <w14:ligatures w14:val="none"/>
          </w:rPr>
          <w:t>dome@dobele.lv</w:t>
        </w:r>
      </w:hyperlink>
    </w:p>
    <w:p w14:paraId="5F6CD05B"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C822745"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582977B4"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49E2151F" w14:textId="0B72C55E"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9128F0">
        <w:rPr>
          <w:rFonts w:ascii="Times New Roman" w:eastAsiaTheme="minorHAnsi" w:hAnsi="Times New Roman" w:cs="Times New Roman"/>
          <w:b/>
          <w:color w:val="000000" w:themeColor="text1"/>
          <w:kern w:val="0"/>
          <w:sz w:val="24"/>
          <w:szCs w:val="24"/>
          <w14:ligatures w14:val="none"/>
        </w:rPr>
        <w:t>290</w:t>
      </w:r>
      <w:r w:rsidRPr="007C77B3">
        <w:rPr>
          <w:rFonts w:ascii="Times New Roman" w:eastAsiaTheme="minorHAnsi" w:hAnsi="Times New Roman" w:cs="Times New Roman"/>
          <w:b/>
          <w:color w:val="000000" w:themeColor="text1"/>
          <w:kern w:val="0"/>
          <w:sz w:val="24"/>
          <w:szCs w:val="24"/>
          <w14:ligatures w14:val="none"/>
        </w:rPr>
        <w:t>/10</w:t>
      </w:r>
    </w:p>
    <w:p w14:paraId="01513336" w14:textId="77777777" w:rsidR="007C77B3" w:rsidRPr="007C77B3" w:rsidRDefault="007C77B3" w:rsidP="007C77B3">
      <w:pPr>
        <w:spacing w:after="0" w:line="240" w:lineRule="auto"/>
        <w:jc w:val="both"/>
        <w:rPr>
          <w:rFonts w:cs="Times New Roman"/>
          <w:b/>
          <w:kern w:val="0"/>
          <w14:ligatures w14:val="none"/>
        </w:rPr>
      </w:pPr>
    </w:p>
    <w:p w14:paraId="23265624" w14:textId="77777777" w:rsidR="007C77B3" w:rsidRPr="007C77B3" w:rsidRDefault="007C77B3" w:rsidP="007C77B3">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7C77B3">
        <w:rPr>
          <w:rFonts w:ascii="Times New Roman" w:eastAsia="Times New Roman" w:hAnsi="Times New Roman" w:cs="Times New Roman"/>
          <w:b/>
          <w:kern w:val="0"/>
          <w:sz w:val="24"/>
          <w:szCs w:val="24"/>
          <w:u w:val="single"/>
          <w:lang w:eastAsia="lv-LV"/>
          <w14:ligatures w14:val="none"/>
        </w:rPr>
        <w:t xml:space="preserve">Par nekustamā īpašuma – dzīvokļa Nr.9 Skolas iela 5, Dobelē,  Dobeles novadā, atsavināšanu izsolē </w:t>
      </w:r>
    </w:p>
    <w:p w14:paraId="10C36D69" w14:textId="77777777" w:rsidR="007C77B3" w:rsidRPr="007C77B3" w:rsidRDefault="007C77B3" w:rsidP="007C77B3">
      <w:pPr>
        <w:spacing w:after="0" w:line="240" w:lineRule="auto"/>
        <w:ind w:right="43" w:firstLine="720"/>
        <w:jc w:val="both"/>
        <w:rPr>
          <w:rFonts w:ascii="Times New Roman" w:eastAsiaTheme="minorHAnsi" w:hAnsi="Times New Roman" w:cs="Times New Roman"/>
          <w:kern w:val="0"/>
          <w:sz w:val="24"/>
          <w:szCs w:val="24"/>
          <w14:ligatures w14:val="none"/>
        </w:rPr>
      </w:pPr>
    </w:p>
    <w:p w14:paraId="34491B51"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 ir izskatījusi Dobeles novada pašvaldības (turpmāk -pašvaldība) Īpašumu komisijas ierosinājumu par nekustamā īpašuma - dzīvokļa Nr.9 Skolas iela 5, Dobelē, Dobeles novadā un pie dzīvokļa īpašuma piederošās kopīpašuma 213/3791 domājamās daļas no būves un zemes (turpmāk – Īpašums), kadastra numurs 46019003099, atsavināšanu. Dzīvokļa platība 21,3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w:t>
      </w:r>
    </w:p>
    <w:p w14:paraId="73A9BD2A"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Īpašums reģistrēts Zemgales rajona tiesas Dobeles pilsētas zemesgrāmatas nodalījumā Nr.926 9 un uz to nostiprinātas īpašuma tiesības pašvaldībai. </w:t>
      </w:r>
    </w:p>
    <w:p w14:paraId="51CAE86F"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piederošais Īpašums nav izīrēts un tas nav nepieciešams pašvaldības funkciju nodrošināšanai. </w:t>
      </w:r>
    </w:p>
    <w:p w14:paraId="7043C968" w14:textId="77777777" w:rsidR="007C77B3" w:rsidRPr="007C77B3" w:rsidRDefault="007C77B3" w:rsidP="007C77B3">
      <w:pPr>
        <w:spacing w:after="0" w:line="240" w:lineRule="auto"/>
        <w:ind w:right="-1" w:firstLine="720"/>
        <w:jc w:val="both"/>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kern w:val="0"/>
          <w:sz w:val="24"/>
          <w:szCs w:val="24"/>
          <w14:ligatures w14:val="none"/>
        </w:rPr>
        <w:t xml:space="preserve">Sertificētas nekustamo īpašumu vērtētājas Anitas </w:t>
      </w:r>
      <w:proofErr w:type="spellStart"/>
      <w:r w:rsidRPr="007C77B3">
        <w:rPr>
          <w:rFonts w:ascii="Times New Roman" w:eastAsiaTheme="minorHAnsi" w:hAnsi="Times New Roman" w:cs="Times New Roman"/>
          <w:kern w:val="0"/>
          <w:sz w:val="24"/>
          <w:szCs w:val="24"/>
          <w14:ligatures w14:val="none"/>
        </w:rPr>
        <w:t>Vēdiķes</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noteiktā nekustamā īpašuma nosacītā cena 2023.gada 3.jūlijā ir 4500 EUR (četri tūkstoši pieci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saskaņā </w:t>
      </w:r>
      <w:r w:rsidRPr="007C77B3">
        <w:rPr>
          <w:rFonts w:ascii="Times New Roman" w:eastAsiaTheme="minorHAnsi" w:hAnsi="Times New Roman" w:cs="Times New Roman"/>
          <w:color w:val="000000" w:themeColor="text1"/>
          <w:kern w:val="0"/>
          <w:sz w:val="24"/>
          <w:szCs w:val="24"/>
          <w14:ligatures w14:val="none"/>
        </w:rPr>
        <w:t xml:space="preserve">ar </w:t>
      </w:r>
      <w:hyperlink r:id="rId64" w:tgtFrame="_blank" w:history="1">
        <w:r w:rsidRPr="007C77B3">
          <w:rPr>
            <w:rFonts w:ascii="Times New Roman" w:eastAsiaTheme="minorHAnsi" w:hAnsi="Times New Roman" w:cs="Times New Roman"/>
            <w:color w:val="000000" w:themeColor="text1"/>
            <w:kern w:val="0"/>
            <w:sz w:val="24"/>
            <w:szCs w:val="24"/>
            <w14:ligatures w14:val="none"/>
          </w:rPr>
          <w:t>Standartizācijas likumā</w:t>
        </w:r>
      </w:hyperlink>
      <w:r w:rsidRPr="007C77B3">
        <w:rPr>
          <w:rFonts w:ascii="Times New Roman" w:eastAsiaTheme="minorHAnsi" w:hAnsi="Times New Roman" w:cs="Times New Roman"/>
          <w:color w:val="000000" w:themeColor="text1"/>
          <w:kern w:val="0"/>
          <w:sz w:val="24"/>
          <w:szCs w:val="24"/>
          <w14:ligatures w14:val="none"/>
        </w:rPr>
        <w:t xml:space="preserve"> paredzētajā kārtībā apstiprinātajiem īpašuma vērtēšanas standartiem.</w:t>
      </w:r>
    </w:p>
    <w:p w14:paraId="5DB4E8E7" w14:textId="4371958F" w:rsidR="00CE20AE" w:rsidRDefault="007C77B3" w:rsidP="00CE20AE">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7C77B3">
        <w:rPr>
          <w:rFonts w:ascii="Times New Roman" w:eastAsiaTheme="minorHAnsi" w:hAnsi="Times New Roman" w:cs="Times New Roman"/>
          <w:kern w:val="0"/>
          <w:sz w:val="24"/>
          <w:szCs w:val="24"/>
          <w:lang w:eastAsia="ar-SA"/>
          <w14:ligatures w14:val="none"/>
        </w:rPr>
        <w:t xml:space="preserve">atklāti balsojot: </w:t>
      </w:r>
      <w:bookmarkStart w:id="37" w:name="_Hlk141426583"/>
      <w:r w:rsidR="00CE20AE" w:rsidRPr="00A33B12">
        <w:rPr>
          <w:rFonts w:ascii="Times New Roman" w:eastAsia="Times New Roman" w:hAnsi="Times New Roman" w:cs="Times New Roman"/>
          <w:kern w:val="0"/>
          <w:sz w:val="24"/>
          <w:szCs w:val="24"/>
          <w:lang w:eastAsia="lv-LV"/>
          <w14:ligatures w14:val="none"/>
        </w:rPr>
        <w:t xml:space="preserve">PAR - 14 </w:t>
      </w:r>
      <w:r w:rsidR="00CE20AE" w:rsidRPr="00A33B12">
        <w:rPr>
          <w:rFonts w:ascii="Times New Roman" w:hAnsi="Times New Roman" w:cs="Times New Roman"/>
          <w:kern w:val="0"/>
          <w:sz w:val="24"/>
          <w:szCs w:val="24"/>
          <w14:ligatures w14:val="none"/>
        </w:rPr>
        <w:t xml:space="preserve">(Ģirts </w:t>
      </w:r>
      <w:proofErr w:type="spellStart"/>
      <w:r w:rsidR="00CE20AE" w:rsidRPr="00A33B12">
        <w:rPr>
          <w:rFonts w:ascii="Times New Roman" w:hAnsi="Times New Roman" w:cs="Times New Roman"/>
          <w:kern w:val="0"/>
          <w:sz w:val="24"/>
          <w:szCs w:val="24"/>
          <w14:ligatures w14:val="none"/>
        </w:rPr>
        <w:t>Ante</w:t>
      </w:r>
      <w:proofErr w:type="spellEnd"/>
      <w:r w:rsidR="00CE20AE" w:rsidRPr="00A33B12">
        <w:rPr>
          <w:rFonts w:ascii="Times New Roman" w:hAnsi="Times New Roman" w:cs="Times New Roman"/>
          <w:kern w:val="0"/>
          <w:sz w:val="24"/>
          <w:szCs w:val="24"/>
          <w14:ligatures w14:val="none"/>
        </w:rPr>
        <w:t xml:space="preserve">, </w:t>
      </w:r>
      <w:r w:rsidR="00CE20AE" w:rsidRPr="00A33B12">
        <w:rPr>
          <w:rFonts w:ascii="Times New Roman" w:hAnsi="Times New Roman" w:cs="Times New Roman"/>
          <w:bCs/>
          <w:kern w:val="0"/>
          <w:sz w:val="24"/>
          <w:szCs w:val="24"/>
          <w:lang w:eastAsia="et-EE"/>
          <w14:ligatures w14:val="none"/>
        </w:rPr>
        <w:t xml:space="preserve">Māris Feldmanis, Ivars </w:t>
      </w:r>
      <w:proofErr w:type="spellStart"/>
      <w:r w:rsidR="00CE20AE" w:rsidRPr="00A33B12">
        <w:rPr>
          <w:rFonts w:ascii="Times New Roman" w:hAnsi="Times New Roman" w:cs="Times New Roman"/>
          <w:bCs/>
          <w:kern w:val="0"/>
          <w:sz w:val="24"/>
          <w:szCs w:val="24"/>
          <w:lang w:eastAsia="et-EE"/>
          <w14:ligatures w14:val="none"/>
        </w:rPr>
        <w:t>Gorskis</w:t>
      </w:r>
      <w:proofErr w:type="spellEnd"/>
      <w:r w:rsidR="00CE20AE" w:rsidRPr="00A33B12">
        <w:rPr>
          <w:rFonts w:ascii="Times New Roman" w:hAnsi="Times New Roman" w:cs="Times New Roman"/>
          <w:bCs/>
          <w:kern w:val="0"/>
          <w:sz w:val="24"/>
          <w:szCs w:val="24"/>
          <w:lang w:eastAsia="et-EE"/>
          <w14:ligatures w14:val="none"/>
        </w:rPr>
        <w:t xml:space="preserve">, Gints Kaminskis, Linda </w:t>
      </w:r>
      <w:proofErr w:type="spellStart"/>
      <w:r w:rsidR="00CE20AE" w:rsidRPr="00A33B12">
        <w:rPr>
          <w:rFonts w:ascii="Times New Roman" w:hAnsi="Times New Roman" w:cs="Times New Roman"/>
          <w:bCs/>
          <w:kern w:val="0"/>
          <w:sz w:val="24"/>
          <w:szCs w:val="24"/>
          <w:lang w:eastAsia="et-EE"/>
          <w14:ligatures w14:val="none"/>
        </w:rPr>
        <w:t>Karloviča</w:t>
      </w:r>
      <w:proofErr w:type="spellEnd"/>
      <w:r w:rsidR="00CE20AE" w:rsidRPr="00A33B12">
        <w:rPr>
          <w:rFonts w:ascii="Times New Roman" w:hAnsi="Times New Roman" w:cs="Times New Roman"/>
          <w:bCs/>
          <w:kern w:val="0"/>
          <w:sz w:val="24"/>
          <w:szCs w:val="24"/>
          <w:lang w:eastAsia="et-EE"/>
          <w14:ligatures w14:val="none"/>
        </w:rPr>
        <w:t xml:space="preserve">, Edgars Laimiņš, Sintija </w:t>
      </w:r>
      <w:proofErr w:type="spellStart"/>
      <w:r w:rsidR="00CE20AE" w:rsidRPr="00A33B12">
        <w:rPr>
          <w:rFonts w:ascii="Times New Roman" w:hAnsi="Times New Roman" w:cs="Times New Roman"/>
          <w:bCs/>
          <w:kern w:val="0"/>
          <w:sz w:val="24"/>
          <w:szCs w:val="24"/>
          <w:lang w:eastAsia="et-EE"/>
          <w14:ligatures w14:val="none"/>
        </w:rPr>
        <w:t>Liekniņa</w:t>
      </w:r>
      <w:proofErr w:type="spellEnd"/>
      <w:r w:rsidR="00CE20AE" w:rsidRPr="00A33B12">
        <w:rPr>
          <w:rFonts w:ascii="Times New Roman" w:hAnsi="Times New Roman" w:cs="Times New Roman"/>
          <w:bCs/>
          <w:kern w:val="0"/>
          <w:sz w:val="24"/>
          <w:szCs w:val="24"/>
          <w:lang w:eastAsia="et-EE"/>
          <w14:ligatures w14:val="none"/>
        </w:rPr>
        <w:t xml:space="preserve">, Sanita </w:t>
      </w:r>
      <w:proofErr w:type="spellStart"/>
      <w:r w:rsidR="00CE20AE" w:rsidRPr="00A33B12">
        <w:rPr>
          <w:rFonts w:ascii="Times New Roman" w:hAnsi="Times New Roman" w:cs="Times New Roman"/>
          <w:bCs/>
          <w:kern w:val="0"/>
          <w:sz w:val="24"/>
          <w:szCs w:val="24"/>
          <w:lang w:eastAsia="et-EE"/>
          <w14:ligatures w14:val="none"/>
        </w:rPr>
        <w:t>Olševska</w:t>
      </w:r>
      <w:proofErr w:type="spellEnd"/>
      <w:r w:rsidR="00CE20AE" w:rsidRPr="00A33B12">
        <w:rPr>
          <w:rFonts w:ascii="Times New Roman" w:hAnsi="Times New Roman" w:cs="Times New Roman"/>
          <w:bCs/>
          <w:kern w:val="0"/>
          <w:sz w:val="24"/>
          <w:szCs w:val="24"/>
          <w:lang w:eastAsia="et-EE"/>
          <w14:ligatures w14:val="none"/>
        </w:rPr>
        <w:t xml:space="preserve">, Andris </w:t>
      </w:r>
      <w:proofErr w:type="spellStart"/>
      <w:r w:rsidR="00CE20AE" w:rsidRPr="00A33B12">
        <w:rPr>
          <w:rFonts w:ascii="Times New Roman" w:hAnsi="Times New Roman" w:cs="Times New Roman"/>
          <w:bCs/>
          <w:kern w:val="0"/>
          <w:sz w:val="24"/>
          <w:szCs w:val="24"/>
          <w:lang w:eastAsia="et-EE"/>
          <w14:ligatures w14:val="none"/>
        </w:rPr>
        <w:t>Podvinskis</w:t>
      </w:r>
      <w:proofErr w:type="spellEnd"/>
      <w:r w:rsidR="00CE20AE" w:rsidRPr="00A33B12">
        <w:rPr>
          <w:rFonts w:ascii="Times New Roman" w:hAnsi="Times New Roman" w:cs="Times New Roman"/>
          <w:bCs/>
          <w:kern w:val="0"/>
          <w:sz w:val="24"/>
          <w:szCs w:val="24"/>
          <w:lang w:eastAsia="et-EE"/>
          <w14:ligatures w14:val="none"/>
        </w:rPr>
        <w:t>, Viesturs Reinfelds,</w:t>
      </w:r>
      <w:r w:rsidR="00CE20AE" w:rsidRPr="00A33B12">
        <w:rPr>
          <w:rFonts w:ascii="Times New Roman" w:hAnsi="Times New Roman" w:cs="Times New Roman"/>
          <w:kern w:val="0"/>
          <w:sz w:val="24"/>
          <w:szCs w:val="24"/>
          <w14:ligatures w14:val="none"/>
        </w:rPr>
        <w:t xml:space="preserve"> Dace Reinika, Guntis </w:t>
      </w:r>
      <w:proofErr w:type="spellStart"/>
      <w:r w:rsidR="00CE20AE" w:rsidRPr="00A33B12">
        <w:rPr>
          <w:rFonts w:ascii="Times New Roman" w:hAnsi="Times New Roman" w:cs="Times New Roman"/>
          <w:kern w:val="0"/>
          <w:sz w:val="24"/>
          <w:szCs w:val="24"/>
          <w14:ligatures w14:val="none"/>
        </w:rPr>
        <w:t>Safranovičs</w:t>
      </w:r>
      <w:proofErr w:type="spellEnd"/>
      <w:r w:rsidR="00CE20AE" w:rsidRPr="00A33B12">
        <w:rPr>
          <w:rFonts w:ascii="Times New Roman" w:hAnsi="Times New Roman" w:cs="Times New Roman"/>
          <w:kern w:val="0"/>
          <w:sz w:val="24"/>
          <w:szCs w:val="24"/>
          <w14:ligatures w14:val="none"/>
        </w:rPr>
        <w:t xml:space="preserve">, Andrejs Spridzāns, </w:t>
      </w:r>
      <w:r w:rsidR="00CE20AE" w:rsidRPr="00A33B12">
        <w:rPr>
          <w:rFonts w:ascii="Times New Roman" w:hAnsi="Times New Roman" w:cs="Times New Roman"/>
          <w:bCs/>
          <w:kern w:val="0"/>
          <w:sz w:val="24"/>
          <w:szCs w:val="24"/>
          <w:lang w:eastAsia="et-EE"/>
          <w14:ligatures w14:val="none"/>
        </w:rPr>
        <w:t xml:space="preserve">Indra </w:t>
      </w:r>
      <w:proofErr w:type="spellStart"/>
      <w:r w:rsidR="00CE20AE" w:rsidRPr="00A33B12">
        <w:rPr>
          <w:rFonts w:ascii="Times New Roman" w:hAnsi="Times New Roman" w:cs="Times New Roman"/>
          <w:bCs/>
          <w:kern w:val="0"/>
          <w:sz w:val="24"/>
          <w:szCs w:val="24"/>
          <w:lang w:eastAsia="et-EE"/>
          <w14:ligatures w14:val="none"/>
        </w:rPr>
        <w:t>Špela</w:t>
      </w:r>
      <w:proofErr w:type="spellEnd"/>
      <w:r w:rsidR="00CE20AE" w:rsidRPr="00A33B12">
        <w:rPr>
          <w:rFonts w:ascii="Times New Roman" w:hAnsi="Times New Roman" w:cs="Times New Roman"/>
          <w:bCs/>
          <w:kern w:val="0"/>
          <w:sz w:val="24"/>
          <w:szCs w:val="24"/>
          <w:lang w:eastAsia="et-EE"/>
          <w14:ligatures w14:val="none"/>
        </w:rPr>
        <w:t xml:space="preserve">), </w:t>
      </w:r>
      <w:r w:rsidR="00CE20AE" w:rsidRPr="00A33B12">
        <w:rPr>
          <w:rFonts w:ascii="Times New Roman" w:eastAsia="Times New Roman" w:hAnsi="Times New Roman" w:cs="Times New Roman"/>
          <w:kern w:val="0"/>
          <w:sz w:val="24"/>
          <w:szCs w:val="24"/>
          <w:lang w:eastAsia="lv-LV"/>
          <w14:ligatures w14:val="none"/>
        </w:rPr>
        <w:t xml:space="preserve">PRET - nav, ATTURAS - nav, </w:t>
      </w:r>
      <w:r w:rsidR="00CE20AE" w:rsidRPr="007C77B3">
        <w:rPr>
          <w:rFonts w:ascii="Times New Roman" w:eastAsiaTheme="minorHAnsi" w:hAnsi="Times New Roman" w:cs="Times New Roman"/>
          <w:kern w:val="0"/>
          <w:sz w:val="24"/>
          <w:szCs w:val="24"/>
          <w14:ligatures w14:val="none"/>
        </w:rPr>
        <w:t xml:space="preserve"> </w:t>
      </w:r>
      <w:bookmarkEnd w:id="37"/>
      <w:r w:rsidR="00CE20AE" w:rsidRPr="007C77B3">
        <w:rPr>
          <w:rFonts w:ascii="Times New Roman" w:eastAsiaTheme="minorHAnsi" w:hAnsi="Times New Roman" w:cs="Times New Roman"/>
          <w:kern w:val="0"/>
          <w:sz w:val="24"/>
          <w:szCs w:val="24"/>
          <w14:ligatures w14:val="none"/>
        </w:rPr>
        <w:t>Dobeles novada dome NOLEMJ:</w:t>
      </w:r>
    </w:p>
    <w:p w14:paraId="07D8C4BF" w14:textId="77777777" w:rsidR="00CE20AE" w:rsidRPr="007C77B3" w:rsidRDefault="00CE20AE" w:rsidP="00CE20AE">
      <w:pPr>
        <w:spacing w:after="0" w:line="240" w:lineRule="auto"/>
        <w:ind w:firstLine="720"/>
        <w:jc w:val="both"/>
        <w:rPr>
          <w:rFonts w:ascii="Times New Roman" w:eastAsiaTheme="minorHAnsi" w:hAnsi="Times New Roman" w:cs="Times New Roman"/>
          <w:strike/>
          <w:kern w:val="0"/>
          <w:sz w:val="24"/>
          <w:szCs w:val="24"/>
          <w14:ligatures w14:val="none"/>
        </w:rPr>
      </w:pPr>
    </w:p>
    <w:p w14:paraId="57738832" w14:textId="23CE06E3" w:rsidR="007C77B3" w:rsidRPr="00CE20AE" w:rsidRDefault="007C77B3" w:rsidP="00F44E77">
      <w:pPr>
        <w:pStyle w:val="ListParagraph"/>
        <w:numPr>
          <w:ilvl w:val="2"/>
          <w:numId w:val="70"/>
        </w:numPr>
        <w:spacing w:after="0" w:line="240" w:lineRule="auto"/>
        <w:ind w:left="284" w:right="-1" w:hanging="284"/>
        <w:jc w:val="both"/>
        <w:rPr>
          <w:rFonts w:ascii="Times New Roman" w:eastAsiaTheme="minorHAnsi" w:hAnsi="Times New Roman" w:cs="Times New Roman"/>
          <w:kern w:val="0"/>
          <w:sz w:val="24"/>
          <w:szCs w:val="24"/>
          <w14:ligatures w14:val="none"/>
        </w:rPr>
      </w:pPr>
      <w:r w:rsidRPr="00CE20AE">
        <w:rPr>
          <w:rFonts w:ascii="Times New Roman" w:eastAsiaTheme="minorHAnsi" w:hAnsi="Times New Roman" w:cs="Times New Roman"/>
          <w:kern w:val="0"/>
          <w:sz w:val="24"/>
          <w:szCs w:val="24"/>
          <w14:ligatures w14:val="none"/>
        </w:rPr>
        <w:t>Pārdot atklātā mutiskā izsolē nekustamo īpašumu – dzīvokli Nr.9 Skolas iela 5, Dobelē, Dobeles novadā, platība 21,3 m</w:t>
      </w:r>
      <w:r w:rsidRPr="00CE20AE">
        <w:rPr>
          <w:rFonts w:ascii="Times New Roman" w:eastAsiaTheme="minorHAnsi" w:hAnsi="Times New Roman" w:cs="Times New Roman"/>
          <w:kern w:val="0"/>
          <w:sz w:val="24"/>
          <w:szCs w:val="24"/>
          <w:vertAlign w:val="superscript"/>
          <w14:ligatures w14:val="none"/>
        </w:rPr>
        <w:t>2</w:t>
      </w:r>
      <w:r w:rsidRPr="00CE20AE">
        <w:rPr>
          <w:rFonts w:ascii="Times New Roman" w:eastAsiaTheme="minorHAnsi" w:hAnsi="Times New Roman" w:cs="Times New Roman"/>
          <w:kern w:val="0"/>
          <w:sz w:val="24"/>
          <w:szCs w:val="24"/>
          <w14:ligatures w14:val="none"/>
        </w:rPr>
        <w:t xml:space="preserve">,  un pie dzīvokļa īpašuma piederošās kopīpašuma 213/3791 domājamās daļas no būves un zemes, kadastra numurs 46019003099. </w:t>
      </w:r>
      <w:r w:rsidRPr="00CE20AE">
        <w:rPr>
          <w:rFonts w:ascii="Times New Roman" w:eastAsiaTheme="minorHAnsi" w:hAnsi="Times New Roman" w:cs="Times New Roman"/>
          <w:kern w:val="0"/>
          <w:sz w:val="24"/>
          <w:szCs w:val="24"/>
          <w14:ligatures w14:val="none"/>
        </w:rPr>
        <w:tab/>
      </w:r>
    </w:p>
    <w:p w14:paraId="063CCEB1" w14:textId="1D95C4C3" w:rsidR="007C77B3" w:rsidRPr="00CE20AE" w:rsidRDefault="007C77B3" w:rsidP="00F44E77">
      <w:pPr>
        <w:pStyle w:val="ListParagraph"/>
        <w:numPr>
          <w:ilvl w:val="2"/>
          <w:numId w:val="70"/>
        </w:numPr>
        <w:spacing w:after="0" w:line="240" w:lineRule="auto"/>
        <w:ind w:left="284" w:right="-1" w:hanging="284"/>
        <w:jc w:val="both"/>
        <w:rPr>
          <w:rFonts w:ascii="Times New Roman" w:eastAsia="Arial" w:hAnsi="Times New Roman" w:cs="Times New Roman"/>
          <w:i/>
          <w:iCs/>
          <w:kern w:val="0"/>
          <w:sz w:val="24"/>
          <w:szCs w:val="24"/>
          <w14:ligatures w14:val="none"/>
        </w:rPr>
      </w:pPr>
      <w:r w:rsidRPr="00CE20AE">
        <w:rPr>
          <w:rFonts w:ascii="Times New Roman" w:eastAsiaTheme="minorHAnsi" w:hAnsi="Times New Roman" w:cs="Times New Roman"/>
          <w:kern w:val="0"/>
          <w:sz w:val="24"/>
          <w:szCs w:val="24"/>
          <w14:ligatures w14:val="none"/>
        </w:rPr>
        <w:t xml:space="preserve">Noteikt lēmuma 1.punktā minētā atsavināmā nekustamā īpašuma sākumcenu 4500  EUR (četri tūkstoši pieci simti </w:t>
      </w:r>
      <w:proofErr w:type="spellStart"/>
      <w:r w:rsidRPr="00CE20AE">
        <w:rPr>
          <w:rFonts w:ascii="Times New Roman" w:eastAsiaTheme="minorHAnsi" w:hAnsi="Times New Roman" w:cs="Times New Roman"/>
          <w:i/>
          <w:iCs/>
          <w:kern w:val="0"/>
          <w:sz w:val="24"/>
          <w:szCs w:val="24"/>
          <w14:ligatures w14:val="none"/>
        </w:rPr>
        <w:t>euro</w:t>
      </w:r>
      <w:proofErr w:type="spellEnd"/>
      <w:r w:rsidRPr="00CE20AE">
        <w:rPr>
          <w:rFonts w:ascii="Times New Roman" w:eastAsiaTheme="minorHAnsi" w:hAnsi="Times New Roman" w:cs="Times New Roman"/>
          <w:i/>
          <w:iCs/>
          <w:kern w:val="0"/>
          <w:sz w:val="24"/>
          <w:szCs w:val="24"/>
          <w14:ligatures w14:val="none"/>
        </w:rPr>
        <w:t>)</w:t>
      </w:r>
      <w:r w:rsidRPr="00CE20AE">
        <w:rPr>
          <w:rFonts w:ascii="Times New Roman" w:eastAsia="Arial" w:hAnsi="Times New Roman" w:cs="Times New Roman"/>
          <w:i/>
          <w:iCs/>
          <w:kern w:val="0"/>
          <w:sz w:val="24"/>
          <w:szCs w:val="24"/>
          <w14:ligatures w14:val="none"/>
        </w:rPr>
        <w:t>.</w:t>
      </w:r>
    </w:p>
    <w:p w14:paraId="65D21EAF" w14:textId="02FDDDC8" w:rsidR="007C77B3" w:rsidRPr="00CE20AE" w:rsidRDefault="007C77B3" w:rsidP="00F44E77">
      <w:pPr>
        <w:pStyle w:val="ListParagraph"/>
        <w:numPr>
          <w:ilvl w:val="2"/>
          <w:numId w:val="70"/>
        </w:numPr>
        <w:spacing w:after="0" w:line="240" w:lineRule="auto"/>
        <w:ind w:left="284" w:right="-1" w:hanging="284"/>
        <w:jc w:val="both"/>
        <w:rPr>
          <w:rFonts w:ascii="Times New Roman" w:eastAsiaTheme="minorHAnsi" w:hAnsi="Times New Roman" w:cs="Times New Roman"/>
          <w:kern w:val="0"/>
          <w:sz w:val="24"/>
          <w:szCs w:val="24"/>
          <w14:ligatures w14:val="none"/>
        </w:rPr>
      </w:pPr>
      <w:r w:rsidRPr="00CE20AE">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Publiskas personas mantas atsavināšanas likumā noteiktā kārtībā.</w:t>
      </w:r>
    </w:p>
    <w:p w14:paraId="48F01D3B" w14:textId="77777777" w:rsidR="007C77B3" w:rsidRPr="007C77B3" w:rsidRDefault="007C77B3" w:rsidP="007C77B3">
      <w:pPr>
        <w:spacing w:after="0" w:line="240" w:lineRule="auto"/>
        <w:ind w:right="-1"/>
        <w:jc w:val="both"/>
        <w:rPr>
          <w:rFonts w:ascii="Times New Roman" w:eastAsiaTheme="minorHAnsi" w:hAnsi="Times New Roman" w:cs="Times New Roman"/>
          <w:color w:val="FF0000"/>
          <w:kern w:val="0"/>
          <w:sz w:val="24"/>
          <w:szCs w:val="24"/>
          <w14:ligatures w14:val="none"/>
        </w:rPr>
      </w:pPr>
    </w:p>
    <w:p w14:paraId="3E9E2B5D"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color w:val="FF0000"/>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54F25AD6"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color w:val="FF0000"/>
          <w:kern w:val="0"/>
          <w:sz w:val="24"/>
          <w:szCs w:val="24"/>
          <w14:ligatures w14:val="none"/>
        </w:rPr>
      </w:pPr>
    </w:p>
    <w:p w14:paraId="2825841C"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bCs/>
          <w:noProof/>
          <w:color w:val="000000" w:themeColor="text1"/>
          <w:kern w:val="0"/>
          <w:sz w:val="24"/>
          <w:szCs w:val="24"/>
          <w14:ligatures w14:val="none"/>
        </w:rPr>
      </w:pPr>
      <w:r w:rsidRPr="007C77B3">
        <w:rPr>
          <w:rFonts w:ascii="Times New Roman" w:eastAsiaTheme="minorHAnsi" w:hAnsi="Times New Roman" w:cs="Times New Roman"/>
          <w:b/>
          <w:bCs/>
          <w:noProof/>
          <w:color w:val="000000" w:themeColor="text1"/>
          <w:kern w:val="0"/>
          <w:sz w:val="24"/>
          <w:szCs w:val="24"/>
          <w14:ligatures w14:val="none"/>
        </w:rPr>
        <w:br w:type="page"/>
      </w:r>
    </w:p>
    <w:p w14:paraId="26C50041"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67CACDF5" wp14:editId="6A4C2869">
            <wp:extent cx="676275" cy="752475"/>
            <wp:effectExtent l="0" t="0" r="9525" b="9525"/>
            <wp:docPr id="340313800" name="Attēls 34031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A78086"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2AFA7663"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659C8868"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4129F2D2"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5" w:history="1">
        <w:r w:rsidRPr="007C77B3">
          <w:rPr>
            <w:rFonts w:ascii="Times New Roman" w:eastAsiaTheme="minorHAnsi" w:hAnsi="Times New Roman" w:cs="Times New Roman"/>
            <w:kern w:val="0"/>
            <w:sz w:val="16"/>
            <w:szCs w:val="16"/>
            <w:u w:val="single"/>
            <w:lang w:eastAsia="lv-LV"/>
            <w14:ligatures w14:val="none"/>
          </w:rPr>
          <w:t>dome@dobele.lv</w:t>
        </w:r>
      </w:hyperlink>
    </w:p>
    <w:p w14:paraId="0155317E"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C586206"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25B56350"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3AAFBEEB" w14:textId="77777777" w:rsidR="007C77B3" w:rsidRPr="007C77B3" w:rsidRDefault="007C77B3" w:rsidP="007C77B3">
      <w:pPr>
        <w:spacing w:after="0" w:line="240" w:lineRule="auto"/>
        <w:jc w:val="center"/>
        <w:rPr>
          <w:rFonts w:cs="Times New Roman"/>
          <w:b/>
          <w:color w:val="000000" w:themeColor="text1"/>
          <w:kern w:val="0"/>
          <w14:ligatures w14:val="none"/>
        </w:rPr>
      </w:pPr>
    </w:p>
    <w:p w14:paraId="033C0276" w14:textId="3533AC41"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9128F0">
        <w:rPr>
          <w:rFonts w:ascii="Times New Roman" w:eastAsiaTheme="minorHAnsi" w:hAnsi="Times New Roman" w:cs="Times New Roman"/>
          <w:b/>
          <w:color w:val="000000" w:themeColor="text1"/>
          <w:kern w:val="0"/>
          <w:sz w:val="24"/>
          <w:szCs w:val="24"/>
          <w14:ligatures w14:val="none"/>
        </w:rPr>
        <w:t>291</w:t>
      </w:r>
      <w:r w:rsidRPr="007C77B3">
        <w:rPr>
          <w:rFonts w:ascii="Times New Roman" w:eastAsiaTheme="minorHAnsi" w:hAnsi="Times New Roman" w:cs="Times New Roman"/>
          <w:b/>
          <w:color w:val="000000" w:themeColor="text1"/>
          <w:kern w:val="0"/>
          <w:sz w:val="24"/>
          <w:szCs w:val="24"/>
          <w14:ligatures w14:val="none"/>
        </w:rPr>
        <w:t>/10</w:t>
      </w:r>
      <w:r w:rsidRPr="007C77B3">
        <w:rPr>
          <w:rFonts w:ascii="Times New Roman" w:eastAsiaTheme="minorHAnsi" w:hAnsi="Times New Roman" w:cs="Times New Roman"/>
          <w:color w:val="000000" w:themeColor="text1"/>
          <w:kern w:val="0"/>
          <w:sz w:val="24"/>
          <w:szCs w:val="24"/>
          <w14:ligatures w14:val="none"/>
        </w:rPr>
        <w:t xml:space="preserve">                                                                                                                              </w:t>
      </w:r>
    </w:p>
    <w:p w14:paraId="3037081D" w14:textId="77777777" w:rsidR="007C77B3" w:rsidRPr="007C77B3" w:rsidRDefault="007C77B3" w:rsidP="007C77B3">
      <w:pPr>
        <w:spacing w:after="0" w:line="240" w:lineRule="auto"/>
        <w:jc w:val="both"/>
        <w:rPr>
          <w:rFonts w:cs="Times New Roman"/>
          <w:b/>
          <w:kern w:val="0"/>
          <w14:ligatures w14:val="none"/>
        </w:rPr>
      </w:pPr>
    </w:p>
    <w:p w14:paraId="4A3F1090"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p w14:paraId="706B2E7D"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 dzīvokļa Nr.11 Ausmas iela 20, Dobelē, </w:t>
      </w:r>
    </w:p>
    <w:p w14:paraId="5AE36ADE"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lang w:eastAsia="ar-SA"/>
          <w14:ligatures w14:val="none"/>
        </w:rPr>
      </w:pPr>
      <w:r w:rsidRPr="007C77B3">
        <w:rPr>
          <w:rFonts w:ascii="Times New Roman" w:eastAsiaTheme="minorHAnsi" w:hAnsi="Times New Roman" w:cs="Times New Roman"/>
          <w:b/>
          <w:kern w:val="0"/>
          <w:sz w:val="24"/>
          <w:szCs w:val="24"/>
          <w:u w:val="single"/>
          <w14:ligatures w14:val="none"/>
        </w:rPr>
        <w:t>Dobeles novadā, atsavināšanu</w:t>
      </w:r>
    </w:p>
    <w:p w14:paraId="6187B16B" w14:textId="77777777" w:rsidR="007C77B3" w:rsidRPr="007C77B3" w:rsidRDefault="007C77B3" w:rsidP="007C77B3">
      <w:pPr>
        <w:suppressAutoHyphens/>
        <w:spacing w:after="0" w:line="240" w:lineRule="auto"/>
        <w:jc w:val="right"/>
        <w:rPr>
          <w:rFonts w:ascii="Times New Roman" w:eastAsiaTheme="minorHAnsi" w:hAnsi="Times New Roman" w:cs="Times New Roman"/>
          <w:b/>
          <w:kern w:val="0"/>
          <w:sz w:val="24"/>
          <w:szCs w:val="24"/>
          <w:lang w:eastAsia="ar-SA"/>
          <w14:ligatures w14:val="none"/>
        </w:rPr>
      </w:pPr>
    </w:p>
    <w:p w14:paraId="2DAE4FDB" w14:textId="77777777" w:rsidR="007C77B3" w:rsidRPr="007C77B3" w:rsidRDefault="007C77B3" w:rsidP="007C77B3">
      <w:pPr>
        <w:spacing w:after="0" w:line="240" w:lineRule="auto"/>
        <w:ind w:right="-2"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Īpašumtiesības uz dzīvokļa īpašumu Nr.11 Ausmas iela 20, Dobelē, Dobeles novadā, kadastra numurs 46019002388, ar kopējo platību 67,8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kopīpašuma 678/14809 domājamām daļām no būves (turpmāk - dzīvoklis), 2023.gada 25.aprīlī nostiprinātas Dobeles novada pašvaldībai (turpmāk - pašvaldība), Zemgales rajona tiesas Dobeles pilsētas zemesgrāmatas nodalījumā Nr.686 11.</w:t>
      </w:r>
    </w:p>
    <w:p w14:paraId="133A5350" w14:textId="48A4C8A8"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Pašvaldībā ir saņemts dzīvokļa īrnieces </w:t>
      </w:r>
      <w:r w:rsidR="003770D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ierosinājums atsavināt dzīvokli.</w:t>
      </w:r>
    </w:p>
    <w:p w14:paraId="3F9AD3DE"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31BEC125"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7E046594"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tiesā nav celta prasība par īres līguma izbeigšanu.</w:t>
      </w:r>
    </w:p>
    <w:p w14:paraId="09B9E75D" w14:textId="2E988B7F"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Pret </w:t>
      </w:r>
      <w:r w:rsidR="003770D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prasība par īres līguma izbeigšanu nav celta.</w:t>
      </w:r>
    </w:p>
    <w:p w14:paraId="3BED935B" w14:textId="356C8E70" w:rsidR="007C77B3" w:rsidRPr="007C77B3" w:rsidRDefault="003770D2" w:rsidP="007C77B3">
      <w:pPr>
        <w:spacing w:after="0" w:line="240" w:lineRule="auto"/>
        <w:ind w:firstLine="720"/>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izīrētajā dzīvoklī nav deklarēti citi pilngadīgi ģimenes locekļi.</w:t>
      </w:r>
    </w:p>
    <w:p w14:paraId="243AE938"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nav lietderīgi saglabāt īpašumā dzīvokli 24 dzīvokļu daudzdzīvokļu mājā, jo 20 dzīvokļu īpašumi reģistrēti zemesgrāmatā uz citu personu vārda. </w:t>
      </w:r>
    </w:p>
    <w:p w14:paraId="0311D70C" w14:textId="77777777" w:rsidR="007C77B3" w:rsidRPr="007C77B3" w:rsidRDefault="007C77B3" w:rsidP="007C77B3">
      <w:pPr>
        <w:suppressAutoHyphens/>
        <w:spacing w:after="0" w:line="240" w:lineRule="auto"/>
        <w:ind w:firstLine="720"/>
        <w:jc w:val="both"/>
        <w:rPr>
          <w:rFonts w:ascii="Times New Roman" w:eastAsiaTheme="minorHAnsi" w:hAnsi="Times New Roman" w:cs="Times New Roman"/>
          <w:b/>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Sertificēta nekustamo īpašumu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2023.gada 3.jūlijā noteikusi dzīvokļa tirgus vērtību 28300 EUR (divdesmit astoņi tūkstoši trīs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atbilstoši Standartizācijas likumā paredzētajā kārtībā apstiprinātajiem īpašuma vērtēšanas standartiem.</w:t>
      </w:r>
    </w:p>
    <w:p w14:paraId="5E73A8B2" w14:textId="77777777" w:rsidR="007C77B3" w:rsidRPr="007C77B3" w:rsidRDefault="007C77B3" w:rsidP="007C77B3">
      <w:pPr>
        <w:tabs>
          <w:tab w:val="left" w:pos="8645"/>
        </w:tabs>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161B9D7E" w14:textId="7A9E0C9C" w:rsidR="007C77B3" w:rsidRPr="007C77B3" w:rsidRDefault="007C77B3" w:rsidP="007C77B3">
      <w:pPr>
        <w:tabs>
          <w:tab w:val="left" w:pos="8645"/>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vērtētāja vērtējumu, </w:t>
      </w:r>
      <w:bookmarkStart w:id="38" w:name="_Hlk107572559"/>
      <w:r w:rsidRPr="007C77B3">
        <w:rPr>
          <w:rFonts w:ascii="Times New Roman" w:eastAsiaTheme="minorHAnsi" w:hAnsi="Times New Roman" w:cs="Times New Roman"/>
          <w:kern w:val="0"/>
          <w:sz w:val="24"/>
          <w:szCs w:val="24"/>
          <w:lang w:eastAsia="ar-SA"/>
          <w14:ligatures w14:val="none"/>
        </w:rPr>
        <w:t xml:space="preserve">atklāti balsojot: </w:t>
      </w:r>
      <w:bookmarkEnd w:id="38"/>
      <w:r w:rsidR="00112D96" w:rsidRPr="00A33B12">
        <w:rPr>
          <w:rFonts w:ascii="Times New Roman" w:eastAsia="Times New Roman" w:hAnsi="Times New Roman" w:cs="Times New Roman"/>
          <w:kern w:val="0"/>
          <w:sz w:val="24"/>
          <w:szCs w:val="24"/>
          <w:lang w:eastAsia="lv-LV"/>
          <w14:ligatures w14:val="none"/>
        </w:rPr>
        <w:t xml:space="preserve">PAR - 14 </w:t>
      </w:r>
      <w:r w:rsidR="00112D96" w:rsidRPr="00A33B12">
        <w:rPr>
          <w:rFonts w:ascii="Times New Roman" w:hAnsi="Times New Roman" w:cs="Times New Roman"/>
          <w:kern w:val="0"/>
          <w:sz w:val="24"/>
          <w:szCs w:val="24"/>
          <w14:ligatures w14:val="none"/>
        </w:rPr>
        <w:t xml:space="preserve">(Ģirts </w:t>
      </w:r>
      <w:proofErr w:type="spellStart"/>
      <w:r w:rsidR="00112D96" w:rsidRPr="00A33B12">
        <w:rPr>
          <w:rFonts w:ascii="Times New Roman" w:hAnsi="Times New Roman" w:cs="Times New Roman"/>
          <w:kern w:val="0"/>
          <w:sz w:val="24"/>
          <w:szCs w:val="24"/>
          <w14:ligatures w14:val="none"/>
        </w:rPr>
        <w:t>Ante</w:t>
      </w:r>
      <w:proofErr w:type="spellEnd"/>
      <w:r w:rsidR="00112D96" w:rsidRPr="00A33B12">
        <w:rPr>
          <w:rFonts w:ascii="Times New Roman" w:hAnsi="Times New Roman" w:cs="Times New Roman"/>
          <w:kern w:val="0"/>
          <w:sz w:val="24"/>
          <w:szCs w:val="24"/>
          <w14:ligatures w14:val="none"/>
        </w:rPr>
        <w:t xml:space="preserve">, </w:t>
      </w:r>
      <w:r w:rsidR="00112D96" w:rsidRPr="00A33B12">
        <w:rPr>
          <w:rFonts w:ascii="Times New Roman" w:hAnsi="Times New Roman" w:cs="Times New Roman"/>
          <w:bCs/>
          <w:kern w:val="0"/>
          <w:sz w:val="24"/>
          <w:szCs w:val="24"/>
          <w:lang w:eastAsia="et-EE"/>
          <w14:ligatures w14:val="none"/>
        </w:rPr>
        <w:t xml:space="preserve">Māris Feldmanis, Ivars </w:t>
      </w:r>
      <w:proofErr w:type="spellStart"/>
      <w:r w:rsidR="00112D96" w:rsidRPr="00A33B12">
        <w:rPr>
          <w:rFonts w:ascii="Times New Roman" w:hAnsi="Times New Roman" w:cs="Times New Roman"/>
          <w:bCs/>
          <w:kern w:val="0"/>
          <w:sz w:val="24"/>
          <w:szCs w:val="24"/>
          <w:lang w:eastAsia="et-EE"/>
          <w14:ligatures w14:val="none"/>
        </w:rPr>
        <w:t>Gorskis</w:t>
      </w:r>
      <w:proofErr w:type="spellEnd"/>
      <w:r w:rsidR="00112D96" w:rsidRPr="00A33B12">
        <w:rPr>
          <w:rFonts w:ascii="Times New Roman" w:hAnsi="Times New Roman" w:cs="Times New Roman"/>
          <w:bCs/>
          <w:kern w:val="0"/>
          <w:sz w:val="24"/>
          <w:szCs w:val="24"/>
          <w:lang w:eastAsia="et-EE"/>
          <w14:ligatures w14:val="none"/>
        </w:rPr>
        <w:t xml:space="preserve">, Gints Kaminskis, Linda </w:t>
      </w:r>
      <w:proofErr w:type="spellStart"/>
      <w:r w:rsidR="00112D96" w:rsidRPr="00A33B12">
        <w:rPr>
          <w:rFonts w:ascii="Times New Roman" w:hAnsi="Times New Roman" w:cs="Times New Roman"/>
          <w:bCs/>
          <w:kern w:val="0"/>
          <w:sz w:val="24"/>
          <w:szCs w:val="24"/>
          <w:lang w:eastAsia="et-EE"/>
          <w14:ligatures w14:val="none"/>
        </w:rPr>
        <w:t>Karloviča</w:t>
      </w:r>
      <w:proofErr w:type="spellEnd"/>
      <w:r w:rsidR="00112D96" w:rsidRPr="00A33B12">
        <w:rPr>
          <w:rFonts w:ascii="Times New Roman" w:hAnsi="Times New Roman" w:cs="Times New Roman"/>
          <w:bCs/>
          <w:kern w:val="0"/>
          <w:sz w:val="24"/>
          <w:szCs w:val="24"/>
          <w:lang w:eastAsia="et-EE"/>
          <w14:ligatures w14:val="none"/>
        </w:rPr>
        <w:t xml:space="preserve">, Edgars Laimiņš, Sintija </w:t>
      </w:r>
      <w:proofErr w:type="spellStart"/>
      <w:r w:rsidR="00112D96" w:rsidRPr="00A33B12">
        <w:rPr>
          <w:rFonts w:ascii="Times New Roman" w:hAnsi="Times New Roman" w:cs="Times New Roman"/>
          <w:bCs/>
          <w:kern w:val="0"/>
          <w:sz w:val="24"/>
          <w:szCs w:val="24"/>
          <w:lang w:eastAsia="et-EE"/>
          <w14:ligatures w14:val="none"/>
        </w:rPr>
        <w:t>Liekniņa</w:t>
      </w:r>
      <w:proofErr w:type="spellEnd"/>
      <w:r w:rsidR="00112D96" w:rsidRPr="00A33B12">
        <w:rPr>
          <w:rFonts w:ascii="Times New Roman" w:hAnsi="Times New Roman" w:cs="Times New Roman"/>
          <w:bCs/>
          <w:kern w:val="0"/>
          <w:sz w:val="24"/>
          <w:szCs w:val="24"/>
          <w:lang w:eastAsia="et-EE"/>
          <w14:ligatures w14:val="none"/>
        </w:rPr>
        <w:t xml:space="preserve">, Sanita </w:t>
      </w:r>
      <w:proofErr w:type="spellStart"/>
      <w:r w:rsidR="00112D96" w:rsidRPr="00A33B12">
        <w:rPr>
          <w:rFonts w:ascii="Times New Roman" w:hAnsi="Times New Roman" w:cs="Times New Roman"/>
          <w:bCs/>
          <w:kern w:val="0"/>
          <w:sz w:val="24"/>
          <w:szCs w:val="24"/>
          <w:lang w:eastAsia="et-EE"/>
          <w14:ligatures w14:val="none"/>
        </w:rPr>
        <w:t>Olševska</w:t>
      </w:r>
      <w:proofErr w:type="spellEnd"/>
      <w:r w:rsidR="00112D96" w:rsidRPr="00A33B12">
        <w:rPr>
          <w:rFonts w:ascii="Times New Roman" w:hAnsi="Times New Roman" w:cs="Times New Roman"/>
          <w:bCs/>
          <w:kern w:val="0"/>
          <w:sz w:val="24"/>
          <w:szCs w:val="24"/>
          <w:lang w:eastAsia="et-EE"/>
          <w14:ligatures w14:val="none"/>
        </w:rPr>
        <w:t xml:space="preserve">, Andris </w:t>
      </w:r>
      <w:proofErr w:type="spellStart"/>
      <w:r w:rsidR="00112D96" w:rsidRPr="00A33B12">
        <w:rPr>
          <w:rFonts w:ascii="Times New Roman" w:hAnsi="Times New Roman" w:cs="Times New Roman"/>
          <w:bCs/>
          <w:kern w:val="0"/>
          <w:sz w:val="24"/>
          <w:szCs w:val="24"/>
          <w:lang w:eastAsia="et-EE"/>
          <w14:ligatures w14:val="none"/>
        </w:rPr>
        <w:t>Podvinskis</w:t>
      </w:r>
      <w:proofErr w:type="spellEnd"/>
      <w:r w:rsidR="00112D96" w:rsidRPr="00A33B12">
        <w:rPr>
          <w:rFonts w:ascii="Times New Roman" w:hAnsi="Times New Roman" w:cs="Times New Roman"/>
          <w:bCs/>
          <w:kern w:val="0"/>
          <w:sz w:val="24"/>
          <w:szCs w:val="24"/>
          <w:lang w:eastAsia="et-EE"/>
          <w14:ligatures w14:val="none"/>
        </w:rPr>
        <w:t>, Viesturs Reinfelds,</w:t>
      </w:r>
      <w:r w:rsidR="00112D96" w:rsidRPr="00A33B12">
        <w:rPr>
          <w:rFonts w:ascii="Times New Roman" w:hAnsi="Times New Roman" w:cs="Times New Roman"/>
          <w:kern w:val="0"/>
          <w:sz w:val="24"/>
          <w:szCs w:val="24"/>
          <w14:ligatures w14:val="none"/>
        </w:rPr>
        <w:t xml:space="preserve"> Dace Reinika, Guntis </w:t>
      </w:r>
      <w:proofErr w:type="spellStart"/>
      <w:r w:rsidR="00112D96" w:rsidRPr="00A33B12">
        <w:rPr>
          <w:rFonts w:ascii="Times New Roman" w:hAnsi="Times New Roman" w:cs="Times New Roman"/>
          <w:kern w:val="0"/>
          <w:sz w:val="24"/>
          <w:szCs w:val="24"/>
          <w14:ligatures w14:val="none"/>
        </w:rPr>
        <w:t>Safranovičs</w:t>
      </w:r>
      <w:proofErr w:type="spellEnd"/>
      <w:r w:rsidR="00112D96" w:rsidRPr="00A33B12">
        <w:rPr>
          <w:rFonts w:ascii="Times New Roman" w:hAnsi="Times New Roman" w:cs="Times New Roman"/>
          <w:kern w:val="0"/>
          <w:sz w:val="24"/>
          <w:szCs w:val="24"/>
          <w14:ligatures w14:val="none"/>
        </w:rPr>
        <w:t xml:space="preserve">, Andrejs Spridzāns, </w:t>
      </w:r>
      <w:r w:rsidR="00112D96" w:rsidRPr="00A33B12">
        <w:rPr>
          <w:rFonts w:ascii="Times New Roman" w:hAnsi="Times New Roman" w:cs="Times New Roman"/>
          <w:bCs/>
          <w:kern w:val="0"/>
          <w:sz w:val="24"/>
          <w:szCs w:val="24"/>
          <w:lang w:eastAsia="et-EE"/>
          <w14:ligatures w14:val="none"/>
        </w:rPr>
        <w:t xml:space="preserve">Indra </w:t>
      </w:r>
      <w:proofErr w:type="spellStart"/>
      <w:r w:rsidR="00112D96" w:rsidRPr="00A33B12">
        <w:rPr>
          <w:rFonts w:ascii="Times New Roman" w:hAnsi="Times New Roman" w:cs="Times New Roman"/>
          <w:bCs/>
          <w:kern w:val="0"/>
          <w:sz w:val="24"/>
          <w:szCs w:val="24"/>
          <w:lang w:eastAsia="et-EE"/>
          <w14:ligatures w14:val="none"/>
        </w:rPr>
        <w:t>Špela</w:t>
      </w:r>
      <w:proofErr w:type="spellEnd"/>
      <w:r w:rsidR="00112D96" w:rsidRPr="00A33B12">
        <w:rPr>
          <w:rFonts w:ascii="Times New Roman" w:hAnsi="Times New Roman" w:cs="Times New Roman"/>
          <w:bCs/>
          <w:kern w:val="0"/>
          <w:sz w:val="24"/>
          <w:szCs w:val="24"/>
          <w:lang w:eastAsia="et-EE"/>
          <w14:ligatures w14:val="none"/>
        </w:rPr>
        <w:t xml:space="preserve">), </w:t>
      </w:r>
      <w:r w:rsidR="00112D96" w:rsidRPr="00A33B12">
        <w:rPr>
          <w:rFonts w:ascii="Times New Roman" w:eastAsia="Times New Roman" w:hAnsi="Times New Roman" w:cs="Times New Roman"/>
          <w:kern w:val="0"/>
          <w:sz w:val="24"/>
          <w:szCs w:val="24"/>
          <w:lang w:eastAsia="lv-LV"/>
          <w14:ligatures w14:val="none"/>
        </w:rPr>
        <w:t xml:space="preserve">PRET - nav, ATTURAS - nav, </w:t>
      </w:r>
      <w:r w:rsidR="00112D96"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3C75B9AC" w14:textId="77777777" w:rsidR="007C77B3" w:rsidRPr="007C77B3" w:rsidRDefault="007C77B3" w:rsidP="007C77B3">
      <w:pPr>
        <w:spacing w:after="0" w:line="240" w:lineRule="auto"/>
        <w:ind w:left="426" w:hanging="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Atsavināt dzīvokli Nr.11 Ausmas iela 20, Dobelē, Dobeles novadā, 67,8 m</w:t>
      </w:r>
      <w:r w:rsidRPr="007C77B3">
        <w:rPr>
          <w:rFonts w:ascii="Times New Roman" w:eastAsiaTheme="minorHAnsi" w:hAnsi="Times New Roman" w:cs="Times New Roman"/>
          <w:kern w:val="0"/>
          <w:sz w:val="24"/>
          <w:szCs w:val="24"/>
          <w:vertAlign w:val="superscript"/>
          <w14:ligatures w14:val="none"/>
        </w:rPr>
        <w:t xml:space="preserve">2 </w:t>
      </w:r>
      <w:r w:rsidRPr="007C77B3">
        <w:rPr>
          <w:rFonts w:ascii="Times New Roman" w:eastAsiaTheme="minorHAnsi" w:hAnsi="Times New Roman" w:cs="Times New Roman"/>
          <w:kern w:val="0"/>
          <w:sz w:val="24"/>
          <w:szCs w:val="24"/>
          <w14:ligatures w14:val="none"/>
        </w:rPr>
        <w:t> platībā un pie dzīvokļa īpašuma piederošās kopīpašuma 678/14809 domājamās daļas no būves, kadastra numurs 46019002388.</w:t>
      </w:r>
    </w:p>
    <w:p w14:paraId="0B60DF98" w14:textId="77777777"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 </w:t>
      </w:r>
      <w:r w:rsidRPr="007C77B3">
        <w:rPr>
          <w:rFonts w:ascii="Times New Roman" w:eastAsiaTheme="minorHAnsi" w:hAnsi="Times New Roman" w:cs="Times New Roman"/>
          <w:kern w:val="0"/>
          <w:sz w:val="24"/>
          <w:szCs w:val="24"/>
          <w14:ligatures w14:val="none"/>
        </w:rPr>
        <w:tab/>
        <w:t xml:space="preserve">Apstiprināt dzīvokļa Nr.11 Ausmas iela 20, Dobelē, Dobeles novadā, un pie dzīvokļa īpašuma piederošās kopīpašuma 678/14809 domājamās daļas no būves nosacīto cenu 28300 EUR </w:t>
      </w:r>
      <w:bookmarkStart w:id="39" w:name="_Hlk117081181"/>
      <w:bookmarkStart w:id="40" w:name="_Hlk117093492"/>
      <w:r w:rsidRPr="007C77B3">
        <w:rPr>
          <w:rFonts w:ascii="Times New Roman" w:eastAsiaTheme="minorHAnsi" w:hAnsi="Times New Roman" w:cs="Times New Roman"/>
          <w:kern w:val="0"/>
          <w:sz w:val="24"/>
          <w:szCs w:val="24"/>
          <w14:ligatures w14:val="none"/>
        </w:rPr>
        <w:t xml:space="preserve">(divdesmit astoņi tūkstoši trīs simti </w:t>
      </w:r>
      <w:proofErr w:type="spellStart"/>
      <w:r w:rsidRPr="007C77B3">
        <w:rPr>
          <w:rFonts w:ascii="Times New Roman" w:eastAsiaTheme="minorHAnsi" w:hAnsi="Times New Roman" w:cs="Times New Roman"/>
          <w:i/>
          <w:iCs/>
          <w:kern w:val="0"/>
          <w:sz w:val="24"/>
          <w:szCs w:val="24"/>
          <w14:ligatures w14:val="none"/>
        </w:rPr>
        <w:t>euro</w:t>
      </w:r>
      <w:bookmarkEnd w:id="39"/>
      <w:bookmarkEnd w:id="40"/>
      <w:proofErr w:type="spellEnd"/>
      <w:r w:rsidRPr="007C77B3">
        <w:rPr>
          <w:rFonts w:ascii="Times New Roman" w:eastAsiaTheme="minorHAnsi" w:hAnsi="Times New Roman" w:cs="Times New Roman"/>
          <w:kern w:val="0"/>
          <w:sz w:val="24"/>
          <w:szCs w:val="24"/>
          <w14:ligatures w14:val="none"/>
        </w:rPr>
        <w:t>).</w:t>
      </w:r>
    </w:p>
    <w:p w14:paraId="1E6E711C" w14:textId="4B5C8B72"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3. Piedāvāt </w:t>
      </w:r>
      <w:r w:rsidR="003770D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personas kods </w:t>
      </w:r>
      <w:r w:rsidR="003770D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viena mēneša laikā no lēmuma saņemšanas dienas, izmantot pirmpirkuma tiesības un pirkt dzīvokli Nr.11 Ausmas iela 20, Dobelē, Dobeles novadā, un pie </w:t>
      </w:r>
      <w:r w:rsidRPr="007C77B3">
        <w:rPr>
          <w:rFonts w:ascii="Times New Roman" w:eastAsiaTheme="minorHAnsi" w:hAnsi="Times New Roman" w:cs="Times New Roman"/>
          <w:kern w:val="0"/>
          <w:sz w:val="24"/>
          <w:szCs w:val="24"/>
          <w14:ligatures w14:val="none"/>
        </w:rPr>
        <w:lastRenderedPageBreak/>
        <w:t xml:space="preserve">dzīvokļa īpašuma piederošās kopīpašuma 678/14809  domājamās daļas no būves par nosacīto cenu 28300 EUR (divdesmit astoņi tūkstoši trīs simti </w:t>
      </w:r>
      <w:proofErr w:type="spellStart"/>
      <w:r w:rsidRPr="007C77B3">
        <w:rPr>
          <w:rFonts w:ascii="Times New Roman" w:eastAsiaTheme="minorHAnsi" w:hAnsi="Times New Roman" w:cs="Times New Roman"/>
          <w:kern w:val="0"/>
          <w:sz w:val="24"/>
          <w:szCs w:val="24"/>
          <w14:ligatures w14:val="none"/>
        </w:rPr>
        <w:t>e</w:t>
      </w:r>
      <w:r w:rsidRPr="007C77B3">
        <w:rPr>
          <w:rFonts w:ascii="Times New Roman" w:eastAsiaTheme="minorHAnsi" w:hAnsi="Times New Roman" w:cs="Times New Roman"/>
          <w:i/>
          <w:iCs/>
          <w:kern w:val="0"/>
          <w:sz w:val="24"/>
          <w:szCs w:val="24"/>
          <w14:ligatures w14:val="none"/>
        </w:rPr>
        <w:t>uro</w:t>
      </w:r>
      <w:proofErr w:type="spellEnd"/>
      <w:r w:rsidRPr="007C77B3">
        <w:rPr>
          <w:rFonts w:ascii="Times New Roman" w:eastAsiaTheme="minorHAnsi" w:hAnsi="Times New Roman" w:cs="Times New Roman"/>
          <w:i/>
          <w:iCs/>
          <w:kern w:val="0"/>
          <w:sz w:val="24"/>
          <w:szCs w:val="24"/>
          <w14:ligatures w14:val="none"/>
        </w:rPr>
        <w:t>)</w:t>
      </w:r>
      <w:r w:rsidRPr="007C77B3">
        <w:rPr>
          <w:rFonts w:ascii="Times New Roman" w:eastAsiaTheme="minorHAnsi" w:hAnsi="Times New Roman" w:cs="Times New Roman"/>
          <w:kern w:val="0"/>
          <w:sz w:val="24"/>
          <w:szCs w:val="24"/>
          <w14:ligatures w14:val="none"/>
        </w:rPr>
        <w:t>.</w:t>
      </w:r>
    </w:p>
    <w:p w14:paraId="0DF5FD11"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4. </w:t>
      </w:r>
      <w:r w:rsidRPr="007C77B3">
        <w:rPr>
          <w:rFonts w:ascii="Times New Roman" w:eastAsiaTheme="minorHAns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0FA2A00"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 </w:t>
      </w:r>
      <w:r w:rsidRPr="007C77B3">
        <w:rPr>
          <w:rFonts w:ascii="Times New Roman" w:eastAsiaTheme="minorHAnsi" w:hAnsi="Times New Roman" w:cs="Times New Roman"/>
          <w:kern w:val="0"/>
          <w:sz w:val="24"/>
          <w:szCs w:val="24"/>
          <w14:ligatures w14:val="none"/>
        </w:rPr>
        <w:tab/>
        <w:t xml:space="preserve">Lēmums zaudē spēku, ja pirkuma maksa pilnā apjomā vai avanss netiek samaksāts lēmuma 4.punktā noteiktajā termiņā. </w:t>
      </w:r>
    </w:p>
    <w:p w14:paraId="082A1E04"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52CE3507"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4BD52283" w14:textId="77777777" w:rsidR="007C77B3" w:rsidRPr="007C77B3" w:rsidRDefault="007C77B3" w:rsidP="007C77B3">
      <w:pPr>
        <w:spacing w:after="0" w:line="240" w:lineRule="auto"/>
        <w:ind w:right="-2"/>
        <w:jc w:val="both"/>
        <w:rPr>
          <w:rFonts w:ascii="Times New Roman" w:eastAsiaTheme="minorHAnsi" w:hAnsi="Times New Roman" w:cs="Times New Roman"/>
          <w:color w:val="FF0000"/>
          <w:kern w:val="0"/>
          <w:sz w:val="24"/>
          <w:szCs w:val="24"/>
          <w14:ligatures w14:val="none"/>
        </w:rPr>
      </w:pPr>
    </w:p>
    <w:p w14:paraId="4A99D4AE"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0A80EFEE"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p>
    <w:p w14:paraId="0F813356"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6A9B34B8"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5F4265D0"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bookmarkEnd w:id="34"/>
    <w:bookmarkEnd w:id="35"/>
    <w:bookmarkEnd w:id="36"/>
    <w:p w14:paraId="367BD4A0" w14:textId="69D4AF32"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4EA1C4E4"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06B74061" wp14:editId="3F2D82DC">
            <wp:extent cx="676275" cy="752475"/>
            <wp:effectExtent l="0" t="0" r="9525" b="9525"/>
            <wp:docPr id="524590451" name="Attēls 52459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0B4914"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5EFF4D78"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034BE03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10E48B59"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6" w:history="1">
        <w:r w:rsidRPr="007C77B3">
          <w:rPr>
            <w:rFonts w:ascii="Times New Roman" w:eastAsiaTheme="minorHAnsi" w:hAnsi="Times New Roman" w:cs="Times New Roman"/>
            <w:kern w:val="0"/>
            <w:sz w:val="16"/>
            <w:szCs w:val="16"/>
            <w:u w:val="single"/>
            <w:lang w:eastAsia="lv-LV"/>
            <w14:ligatures w14:val="none"/>
          </w:rPr>
          <w:t>dome@dobele.lv</w:t>
        </w:r>
      </w:hyperlink>
    </w:p>
    <w:p w14:paraId="2AC29D1E"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71252D5"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65005B11"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59B28306" w14:textId="614ED3DD"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 xml:space="preserve">2023. gada 27. jūlijā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292</w:t>
      </w:r>
      <w:r w:rsidRPr="007C77B3">
        <w:rPr>
          <w:rFonts w:ascii="Times New Roman" w:eastAsiaTheme="minorHAnsi" w:hAnsi="Times New Roman" w:cs="Times New Roman"/>
          <w:b/>
          <w:color w:val="000000"/>
          <w:kern w:val="0"/>
          <w:sz w:val="24"/>
          <w:szCs w:val="24"/>
          <w14:ligatures w14:val="none"/>
        </w:rPr>
        <w:t>/10</w:t>
      </w:r>
    </w:p>
    <w:p w14:paraId="305973F1"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p w14:paraId="72C1BA91" w14:textId="77777777" w:rsidR="007C77B3" w:rsidRPr="007C77B3" w:rsidRDefault="007C77B3" w:rsidP="007C77B3">
      <w:pPr>
        <w:suppressAutoHyphens/>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 dzīvokļa Nr.11 </w:t>
      </w:r>
      <w:r w:rsidRPr="007C77B3">
        <w:rPr>
          <w:rFonts w:ascii="Times New Roman" w:eastAsiaTheme="minorHAnsi" w:hAnsi="Times New Roman" w:cs="Times New Roman"/>
          <w:b/>
          <w:bCs/>
          <w:kern w:val="0"/>
          <w:sz w:val="24"/>
          <w:szCs w:val="24"/>
          <w:u w:val="single"/>
          <w14:ligatures w14:val="none"/>
        </w:rPr>
        <w:t>Skolas ielā 3</w:t>
      </w:r>
      <w:r w:rsidRPr="007C77B3">
        <w:rPr>
          <w:rFonts w:ascii="Times New Roman" w:eastAsiaTheme="minorHAnsi" w:hAnsi="Times New Roman" w:cs="Times New Roman"/>
          <w:b/>
          <w:kern w:val="0"/>
          <w:sz w:val="24"/>
          <w:szCs w:val="24"/>
          <w:u w:val="single"/>
          <w14:ligatures w14:val="none"/>
        </w:rPr>
        <w:t>, Krimūnās, Krimūnu</w:t>
      </w:r>
      <w:r w:rsidRPr="007C77B3">
        <w:rPr>
          <w:rFonts w:ascii="Times New Roman" w:eastAsiaTheme="minorHAnsi" w:hAnsi="Times New Roman" w:cs="Times New Roman"/>
          <w:b/>
          <w:bCs/>
          <w:kern w:val="0"/>
          <w:sz w:val="24"/>
          <w:szCs w:val="24"/>
          <w:u w:val="single"/>
          <w14:ligatures w14:val="none"/>
        </w:rPr>
        <w:t xml:space="preserve"> </w:t>
      </w:r>
      <w:r w:rsidRPr="007C77B3">
        <w:rPr>
          <w:rFonts w:ascii="Times New Roman" w:eastAsiaTheme="minorHAnsi" w:hAnsi="Times New Roman" w:cs="Times New Roman"/>
          <w:b/>
          <w:kern w:val="0"/>
          <w:sz w:val="24"/>
          <w:szCs w:val="24"/>
          <w:u w:val="single"/>
          <w14:ligatures w14:val="none"/>
        </w:rPr>
        <w:t>pagastā, Dobeles novadā, atsavināšanu</w:t>
      </w:r>
    </w:p>
    <w:p w14:paraId="0D1F3A99" w14:textId="77777777" w:rsidR="007C77B3" w:rsidRPr="007C77B3" w:rsidRDefault="007C77B3" w:rsidP="007C77B3">
      <w:pPr>
        <w:suppressAutoHyphens/>
        <w:spacing w:after="0" w:line="240" w:lineRule="auto"/>
        <w:jc w:val="right"/>
        <w:rPr>
          <w:rFonts w:ascii="Times New Roman" w:eastAsiaTheme="minorHAnsi" w:hAnsi="Times New Roman" w:cs="Times New Roman"/>
          <w:b/>
          <w:kern w:val="0"/>
          <w:sz w:val="24"/>
          <w:szCs w:val="24"/>
          <w:lang w:eastAsia="ar-SA"/>
          <w14:ligatures w14:val="none"/>
        </w:rPr>
      </w:pPr>
    </w:p>
    <w:p w14:paraId="0217C50B"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Īpašumtiesības uz dzīvokļa īpašumu Nr.11 </w:t>
      </w:r>
      <w:r w:rsidRPr="007C77B3">
        <w:rPr>
          <w:rFonts w:ascii="Times New Roman" w:eastAsiaTheme="minorHAnsi" w:hAnsi="Times New Roman" w:cs="Times New Roman"/>
          <w:bCs/>
          <w:kern w:val="0"/>
          <w:sz w:val="24"/>
          <w:szCs w:val="24"/>
          <w14:ligatures w14:val="none"/>
        </w:rPr>
        <w:t>Skolas ielā 3</w:t>
      </w:r>
      <w:r w:rsidRPr="007C77B3">
        <w:rPr>
          <w:rFonts w:ascii="Times New Roman" w:eastAsiaTheme="minorHAnsi" w:hAnsi="Times New Roman" w:cs="Times New Roman"/>
          <w:kern w:val="0"/>
          <w:sz w:val="24"/>
          <w:szCs w:val="24"/>
          <w14:ligatures w14:val="none"/>
        </w:rPr>
        <w:t>, Krimūnās, Krimūnu</w:t>
      </w:r>
      <w:r w:rsidRPr="007C77B3">
        <w:rPr>
          <w:rFonts w:ascii="Times New Roman" w:eastAsiaTheme="minorHAnsi" w:hAnsi="Times New Roman" w:cs="Times New Roman"/>
          <w:bCs/>
          <w:kern w:val="0"/>
          <w:sz w:val="24"/>
          <w:szCs w:val="24"/>
          <w14:ligatures w14:val="none"/>
        </w:rPr>
        <w:t xml:space="preserve"> pagastā</w:t>
      </w:r>
      <w:r w:rsidRPr="007C77B3">
        <w:rPr>
          <w:rFonts w:ascii="Times New Roman" w:eastAsiaTheme="minorHAnsi" w:hAnsi="Times New Roman" w:cs="Times New Roman"/>
          <w:kern w:val="0"/>
          <w:sz w:val="24"/>
          <w:szCs w:val="24"/>
          <w14:ligatures w14:val="none"/>
        </w:rPr>
        <w:t>, Dobeles novadā, kadastra numurs 46729000216, ar kopējo platību 45,1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kopīpašuma 451/5119 domājamām daļām no būves un zemes (turpmāk - dzīvoklis), 2023.gada 1.jūnijā nostiprinātas Dobeles novada pašvaldībai (turpmāk - pašvaldība), Zemgales rajona tiesas </w:t>
      </w:r>
      <w:r w:rsidRPr="007C77B3">
        <w:rPr>
          <w:rFonts w:ascii="Times New Roman" w:eastAsiaTheme="minorHAnsi" w:hAnsi="Times New Roman" w:cs="Times New Roman"/>
          <w:bCs/>
          <w:kern w:val="0"/>
          <w:sz w:val="24"/>
          <w:szCs w:val="24"/>
          <w14:ligatures w14:val="none"/>
        </w:rPr>
        <w:t>Krimūnu pagasta</w:t>
      </w:r>
      <w:r w:rsidRPr="007C77B3">
        <w:rPr>
          <w:rFonts w:ascii="Times New Roman" w:eastAsiaTheme="minorHAnsi" w:hAnsi="Times New Roman" w:cs="Times New Roman"/>
          <w:kern w:val="0"/>
          <w:sz w:val="24"/>
          <w:szCs w:val="24"/>
          <w14:ligatures w14:val="none"/>
        </w:rPr>
        <w:t xml:space="preserve"> zemesgrāmatas nodalījumā Nr.100000520521 11.</w:t>
      </w:r>
    </w:p>
    <w:p w14:paraId="64EEF915" w14:textId="2AE869B5"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Pašvaldībā ir saņemts dzīvokļa īrnieces </w:t>
      </w:r>
      <w:bookmarkStart w:id="41" w:name="_Hlk139273189"/>
      <w:r w:rsidR="0033320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w:t>
      </w:r>
      <w:bookmarkEnd w:id="41"/>
      <w:r w:rsidRPr="007C77B3">
        <w:rPr>
          <w:rFonts w:ascii="Times New Roman" w:eastAsiaTheme="minorHAnsi" w:hAnsi="Times New Roman" w:cs="Times New Roman"/>
          <w:kern w:val="0"/>
          <w:sz w:val="24"/>
          <w:szCs w:val="24"/>
          <w14:ligatures w14:val="none"/>
        </w:rPr>
        <w:t>ierosinājums atsavināt dzīvokli.</w:t>
      </w:r>
    </w:p>
    <w:p w14:paraId="3ED67C6A"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456FBA8F"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6A54E7CC"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tiesā nav celta prasība par īres līguma izbeigšanu.</w:t>
      </w:r>
    </w:p>
    <w:p w14:paraId="564D73DF" w14:textId="7C87155B"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Pret </w:t>
      </w:r>
      <w:r w:rsidR="0033320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prasība par īres līguma izbeigšanu nav celta.</w:t>
      </w:r>
    </w:p>
    <w:p w14:paraId="74630807" w14:textId="78F80797" w:rsidR="007C77B3" w:rsidRPr="007C77B3" w:rsidRDefault="00333203" w:rsidP="007C77B3">
      <w:pPr>
        <w:spacing w:after="0" w:line="240" w:lineRule="auto"/>
        <w:ind w:right="-1" w:firstLine="709"/>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izīrētajā dzīvoklī nav deklarēti citi ģimenes locekļi.</w:t>
      </w:r>
    </w:p>
    <w:p w14:paraId="1637E277"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nav lietderīgi saglabāt īpašumā dzīvokli 12 dzīvokļu daudzdzīvokļu mājā, jo 6 dzīvokļu īpašumi reģistrēti zemesgrāmatā uz citu personu vārda. </w:t>
      </w:r>
    </w:p>
    <w:p w14:paraId="78F7B4B0" w14:textId="77777777" w:rsidR="007C77B3" w:rsidRPr="007C77B3" w:rsidRDefault="007C77B3" w:rsidP="007C77B3">
      <w:pPr>
        <w:suppressAutoHyphens/>
        <w:spacing w:after="0" w:line="240" w:lineRule="auto"/>
        <w:ind w:right="-1" w:firstLine="720"/>
        <w:jc w:val="both"/>
        <w:rPr>
          <w:rFonts w:ascii="Times New Roman" w:eastAsiaTheme="minorHAnsi" w:hAnsi="Times New Roman" w:cs="Times New Roman"/>
          <w:b/>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Sertificēta nekustamo īpašumu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2023.gada 3.jūlijā noteikusi dzīvokļa tirgus vērtību 6000 EUR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atbilstoši Standartizācijas likumā paredzētajā kārtībā apstiprinātajiem īpašuma vērtēšanas standartiem.</w:t>
      </w:r>
    </w:p>
    <w:p w14:paraId="51DBAC63" w14:textId="0150460B" w:rsidR="007C77B3" w:rsidRPr="007C77B3" w:rsidRDefault="007C77B3" w:rsidP="007C77B3">
      <w:pPr>
        <w:tabs>
          <w:tab w:val="left" w:pos="8645"/>
        </w:tabs>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7C77B3">
        <w:rPr>
          <w:rFonts w:ascii="Times New Roman" w:eastAsiaTheme="minorHAnsi" w:hAnsi="Times New Roman" w:cs="Times New Roman"/>
          <w:kern w:val="0"/>
          <w:sz w:val="24"/>
          <w:szCs w:val="24"/>
          <w:lang w:eastAsia="ar-SA"/>
          <w14:ligatures w14:val="none"/>
        </w:rPr>
        <w:t xml:space="preserve">atklāti balsojot: </w:t>
      </w:r>
      <w:r w:rsidR="00396CC5" w:rsidRPr="00A33B12">
        <w:rPr>
          <w:rFonts w:ascii="Times New Roman" w:eastAsia="Times New Roman" w:hAnsi="Times New Roman" w:cs="Times New Roman"/>
          <w:kern w:val="0"/>
          <w:sz w:val="24"/>
          <w:szCs w:val="24"/>
          <w:lang w:eastAsia="lv-LV"/>
          <w14:ligatures w14:val="none"/>
        </w:rPr>
        <w:t xml:space="preserve">PAR - 14 </w:t>
      </w:r>
      <w:r w:rsidR="00396CC5" w:rsidRPr="00A33B12">
        <w:rPr>
          <w:rFonts w:ascii="Times New Roman" w:hAnsi="Times New Roman" w:cs="Times New Roman"/>
          <w:kern w:val="0"/>
          <w:sz w:val="24"/>
          <w:szCs w:val="24"/>
          <w14:ligatures w14:val="none"/>
        </w:rPr>
        <w:t xml:space="preserve">(Ģirts </w:t>
      </w:r>
      <w:proofErr w:type="spellStart"/>
      <w:r w:rsidR="00396CC5" w:rsidRPr="00A33B12">
        <w:rPr>
          <w:rFonts w:ascii="Times New Roman" w:hAnsi="Times New Roman" w:cs="Times New Roman"/>
          <w:kern w:val="0"/>
          <w:sz w:val="24"/>
          <w:szCs w:val="24"/>
          <w14:ligatures w14:val="none"/>
        </w:rPr>
        <w:t>Ante</w:t>
      </w:r>
      <w:proofErr w:type="spellEnd"/>
      <w:r w:rsidR="00396CC5" w:rsidRPr="00A33B12">
        <w:rPr>
          <w:rFonts w:ascii="Times New Roman" w:hAnsi="Times New Roman" w:cs="Times New Roman"/>
          <w:kern w:val="0"/>
          <w:sz w:val="24"/>
          <w:szCs w:val="24"/>
          <w14:ligatures w14:val="none"/>
        </w:rPr>
        <w:t xml:space="preserve">, </w:t>
      </w:r>
      <w:r w:rsidR="00396CC5" w:rsidRPr="00A33B12">
        <w:rPr>
          <w:rFonts w:ascii="Times New Roman" w:hAnsi="Times New Roman" w:cs="Times New Roman"/>
          <w:bCs/>
          <w:kern w:val="0"/>
          <w:sz w:val="24"/>
          <w:szCs w:val="24"/>
          <w:lang w:eastAsia="et-EE"/>
          <w14:ligatures w14:val="none"/>
        </w:rPr>
        <w:t xml:space="preserve">Māris Feldmanis, Ivars </w:t>
      </w:r>
      <w:proofErr w:type="spellStart"/>
      <w:r w:rsidR="00396CC5" w:rsidRPr="00A33B12">
        <w:rPr>
          <w:rFonts w:ascii="Times New Roman" w:hAnsi="Times New Roman" w:cs="Times New Roman"/>
          <w:bCs/>
          <w:kern w:val="0"/>
          <w:sz w:val="24"/>
          <w:szCs w:val="24"/>
          <w:lang w:eastAsia="et-EE"/>
          <w14:ligatures w14:val="none"/>
        </w:rPr>
        <w:t>Gorskis</w:t>
      </w:r>
      <w:proofErr w:type="spellEnd"/>
      <w:r w:rsidR="00396CC5" w:rsidRPr="00A33B12">
        <w:rPr>
          <w:rFonts w:ascii="Times New Roman" w:hAnsi="Times New Roman" w:cs="Times New Roman"/>
          <w:bCs/>
          <w:kern w:val="0"/>
          <w:sz w:val="24"/>
          <w:szCs w:val="24"/>
          <w:lang w:eastAsia="et-EE"/>
          <w14:ligatures w14:val="none"/>
        </w:rPr>
        <w:t xml:space="preserve">, Gints Kaminskis, Linda </w:t>
      </w:r>
      <w:proofErr w:type="spellStart"/>
      <w:r w:rsidR="00396CC5" w:rsidRPr="00A33B12">
        <w:rPr>
          <w:rFonts w:ascii="Times New Roman" w:hAnsi="Times New Roman" w:cs="Times New Roman"/>
          <w:bCs/>
          <w:kern w:val="0"/>
          <w:sz w:val="24"/>
          <w:szCs w:val="24"/>
          <w:lang w:eastAsia="et-EE"/>
          <w14:ligatures w14:val="none"/>
        </w:rPr>
        <w:t>Karloviča</w:t>
      </w:r>
      <w:proofErr w:type="spellEnd"/>
      <w:r w:rsidR="00396CC5" w:rsidRPr="00A33B12">
        <w:rPr>
          <w:rFonts w:ascii="Times New Roman" w:hAnsi="Times New Roman" w:cs="Times New Roman"/>
          <w:bCs/>
          <w:kern w:val="0"/>
          <w:sz w:val="24"/>
          <w:szCs w:val="24"/>
          <w:lang w:eastAsia="et-EE"/>
          <w14:ligatures w14:val="none"/>
        </w:rPr>
        <w:t xml:space="preserve">, Edgars Laimiņš, Sintija </w:t>
      </w:r>
      <w:proofErr w:type="spellStart"/>
      <w:r w:rsidR="00396CC5" w:rsidRPr="00A33B12">
        <w:rPr>
          <w:rFonts w:ascii="Times New Roman" w:hAnsi="Times New Roman" w:cs="Times New Roman"/>
          <w:bCs/>
          <w:kern w:val="0"/>
          <w:sz w:val="24"/>
          <w:szCs w:val="24"/>
          <w:lang w:eastAsia="et-EE"/>
          <w14:ligatures w14:val="none"/>
        </w:rPr>
        <w:t>Liekniņa</w:t>
      </w:r>
      <w:proofErr w:type="spellEnd"/>
      <w:r w:rsidR="00396CC5" w:rsidRPr="00A33B12">
        <w:rPr>
          <w:rFonts w:ascii="Times New Roman" w:hAnsi="Times New Roman" w:cs="Times New Roman"/>
          <w:bCs/>
          <w:kern w:val="0"/>
          <w:sz w:val="24"/>
          <w:szCs w:val="24"/>
          <w:lang w:eastAsia="et-EE"/>
          <w14:ligatures w14:val="none"/>
        </w:rPr>
        <w:t xml:space="preserve">, Sanita </w:t>
      </w:r>
      <w:proofErr w:type="spellStart"/>
      <w:r w:rsidR="00396CC5" w:rsidRPr="00A33B12">
        <w:rPr>
          <w:rFonts w:ascii="Times New Roman" w:hAnsi="Times New Roman" w:cs="Times New Roman"/>
          <w:bCs/>
          <w:kern w:val="0"/>
          <w:sz w:val="24"/>
          <w:szCs w:val="24"/>
          <w:lang w:eastAsia="et-EE"/>
          <w14:ligatures w14:val="none"/>
        </w:rPr>
        <w:t>Olševska</w:t>
      </w:r>
      <w:proofErr w:type="spellEnd"/>
      <w:r w:rsidR="00396CC5" w:rsidRPr="00A33B12">
        <w:rPr>
          <w:rFonts w:ascii="Times New Roman" w:hAnsi="Times New Roman" w:cs="Times New Roman"/>
          <w:bCs/>
          <w:kern w:val="0"/>
          <w:sz w:val="24"/>
          <w:szCs w:val="24"/>
          <w:lang w:eastAsia="et-EE"/>
          <w14:ligatures w14:val="none"/>
        </w:rPr>
        <w:t xml:space="preserve">, Andris </w:t>
      </w:r>
      <w:proofErr w:type="spellStart"/>
      <w:r w:rsidR="00396CC5" w:rsidRPr="00A33B12">
        <w:rPr>
          <w:rFonts w:ascii="Times New Roman" w:hAnsi="Times New Roman" w:cs="Times New Roman"/>
          <w:bCs/>
          <w:kern w:val="0"/>
          <w:sz w:val="24"/>
          <w:szCs w:val="24"/>
          <w:lang w:eastAsia="et-EE"/>
          <w14:ligatures w14:val="none"/>
        </w:rPr>
        <w:t>Podvinskis</w:t>
      </w:r>
      <w:proofErr w:type="spellEnd"/>
      <w:r w:rsidR="00396CC5" w:rsidRPr="00A33B12">
        <w:rPr>
          <w:rFonts w:ascii="Times New Roman" w:hAnsi="Times New Roman" w:cs="Times New Roman"/>
          <w:bCs/>
          <w:kern w:val="0"/>
          <w:sz w:val="24"/>
          <w:szCs w:val="24"/>
          <w:lang w:eastAsia="et-EE"/>
          <w14:ligatures w14:val="none"/>
        </w:rPr>
        <w:t>, Viesturs Reinfelds,</w:t>
      </w:r>
      <w:r w:rsidR="00396CC5" w:rsidRPr="00A33B12">
        <w:rPr>
          <w:rFonts w:ascii="Times New Roman" w:hAnsi="Times New Roman" w:cs="Times New Roman"/>
          <w:kern w:val="0"/>
          <w:sz w:val="24"/>
          <w:szCs w:val="24"/>
          <w14:ligatures w14:val="none"/>
        </w:rPr>
        <w:t xml:space="preserve"> Dace Reinika, Guntis </w:t>
      </w:r>
      <w:proofErr w:type="spellStart"/>
      <w:r w:rsidR="00396CC5" w:rsidRPr="00A33B12">
        <w:rPr>
          <w:rFonts w:ascii="Times New Roman" w:hAnsi="Times New Roman" w:cs="Times New Roman"/>
          <w:kern w:val="0"/>
          <w:sz w:val="24"/>
          <w:szCs w:val="24"/>
          <w14:ligatures w14:val="none"/>
        </w:rPr>
        <w:t>Safranovičs</w:t>
      </w:r>
      <w:proofErr w:type="spellEnd"/>
      <w:r w:rsidR="00396CC5" w:rsidRPr="00A33B12">
        <w:rPr>
          <w:rFonts w:ascii="Times New Roman" w:hAnsi="Times New Roman" w:cs="Times New Roman"/>
          <w:kern w:val="0"/>
          <w:sz w:val="24"/>
          <w:szCs w:val="24"/>
          <w14:ligatures w14:val="none"/>
        </w:rPr>
        <w:t xml:space="preserve">, Andrejs Spridzāns, </w:t>
      </w:r>
      <w:r w:rsidR="00396CC5" w:rsidRPr="00A33B12">
        <w:rPr>
          <w:rFonts w:ascii="Times New Roman" w:hAnsi="Times New Roman" w:cs="Times New Roman"/>
          <w:bCs/>
          <w:kern w:val="0"/>
          <w:sz w:val="24"/>
          <w:szCs w:val="24"/>
          <w:lang w:eastAsia="et-EE"/>
          <w14:ligatures w14:val="none"/>
        </w:rPr>
        <w:t xml:space="preserve">Indra </w:t>
      </w:r>
      <w:proofErr w:type="spellStart"/>
      <w:r w:rsidR="00396CC5" w:rsidRPr="00A33B12">
        <w:rPr>
          <w:rFonts w:ascii="Times New Roman" w:hAnsi="Times New Roman" w:cs="Times New Roman"/>
          <w:bCs/>
          <w:kern w:val="0"/>
          <w:sz w:val="24"/>
          <w:szCs w:val="24"/>
          <w:lang w:eastAsia="et-EE"/>
          <w14:ligatures w14:val="none"/>
        </w:rPr>
        <w:t>Špela</w:t>
      </w:r>
      <w:proofErr w:type="spellEnd"/>
      <w:r w:rsidR="00396CC5" w:rsidRPr="00A33B12">
        <w:rPr>
          <w:rFonts w:ascii="Times New Roman" w:hAnsi="Times New Roman" w:cs="Times New Roman"/>
          <w:bCs/>
          <w:kern w:val="0"/>
          <w:sz w:val="24"/>
          <w:szCs w:val="24"/>
          <w:lang w:eastAsia="et-EE"/>
          <w14:ligatures w14:val="none"/>
        </w:rPr>
        <w:t xml:space="preserve">), </w:t>
      </w:r>
      <w:r w:rsidR="00396CC5" w:rsidRPr="00A33B12">
        <w:rPr>
          <w:rFonts w:ascii="Times New Roman" w:eastAsia="Times New Roman" w:hAnsi="Times New Roman" w:cs="Times New Roman"/>
          <w:kern w:val="0"/>
          <w:sz w:val="24"/>
          <w:szCs w:val="24"/>
          <w:lang w:eastAsia="lv-LV"/>
          <w14:ligatures w14:val="none"/>
        </w:rPr>
        <w:t xml:space="preserve">PRET - nav, ATTURAS - nav, </w:t>
      </w:r>
      <w:r w:rsidR="00396CC5"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737133E5" w14:textId="77777777" w:rsidR="007C77B3" w:rsidRPr="007C77B3" w:rsidRDefault="007C77B3" w:rsidP="007C77B3">
      <w:pPr>
        <w:spacing w:after="0" w:line="240" w:lineRule="auto"/>
        <w:ind w:left="426" w:right="-1" w:hanging="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1. Atsavināt dzīvokli Nr.11 </w:t>
      </w:r>
      <w:r w:rsidRPr="007C77B3">
        <w:rPr>
          <w:rFonts w:ascii="Times New Roman" w:eastAsiaTheme="minorHAnsi" w:hAnsi="Times New Roman" w:cs="Times New Roman"/>
          <w:bCs/>
          <w:kern w:val="0"/>
          <w:sz w:val="24"/>
          <w:szCs w:val="24"/>
          <w14:ligatures w14:val="none"/>
        </w:rPr>
        <w:t>Skolas ielā 3</w:t>
      </w:r>
      <w:r w:rsidRPr="007C77B3">
        <w:rPr>
          <w:rFonts w:ascii="Times New Roman" w:eastAsiaTheme="minorHAnsi" w:hAnsi="Times New Roman" w:cs="Times New Roman"/>
          <w:kern w:val="0"/>
          <w:sz w:val="24"/>
          <w:szCs w:val="24"/>
          <w14:ligatures w14:val="none"/>
        </w:rPr>
        <w:t>, Krimūnās, Krimūnu</w:t>
      </w:r>
      <w:r w:rsidRPr="007C77B3">
        <w:rPr>
          <w:rFonts w:ascii="Times New Roman" w:eastAsiaTheme="minorHAnsi" w:hAnsi="Times New Roman" w:cs="Times New Roman"/>
          <w:bCs/>
          <w:kern w:val="0"/>
          <w:sz w:val="24"/>
          <w:szCs w:val="24"/>
          <w14:ligatures w14:val="none"/>
        </w:rPr>
        <w:t xml:space="preserve"> pagastā</w:t>
      </w:r>
      <w:r w:rsidRPr="007C77B3">
        <w:rPr>
          <w:rFonts w:ascii="Times New Roman" w:eastAsiaTheme="minorHAnsi" w:hAnsi="Times New Roman" w:cs="Times New Roman"/>
          <w:kern w:val="0"/>
          <w:sz w:val="24"/>
          <w:szCs w:val="24"/>
          <w14:ligatures w14:val="none"/>
        </w:rPr>
        <w:t>, Dobeles novadā, 45,1 m</w:t>
      </w:r>
      <w:r w:rsidRPr="007C77B3">
        <w:rPr>
          <w:rFonts w:ascii="Times New Roman" w:eastAsiaTheme="minorHAnsi" w:hAnsi="Times New Roman" w:cs="Times New Roman"/>
          <w:kern w:val="0"/>
          <w:sz w:val="24"/>
          <w:szCs w:val="24"/>
          <w:vertAlign w:val="superscript"/>
          <w14:ligatures w14:val="none"/>
        </w:rPr>
        <w:t xml:space="preserve">2 </w:t>
      </w:r>
      <w:r w:rsidRPr="007C77B3">
        <w:rPr>
          <w:rFonts w:ascii="Times New Roman" w:eastAsiaTheme="minorHAnsi" w:hAnsi="Times New Roman" w:cs="Times New Roman"/>
          <w:kern w:val="0"/>
          <w:sz w:val="24"/>
          <w:szCs w:val="24"/>
          <w14:ligatures w14:val="none"/>
        </w:rPr>
        <w:t> platībā un pie dzīvokļa īpašuma piederošās kopīpašuma 451/5119 domājamās daļas no būves un zemes, kadastra numurs 46729000216.</w:t>
      </w:r>
    </w:p>
    <w:p w14:paraId="58E0C18A" w14:textId="77777777" w:rsidR="007C77B3" w:rsidRPr="007C77B3" w:rsidRDefault="007C77B3" w:rsidP="007C77B3">
      <w:pPr>
        <w:tabs>
          <w:tab w:val="left" w:pos="900"/>
        </w:tabs>
        <w:spacing w:after="0" w:line="240" w:lineRule="auto"/>
        <w:ind w:left="426" w:right="-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 </w:t>
      </w:r>
      <w:r w:rsidRPr="007C77B3">
        <w:rPr>
          <w:rFonts w:ascii="Times New Roman" w:eastAsiaTheme="minorHAnsi" w:hAnsi="Times New Roman" w:cs="Times New Roman"/>
          <w:kern w:val="0"/>
          <w:sz w:val="24"/>
          <w:szCs w:val="24"/>
          <w14:ligatures w14:val="none"/>
        </w:rPr>
        <w:tab/>
        <w:t xml:space="preserve">Apstiprināt dzīvokļa Nr.11 </w:t>
      </w:r>
      <w:r w:rsidRPr="007C77B3">
        <w:rPr>
          <w:rFonts w:ascii="Times New Roman" w:eastAsiaTheme="minorHAnsi" w:hAnsi="Times New Roman" w:cs="Times New Roman"/>
          <w:bCs/>
          <w:kern w:val="0"/>
          <w:sz w:val="24"/>
          <w:szCs w:val="24"/>
          <w14:ligatures w14:val="none"/>
        </w:rPr>
        <w:t>Skolas ielā 3</w:t>
      </w:r>
      <w:r w:rsidRPr="007C77B3">
        <w:rPr>
          <w:rFonts w:ascii="Times New Roman" w:eastAsiaTheme="minorHAnsi" w:hAnsi="Times New Roman" w:cs="Times New Roman"/>
          <w:kern w:val="0"/>
          <w:sz w:val="24"/>
          <w:szCs w:val="24"/>
          <w14:ligatures w14:val="none"/>
        </w:rPr>
        <w:t>, Krimūnās, Krimūnu</w:t>
      </w:r>
      <w:r w:rsidRPr="007C77B3">
        <w:rPr>
          <w:rFonts w:ascii="Times New Roman" w:eastAsiaTheme="minorHAnsi" w:hAnsi="Times New Roman" w:cs="Times New Roman"/>
          <w:bCs/>
          <w:kern w:val="0"/>
          <w:sz w:val="24"/>
          <w:szCs w:val="24"/>
          <w14:ligatures w14:val="none"/>
        </w:rPr>
        <w:t xml:space="preserve"> pagastā</w:t>
      </w:r>
      <w:r w:rsidRPr="007C77B3">
        <w:rPr>
          <w:rFonts w:ascii="Times New Roman" w:eastAsiaTheme="minorHAnsi" w:hAnsi="Times New Roman" w:cs="Times New Roman"/>
          <w:kern w:val="0"/>
          <w:sz w:val="24"/>
          <w:szCs w:val="24"/>
          <w14:ligatures w14:val="none"/>
        </w:rPr>
        <w:t xml:space="preserve">, Dobeles novadā, un pie dzīvokļa īpašuma piederošās kopīpašuma 451/5119 domājamās daļas no būves un zemes nosacīto cenu vērtību 6000 EUR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416DB3F5" w14:textId="0409F3DC" w:rsidR="007C77B3" w:rsidRPr="007C77B3" w:rsidRDefault="007C77B3" w:rsidP="007C77B3">
      <w:pPr>
        <w:tabs>
          <w:tab w:val="left" w:pos="900"/>
        </w:tabs>
        <w:spacing w:after="0" w:line="240" w:lineRule="auto"/>
        <w:ind w:left="426" w:right="-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3. Piedāvāt </w:t>
      </w:r>
      <w:r w:rsidR="0033320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personas kods </w:t>
      </w:r>
      <w:r w:rsidR="0033320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viena mēneša laikā no lēmuma saņemšanas dienas, izmantot pirmpirkuma tiesības un pirkt dzīvokli Nr.11 </w:t>
      </w:r>
      <w:r w:rsidRPr="007C77B3">
        <w:rPr>
          <w:rFonts w:ascii="Times New Roman" w:eastAsiaTheme="minorHAnsi" w:hAnsi="Times New Roman" w:cs="Times New Roman"/>
          <w:bCs/>
          <w:kern w:val="0"/>
          <w:sz w:val="24"/>
          <w:szCs w:val="24"/>
          <w14:ligatures w14:val="none"/>
        </w:rPr>
        <w:t>Skolas ielā 3</w:t>
      </w:r>
      <w:r w:rsidRPr="007C77B3">
        <w:rPr>
          <w:rFonts w:ascii="Times New Roman" w:eastAsiaTheme="minorHAnsi" w:hAnsi="Times New Roman" w:cs="Times New Roman"/>
          <w:kern w:val="0"/>
          <w:sz w:val="24"/>
          <w:szCs w:val="24"/>
          <w14:ligatures w14:val="none"/>
        </w:rPr>
        <w:t>, Krimūnās, Krimūnu</w:t>
      </w:r>
      <w:r w:rsidRPr="007C77B3">
        <w:rPr>
          <w:rFonts w:ascii="Times New Roman" w:eastAsiaTheme="minorHAnsi" w:hAnsi="Times New Roman" w:cs="Times New Roman"/>
          <w:bCs/>
          <w:kern w:val="0"/>
          <w:sz w:val="24"/>
          <w:szCs w:val="24"/>
          <w14:ligatures w14:val="none"/>
        </w:rPr>
        <w:t xml:space="preserve"> pagastā</w:t>
      </w:r>
      <w:r w:rsidRPr="007C77B3">
        <w:rPr>
          <w:rFonts w:ascii="Times New Roman" w:eastAsiaTheme="minorHAnsi" w:hAnsi="Times New Roman" w:cs="Times New Roman"/>
          <w:kern w:val="0"/>
          <w:sz w:val="24"/>
          <w:szCs w:val="24"/>
          <w14:ligatures w14:val="none"/>
        </w:rPr>
        <w:t xml:space="preserve">, Dobeles novadā, un pie dzīvokļa īpašuma piederošās kopīpašuma 451/5119 domājamās daļas no būves un zemes par nosacīto cenu vērtību 6000 EUR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i/>
          <w:iCs/>
          <w:kern w:val="0"/>
          <w:sz w:val="24"/>
          <w:szCs w:val="24"/>
          <w14:ligatures w14:val="none"/>
        </w:rPr>
        <w:t>)</w:t>
      </w:r>
      <w:r w:rsidRPr="007C77B3">
        <w:rPr>
          <w:rFonts w:ascii="Times New Roman" w:eastAsiaTheme="minorHAnsi" w:hAnsi="Times New Roman" w:cs="Times New Roman"/>
          <w:kern w:val="0"/>
          <w:sz w:val="24"/>
          <w:szCs w:val="24"/>
          <w14:ligatures w14:val="none"/>
        </w:rPr>
        <w:t>.</w:t>
      </w:r>
    </w:p>
    <w:p w14:paraId="289D9C44" w14:textId="77777777" w:rsidR="007C77B3" w:rsidRPr="007C77B3" w:rsidRDefault="007C77B3" w:rsidP="007C77B3">
      <w:pPr>
        <w:spacing w:after="0" w:line="240" w:lineRule="auto"/>
        <w:ind w:left="426" w:right="-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 xml:space="preserve">4. </w:t>
      </w:r>
      <w:r w:rsidRPr="007C77B3">
        <w:rPr>
          <w:rFonts w:ascii="Times New Roman" w:eastAsiaTheme="minorHAns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180A383" w14:textId="77777777" w:rsidR="007C77B3" w:rsidRPr="007C77B3" w:rsidRDefault="007C77B3" w:rsidP="007C77B3">
      <w:pPr>
        <w:spacing w:after="0" w:line="240" w:lineRule="auto"/>
        <w:ind w:left="426" w:right="-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 </w:t>
      </w:r>
      <w:r w:rsidRPr="007C77B3">
        <w:rPr>
          <w:rFonts w:ascii="Times New Roman" w:eastAsiaTheme="minorHAnsi" w:hAnsi="Times New Roman" w:cs="Times New Roman"/>
          <w:kern w:val="0"/>
          <w:sz w:val="24"/>
          <w:szCs w:val="24"/>
          <w14:ligatures w14:val="none"/>
        </w:rPr>
        <w:tab/>
        <w:t xml:space="preserve">Lēmums zaudē spēku, ja pirkuma maksa pilnā apjomā vai avanss netiek samaksāts lēmuma 4.punktā noteiktajā termiņā. </w:t>
      </w:r>
    </w:p>
    <w:p w14:paraId="7F0DA503"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p>
    <w:p w14:paraId="49806EC8"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p>
    <w:p w14:paraId="5F26D0E3" w14:textId="77777777" w:rsidR="007C77B3" w:rsidRPr="007C77B3" w:rsidRDefault="007C77B3" w:rsidP="007C77B3">
      <w:pPr>
        <w:spacing w:after="0" w:line="240" w:lineRule="auto"/>
        <w:ind w:right="-1"/>
        <w:jc w:val="both"/>
        <w:rPr>
          <w:rFonts w:ascii="Times New Roman" w:eastAsiaTheme="minorHAnsi" w:hAnsi="Times New Roman" w:cs="Times New Roman"/>
          <w:color w:val="FF0000"/>
          <w:kern w:val="0"/>
          <w:sz w:val="24"/>
          <w:szCs w:val="24"/>
          <w14:ligatures w14:val="none"/>
        </w:rPr>
      </w:pPr>
    </w:p>
    <w:p w14:paraId="6F287352"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7DDD0F57"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kern w:val="0"/>
          <w:sz w:val="24"/>
          <w:szCs w:val="24"/>
          <w14:ligatures w14:val="none"/>
        </w:rPr>
      </w:pPr>
    </w:p>
    <w:p w14:paraId="24A274DE"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p>
    <w:p w14:paraId="076A30A9"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p>
    <w:p w14:paraId="0FD965DD"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p>
    <w:p w14:paraId="74DF71B0" w14:textId="77777777"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5A0F694E"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5001FF8C" wp14:editId="77B57E97">
            <wp:extent cx="676275" cy="752475"/>
            <wp:effectExtent l="0" t="0" r="9525" b="9525"/>
            <wp:docPr id="74235463" name="Attēls 7423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47AA4F"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045D4B6E"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0A236D51"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0C25724D"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7" w:history="1">
        <w:r w:rsidRPr="007C77B3">
          <w:rPr>
            <w:rFonts w:ascii="Times New Roman" w:eastAsiaTheme="minorHAnsi" w:hAnsi="Times New Roman" w:cs="Times New Roman"/>
            <w:kern w:val="0"/>
            <w:sz w:val="16"/>
            <w:szCs w:val="16"/>
            <w:u w:val="single"/>
            <w:lang w:eastAsia="lv-LV"/>
            <w14:ligatures w14:val="none"/>
          </w:rPr>
          <w:t>dome@dobele.lv</w:t>
        </w:r>
      </w:hyperlink>
    </w:p>
    <w:p w14:paraId="139EBE74"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BFD30BF"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bookmarkStart w:id="42" w:name="_Hlk140831350"/>
      <w:r w:rsidRPr="007C77B3">
        <w:rPr>
          <w:rFonts w:ascii="Times New Roman" w:hAnsi="Times New Roman" w:cs="Times New Roman"/>
          <w:b/>
          <w:color w:val="000000" w:themeColor="text1"/>
          <w:kern w:val="0"/>
          <w:sz w:val="24"/>
          <w:szCs w:val="24"/>
          <w14:ligatures w14:val="none"/>
        </w:rPr>
        <w:t>LĒMUMS</w:t>
      </w:r>
    </w:p>
    <w:p w14:paraId="4B43E99A"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07658719" w14:textId="77777777" w:rsidR="007C77B3" w:rsidRPr="007C77B3" w:rsidRDefault="007C77B3" w:rsidP="007C77B3">
      <w:pPr>
        <w:spacing w:after="0" w:line="240" w:lineRule="auto"/>
        <w:jc w:val="center"/>
        <w:rPr>
          <w:rFonts w:cs="Times New Roman"/>
          <w:b/>
          <w:color w:val="000000" w:themeColor="text1"/>
          <w:kern w:val="0"/>
          <w14:ligatures w14:val="none"/>
        </w:rPr>
      </w:pPr>
    </w:p>
    <w:p w14:paraId="5CFC8EDD" w14:textId="7632302C"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9128F0">
        <w:rPr>
          <w:rFonts w:ascii="Times New Roman" w:eastAsiaTheme="minorHAnsi" w:hAnsi="Times New Roman" w:cs="Times New Roman"/>
          <w:b/>
          <w:color w:val="000000" w:themeColor="text1"/>
          <w:kern w:val="0"/>
          <w:sz w:val="24"/>
          <w:szCs w:val="24"/>
          <w14:ligatures w14:val="none"/>
        </w:rPr>
        <w:t>293</w:t>
      </w:r>
      <w:r w:rsidRPr="007C77B3">
        <w:rPr>
          <w:rFonts w:ascii="Times New Roman" w:eastAsiaTheme="minorHAnsi" w:hAnsi="Times New Roman" w:cs="Times New Roman"/>
          <w:b/>
          <w:color w:val="000000" w:themeColor="text1"/>
          <w:kern w:val="0"/>
          <w:sz w:val="24"/>
          <w:szCs w:val="24"/>
          <w14:ligatures w14:val="none"/>
        </w:rPr>
        <w:t>/10</w:t>
      </w:r>
    </w:p>
    <w:p w14:paraId="6001AABF"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bookmarkEnd w:id="42"/>
    <w:p w14:paraId="3B0041E5"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 dzīvokļa Nr.1 Skolas iela 24, Dobelē, </w:t>
      </w:r>
    </w:p>
    <w:p w14:paraId="13ECC63C"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lang w:eastAsia="ar-SA"/>
          <w14:ligatures w14:val="none"/>
        </w:rPr>
      </w:pPr>
      <w:r w:rsidRPr="007C77B3">
        <w:rPr>
          <w:rFonts w:ascii="Times New Roman" w:eastAsiaTheme="minorHAnsi" w:hAnsi="Times New Roman" w:cs="Times New Roman"/>
          <w:b/>
          <w:kern w:val="0"/>
          <w:sz w:val="24"/>
          <w:szCs w:val="24"/>
          <w:u w:val="single"/>
          <w14:ligatures w14:val="none"/>
        </w:rPr>
        <w:t>Dobeles novadā, atsavināšanu</w:t>
      </w:r>
    </w:p>
    <w:p w14:paraId="7D7DAFAE" w14:textId="77777777" w:rsidR="007C77B3" w:rsidRPr="007C77B3" w:rsidRDefault="007C77B3" w:rsidP="007C77B3">
      <w:pPr>
        <w:suppressAutoHyphens/>
        <w:spacing w:after="0" w:line="240" w:lineRule="auto"/>
        <w:jc w:val="right"/>
        <w:rPr>
          <w:rFonts w:ascii="Times New Roman" w:eastAsiaTheme="minorHAnsi" w:hAnsi="Times New Roman" w:cs="Times New Roman"/>
          <w:b/>
          <w:kern w:val="0"/>
          <w:sz w:val="24"/>
          <w:szCs w:val="24"/>
          <w:lang w:eastAsia="ar-SA"/>
          <w14:ligatures w14:val="none"/>
        </w:rPr>
      </w:pPr>
    </w:p>
    <w:p w14:paraId="59C995C7" w14:textId="77777777" w:rsidR="007C77B3" w:rsidRPr="007C77B3" w:rsidRDefault="007C77B3" w:rsidP="007C77B3">
      <w:pPr>
        <w:spacing w:after="0" w:line="240" w:lineRule="auto"/>
        <w:ind w:right="-2"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Īpašumtiesības uz dzīvokļa īpašumu Nr.1 Skolas iela 24, Dobelē, Dobeles novadā, kadastra numurs 46019003091, ar kopējo platību 69,6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kopīpašuma 660/29640 domājamām daļām no būves (turpmāk - dzīvoklis), 2023.gada 10.maijā nostiprinātas Dobeles novada pašvaldībai (turpmāk - pašvaldība), Zemgales rajona tiesas Dobeles pilsētas zemesgrāmatas nodalījumā Nr.605 1.</w:t>
      </w:r>
    </w:p>
    <w:p w14:paraId="2583DEF8" w14:textId="1E39B800"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Pašvaldībā ir saņemts dzīvokļa īrnieka </w:t>
      </w:r>
      <w:r w:rsidR="00E1525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ierosinājums atsavināt dzīvokli.</w:t>
      </w:r>
    </w:p>
    <w:p w14:paraId="4F0D843E"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5497288C"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45FB5D86"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tiesā nav celta prasība par īres līguma izbeigšanu.</w:t>
      </w:r>
    </w:p>
    <w:p w14:paraId="573FAF47" w14:textId="232394D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Pret </w:t>
      </w:r>
      <w:r w:rsidR="00E1525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prasība par īres līguma izbeigšanu nav celta.</w:t>
      </w:r>
    </w:p>
    <w:p w14:paraId="41340937" w14:textId="0BF28368" w:rsidR="007C77B3" w:rsidRPr="007C77B3" w:rsidRDefault="00E15252" w:rsidP="007C77B3">
      <w:pPr>
        <w:spacing w:after="0" w:line="240" w:lineRule="auto"/>
        <w:ind w:firstLine="709"/>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un viņa ģimenes locekļi 2023.gada 3.aprīlī ir noslēguši notariāli apliecinātu vienošanos par to, ka </w:t>
      </w: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iegūs īpašumā īrēto dzīvokļa īpašumu Nr.1</w:t>
      </w:r>
    </w:p>
    <w:p w14:paraId="04525555"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Skolas 24, Dobelē, Dobeles novadā.</w:t>
      </w:r>
    </w:p>
    <w:p w14:paraId="65A042E4"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nav lietderīgi saglabāt īpašumā dzīvokli 56 dzīvokļu daudzdzīvokļu mājā, jo 50 dzīvokļu īpašumi reģistrēti zemesgrāmatā uz citu personu vārda. </w:t>
      </w:r>
    </w:p>
    <w:p w14:paraId="50331AB1" w14:textId="77777777" w:rsidR="007C77B3" w:rsidRPr="007C77B3" w:rsidRDefault="007C77B3" w:rsidP="007C77B3">
      <w:pPr>
        <w:suppressAutoHyphens/>
        <w:spacing w:after="0" w:line="240" w:lineRule="auto"/>
        <w:ind w:firstLine="720"/>
        <w:jc w:val="both"/>
        <w:rPr>
          <w:rFonts w:ascii="Times New Roman" w:eastAsiaTheme="minorHAnsi" w:hAnsi="Times New Roman" w:cs="Times New Roman"/>
          <w:b/>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Sertificēta nekustamo īpašumu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2023.gada 3.jūlijā noteikusi dzīvokļa tirgus vērtību 28000 EUR (divdesmit astoņi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atbilstoši Standartizācijas likumā paredzētajā kārtībā apstiprinātajiem īpašuma vērtēšanas standartiem.</w:t>
      </w:r>
    </w:p>
    <w:p w14:paraId="5393C76D" w14:textId="77777777" w:rsidR="007C77B3" w:rsidRPr="007C77B3" w:rsidRDefault="007C77B3" w:rsidP="007C77B3">
      <w:pPr>
        <w:tabs>
          <w:tab w:val="left" w:pos="8645"/>
        </w:tabs>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6756733E" w14:textId="630EA690" w:rsidR="007C77B3" w:rsidRPr="007C77B3" w:rsidRDefault="007C77B3" w:rsidP="007C77B3">
      <w:pPr>
        <w:tabs>
          <w:tab w:val="left" w:pos="8645"/>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vērtētāja vērtējumu, </w:t>
      </w:r>
      <w:r w:rsidRPr="007C77B3">
        <w:rPr>
          <w:rFonts w:ascii="Times New Roman" w:eastAsiaTheme="minorHAnsi" w:hAnsi="Times New Roman" w:cs="Times New Roman"/>
          <w:kern w:val="0"/>
          <w:sz w:val="24"/>
          <w:szCs w:val="24"/>
          <w:lang w:eastAsia="ar-SA"/>
          <w14:ligatures w14:val="none"/>
        </w:rPr>
        <w:t xml:space="preserve">atklāti balsojot: </w:t>
      </w:r>
      <w:r w:rsidR="00396CC5" w:rsidRPr="00A33B12">
        <w:rPr>
          <w:rFonts w:ascii="Times New Roman" w:eastAsia="Times New Roman" w:hAnsi="Times New Roman" w:cs="Times New Roman"/>
          <w:kern w:val="0"/>
          <w:sz w:val="24"/>
          <w:szCs w:val="24"/>
          <w:lang w:eastAsia="lv-LV"/>
          <w14:ligatures w14:val="none"/>
        </w:rPr>
        <w:t xml:space="preserve">PAR - 14 </w:t>
      </w:r>
      <w:r w:rsidR="00396CC5" w:rsidRPr="00A33B12">
        <w:rPr>
          <w:rFonts w:ascii="Times New Roman" w:hAnsi="Times New Roman" w:cs="Times New Roman"/>
          <w:kern w:val="0"/>
          <w:sz w:val="24"/>
          <w:szCs w:val="24"/>
          <w14:ligatures w14:val="none"/>
        </w:rPr>
        <w:t xml:space="preserve">(Ģirts </w:t>
      </w:r>
      <w:proofErr w:type="spellStart"/>
      <w:r w:rsidR="00396CC5" w:rsidRPr="00A33B12">
        <w:rPr>
          <w:rFonts w:ascii="Times New Roman" w:hAnsi="Times New Roman" w:cs="Times New Roman"/>
          <w:kern w:val="0"/>
          <w:sz w:val="24"/>
          <w:szCs w:val="24"/>
          <w14:ligatures w14:val="none"/>
        </w:rPr>
        <w:t>Ante</w:t>
      </w:r>
      <w:proofErr w:type="spellEnd"/>
      <w:r w:rsidR="00396CC5" w:rsidRPr="00A33B12">
        <w:rPr>
          <w:rFonts w:ascii="Times New Roman" w:hAnsi="Times New Roman" w:cs="Times New Roman"/>
          <w:kern w:val="0"/>
          <w:sz w:val="24"/>
          <w:szCs w:val="24"/>
          <w14:ligatures w14:val="none"/>
        </w:rPr>
        <w:t xml:space="preserve">, </w:t>
      </w:r>
      <w:r w:rsidR="00396CC5" w:rsidRPr="00A33B12">
        <w:rPr>
          <w:rFonts w:ascii="Times New Roman" w:hAnsi="Times New Roman" w:cs="Times New Roman"/>
          <w:bCs/>
          <w:kern w:val="0"/>
          <w:sz w:val="24"/>
          <w:szCs w:val="24"/>
          <w:lang w:eastAsia="et-EE"/>
          <w14:ligatures w14:val="none"/>
        </w:rPr>
        <w:t xml:space="preserve">Māris Feldmanis, Ivars </w:t>
      </w:r>
      <w:proofErr w:type="spellStart"/>
      <w:r w:rsidR="00396CC5" w:rsidRPr="00A33B12">
        <w:rPr>
          <w:rFonts w:ascii="Times New Roman" w:hAnsi="Times New Roman" w:cs="Times New Roman"/>
          <w:bCs/>
          <w:kern w:val="0"/>
          <w:sz w:val="24"/>
          <w:szCs w:val="24"/>
          <w:lang w:eastAsia="et-EE"/>
          <w14:ligatures w14:val="none"/>
        </w:rPr>
        <w:t>Gorskis</w:t>
      </w:r>
      <w:proofErr w:type="spellEnd"/>
      <w:r w:rsidR="00396CC5" w:rsidRPr="00A33B12">
        <w:rPr>
          <w:rFonts w:ascii="Times New Roman" w:hAnsi="Times New Roman" w:cs="Times New Roman"/>
          <w:bCs/>
          <w:kern w:val="0"/>
          <w:sz w:val="24"/>
          <w:szCs w:val="24"/>
          <w:lang w:eastAsia="et-EE"/>
          <w14:ligatures w14:val="none"/>
        </w:rPr>
        <w:t xml:space="preserve">, Gints Kaminskis, Linda </w:t>
      </w:r>
      <w:proofErr w:type="spellStart"/>
      <w:r w:rsidR="00396CC5" w:rsidRPr="00A33B12">
        <w:rPr>
          <w:rFonts w:ascii="Times New Roman" w:hAnsi="Times New Roman" w:cs="Times New Roman"/>
          <w:bCs/>
          <w:kern w:val="0"/>
          <w:sz w:val="24"/>
          <w:szCs w:val="24"/>
          <w:lang w:eastAsia="et-EE"/>
          <w14:ligatures w14:val="none"/>
        </w:rPr>
        <w:t>Karloviča</w:t>
      </w:r>
      <w:proofErr w:type="spellEnd"/>
      <w:r w:rsidR="00396CC5" w:rsidRPr="00A33B12">
        <w:rPr>
          <w:rFonts w:ascii="Times New Roman" w:hAnsi="Times New Roman" w:cs="Times New Roman"/>
          <w:bCs/>
          <w:kern w:val="0"/>
          <w:sz w:val="24"/>
          <w:szCs w:val="24"/>
          <w:lang w:eastAsia="et-EE"/>
          <w14:ligatures w14:val="none"/>
        </w:rPr>
        <w:t xml:space="preserve">, Edgars Laimiņš, Sintija </w:t>
      </w:r>
      <w:proofErr w:type="spellStart"/>
      <w:r w:rsidR="00396CC5" w:rsidRPr="00A33B12">
        <w:rPr>
          <w:rFonts w:ascii="Times New Roman" w:hAnsi="Times New Roman" w:cs="Times New Roman"/>
          <w:bCs/>
          <w:kern w:val="0"/>
          <w:sz w:val="24"/>
          <w:szCs w:val="24"/>
          <w:lang w:eastAsia="et-EE"/>
          <w14:ligatures w14:val="none"/>
        </w:rPr>
        <w:t>Liekniņa</w:t>
      </w:r>
      <w:proofErr w:type="spellEnd"/>
      <w:r w:rsidR="00396CC5" w:rsidRPr="00A33B12">
        <w:rPr>
          <w:rFonts w:ascii="Times New Roman" w:hAnsi="Times New Roman" w:cs="Times New Roman"/>
          <w:bCs/>
          <w:kern w:val="0"/>
          <w:sz w:val="24"/>
          <w:szCs w:val="24"/>
          <w:lang w:eastAsia="et-EE"/>
          <w14:ligatures w14:val="none"/>
        </w:rPr>
        <w:t xml:space="preserve">, Sanita </w:t>
      </w:r>
      <w:proofErr w:type="spellStart"/>
      <w:r w:rsidR="00396CC5" w:rsidRPr="00A33B12">
        <w:rPr>
          <w:rFonts w:ascii="Times New Roman" w:hAnsi="Times New Roman" w:cs="Times New Roman"/>
          <w:bCs/>
          <w:kern w:val="0"/>
          <w:sz w:val="24"/>
          <w:szCs w:val="24"/>
          <w:lang w:eastAsia="et-EE"/>
          <w14:ligatures w14:val="none"/>
        </w:rPr>
        <w:t>Olševska</w:t>
      </w:r>
      <w:proofErr w:type="spellEnd"/>
      <w:r w:rsidR="00396CC5" w:rsidRPr="00A33B12">
        <w:rPr>
          <w:rFonts w:ascii="Times New Roman" w:hAnsi="Times New Roman" w:cs="Times New Roman"/>
          <w:bCs/>
          <w:kern w:val="0"/>
          <w:sz w:val="24"/>
          <w:szCs w:val="24"/>
          <w:lang w:eastAsia="et-EE"/>
          <w14:ligatures w14:val="none"/>
        </w:rPr>
        <w:t xml:space="preserve">, Andris </w:t>
      </w:r>
      <w:proofErr w:type="spellStart"/>
      <w:r w:rsidR="00396CC5" w:rsidRPr="00A33B12">
        <w:rPr>
          <w:rFonts w:ascii="Times New Roman" w:hAnsi="Times New Roman" w:cs="Times New Roman"/>
          <w:bCs/>
          <w:kern w:val="0"/>
          <w:sz w:val="24"/>
          <w:szCs w:val="24"/>
          <w:lang w:eastAsia="et-EE"/>
          <w14:ligatures w14:val="none"/>
        </w:rPr>
        <w:t>Podvinskis</w:t>
      </w:r>
      <w:proofErr w:type="spellEnd"/>
      <w:r w:rsidR="00396CC5" w:rsidRPr="00A33B12">
        <w:rPr>
          <w:rFonts w:ascii="Times New Roman" w:hAnsi="Times New Roman" w:cs="Times New Roman"/>
          <w:bCs/>
          <w:kern w:val="0"/>
          <w:sz w:val="24"/>
          <w:szCs w:val="24"/>
          <w:lang w:eastAsia="et-EE"/>
          <w14:ligatures w14:val="none"/>
        </w:rPr>
        <w:t>, Viesturs Reinfelds,</w:t>
      </w:r>
      <w:r w:rsidR="00396CC5" w:rsidRPr="00A33B12">
        <w:rPr>
          <w:rFonts w:ascii="Times New Roman" w:hAnsi="Times New Roman" w:cs="Times New Roman"/>
          <w:kern w:val="0"/>
          <w:sz w:val="24"/>
          <w:szCs w:val="24"/>
          <w14:ligatures w14:val="none"/>
        </w:rPr>
        <w:t xml:space="preserve"> Dace Reinika, Guntis </w:t>
      </w:r>
      <w:proofErr w:type="spellStart"/>
      <w:r w:rsidR="00396CC5" w:rsidRPr="00A33B12">
        <w:rPr>
          <w:rFonts w:ascii="Times New Roman" w:hAnsi="Times New Roman" w:cs="Times New Roman"/>
          <w:kern w:val="0"/>
          <w:sz w:val="24"/>
          <w:szCs w:val="24"/>
          <w14:ligatures w14:val="none"/>
        </w:rPr>
        <w:t>Safranovičs</w:t>
      </w:r>
      <w:proofErr w:type="spellEnd"/>
      <w:r w:rsidR="00396CC5" w:rsidRPr="00A33B12">
        <w:rPr>
          <w:rFonts w:ascii="Times New Roman" w:hAnsi="Times New Roman" w:cs="Times New Roman"/>
          <w:kern w:val="0"/>
          <w:sz w:val="24"/>
          <w:szCs w:val="24"/>
          <w14:ligatures w14:val="none"/>
        </w:rPr>
        <w:t xml:space="preserve">, Andrejs Spridzāns, </w:t>
      </w:r>
      <w:r w:rsidR="00396CC5" w:rsidRPr="00A33B12">
        <w:rPr>
          <w:rFonts w:ascii="Times New Roman" w:hAnsi="Times New Roman" w:cs="Times New Roman"/>
          <w:bCs/>
          <w:kern w:val="0"/>
          <w:sz w:val="24"/>
          <w:szCs w:val="24"/>
          <w:lang w:eastAsia="et-EE"/>
          <w14:ligatures w14:val="none"/>
        </w:rPr>
        <w:t xml:space="preserve">Indra </w:t>
      </w:r>
      <w:proofErr w:type="spellStart"/>
      <w:r w:rsidR="00396CC5" w:rsidRPr="00A33B12">
        <w:rPr>
          <w:rFonts w:ascii="Times New Roman" w:hAnsi="Times New Roman" w:cs="Times New Roman"/>
          <w:bCs/>
          <w:kern w:val="0"/>
          <w:sz w:val="24"/>
          <w:szCs w:val="24"/>
          <w:lang w:eastAsia="et-EE"/>
          <w14:ligatures w14:val="none"/>
        </w:rPr>
        <w:t>Špela</w:t>
      </w:r>
      <w:proofErr w:type="spellEnd"/>
      <w:r w:rsidR="00396CC5" w:rsidRPr="00A33B12">
        <w:rPr>
          <w:rFonts w:ascii="Times New Roman" w:hAnsi="Times New Roman" w:cs="Times New Roman"/>
          <w:bCs/>
          <w:kern w:val="0"/>
          <w:sz w:val="24"/>
          <w:szCs w:val="24"/>
          <w:lang w:eastAsia="et-EE"/>
          <w14:ligatures w14:val="none"/>
        </w:rPr>
        <w:t xml:space="preserve">), </w:t>
      </w:r>
      <w:r w:rsidR="00396CC5" w:rsidRPr="00A33B12">
        <w:rPr>
          <w:rFonts w:ascii="Times New Roman" w:eastAsia="Times New Roman" w:hAnsi="Times New Roman" w:cs="Times New Roman"/>
          <w:kern w:val="0"/>
          <w:sz w:val="24"/>
          <w:szCs w:val="24"/>
          <w:lang w:eastAsia="lv-LV"/>
          <w14:ligatures w14:val="none"/>
        </w:rPr>
        <w:t xml:space="preserve">PRET - nav, ATTURAS - nav, </w:t>
      </w:r>
      <w:r w:rsidR="00396CC5"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7A8FF8C5" w14:textId="77777777" w:rsidR="007C77B3" w:rsidRPr="007C77B3" w:rsidRDefault="007C77B3" w:rsidP="007C77B3">
      <w:pPr>
        <w:spacing w:after="0" w:line="240" w:lineRule="auto"/>
        <w:ind w:left="426" w:hanging="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Atsavināt dzīvokli Nr.1 Skolas iela 24, Dobelē, Dobeles novadā, 69,6 m</w:t>
      </w:r>
      <w:r w:rsidRPr="007C77B3">
        <w:rPr>
          <w:rFonts w:ascii="Times New Roman" w:eastAsiaTheme="minorHAnsi" w:hAnsi="Times New Roman" w:cs="Times New Roman"/>
          <w:kern w:val="0"/>
          <w:sz w:val="24"/>
          <w:szCs w:val="24"/>
          <w:vertAlign w:val="superscript"/>
          <w14:ligatures w14:val="none"/>
        </w:rPr>
        <w:t xml:space="preserve">2 </w:t>
      </w:r>
      <w:r w:rsidRPr="007C77B3">
        <w:rPr>
          <w:rFonts w:ascii="Times New Roman" w:eastAsiaTheme="minorHAnsi" w:hAnsi="Times New Roman" w:cs="Times New Roman"/>
          <w:kern w:val="0"/>
          <w:sz w:val="24"/>
          <w:szCs w:val="24"/>
          <w14:ligatures w14:val="none"/>
        </w:rPr>
        <w:t> platībā un pie dzīvokļa īpašuma piederošās kopīpašuma 660/29640 domājamās daļas no būves, kadastra numurs 46019003091.</w:t>
      </w:r>
    </w:p>
    <w:p w14:paraId="0047A950" w14:textId="77777777"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 </w:t>
      </w:r>
      <w:r w:rsidRPr="007C77B3">
        <w:rPr>
          <w:rFonts w:ascii="Times New Roman" w:eastAsiaTheme="minorHAnsi" w:hAnsi="Times New Roman" w:cs="Times New Roman"/>
          <w:kern w:val="0"/>
          <w:sz w:val="24"/>
          <w:szCs w:val="24"/>
          <w14:ligatures w14:val="none"/>
        </w:rPr>
        <w:tab/>
        <w:t xml:space="preserve">Apstiprināt dzīvokļa Nr.1 Skolas iela 24, Dobelē, Dobeles novadā, un pie dzīvokļa īpašuma piederošās kopīpašuma 660/29640 domājamās daļas no būves nosacīto cenu 28000 EUR (divdesmit astoņi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58370C65" w14:textId="6173A487"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3. Piedāvāt </w:t>
      </w:r>
      <w:r w:rsidR="00E1525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personas kods </w:t>
      </w:r>
      <w:r w:rsidR="00E15252">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viena mēneša laikā no lēmuma saņemšanas dienas, izmantot pirmpirkuma tiesības un pirkt dzīvokli Nr.1 Skolas iela 24, Dobelē, Dobeles novadā, un pie </w:t>
      </w:r>
      <w:r w:rsidRPr="007C77B3">
        <w:rPr>
          <w:rFonts w:ascii="Times New Roman" w:eastAsiaTheme="minorHAnsi" w:hAnsi="Times New Roman" w:cs="Times New Roman"/>
          <w:kern w:val="0"/>
          <w:sz w:val="24"/>
          <w:szCs w:val="24"/>
          <w14:ligatures w14:val="none"/>
        </w:rPr>
        <w:lastRenderedPageBreak/>
        <w:t xml:space="preserve">dzīvokļa īpašuma piederošās kopīpašuma 660/29640  domājamās daļas no būves par nosacīto cenu 28000 EUR (divdesmit astoņi tūkstoši </w:t>
      </w:r>
      <w:proofErr w:type="spellStart"/>
      <w:r w:rsidRPr="007C77B3">
        <w:rPr>
          <w:rFonts w:ascii="Times New Roman" w:eastAsiaTheme="minorHAnsi" w:hAnsi="Times New Roman" w:cs="Times New Roman"/>
          <w:kern w:val="0"/>
          <w:sz w:val="24"/>
          <w:szCs w:val="24"/>
          <w14:ligatures w14:val="none"/>
        </w:rPr>
        <w:t>e</w:t>
      </w:r>
      <w:r w:rsidRPr="007C77B3">
        <w:rPr>
          <w:rFonts w:ascii="Times New Roman" w:eastAsiaTheme="minorHAnsi" w:hAnsi="Times New Roman" w:cs="Times New Roman"/>
          <w:i/>
          <w:iCs/>
          <w:kern w:val="0"/>
          <w:sz w:val="24"/>
          <w:szCs w:val="24"/>
          <w14:ligatures w14:val="none"/>
        </w:rPr>
        <w:t>uro</w:t>
      </w:r>
      <w:proofErr w:type="spellEnd"/>
      <w:r w:rsidRPr="007C77B3">
        <w:rPr>
          <w:rFonts w:ascii="Times New Roman" w:eastAsiaTheme="minorHAnsi" w:hAnsi="Times New Roman" w:cs="Times New Roman"/>
          <w:i/>
          <w:iCs/>
          <w:kern w:val="0"/>
          <w:sz w:val="24"/>
          <w:szCs w:val="24"/>
          <w14:ligatures w14:val="none"/>
        </w:rPr>
        <w:t>)</w:t>
      </w:r>
      <w:r w:rsidRPr="007C77B3">
        <w:rPr>
          <w:rFonts w:ascii="Times New Roman" w:eastAsiaTheme="minorHAnsi" w:hAnsi="Times New Roman" w:cs="Times New Roman"/>
          <w:kern w:val="0"/>
          <w:sz w:val="24"/>
          <w:szCs w:val="24"/>
          <w14:ligatures w14:val="none"/>
        </w:rPr>
        <w:t>.</w:t>
      </w:r>
    </w:p>
    <w:p w14:paraId="52E37095"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4. </w:t>
      </w:r>
      <w:r w:rsidRPr="007C77B3">
        <w:rPr>
          <w:rFonts w:ascii="Times New Roman" w:eastAsiaTheme="minorHAns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A62EFF3"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 </w:t>
      </w:r>
      <w:r w:rsidRPr="007C77B3">
        <w:rPr>
          <w:rFonts w:ascii="Times New Roman" w:eastAsiaTheme="minorHAnsi" w:hAnsi="Times New Roman" w:cs="Times New Roman"/>
          <w:kern w:val="0"/>
          <w:sz w:val="24"/>
          <w:szCs w:val="24"/>
          <w14:ligatures w14:val="none"/>
        </w:rPr>
        <w:tab/>
        <w:t xml:space="preserve">Lēmums zaudē spēku, ja pirkuma maksa pilnā apjomā vai avanss netiek samaksāts lēmuma 4.punktā noteiktajā termiņā. </w:t>
      </w:r>
    </w:p>
    <w:p w14:paraId="409C25BA"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41603280"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227E41DA" w14:textId="77777777" w:rsidR="007C77B3" w:rsidRPr="007C77B3" w:rsidRDefault="007C77B3" w:rsidP="007C77B3">
      <w:pPr>
        <w:spacing w:after="0" w:line="240" w:lineRule="auto"/>
        <w:ind w:right="-2"/>
        <w:jc w:val="both"/>
        <w:rPr>
          <w:rFonts w:ascii="Times New Roman" w:eastAsiaTheme="minorHAnsi" w:hAnsi="Times New Roman" w:cs="Times New Roman"/>
          <w:color w:val="FF0000"/>
          <w:kern w:val="0"/>
          <w:sz w:val="24"/>
          <w:szCs w:val="24"/>
          <w14:ligatures w14:val="none"/>
        </w:rPr>
      </w:pPr>
    </w:p>
    <w:p w14:paraId="60B10A81"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02ECED8E"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p>
    <w:p w14:paraId="56620945"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p>
    <w:p w14:paraId="0A0A8E1D"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51FAA42F"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17797B04"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68C4FB6B" w14:textId="7B5EC16C" w:rsidR="007C77B3" w:rsidRPr="007C77B3" w:rsidRDefault="007C77B3" w:rsidP="007C77B3">
      <w:pPr>
        <w:tabs>
          <w:tab w:val="left" w:pos="-24212"/>
        </w:tabs>
        <w:spacing w:after="0" w:line="240" w:lineRule="auto"/>
        <w:jc w:val="right"/>
        <w:rPr>
          <w:rFonts w:ascii="Times New Roman" w:eastAsiaTheme="minorHAnsi" w:hAnsi="Times New Roman" w:cs="Times New Roman"/>
          <w:b/>
          <w:bCs/>
          <w:noProof/>
          <w:color w:val="000000" w:themeColor="text1"/>
          <w:kern w:val="0"/>
          <w:sz w:val="24"/>
          <w:szCs w:val="24"/>
          <w14:ligatures w14:val="none"/>
        </w:rPr>
      </w:pPr>
      <w:r w:rsidRPr="007C77B3">
        <w:rPr>
          <w:rFonts w:ascii="Times New Roman" w:eastAsiaTheme="minorHAnsi" w:hAnsi="Times New Roman" w:cs="Times New Roman"/>
          <w:b/>
          <w:kern w:val="0"/>
          <w:sz w:val="24"/>
          <w:szCs w:val="24"/>
          <w14:ligatures w14:val="none"/>
        </w:rPr>
        <w:br w:type="page"/>
      </w:r>
    </w:p>
    <w:p w14:paraId="67EE3872"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08C653CE" wp14:editId="3B89BD82">
            <wp:extent cx="676275" cy="752475"/>
            <wp:effectExtent l="0" t="0" r="9525" b="9525"/>
            <wp:docPr id="1067881124" name="Attēls 106788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F861EE"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2BD1AC3F"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25C9BCFD"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4763F00E"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8" w:history="1">
        <w:r w:rsidRPr="007C77B3">
          <w:rPr>
            <w:rFonts w:ascii="Times New Roman" w:eastAsiaTheme="minorHAnsi" w:hAnsi="Times New Roman" w:cs="Times New Roman"/>
            <w:kern w:val="0"/>
            <w:sz w:val="16"/>
            <w:szCs w:val="16"/>
            <w:u w:val="single"/>
            <w:lang w:eastAsia="lv-LV"/>
            <w14:ligatures w14:val="none"/>
          </w:rPr>
          <w:t>dome@dobele.lv</w:t>
        </w:r>
      </w:hyperlink>
    </w:p>
    <w:p w14:paraId="5FFD2120"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CECB2E0"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6F970494"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0F978D5E" w14:textId="77777777" w:rsidR="007C77B3" w:rsidRPr="007C77B3" w:rsidRDefault="007C77B3" w:rsidP="007C77B3">
      <w:pPr>
        <w:spacing w:after="0" w:line="240" w:lineRule="auto"/>
        <w:jc w:val="center"/>
        <w:rPr>
          <w:rFonts w:cs="Times New Roman"/>
          <w:b/>
          <w:color w:val="000000" w:themeColor="text1"/>
          <w:kern w:val="0"/>
          <w14:ligatures w14:val="none"/>
        </w:rPr>
      </w:pPr>
    </w:p>
    <w:p w14:paraId="4416FC55" w14:textId="02A4EADB"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 xml:space="preserve">2023. gada 27. jūlijā                                                                                            </w:t>
      </w:r>
      <w:r w:rsidRPr="007C77B3">
        <w:rPr>
          <w:rFonts w:ascii="Times New Roman" w:eastAsiaTheme="minorHAnsi" w:hAnsi="Times New Roman" w:cs="Times New Roman"/>
          <w:b/>
          <w:color w:val="000000" w:themeColor="text1"/>
          <w:kern w:val="0"/>
          <w:sz w:val="24"/>
          <w:szCs w:val="24"/>
          <w14:ligatures w14:val="none"/>
        </w:rPr>
        <w:t>Nr.</w:t>
      </w:r>
      <w:r w:rsidR="009128F0">
        <w:rPr>
          <w:rFonts w:ascii="Times New Roman" w:eastAsiaTheme="minorHAnsi" w:hAnsi="Times New Roman" w:cs="Times New Roman"/>
          <w:b/>
          <w:color w:val="000000" w:themeColor="text1"/>
          <w:kern w:val="0"/>
          <w:sz w:val="24"/>
          <w:szCs w:val="24"/>
          <w14:ligatures w14:val="none"/>
        </w:rPr>
        <w:t>294</w:t>
      </w:r>
      <w:r w:rsidRPr="007C77B3">
        <w:rPr>
          <w:rFonts w:ascii="Times New Roman" w:eastAsiaTheme="minorHAnsi" w:hAnsi="Times New Roman" w:cs="Times New Roman"/>
          <w:b/>
          <w:color w:val="000000" w:themeColor="text1"/>
          <w:kern w:val="0"/>
          <w:sz w:val="24"/>
          <w:szCs w:val="24"/>
          <w14:ligatures w14:val="none"/>
        </w:rPr>
        <w:t>/10</w:t>
      </w:r>
    </w:p>
    <w:p w14:paraId="40DB10A9" w14:textId="77777777" w:rsidR="007C77B3" w:rsidRPr="007C77B3" w:rsidRDefault="007C77B3" w:rsidP="007C77B3">
      <w:pPr>
        <w:spacing w:after="0" w:line="240" w:lineRule="auto"/>
        <w:ind w:right="-694"/>
        <w:jc w:val="both"/>
        <w:rPr>
          <w:rFonts w:ascii="Times New Roman" w:eastAsiaTheme="minorHAnsi" w:hAnsi="Times New Roman" w:cs="Times New Roman"/>
          <w:b/>
          <w:kern w:val="0"/>
          <w:sz w:val="24"/>
          <w:szCs w:val="24"/>
          <w:lang w:eastAsia="x-none"/>
          <w14:ligatures w14:val="none"/>
        </w:rPr>
      </w:pPr>
    </w:p>
    <w:p w14:paraId="2F1AFDAF"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 dzīvokļa Nr.20 Krasta iela 13, </w:t>
      </w:r>
    </w:p>
    <w:p w14:paraId="3982F7B2" w14:textId="77777777" w:rsidR="007C77B3" w:rsidRPr="007C77B3" w:rsidRDefault="007C77B3" w:rsidP="007C77B3">
      <w:pPr>
        <w:spacing w:after="0" w:line="240" w:lineRule="auto"/>
        <w:ind w:firstLine="51"/>
        <w:jc w:val="center"/>
        <w:rPr>
          <w:rFonts w:ascii="Times New Roman" w:eastAsiaTheme="minorHAnsi" w:hAnsi="Times New Roman" w:cs="Times New Roman"/>
          <w:b/>
          <w:kern w:val="0"/>
          <w:sz w:val="24"/>
          <w:szCs w:val="24"/>
          <w:u w:val="single"/>
          <w:lang w:eastAsia="ar-SA"/>
          <w14:ligatures w14:val="none"/>
        </w:rPr>
      </w:pPr>
      <w:r w:rsidRPr="007C77B3">
        <w:rPr>
          <w:rFonts w:ascii="Times New Roman" w:eastAsiaTheme="minorHAnsi" w:hAnsi="Times New Roman" w:cs="Times New Roman"/>
          <w:b/>
          <w:kern w:val="0"/>
          <w:sz w:val="24"/>
          <w:szCs w:val="24"/>
          <w:u w:val="single"/>
          <w14:ligatures w14:val="none"/>
        </w:rPr>
        <w:t>Dobelē, Dobeles novadā, atsavināšanu</w:t>
      </w:r>
    </w:p>
    <w:p w14:paraId="70652853" w14:textId="77777777" w:rsidR="007C77B3" w:rsidRPr="007C77B3" w:rsidRDefault="007C77B3" w:rsidP="007C77B3">
      <w:pPr>
        <w:suppressAutoHyphens/>
        <w:spacing w:after="0" w:line="240" w:lineRule="auto"/>
        <w:jc w:val="right"/>
        <w:rPr>
          <w:rFonts w:ascii="Times New Roman" w:eastAsiaTheme="minorHAnsi" w:hAnsi="Times New Roman" w:cs="Times New Roman"/>
          <w:b/>
          <w:kern w:val="0"/>
          <w:sz w:val="24"/>
          <w:szCs w:val="24"/>
          <w:lang w:eastAsia="ar-SA"/>
          <w14:ligatures w14:val="none"/>
        </w:rPr>
      </w:pPr>
    </w:p>
    <w:p w14:paraId="73C8EEFC" w14:textId="77777777" w:rsidR="007C77B3" w:rsidRPr="007C77B3" w:rsidRDefault="007C77B3" w:rsidP="007C77B3">
      <w:pPr>
        <w:spacing w:after="0" w:line="240" w:lineRule="auto"/>
        <w:ind w:right="-2"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Īpašumtiesības uz dzīvokļa īpašumu Nr.20 Krasta iela 13, Dobelē, Dobeles novadā, kadastra numurs 46019003087, ar kopējo platību 35,1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kopīpašuma 358/19307 domājamām daļām no būves un zemes (turpmāk - dzīvoklis), 2023.gada 19.aprīlī nostiprinātas Dobeles novada pašvaldībai (turpmāk - pašvaldība), Zemgales rajona tiesas Dobeles pilsētas zemesgrāmatas nodalījumā Nr.739 20.</w:t>
      </w:r>
    </w:p>
    <w:p w14:paraId="7E853D0B" w14:textId="33080CAB"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Pašvaldībā ir saņemts dzīvokļa īrnieces </w:t>
      </w:r>
      <w:r w:rsidR="006C2D04">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ierosinājums atsavināt dzīvokli.</w:t>
      </w:r>
    </w:p>
    <w:p w14:paraId="5883C6CE"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526EB7C2"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7C8C6F0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tiesā nav celta prasība par īres līguma izbeigšanu.</w:t>
      </w:r>
    </w:p>
    <w:p w14:paraId="328C72C7" w14:textId="58EFC119"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Pret </w:t>
      </w:r>
      <w:r w:rsidR="006C2D04">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prasība par īres līguma izbeigšanu nav celta.</w:t>
      </w:r>
    </w:p>
    <w:p w14:paraId="3D1CACF0" w14:textId="7A79715C" w:rsidR="007C77B3" w:rsidRPr="007C77B3" w:rsidRDefault="006C2D04" w:rsidP="006C2D04">
      <w:pPr>
        <w:spacing w:after="0" w:line="240" w:lineRule="auto"/>
        <w:ind w:firstLine="709"/>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un viņas ģimenes locekļi 2023.gada 16.martā ir noslēguši notariāli apliecinātu vienošanos par to, ka </w:t>
      </w:r>
      <w:r>
        <w:rPr>
          <w:rFonts w:ascii="Times New Roman" w:eastAsiaTheme="minorHAnsi" w:hAnsi="Times New Roman" w:cs="Times New Roman"/>
          <w:kern w:val="0"/>
          <w:sz w:val="24"/>
          <w:szCs w:val="24"/>
          <w14:ligatures w14:val="none"/>
        </w:rPr>
        <w:t>[..]</w:t>
      </w:r>
      <w:r w:rsidR="007C77B3" w:rsidRPr="007C77B3">
        <w:rPr>
          <w:rFonts w:ascii="Times New Roman" w:eastAsiaTheme="minorHAnsi" w:hAnsi="Times New Roman" w:cs="Times New Roman"/>
          <w:kern w:val="0"/>
          <w:sz w:val="24"/>
          <w:szCs w:val="24"/>
          <w14:ligatures w14:val="none"/>
        </w:rPr>
        <w:t xml:space="preserve"> iegūs īpašumā īrēto dzīvokļa īpašumu Nr.20</w:t>
      </w:r>
      <w:r>
        <w:rPr>
          <w:rFonts w:ascii="Times New Roman" w:eastAsiaTheme="minorHAnsi" w:hAnsi="Times New Roman" w:cs="Times New Roman"/>
          <w:kern w:val="0"/>
          <w:sz w:val="24"/>
          <w:szCs w:val="24"/>
          <w14:ligatures w14:val="none"/>
        </w:rPr>
        <w:t xml:space="preserve"> </w:t>
      </w:r>
      <w:r w:rsidR="007C77B3" w:rsidRPr="007C77B3">
        <w:rPr>
          <w:rFonts w:ascii="Times New Roman" w:eastAsiaTheme="minorHAnsi" w:hAnsi="Times New Roman" w:cs="Times New Roman"/>
          <w:kern w:val="0"/>
          <w:sz w:val="24"/>
          <w:szCs w:val="24"/>
          <w14:ligatures w14:val="none"/>
        </w:rPr>
        <w:t>Krasta iela 13, Dobelē, Dobeles novadā.</w:t>
      </w:r>
    </w:p>
    <w:p w14:paraId="10234FBA" w14:textId="77777777" w:rsidR="007C77B3" w:rsidRPr="007C77B3" w:rsidRDefault="007C77B3" w:rsidP="007C77B3">
      <w:pPr>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nav lietderīgi saglabāt īpašumā dzīvokli 45 dzīvokļu daudzdzīvokļu mājā, jo 32 dzīvokļu īpašumi reģistrēti zemesgrāmatā uz citu personu vārda. </w:t>
      </w:r>
    </w:p>
    <w:p w14:paraId="35B6528F" w14:textId="77777777" w:rsidR="007C77B3" w:rsidRPr="007C77B3" w:rsidRDefault="007C77B3" w:rsidP="007C77B3">
      <w:pPr>
        <w:suppressAutoHyphens/>
        <w:spacing w:after="0" w:line="240" w:lineRule="auto"/>
        <w:ind w:firstLine="720"/>
        <w:jc w:val="both"/>
        <w:rPr>
          <w:rFonts w:ascii="Times New Roman" w:eastAsiaTheme="minorHAnsi" w:hAnsi="Times New Roman" w:cs="Times New Roman"/>
          <w:b/>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Sertificēta nekustamo īpašumu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2023.gada 19.jūnijā noteikusi dzīvokļa tirgus vērtību 11500 EUR (vienpadsmit tūkstoši pieci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atbilstoši Standartizācijas likumā paredzētajā kārtībā apstiprinātajiem īpašuma vērtēšanas standartiem.</w:t>
      </w:r>
    </w:p>
    <w:p w14:paraId="2E8A166F" w14:textId="77777777" w:rsidR="007C77B3" w:rsidRPr="007C77B3" w:rsidRDefault="007C77B3" w:rsidP="007C77B3">
      <w:pPr>
        <w:tabs>
          <w:tab w:val="left" w:pos="8645"/>
        </w:tabs>
        <w:spacing w:after="0" w:line="240" w:lineRule="auto"/>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028B7C0A" w14:textId="40239C51" w:rsidR="007C77B3" w:rsidRPr="007C77B3" w:rsidRDefault="007C77B3" w:rsidP="007C77B3">
      <w:pPr>
        <w:tabs>
          <w:tab w:val="left" w:pos="8645"/>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vērtētāja vērtējumu, </w:t>
      </w:r>
      <w:r w:rsidRPr="007C77B3">
        <w:rPr>
          <w:rFonts w:ascii="Times New Roman" w:eastAsiaTheme="minorHAnsi" w:hAnsi="Times New Roman" w:cs="Times New Roman"/>
          <w:kern w:val="0"/>
          <w:sz w:val="24"/>
          <w:szCs w:val="24"/>
          <w:lang w:eastAsia="ar-SA"/>
          <w14:ligatures w14:val="none"/>
        </w:rPr>
        <w:t xml:space="preserve">atklāti balsojot: </w:t>
      </w:r>
      <w:r w:rsidR="00396CC5" w:rsidRPr="00A33B12">
        <w:rPr>
          <w:rFonts w:ascii="Times New Roman" w:eastAsia="Times New Roman" w:hAnsi="Times New Roman" w:cs="Times New Roman"/>
          <w:kern w:val="0"/>
          <w:sz w:val="24"/>
          <w:szCs w:val="24"/>
          <w:lang w:eastAsia="lv-LV"/>
          <w14:ligatures w14:val="none"/>
        </w:rPr>
        <w:t xml:space="preserve">PAR - 14 </w:t>
      </w:r>
      <w:r w:rsidR="00396CC5" w:rsidRPr="00A33B12">
        <w:rPr>
          <w:rFonts w:ascii="Times New Roman" w:hAnsi="Times New Roman" w:cs="Times New Roman"/>
          <w:kern w:val="0"/>
          <w:sz w:val="24"/>
          <w:szCs w:val="24"/>
          <w14:ligatures w14:val="none"/>
        </w:rPr>
        <w:t xml:space="preserve">(Ģirts </w:t>
      </w:r>
      <w:proofErr w:type="spellStart"/>
      <w:r w:rsidR="00396CC5" w:rsidRPr="00A33B12">
        <w:rPr>
          <w:rFonts w:ascii="Times New Roman" w:hAnsi="Times New Roman" w:cs="Times New Roman"/>
          <w:kern w:val="0"/>
          <w:sz w:val="24"/>
          <w:szCs w:val="24"/>
          <w14:ligatures w14:val="none"/>
        </w:rPr>
        <w:t>Ante</w:t>
      </w:r>
      <w:proofErr w:type="spellEnd"/>
      <w:r w:rsidR="00396CC5" w:rsidRPr="00A33B12">
        <w:rPr>
          <w:rFonts w:ascii="Times New Roman" w:hAnsi="Times New Roman" w:cs="Times New Roman"/>
          <w:kern w:val="0"/>
          <w:sz w:val="24"/>
          <w:szCs w:val="24"/>
          <w14:ligatures w14:val="none"/>
        </w:rPr>
        <w:t xml:space="preserve">, </w:t>
      </w:r>
      <w:r w:rsidR="00396CC5" w:rsidRPr="00A33B12">
        <w:rPr>
          <w:rFonts w:ascii="Times New Roman" w:hAnsi="Times New Roman" w:cs="Times New Roman"/>
          <w:bCs/>
          <w:kern w:val="0"/>
          <w:sz w:val="24"/>
          <w:szCs w:val="24"/>
          <w:lang w:eastAsia="et-EE"/>
          <w14:ligatures w14:val="none"/>
        </w:rPr>
        <w:t xml:space="preserve">Māris Feldmanis, Ivars </w:t>
      </w:r>
      <w:proofErr w:type="spellStart"/>
      <w:r w:rsidR="00396CC5" w:rsidRPr="00A33B12">
        <w:rPr>
          <w:rFonts w:ascii="Times New Roman" w:hAnsi="Times New Roman" w:cs="Times New Roman"/>
          <w:bCs/>
          <w:kern w:val="0"/>
          <w:sz w:val="24"/>
          <w:szCs w:val="24"/>
          <w:lang w:eastAsia="et-EE"/>
          <w14:ligatures w14:val="none"/>
        </w:rPr>
        <w:t>Gorskis</w:t>
      </w:r>
      <w:proofErr w:type="spellEnd"/>
      <w:r w:rsidR="00396CC5" w:rsidRPr="00A33B12">
        <w:rPr>
          <w:rFonts w:ascii="Times New Roman" w:hAnsi="Times New Roman" w:cs="Times New Roman"/>
          <w:bCs/>
          <w:kern w:val="0"/>
          <w:sz w:val="24"/>
          <w:szCs w:val="24"/>
          <w:lang w:eastAsia="et-EE"/>
          <w14:ligatures w14:val="none"/>
        </w:rPr>
        <w:t xml:space="preserve">, Gints Kaminskis, Linda </w:t>
      </w:r>
      <w:proofErr w:type="spellStart"/>
      <w:r w:rsidR="00396CC5" w:rsidRPr="00A33B12">
        <w:rPr>
          <w:rFonts w:ascii="Times New Roman" w:hAnsi="Times New Roman" w:cs="Times New Roman"/>
          <w:bCs/>
          <w:kern w:val="0"/>
          <w:sz w:val="24"/>
          <w:szCs w:val="24"/>
          <w:lang w:eastAsia="et-EE"/>
          <w14:ligatures w14:val="none"/>
        </w:rPr>
        <w:t>Karloviča</w:t>
      </w:r>
      <w:proofErr w:type="spellEnd"/>
      <w:r w:rsidR="00396CC5" w:rsidRPr="00A33B12">
        <w:rPr>
          <w:rFonts w:ascii="Times New Roman" w:hAnsi="Times New Roman" w:cs="Times New Roman"/>
          <w:bCs/>
          <w:kern w:val="0"/>
          <w:sz w:val="24"/>
          <w:szCs w:val="24"/>
          <w:lang w:eastAsia="et-EE"/>
          <w14:ligatures w14:val="none"/>
        </w:rPr>
        <w:t xml:space="preserve">, Edgars Laimiņš, Sintija </w:t>
      </w:r>
      <w:proofErr w:type="spellStart"/>
      <w:r w:rsidR="00396CC5" w:rsidRPr="00A33B12">
        <w:rPr>
          <w:rFonts w:ascii="Times New Roman" w:hAnsi="Times New Roman" w:cs="Times New Roman"/>
          <w:bCs/>
          <w:kern w:val="0"/>
          <w:sz w:val="24"/>
          <w:szCs w:val="24"/>
          <w:lang w:eastAsia="et-EE"/>
          <w14:ligatures w14:val="none"/>
        </w:rPr>
        <w:t>Liekniņa</w:t>
      </w:r>
      <w:proofErr w:type="spellEnd"/>
      <w:r w:rsidR="00396CC5" w:rsidRPr="00A33B12">
        <w:rPr>
          <w:rFonts w:ascii="Times New Roman" w:hAnsi="Times New Roman" w:cs="Times New Roman"/>
          <w:bCs/>
          <w:kern w:val="0"/>
          <w:sz w:val="24"/>
          <w:szCs w:val="24"/>
          <w:lang w:eastAsia="et-EE"/>
          <w14:ligatures w14:val="none"/>
        </w:rPr>
        <w:t xml:space="preserve">, Sanita </w:t>
      </w:r>
      <w:proofErr w:type="spellStart"/>
      <w:r w:rsidR="00396CC5" w:rsidRPr="00A33B12">
        <w:rPr>
          <w:rFonts w:ascii="Times New Roman" w:hAnsi="Times New Roman" w:cs="Times New Roman"/>
          <w:bCs/>
          <w:kern w:val="0"/>
          <w:sz w:val="24"/>
          <w:szCs w:val="24"/>
          <w:lang w:eastAsia="et-EE"/>
          <w14:ligatures w14:val="none"/>
        </w:rPr>
        <w:t>Olševska</w:t>
      </w:r>
      <w:proofErr w:type="spellEnd"/>
      <w:r w:rsidR="00396CC5" w:rsidRPr="00A33B12">
        <w:rPr>
          <w:rFonts w:ascii="Times New Roman" w:hAnsi="Times New Roman" w:cs="Times New Roman"/>
          <w:bCs/>
          <w:kern w:val="0"/>
          <w:sz w:val="24"/>
          <w:szCs w:val="24"/>
          <w:lang w:eastAsia="et-EE"/>
          <w14:ligatures w14:val="none"/>
        </w:rPr>
        <w:t xml:space="preserve">, Andris </w:t>
      </w:r>
      <w:proofErr w:type="spellStart"/>
      <w:r w:rsidR="00396CC5" w:rsidRPr="00A33B12">
        <w:rPr>
          <w:rFonts w:ascii="Times New Roman" w:hAnsi="Times New Roman" w:cs="Times New Roman"/>
          <w:bCs/>
          <w:kern w:val="0"/>
          <w:sz w:val="24"/>
          <w:szCs w:val="24"/>
          <w:lang w:eastAsia="et-EE"/>
          <w14:ligatures w14:val="none"/>
        </w:rPr>
        <w:t>Podvinskis</w:t>
      </w:r>
      <w:proofErr w:type="spellEnd"/>
      <w:r w:rsidR="00396CC5" w:rsidRPr="00A33B12">
        <w:rPr>
          <w:rFonts w:ascii="Times New Roman" w:hAnsi="Times New Roman" w:cs="Times New Roman"/>
          <w:bCs/>
          <w:kern w:val="0"/>
          <w:sz w:val="24"/>
          <w:szCs w:val="24"/>
          <w:lang w:eastAsia="et-EE"/>
          <w14:ligatures w14:val="none"/>
        </w:rPr>
        <w:t>, Viesturs Reinfelds,</w:t>
      </w:r>
      <w:r w:rsidR="00396CC5" w:rsidRPr="00A33B12">
        <w:rPr>
          <w:rFonts w:ascii="Times New Roman" w:hAnsi="Times New Roman" w:cs="Times New Roman"/>
          <w:kern w:val="0"/>
          <w:sz w:val="24"/>
          <w:szCs w:val="24"/>
          <w14:ligatures w14:val="none"/>
        </w:rPr>
        <w:t xml:space="preserve"> Dace Reinika, Guntis </w:t>
      </w:r>
      <w:proofErr w:type="spellStart"/>
      <w:r w:rsidR="00396CC5" w:rsidRPr="00A33B12">
        <w:rPr>
          <w:rFonts w:ascii="Times New Roman" w:hAnsi="Times New Roman" w:cs="Times New Roman"/>
          <w:kern w:val="0"/>
          <w:sz w:val="24"/>
          <w:szCs w:val="24"/>
          <w14:ligatures w14:val="none"/>
        </w:rPr>
        <w:t>Safranovičs</w:t>
      </w:r>
      <w:proofErr w:type="spellEnd"/>
      <w:r w:rsidR="00396CC5" w:rsidRPr="00A33B12">
        <w:rPr>
          <w:rFonts w:ascii="Times New Roman" w:hAnsi="Times New Roman" w:cs="Times New Roman"/>
          <w:kern w:val="0"/>
          <w:sz w:val="24"/>
          <w:szCs w:val="24"/>
          <w14:ligatures w14:val="none"/>
        </w:rPr>
        <w:t xml:space="preserve">, Andrejs Spridzāns, </w:t>
      </w:r>
      <w:r w:rsidR="00396CC5" w:rsidRPr="00A33B12">
        <w:rPr>
          <w:rFonts w:ascii="Times New Roman" w:hAnsi="Times New Roman" w:cs="Times New Roman"/>
          <w:bCs/>
          <w:kern w:val="0"/>
          <w:sz w:val="24"/>
          <w:szCs w:val="24"/>
          <w:lang w:eastAsia="et-EE"/>
          <w14:ligatures w14:val="none"/>
        </w:rPr>
        <w:t xml:space="preserve">Indra </w:t>
      </w:r>
      <w:proofErr w:type="spellStart"/>
      <w:r w:rsidR="00396CC5" w:rsidRPr="00A33B12">
        <w:rPr>
          <w:rFonts w:ascii="Times New Roman" w:hAnsi="Times New Roman" w:cs="Times New Roman"/>
          <w:bCs/>
          <w:kern w:val="0"/>
          <w:sz w:val="24"/>
          <w:szCs w:val="24"/>
          <w:lang w:eastAsia="et-EE"/>
          <w14:ligatures w14:val="none"/>
        </w:rPr>
        <w:t>Špela</w:t>
      </w:r>
      <w:proofErr w:type="spellEnd"/>
      <w:r w:rsidR="00396CC5" w:rsidRPr="00A33B12">
        <w:rPr>
          <w:rFonts w:ascii="Times New Roman" w:hAnsi="Times New Roman" w:cs="Times New Roman"/>
          <w:bCs/>
          <w:kern w:val="0"/>
          <w:sz w:val="24"/>
          <w:szCs w:val="24"/>
          <w:lang w:eastAsia="et-EE"/>
          <w14:ligatures w14:val="none"/>
        </w:rPr>
        <w:t xml:space="preserve">), </w:t>
      </w:r>
      <w:r w:rsidR="00396CC5" w:rsidRPr="00A33B12">
        <w:rPr>
          <w:rFonts w:ascii="Times New Roman" w:eastAsia="Times New Roman" w:hAnsi="Times New Roman" w:cs="Times New Roman"/>
          <w:kern w:val="0"/>
          <w:sz w:val="24"/>
          <w:szCs w:val="24"/>
          <w:lang w:eastAsia="lv-LV"/>
          <w14:ligatures w14:val="none"/>
        </w:rPr>
        <w:t xml:space="preserve">PRET - nav, ATTURAS - nav, </w:t>
      </w:r>
      <w:r w:rsidR="00396CC5"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3C224BB2" w14:textId="77777777" w:rsidR="007C77B3" w:rsidRPr="007C77B3" w:rsidRDefault="007C77B3" w:rsidP="007C77B3">
      <w:pPr>
        <w:spacing w:after="0" w:line="240" w:lineRule="auto"/>
        <w:ind w:left="426" w:hanging="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Atsavināt dzīvokli Nr.20 Krasta iela 13, Dobelē, Dobeles novadā, 35,1 m</w:t>
      </w:r>
      <w:r w:rsidRPr="007C77B3">
        <w:rPr>
          <w:rFonts w:ascii="Times New Roman" w:eastAsiaTheme="minorHAnsi" w:hAnsi="Times New Roman" w:cs="Times New Roman"/>
          <w:kern w:val="0"/>
          <w:sz w:val="24"/>
          <w:szCs w:val="24"/>
          <w:vertAlign w:val="superscript"/>
          <w14:ligatures w14:val="none"/>
        </w:rPr>
        <w:t xml:space="preserve">2 </w:t>
      </w:r>
      <w:r w:rsidRPr="007C77B3">
        <w:rPr>
          <w:rFonts w:ascii="Times New Roman" w:eastAsiaTheme="minorHAnsi" w:hAnsi="Times New Roman" w:cs="Times New Roman"/>
          <w:kern w:val="0"/>
          <w:sz w:val="24"/>
          <w:szCs w:val="24"/>
          <w14:ligatures w14:val="none"/>
        </w:rPr>
        <w:t> platībā un pie dzīvokļa īpašuma piederošās kopīpašuma 358/19307 domājamās daļas no būves un zemes, kadastra numurs 46019003087.</w:t>
      </w:r>
    </w:p>
    <w:p w14:paraId="0ABED11F" w14:textId="77777777"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2. </w:t>
      </w:r>
      <w:r w:rsidRPr="007C77B3">
        <w:rPr>
          <w:rFonts w:ascii="Times New Roman" w:eastAsiaTheme="minorHAnsi" w:hAnsi="Times New Roman" w:cs="Times New Roman"/>
          <w:kern w:val="0"/>
          <w:sz w:val="24"/>
          <w:szCs w:val="24"/>
          <w14:ligatures w14:val="none"/>
        </w:rPr>
        <w:tab/>
        <w:t xml:space="preserve">Apstiprināt dzīvokļa Nr.20 Krasta iela 13, Dobelē, Dobeles novadā, un pie dzīvokļa īpašuma piederošās kopīpašuma 358/19307 domājamās daļas no būves un zemes nosacīto cenu 11500 EUR (vienpadsmit tūkstoši pieci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55695A7E" w14:textId="7531484B" w:rsidR="007C77B3" w:rsidRPr="007C77B3" w:rsidRDefault="007C77B3" w:rsidP="007C77B3">
      <w:pPr>
        <w:tabs>
          <w:tab w:val="left" w:pos="900"/>
        </w:tabs>
        <w:spacing w:after="0" w:line="240" w:lineRule="auto"/>
        <w:ind w:left="426"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3. Piedāvāt </w:t>
      </w:r>
      <w:r w:rsidR="006C2D04">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personas kods </w:t>
      </w:r>
      <w:r w:rsidR="006C2D04">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kern w:val="0"/>
          <w:sz w:val="24"/>
          <w:szCs w:val="24"/>
          <w14:ligatures w14:val="none"/>
        </w:rPr>
        <w:t xml:space="preserve">, viena mēneša laikā no lēmuma saņemšanas dienas, izmantot pirmpirkuma tiesības un pirkt dzīvokli Nr.20 Krasta iela 13, Dobelē, Dobeles novadā, un pie </w:t>
      </w:r>
      <w:r w:rsidRPr="007C77B3">
        <w:rPr>
          <w:rFonts w:ascii="Times New Roman" w:eastAsiaTheme="minorHAnsi" w:hAnsi="Times New Roman" w:cs="Times New Roman"/>
          <w:kern w:val="0"/>
          <w:sz w:val="24"/>
          <w:szCs w:val="24"/>
          <w14:ligatures w14:val="none"/>
        </w:rPr>
        <w:lastRenderedPageBreak/>
        <w:t xml:space="preserve">dzīvokļa īpašuma piederošās kopīpašuma 358/19307 domājamās daļas no būves un zemes par nosacīto cenu 11500 EUR (vienpadsmit tūkstoši pieci simti </w:t>
      </w:r>
      <w:proofErr w:type="spellStart"/>
      <w:r w:rsidRPr="007C77B3">
        <w:rPr>
          <w:rFonts w:ascii="Times New Roman" w:eastAsiaTheme="minorHAnsi" w:hAnsi="Times New Roman" w:cs="Times New Roman"/>
          <w:kern w:val="0"/>
          <w:sz w:val="24"/>
          <w:szCs w:val="24"/>
          <w14:ligatures w14:val="none"/>
        </w:rPr>
        <w:t>e</w:t>
      </w:r>
      <w:r w:rsidRPr="007C77B3">
        <w:rPr>
          <w:rFonts w:ascii="Times New Roman" w:eastAsiaTheme="minorHAnsi" w:hAnsi="Times New Roman" w:cs="Times New Roman"/>
          <w:i/>
          <w:iCs/>
          <w:kern w:val="0"/>
          <w:sz w:val="24"/>
          <w:szCs w:val="24"/>
          <w14:ligatures w14:val="none"/>
        </w:rPr>
        <w:t>uro</w:t>
      </w:r>
      <w:proofErr w:type="spellEnd"/>
      <w:r w:rsidRPr="007C77B3">
        <w:rPr>
          <w:rFonts w:ascii="Times New Roman" w:eastAsiaTheme="minorHAnsi" w:hAnsi="Times New Roman" w:cs="Times New Roman"/>
          <w:i/>
          <w:iCs/>
          <w:kern w:val="0"/>
          <w:sz w:val="24"/>
          <w:szCs w:val="24"/>
          <w14:ligatures w14:val="none"/>
        </w:rPr>
        <w:t>)</w:t>
      </w:r>
      <w:r w:rsidRPr="007C77B3">
        <w:rPr>
          <w:rFonts w:ascii="Times New Roman" w:eastAsiaTheme="minorHAnsi" w:hAnsi="Times New Roman" w:cs="Times New Roman"/>
          <w:kern w:val="0"/>
          <w:sz w:val="24"/>
          <w:szCs w:val="24"/>
          <w14:ligatures w14:val="none"/>
        </w:rPr>
        <w:t>.</w:t>
      </w:r>
    </w:p>
    <w:p w14:paraId="45C17182"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4. </w:t>
      </w:r>
      <w:r w:rsidRPr="007C77B3">
        <w:rPr>
          <w:rFonts w:ascii="Times New Roman" w:eastAsiaTheme="minorHAns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92C6AFC" w14:textId="77777777" w:rsidR="007C77B3" w:rsidRPr="007C77B3" w:rsidRDefault="007C77B3" w:rsidP="007C77B3">
      <w:pPr>
        <w:spacing w:after="0" w:line="240" w:lineRule="auto"/>
        <w:ind w:left="426" w:right="-2"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5. </w:t>
      </w:r>
      <w:r w:rsidRPr="007C77B3">
        <w:rPr>
          <w:rFonts w:ascii="Times New Roman" w:eastAsiaTheme="minorHAnsi" w:hAnsi="Times New Roman" w:cs="Times New Roman"/>
          <w:kern w:val="0"/>
          <w:sz w:val="24"/>
          <w:szCs w:val="24"/>
          <w14:ligatures w14:val="none"/>
        </w:rPr>
        <w:tab/>
        <w:t xml:space="preserve">Lēmums zaudē spēku, ja pirkuma maksa pilnā apjomā vai avanss netiek samaksāts lēmuma 4.punktā noteiktajā termiņā. </w:t>
      </w:r>
    </w:p>
    <w:p w14:paraId="28110876"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307E5236"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7924B60F" w14:textId="77777777" w:rsidR="007C77B3" w:rsidRPr="007C77B3" w:rsidRDefault="007C77B3" w:rsidP="007C77B3">
      <w:pPr>
        <w:spacing w:after="0" w:line="240" w:lineRule="auto"/>
        <w:ind w:right="-2"/>
        <w:jc w:val="both"/>
        <w:rPr>
          <w:rFonts w:ascii="Times New Roman" w:eastAsiaTheme="minorHAnsi" w:hAnsi="Times New Roman" w:cs="Times New Roman"/>
          <w:color w:val="FF0000"/>
          <w:kern w:val="0"/>
          <w:sz w:val="24"/>
          <w:szCs w:val="24"/>
          <w14:ligatures w14:val="none"/>
        </w:rPr>
      </w:pPr>
    </w:p>
    <w:p w14:paraId="1069527E"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338E54C3" w14:textId="77777777" w:rsidR="007C77B3" w:rsidRPr="007C77B3" w:rsidRDefault="007C77B3" w:rsidP="007C77B3">
      <w:pPr>
        <w:spacing w:after="0" w:line="240" w:lineRule="auto"/>
        <w:ind w:left="57" w:right="-2"/>
        <w:contextualSpacing/>
        <w:jc w:val="both"/>
        <w:rPr>
          <w:rFonts w:ascii="Times New Roman" w:eastAsiaTheme="minorHAnsi" w:hAnsi="Times New Roman" w:cs="Times New Roman"/>
          <w:kern w:val="0"/>
          <w:sz w:val="24"/>
          <w:szCs w:val="24"/>
          <w14:ligatures w14:val="none"/>
        </w:rPr>
      </w:pPr>
    </w:p>
    <w:p w14:paraId="76567E06" w14:textId="77777777"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p>
    <w:p w14:paraId="79F9D61C" w14:textId="7D2F4A43" w:rsidR="007C77B3" w:rsidRPr="007C77B3" w:rsidRDefault="007C77B3" w:rsidP="007C77B3">
      <w:pPr>
        <w:spacing w:after="0" w:line="240" w:lineRule="auto"/>
        <w:ind w:right="-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615D5411"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2E37FC7E" wp14:editId="34DE4691">
            <wp:extent cx="676275" cy="752475"/>
            <wp:effectExtent l="0" t="0" r="9525" b="9525"/>
            <wp:docPr id="815892685" name="Attēls 81589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6EFA20"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407E7CC9"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4F85F8B8"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61A3928B"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69" w:history="1">
        <w:r w:rsidRPr="007C77B3">
          <w:rPr>
            <w:rFonts w:ascii="Times New Roman" w:eastAsiaTheme="minorHAnsi" w:hAnsi="Times New Roman" w:cs="Times New Roman"/>
            <w:kern w:val="0"/>
            <w:sz w:val="16"/>
            <w:szCs w:val="16"/>
            <w:u w:val="single"/>
            <w:lang w:eastAsia="lv-LV"/>
            <w14:ligatures w14:val="none"/>
          </w:rPr>
          <w:t>dome@dobele.lv</w:t>
        </w:r>
      </w:hyperlink>
    </w:p>
    <w:p w14:paraId="5B39C752"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2A0730C"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706A8087"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40D1ADD5" w14:textId="1A410A5B"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b/>
          <w:color w:val="000000" w:themeColor="text1"/>
          <w:kern w:val="0"/>
          <w:sz w:val="24"/>
          <w:szCs w:val="24"/>
          <w14:ligatures w14:val="none"/>
        </w:rPr>
      </w:pPr>
      <w:r w:rsidRPr="007C77B3">
        <w:rPr>
          <w:rFonts w:ascii="Times New Roman" w:eastAsiaTheme="minorHAnsi" w:hAnsi="Times New Roman" w:cs="Times New Roman"/>
          <w:b/>
          <w:color w:val="000000" w:themeColor="text1"/>
          <w:kern w:val="0"/>
          <w:sz w:val="24"/>
          <w:szCs w:val="24"/>
          <w:lang w:eastAsia="x-none"/>
          <w14:ligatures w14:val="none"/>
        </w:rPr>
        <w:t>2023. gada 27. jūlijā</w:t>
      </w:r>
      <w:r w:rsidRPr="007C77B3">
        <w:rPr>
          <w:rFonts w:ascii="Times New Roman" w:eastAsiaTheme="minorHAnsi" w:hAnsi="Times New Roman" w:cs="Times New Roman"/>
          <w:b/>
          <w:color w:val="000000" w:themeColor="text1"/>
          <w:kern w:val="0"/>
          <w:sz w:val="24"/>
          <w:szCs w:val="24"/>
          <w:lang w:eastAsia="x-none"/>
          <w14:ligatures w14:val="none"/>
        </w:rPr>
        <w:tab/>
        <w:t xml:space="preserve">                                                                                              </w:t>
      </w:r>
      <w:r w:rsidRPr="007C77B3">
        <w:rPr>
          <w:rFonts w:ascii="Times New Roman" w:eastAsiaTheme="minorHAnsi" w:hAnsi="Times New Roman" w:cs="Times New Roman"/>
          <w:b/>
          <w:color w:val="000000" w:themeColor="text1"/>
          <w:kern w:val="0"/>
          <w:sz w:val="24"/>
          <w:szCs w:val="24"/>
          <w14:ligatures w14:val="none"/>
        </w:rPr>
        <w:t>Nr.</w:t>
      </w:r>
      <w:r w:rsidR="009128F0">
        <w:rPr>
          <w:rFonts w:ascii="Times New Roman" w:eastAsiaTheme="minorHAnsi" w:hAnsi="Times New Roman" w:cs="Times New Roman"/>
          <w:b/>
          <w:color w:val="000000" w:themeColor="text1"/>
          <w:kern w:val="0"/>
          <w:sz w:val="24"/>
          <w:szCs w:val="24"/>
          <w14:ligatures w14:val="none"/>
        </w:rPr>
        <w:t>295</w:t>
      </w:r>
      <w:r w:rsidRPr="007C77B3">
        <w:rPr>
          <w:rFonts w:ascii="Times New Roman" w:eastAsiaTheme="minorHAnsi" w:hAnsi="Times New Roman" w:cs="Times New Roman"/>
          <w:b/>
          <w:color w:val="000000" w:themeColor="text1"/>
          <w:kern w:val="0"/>
          <w:sz w:val="24"/>
          <w:szCs w:val="24"/>
          <w14:ligatures w14:val="none"/>
        </w:rPr>
        <w:t>/10</w:t>
      </w:r>
    </w:p>
    <w:p w14:paraId="4706A8B5" w14:textId="77777777" w:rsidR="007C77B3" w:rsidRPr="007C77B3" w:rsidRDefault="007C77B3" w:rsidP="007C77B3">
      <w:pPr>
        <w:spacing w:after="0" w:line="240" w:lineRule="auto"/>
        <w:ind w:right="-694"/>
        <w:jc w:val="both"/>
        <w:rPr>
          <w:rFonts w:ascii="Times New Roman" w:eastAsiaTheme="minorHAnsi" w:hAnsi="Times New Roman" w:cs="Times New Roman"/>
          <w:b/>
          <w:color w:val="000000" w:themeColor="text1"/>
          <w:kern w:val="0"/>
          <w:sz w:val="24"/>
          <w:szCs w:val="24"/>
          <w:lang w:eastAsia="x-none"/>
          <w14:ligatures w14:val="none"/>
        </w:rPr>
      </w:pPr>
    </w:p>
    <w:p w14:paraId="658309E8"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color w:val="000000" w:themeColor="text1"/>
          <w:kern w:val="0"/>
          <w:sz w:val="24"/>
          <w:szCs w:val="24"/>
          <w:u w:val="single"/>
          <w14:ligatures w14:val="none"/>
        </w:rPr>
      </w:pPr>
      <w:r w:rsidRPr="007C77B3">
        <w:rPr>
          <w:rFonts w:ascii="Times New Roman" w:eastAsiaTheme="minorHAnsi" w:hAnsi="Times New Roman" w:cs="Times New Roman"/>
          <w:b/>
          <w:color w:val="000000" w:themeColor="text1"/>
          <w:kern w:val="0"/>
          <w:sz w:val="24"/>
          <w:szCs w:val="24"/>
          <w:u w:val="single"/>
          <w14:ligatures w14:val="none"/>
        </w:rPr>
        <w:t xml:space="preserve">Par nekustamā īpašuma „Mežrozītes”, Dobeles pagastā, </w:t>
      </w:r>
    </w:p>
    <w:p w14:paraId="6F200788"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color w:val="000000" w:themeColor="text1"/>
          <w:kern w:val="0"/>
          <w:sz w:val="24"/>
          <w:szCs w:val="24"/>
          <w:u w:val="single"/>
          <w14:ligatures w14:val="none"/>
        </w:rPr>
      </w:pPr>
      <w:r w:rsidRPr="007C77B3">
        <w:rPr>
          <w:rFonts w:ascii="Times New Roman" w:eastAsiaTheme="minorHAnsi" w:hAnsi="Times New Roman" w:cs="Times New Roman"/>
          <w:b/>
          <w:color w:val="000000" w:themeColor="text1"/>
          <w:kern w:val="0"/>
          <w:sz w:val="24"/>
          <w:szCs w:val="24"/>
          <w:u w:val="single"/>
          <w14:ligatures w14:val="none"/>
        </w:rPr>
        <w:t>Dobeles novadā, atsavināšanu</w:t>
      </w:r>
    </w:p>
    <w:p w14:paraId="3ACDEF15" w14:textId="77777777" w:rsidR="007C77B3" w:rsidRPr="007C77B3" w:rsidRDefault="007C77B3" w:rsidP="007C77B3">
      <w:pPr>
        <w:spacing w:after="0" w:line="240" w:lineRule="auto"/>
        <w:ind w:right="142" w:firstLine="720"/>
        <w:jc w:val="both"/>
        <w:rPr>
          <w:rFonts w:ascii="Times New Roman" w:eastAsiaTheme="minorHAnsi" w:hAnsi="Times New Roman" w:cs="Times New Roman"/>
          <w:bCs/>
          <w:color w:val="000000" w:themeColor="text1"/>
          <w:kern w:val="0"/>
          <w:sz w:val="24"/>
          <w:szCs w:val="24"/>
          <w14:ligatures w14:val="none"/>
        </w:rPr>
      </w:pPr>
    </w:p>
    <w:p w14:paraId="0959CA14" w14:textId="39F6403B" w:rsidR="007C77B3" w:rsidRPr="007C77B3" w:rsidRDefault="007C77B3" w:rsidP="007C77B3">
      <w:pPr>
        <w:tabs>
          <w:tab w:val="num" w:pos="-3686"/>
        </w:tabs>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Dobeles novada dome ir izskatījusi </w:t>
      </w:r>
      <w:r w:rsidR="001165E2">
        <w:rPr>
          <w:rFonts w:ascii="Times New Roman" w:eastAsiaTheme="minorHAnsi" w:hAnsi="Times New Roman" w:cs="Times New Roman"/>
          <w:bCs/>
          <w:color w:val="000000" w:themeColor="text1"/>
          <w:kern w:val="0"/>
          <w:sz w:val="24"/>
          <w:szCs w:val="24"/>
          <w14:ligatures w14:val="none"/>
        </w:rPr>
        <w:t>[..]</w:t>
      </w:r>
      <w:r w:rsidRPr="007C77B3">
        <w:rPr>
          <w:rFonts w:ascii="Times New Roman" w:eastAsiaTheme="minorHAnsi" w:hAnsi="Times New Roman" w:cs="Times New Roman"/>
          <w:bCs/>
          <w:color w:val="000000" w:themeColor="text1"/>
          <w:kern w:val="0"/>
          <w:sz w:val="24"/>
          <w:szCs w:val="24"/>
          <w14:ligatures w14:val="none"/>
        </w:rPr>
        <w:t xml:space="preserve"> (turpmāk – iesniedzējs) ierosinājumu atsavināt Dobeles novada pašvaldībai (turpmāk – pašvaldība) piederošo nekustamo īpašumu </w:t>
      </w:r>
      <w:bookmarkStart w:id="43" w:name="_Hlk113882713"/>
      <w:bookmarkStart w:id="44" w:name="_Hlk120532296"/>
      <w:r w:rsidRPr="007C77B3">
        <w:rPr>
          <w:rFonts w:ascii="Times New Roman" w:eastAsiaTheme="minorHAnsi" w:hAnsi="Times New Roman" w:cs="Times New Roman"/>
          <w:bCs/>
          <w:color w:val="000000" w:themeColor="text1"/>
          <w:kern w:val="0"/>
          <w:sz w:val="24"/>
          <w:szCs w:val="24"/>
          <w14:ligatures w14:val="none"/>
        </w:rPr>
        <w:t>„Mežrozītes”</w:t>
      </w:r>
      <w:bookmarkEnd w:id="43"/>
      <w:r w:rsidRPr="007C77B3">
        <w:rPr>
          <w:rFonts w:ascii="Times New Roman" w:eastAsiaTheme="minorHAnsi" w:hAnsi="Times New Roman" w:cs="Times New Roman"/>
          <w:bCs/>
          <w:color w:val="000000" w:themeColor="text1"/>
          <w:kern w:val="0"/>
          <w:sz w:val="24"/>
          <w:szCs w:val="24"/>
          <w14:ligatures w14:val="none"/>
        </w:rPr>
        <w:t>, Dobeles pagastā</w:t>
      </w:r>
      <w:bookmarkEnd w:id="44"/>
      <w:r w:rsidRPr="007C77B3">
        <w:rPr>
          <w:rFonts w:ascii="Times New Roman" w:eastAsiaTheme="minorHAnsi" w:hAnsi="Times New Roman" w:cs="Times New Roman"/>
          <w:bCs/>
          <w:color w:val="000000" w:themeColor="text1"/>
          <w:kern w:val="0"/>
          <w:sz w:val="24"/>
          <w:szCs w:val="24"/>
          <w14:ligatures w14:val="none"/>
        </w:rPr>
        <w:t xml:space="preserve">, </w:t>
      </w:r>
      <w:bookmarkStart w:id="45" w:name="_Hlk139294742"/>
      <w:r w:rsidRPr="007C77B3">
        <w:rPr>
          <w:rFonts w:ascii="Times New Roman" w:eastAsiaTheme="minorHAnsi" w:hAnsi="Times New Roman" w:cs="Times New Roman"/>
          <w:bCs/>
          <w:color w:val="000000" w:themeColor="text1"/>
          <w:kern w:val="0"/>
          <w:sz w:val="24"/>
          <w:szCs w:val="24"/>
          <w14:ligatures w14:val="none"/>
        </w:rPr>
        <w:t xml:space="preserve">Dobeles </w:t>
      </w:r>
      <w:bookmarkEnd w:id="45"/>
      <w:r w:rsidRPr="007C77B3">
        <w:rPr>
          <w:rFonts w:ascii="Times New Roman" w:eastAsiaTheme="minorHAnsi" w:hAnsi="Times New Roman" w:cs="Times New Roman"/>
          <w:bCs/>
          <w:color w:val="000000" w:themeColor="text1"/>
          <w:kern w:val="0"/>
          <w:sz w:val="24"/>
          <w:szCs w:val="24"/>
          <w14:ligatures w14:val="none"/>
        </w:rPr>
        <w:t>novadā, kadastra numurs 46600010404.</w:t>
      </w:r>
    </w:p>
    <w:p w14:paraId="54AA25C0" w14:textId="77777777" w:rsidR="007C77B3" w:rsidRPr="007C77B3" w:rsidRDefault="007C77B3" w:rsidP="007C77B3">
      <w:pPr>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Izskatot minēto ierosinājumu, Dobeles novada dome konstatēja:</w:t>
      </w:r>
    </w:p>
    <w:p w14:paraId="1E771157" w14:textId="77777777" w:rsidR="007C77B3" w:rsidRPr="007C77B3" w:rsidRDefault="007C77B3" w:rsidP="007C77B3">
      <w:pPr>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Nekustamais īpašums „Mežrozītes”, Dobeles pagastā, Dobeles novadā, kadastra numurs 46600010404, kas sastāv no vienas zemes vienības ar kadastra apzīmējumu 46600010404 – 0,143 ha kopplatībā, reģistrēts Zemgales rajona tiesas Dobeles pagasta zemesgrāmatas nodalījumā  Nr.100000503933 un uz to nostiprinātas īpašuma tiesības pašvaldībai (turpmāk – zemes vienība).</w:t>
      </w:r>
    </w:p>
    <w:p w14:paraId="58E1013C" w14:textId="77777777" w:rsidR="007C77B3" w:rsidRPr="007C77B3" w:rsidRDefault="007C77B3" w:rsidP="007C77B3">
      <w:pPr>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Saskaņā ar Valsts vienotās datorizētās zemesgrāmatas datiem uz zemes vienības atrodas iesniedzējam piederošs būvju īpašums “Mežrozītes”, Aizstrautnieki, Dobeles pagastā, Dobeles novadā ar kadastra numuru 46605010012, kas sastāv no 1 (vienas) būves ar kadastra apzīmējumu 46600010404001, kura reģistrēta Zemgales rajona tiesas Dobeles pagasta zemesgrāmatas nodalījumā Nr.100000520216. </w:t>
      </w:r>
    </w:p>
    <w:p w14:paraId="4AF93157" w14:textId="77777777" w:rsidR="007C77B3" w:rsidRPr="007C77B3" w:rsidRDefault="007C77B3" w:rsidP="007C77B3">
      <w:pPr>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2023.gada 25.maijā pašvaldība ar iesniedzēju noslēgusi Lauku apvidus apbūvēta zemes gabala nomas līgums Nr.9.2/2023/458 par zemes vienības nodošanu nomas lietošanā iesniedzējam. Zemes nomas līguma termiņš 2027.gada 31.decembris. Zemes nomas maksas un nekustamā īpašuma nodokļa parādu par zemes vienību nav.</w:t>
      </w:r>
    </w:p>
    <w:p w14:paraId="54E6A893" w14:textId="77777777" w:rsidR="007C77B3" w:rsidRPr="007C77B3" w:rsidRDefault="007C77B3" w:rsidP="007C77B3">
      <w:pPr>
        <w:spacing w:after="0" w:line="240" w:lineRule="auto"/>
        <w:ind w:firstLine="426"/>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Publiskas personas mantas atsavināšanas likuma 4.panta ceturtās daļas 3.punkts nosaka, ka publiskas personas nekustamā īpašuma atsavināšanu var ierosināt zemesgrāmatā ierakstītas ēkas (būves) īpašnieks, ja viņš vēlas nopirkt zemesgabalu uz kura atrodas ēka (būve).</w:t>
      </w:r>
    </w:p>
    <w:p w14:paraId="2FDE04AB" w14:textId="77777777" w:rsidR="007C77B3" w:rsidRPr="007C77B3" w:rsidRDefault="007C77B3" w:rsidP="007C77B3">
      <w:pPr>
        <w:spacing w:after="0" w:line="240" w:lineRule="auto"/>
        <w:ind w:firstLine="426"/>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7365D1DC" w14:textId="77777777" w:rsidR="007C77B3" w:rsidRPr="007C77B3" w:rsidRDefault="007C77B3" w:rsidP="007C77B3">
      <w:pPr>
        <w:spacing w:after="0" w:line="240" w:lineRule="auto"/>
        <w:ind w:firstLine="426"/>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46" w:name="_Hlk116462671"/>
      <w:r w:rsidRPr="007C77B3">
        <w:rPr>
          <w:rFonts w:ascii="Times New Roman" w:eastAsiaTheme="minorHAnsi" w:hAnsi="Times New Roman" w:cs="Times New Roman"/>
          <w:bCs/>
          <w:color w:val="000000" w:themeColor="text1"/>
          <w:kern w:val="0"/>
          <w:sz w:val="24"/>
          <w:szCs w:val="24"/>
          <w14:ligatures w14:val="none"/>
        </w:rPr>
        <w:t xml:space="preserve">Standartizācijas likumā </w:t>
      </w:r>
      <w:bookmarkEnd w:id="46"/>
      <w:r w:rsidRPr="007C77B3">
        <w:rPr>
          <w:rFonts w:ascii="Times New Roman" w:eastAsiaTheme="minorHAnsi" w:hAnsi="Times New Roman" w:cs="Times New Roman"/>
          <w:bCs/>
          <w:color w:val="000000" w:themeColor="text1"/>
          <w:kern w:val="0"/>
          <w:sz w:val="24"/>
          <w:szCs w:val="24"/>
          <w14:ligatures w14:val="none"/>
        </w:rPr>
        <w:t>paredzētajā kārtībā apstiprinātajiem Latvijas īpašuma vērtēšanas standartiem. Tādējādi pašvaldība ir tiesīga zemes vienību atsavināt būvju īpašniekam nerīkojot atsavināšanu izsolē.</w:t>
      </w:r>
    </w:p>
    <w:p w14:paraId="2430D88A" w14:textId="77777777" w:rsidR="007C77B3" w:rsidRPr="007C77B3" w:rsidRDefault="007C77B3" w:rsidP="007C77B3">
      <w:pPr>
        <w:spacing w:after="0" w:line="240" w:lineRule="auto"/>
        <w:ind w:left="-142" w:right="-96" w:firstLine="568"/>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Saskaņā ar 2023.gada 4.jūlijā veikto tirgus novērtējumu, ko atbilstoši Standartizācijas likumā paredzētajā kārtībā apstiprinātajiem Latvijas īpašuma vērtēšanas standartiem veikusi sertificēta nekustamo īpašumu vērtētāja Anita </w:t>
      </w:r>
      <w:proofErr w:type="spellStart"/>
      <w:r w:rsidRPr="007C77B3">
        <w:rPr>
          <w:rFonts w:ascii="Times New Roman" w:eastAsiaTheme="minorHAnsi" w:hAnsi="Times New Roman" w:cs="Times New Roman"/>
          <w:bCs/>
          <w:color w:val="000000" w:themeColor="text1"/>
          <w:kern w:val="0"/>
          <w:sz w:val="24"/>
          <w:szCs w:val="24"/>
          <w14:ligatures w14:val="none"/>
        </w:rPr>
        <w:t>Vēdiķe</w:t>
      </w:r>
      <w:proofErr w:type="spellEnd"/>
      <w:r w:rsidRPr="007C77B3">
        <w:rPr>
          <w:rFonts w:ascii="Times New Roman" w:eastAsiaTheme="minorHAnsi" w:hAnsi="Times New Roman" w:cs="Times New Roman"/>
          <w:bCs/>
          <w:color w:val="000000" w:themeColor="text1"/>
          <w:kern w:val="0"/>
          <w:sz w:val="24"/>
          <w:szCs w:val="24"/>
          <w14:ligatures w14:val="none"/>
        </w:rPr>
        <w:t xml:space="preserve"> (LĪVA profesionālās kvalifikācijas sertifikāts Nr.76), zemes vienības tirgus vērtība atsavināšanas vajadzībām ir noteikta 3500 EUR (trīs tūkstoši pieci simti </w:t>
      </w:r>
      <w:proofErr w:type="spellStart"/>
      <w:r w:rsidRPr="007C77B3">
        <w:rPr>
          <w:rFonts w:ascii="Times New Roman" w:eastAsiaTheme="minorHAnsi" w:hAnsi="Times New Roman" w:cs="Times New Roman"/>
          <w:bCs/>
          <w:i/>
          <w:iCs/>
          <w:color w:val="000000" w:themeColor="text1"/>
          <w:kern w:val="0"/>
          <w:sz w:val="24"/>
          <w:szCs w:val="24"/>
          <w14:ligatures w14:val="none"/>
        </w:rPr>
        <w:t>euro</w:t>
      </w:r>
      <w:proofErr w:type="spellEnd"/>
      <w:r w:rsidRPr="007C77B3">
        <w:rPr>
          <w:rFonts w:ascii="Times New Roman" w:eastAsiaTheme="minorHAnsi" w:hAnsi="Times New Roman" w:cs="Times New Roman"/>
          <w:bCs/>
          <w:color w:val="000000" w:themeColor="text1"/>
          <w:kern w:val="0"/>
          <w:sz w:val="24"/>
          <w:szCs w:val="24"/>
          <w14:ligatures w14:val="none"/>
        </w:rPr>
        <w:t>) apmērā.</w:t>
      </w:r>
    </w:p>
    <w:p w14:paraId="00EFE41A" w14:textId="77777777" w:rsidR="007C77B3" w:rsidRPr="007C77B3" w:rsidRDefault="007C77B3" w:rsidP="007C77B3">
      <w:pPr>
        <w:spacing w:after="0" w:line="240" w:lineRule="auto"/>
        <w:ind w:right="-144" w:firstLine="426"/>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Publiskas personas mantas atsavināšanas likuma pārejas noteikumu 11.punkts nosaka, ka </w:t>
      </w:r>
      <w:r w:rsidRPr="007C77B3">
        <w:rPr>
          <w:rFonts w:ascii="Times New Roman" w:eastAsiaTheme="minorHAnsi" w:hAnsi="Times New Roman" w:cs="Times New Roman"/>
          <w:bCs/>
          <w:color w:val="000000" w:themeColor="text1"/>
          <w:kern w:val="0"/>
          <w:sz w:val="24"/>
          <w:szCs w:val="24"/>
          <w:shd w:val="clear" w:color="auto" w:fill="FFFFFF"/>
          <w14:ligatures w14:val="none"/>
        </w:rPr>
        <w:t>līdz brīdim, kad spēku zaudē </w:t>
      </w:r>
      <w:hyperlink r:id="rId70" w:tgtFrame="_blank" w:history="1">
        <w:r w:rsidRPr="007C77B3">
          <w:rPr>
            <w:rFonts w:ascii="Times New Roman" w:eastAsiaTheme="minorHAnsi" w:hAnsi="Times New Roman" w:cs="Times New Roman"/>
            <w:bCs/>
            <w:color w:val="000000" w:themeColor="text1"/>
            <w:kern w:val="0"/>
            <w:sz w:val="24"/>
            <w:szCs w:val="24"/>
            <w:shd w:val="clear" w:color="auto" w:fill="FFFFFF"/>
            <w14:ligatures w14:val="none"/>
          </w:rPr>
          <w:t xml:space="preserve">Valsts un pašvaldību īpašuma privatizācijas un privatizācijas sertifikātu </w:t>
        </w:r>
        <w:r w:rsidRPr="007C77B3">
          <w:rPr>
            <w:rFonts w:ascii="Times New Roman" w:eastAsiaTheme="minorHAnsi" w:hAnsi="Times New Roman" w:cs="Times New Roman"/>
            <w:bCs/>
            <w:color w:val="000000" w:themeColor="text1"/>
            <w:kern w:val="0"/>
            <w:sz w:val="24"/>
            <w:szCs w:val="24"/>
            <w:shd w:val="clear" w:color="auto" w:fill="FFFFFF"/>
            <w14:ligatures w14:val="none"/>
          </w:rPr>
          <w:lastRenderedPageBreak/>
          <w:t>izmantošanas pabeigšanas likums</w:t>
        </w:r>
      </w:hyperlink>
      <w:r w:rsidRPr="007C77B3">
        <w:rPr>
          <w:rFonts w:ascii="Times New Roman" w:eastAsiaTheme="minorHAnsi" w:hAnsi="Times New Roman" w:cs="Times New Roman"/>
          <w:bCs/>
          <w:color w:val="000000" w:themeColor="text1"/>
          <w:kern w:val="0"/>
          <w:sz w:val="24"/>
          <w:szCs w:val="24"/>
          <w:shd w:val="clear" w:color="auto" w:fill="FFFFFF"/>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0E0E753E" w14:textId="77777777" w:rsidR="007C77B3" w:rsidRPr="007C77B3" w:rsidRDefault="007C77B3" w:rsidP="007C77B3">
      <w:pPr>
        <w:spacing w:after="0" w:line="240" w:lineRule="auto"/>
        <w:ind w:firstLine="426"/>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Saskaņā ar Valsts zemes dienesta Nekustamā īpašuma valsts kadastra informācijas sistēmā norādītiem datiem aktuālā zemes vienības kadastrālā vērtība ir 1830 EUR (viens tūkstotis astoņi simti trīsdesmit </w:t>
      </w:r>
      <w:proofErr w:type="spellStart"/>
      <w:r w:rsidRPr="007C77B3">
        <w:rPr>
          <w:rFonts w:ascii="Times New Roman" w:eastAsiaTheme="minorHAnsi" w:hAnsi="Times New Roman" w:cs="Times New Roman"/>
          <w:bCs/>
          <w:i/>
          <w:iCs/>
          <w:color w:val="000000" w:themeColor="text1"/>
          <w:kern w:val="0"/>
          <w:sz w:val="24"/>
          <w:szCs w:val="24"/>
          <w14:ligatures w14:val="none"/>
        </w:rPr>
        <w:t>euro</w:t>
      </w:r>
      <w:proofErr w:type="spellEnd"/>
      <w:r w:rsidRPr="007C77B3">
        <w:rPr>
          <w:rFonts w:ascii="Times New Roman" w:eastAsiaTheme="minorHAnsi" w:hAnsi="Times New Roman" w:cs="Times New Roman"/>
          <w:bCs/>
          <w:i/>
          <w:iCs/>
          <w:color w:val="000000" w:themeColor="text1"/>
          <w:kern w:val="0"/>
          <w:sz w:val="24"/>
          <w:szCs w:val="24"/>
          <w14:ligatures w14:val="none"/>
        </w:rPr>
        <w:t>)</w:t>
      </w:r>
      <w:r w:rsidRPr="007C77B3">
        <w:rPr>
          <w:rFonts w:ascii="Times New Roman" w:eastAsiaTheme="minorHAnsi" w:hAnsi="Times New Roman" w:cs="Times New Roman"/>
          <w:bCs/>
          <w:color w:val="000000" w:themeColor="text1"/>
          <w:kern w:val="0"/>
          <w:sz w:val="24"/>
          <w:szCs w:val="24"/>
          <w14:ligatures w14:val="none"/>
        </w:rPr>
        <w:t>.</w:t>
      </w:r>
    </w:p>
    <w:p w14:paraId="5BB47D0D" w14:textId="3C278CE0" w:rsidR="007C77B3" w:rsidRPr="007C77B3" w:rsidRDefault="007C77B3" w:rsidP="007C77B3">
      <w:pPr>
        <w:spacing w:after="0" w:line="240" w:lineRule="auto"/>
        <w:ind w:firstLine="426"/>
        <w:jc w:val="both"/>
        <w:rPr>
          <w:rFonts w:ascii="Times New Roman" w:eastAsiaTheme="minorHAnsi" w:hAnsi="Times New Roman" w:cs="Times New Roman"/>
          <w:bCs/>
          <w:color w:val="000000" w:themeColor="text1"/>
          <w:kern w:val="0"/>
          <w:sz w:val="24"/>
          <w:szCs w:val="24"/>
          <w:lang w:eastAsia="et-EE"/>
          <w14:ligatures w14:val="none"/>
        </w:rPr>
      </w:pPr>
      <w:r w:rsidRPr="007C77B3">
        <w:rPr>
          <w:rFonts w:ascii="Times New Roman" w:eastAsiaTheme="minorHAnsi" w:hAnsi="Times New Roman" w:cs="Times New Roman"/>
          <w:bCs/>
          <w:color w:val="000000" w:themeColor="text1"/>
          <w:kern w:val="0"/>
          <w:sz w:val="24"/>
          <w:szCs w:val="24"/>
          <w14:ligatures w14:val="none"/>
        </w:rPr>
        <w:t>Saskaņā ar likuma Pašvaldību likuma 10.panta pirmās daļas 16.punktu, Publiskas personas mantas atsavināšanas likuma 4.panta ceturtās daļas 3.punktu, 5.panta ceturto daļu, 8.panta trešo daļu, 44.</w:t>
      </w:r>
      <w:r w:rsidRPr="007C77B3">
        <w:rPr>
          <w:rFonts w:ascii="Times New Roman" w:eastAsiaTheme="minorHAnsi" w:hAnsi="Times New Roman" w:cs="Times New Roman"/>
          <w:bCs/>
          <w:color w:val="000000" w:themeColor="text1"/>
          <w:kern w:val="0"/>
          <w:sz w:val="24"/>
          <w:szCs w:val="24"/>
          <w:vertAlign w:val="superscript"/>
          <w14:ligatures w14:val="none"/>
        </w:rPr>
        <w:t>1</w:t>
      </w:r>
      <w:r w:rsidRPr="007C77B3">
        <w:rPr>
          <w:rFonts w:ascii="Times New Roman" w:eastAsiaTheme="minorHAnsi" w:hAnsi="Times New Roman" w:cs="Times New Roman"/>
          <w:bCs/>
          <w:color w:val="000000" w:themeColor="text1"/>
          <w:kern w:val="0"/>
          <w:sz w:val="24"/>
          <w:szCs w:val="24"/>
          <w14:ligatures w14:val="none"/>
        </w:rPr>
        <w:t>panta ceturto daļu, pārejas noteikumu 11.punktu,  41.panta otro daļu</w:t>
      </w:r>
      <w:r w:rsidRPr="007C77B3">
        <w:rPr>
          <w:rFonts w:ascii="Times New Roman" w:eastAsiaTheme="minorHAnsi" w:hAnsi="Times New Roman" w:cs="Times New Roman"/>
          <w:bCs/>
          <w:color w:val="000000" w:themeColor="text1"/>
          <w:kern w:val="0"/>
          <w:sz w:val="24"/>
          <w:szCs w:val="24"/>
          <w:lang w:eastAsia="et-EE"/>
          <w14:ligatures w14:val="none"/>
        </w:rPr>
        <w:t xml:space="preserve">, </w:t>
      </w:r>
      <w:r w:rsidRPr="007C77B3">
        <w:rPr>
          <w:rFonts w:ascii="Times New Roman" w:eastAsiaTheme="minorHAnsi" w:hAnsi="Times New Roman" w:cs="Times New Roman"/>
          <w:bCs/>
          <w:color w:val="000000" w:themeColor="text1"/>
          <w:kern w:val="0"/>
          <w:sz w:val="24"/>
          <w:szCs w:val="24"/>
          <w:lang w:eastAsia="ar-SA"/>
          <w14:ligatures w14:val="none"/>
        </w:rPr>
        <w:t xml:space="preserve">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bCs/>
          <w:color w:val="000000" w:themeColor="text1"/>
          <w:kern w:val="0"/>
          <w:sz w:val="24"/>
          <w:szCs w:val="24"/>
          <w14:ligatures w14:val="none"/>
        </w:rPr>
        <w:t xml:space="preserve"> Dobeles novada dome NOLEMJ:</w:t>
      </w:r>
    </w:p>
    <w:p w14:paraId="362E4389" w14:textId="77777777" w:rsidR="007C77B3" w:rsidRPr="007C77B3" w:rsidRDefault="007C77B3" w:rsidP="007C77B3">
      <w:pPr>
        <w:spacing w:after="0" w:line="240" w:lineRule="auto"/>
        <w:ind w:firstLine="709"/>
        <w:jc w:val="both"/>
        <w:rPr>
          <w:rFonts w:ascii="Times New Roman" w:eastAsiaTheme="minorHAnsi" w:hAnsi="Times New Roman" w:cs="Times New Roman"/>
          <w:bCs/>
          <w:color w:val="000000" w:themeColor="text1"/>
          <w:kern w:val="0"/>
          <w:sz w:val="24"/>
          <w:szCs w:val="24"/>
          <w14:ligatures w14:val="none"/>
        </w:rPr>
      </w:pPr>
    </w:p>
    <w:p w14:paraId="27E1BED4" w14:textId="68FD5C8A" w:rsidR="007C77B3" w:rsidRPr="007C77B3" w:rsidRDefault="007C77B3" w:rsidP="00F44E77">
      <w:pPr>
        <w:numPr>
          <w:ilvl w:val="0"/>
          <w:numId w:val="15"/>
        </w:numPr>
        <w:spacing w:after="0" w:line="240" w:lineRule="auto"/>
        <w:ind w:left="426"/>
        <w:contextualSpacing/>
        <w:jc w:val="both"/>
        <w:rPr>
          <w:rFonts w:ascii="Times New Roman" w:eastAsia="Lucida Sans Unicode" w:hAnsi="Times New Roman" w:cs="Times New Roman"/>
          <w:bCs/>
          <w:color w:val="000000" w:themeColor="text1"/>
          <w:kern w:val="1"/>
          <w:sz w:val="24"/>
          <w:szCs w:val="24"/>
          <w14:ligatures w14:val="none"/>
        </w:rPr>
      </w:pPr>
      <w:r w:rsidRPr="007C77B3">
        <w:rPr>
          <w:rFonts w:ascii="Times New Roman" w:eastAsia="Lucida Sans Unicode" w:hAnsi="Times New Roman" w:cs="Times New Roman"/>
          <w:bCs/>
          <w:color w:val="000000" w:themeColor="text1"/>
          <w:kern w:val="1"/>
          <w:sz w:val="24"/>
          <w:szCs w:val="24"/>
          <w14:ligatures w14:val="none"/>
        </w:rPr>
        <w:t xml:space="preserve">Atsavināt nekustamo īpašumu „Mežrozītes”, Aizstrautnieki, Dobeles pagastā, Dobeles novadā, kadastra numurs 46600010404, sastāvošu no vienas zemes vienības ar kadastra apzīmējumu 4660 001 0404, platība 0,143 ha, </w:t>
      </w:r>
      <w:r w:rsidR="001165E2">
        <w:rPr>
          <w:rFonts w:ascii="Times New Roman" w:eastAsia="Lucida Sans Unicode" w:hAnsi="Times New Roman" w:cs="Times New Roman"/>
          <w:bCs/>
          <w:color w:val="000000" w:themeColor="text1"/>
          <w:kern w:val="1"/>
          <w:sz w:val="24"/>
          <w:szCs w:val="24"/>
          <w14:ligatures w14:val="none"/>
        </w:rPr>
        <w:t>[..]</w:t>
      </w:r>
      <w:r w:rsidRPr="007C77B3">
        <w:rPr>
          <w:rFonts w:ascii="Times New Roman" w:eastAsia="Lucida Sans Unicode" w:hAnsi="Times New Roman" w:cs="Times New Roman"/>
          <w:bCs/>
          <w:color w:val="000000" w:themeColor="text1"/>
          <w:kern w:val="1"/>
          <w:sz w:val="24"/>
          <w:szCs w:val="24"/>
          <w14:ligatures w14:val="none"/>
        </w:rPr>
        <w:t xml:space="preserve">, personas kods </w:t>
      </w:r>
      <w:r w:rsidR="001165E2">
        <w:rPr>
          <w:rFonts w:ascii="Times New Roman" w:eastAsia="Lucida Sans Unicode" w:hAnsi="Times New Roman" w:cs="Times New Roman"/>
          <w:bCs/>
          <w:color w:val="000000" w:themeColor="text1"/>
          <w:kern w:val="1"/>
          <w:sz w:val="24"/>
          <w:szCs w:val="24"/>
          <w14:ligatures w14:val="none"/>
        </w:rPr>
        <w:t>[..]</w:t>
      </w:r>
      <w:r w:rsidRPr="007C77B3">
        <w:rPr>
          <w:rFonts w:ascii="Times New Roman" w:eastAsia="Lucida Sans Unicode" w:hAnsi="Times New Roman" w:cs="Times New Roman"/>
          <w:bCs/>
          <w:color w:val="000000" w:themeColor="text1"/>
          <w:kern w:val="1"/>
          <w:sz w:val="24"/>
          <w:szCs w:val="24"/>
          <w14:ligatures w14:val="none"/>
        </w:rPr>
        <w:t xml:space="preserve">, pārdodot to par nosacīto cenu 3500 EUR (trīs tūkstoši pieci simti </w:t>
      </w:r>
      <w:proofErr w:type="spellStart"/>
      <w:r w:rsidRPr="007C77B3">
        <w:rPr>
          <w:rFonts w:ascii="Times New Roman" w:eastAsiaTheme="minorHAnsi" w:hAnsi="Times New Roman" w:cs="Times New Roman"/>
          <w:bCs/>
          <w:i/>
          <w:iCs/>
          <w:color w:val="000000" w:themeColor="text1"/>
          <w:kern w:val="0"/>
          <w:sz w:val="24"/>
          <w:szCs w:val="24"/>
          <w14:ligatures w14:val="none"/>
        </w:rPr>
        <w:t>euro</w:t>
      </w:r>
      <w:proofErr w:type="spellEnd"/>
      <w:r w:rsidRPr="007C77B3">
        <w:rPr>
          <w:rFonts w:ascii="Times New Roman" w:eastAsiaTheme="minorHAnsi" w:hAnsi="Times New Roman" w:cs="Times New Roman"/>
          <w:bCs/>
          <w:color w:val="000000" w:themeColor="text1"/>
          <w:kern w:val="0"/>
          <w:sz w:val="24"/>
          <w:szCs w:val="24"/>
          <w14:ligatures w14:val="none"/>
        </w:rPr>
        <w:t>)</w:t>
      </w:r>
      <w:r w:rsidRPr="007C77B3">
        <w:rPr>
          <w:rFonts w:ascii="Times New Roman" w:eastAsia="Lucida Sans Unicode" w:hAnsi="Times New Roman" w:cs="Times New Roman"/>
          <w:bCs/>
          <w:color w:val="000000" w:themeColor="text1"/>
          <w:kern w:val="1"/>
          <w:sz w:val="24"/>
          <w:szCs w:val="24"/>
          <w14:ligatures w14:val="none"/>
        </w:rPr>
        <w:t>.</w:t>
      </w:r>
    </w:p>
    <w:p w14:paraId="1A629F9D" w14:textId="77777777" w:rsidR="007C77B3" w:rsidRPr="007C77B3" w:rsidRDefault="007C77B3" w:rsidP="00F44E77">
      <w:pPr>
        <w:numPr>
          <w:ilvl w:val="0"/>
          <w:numId w:val="15"/>
        </w:numPr>
        <w:spacing w:after="0" w:line="240" w:lineRule="auto"/>
        <w:ind w:left="426"/>
        <w:contextualSpacing/>
        <w:jc w:val="both"/>
        <w:rPr>
          <w:rFonts w:ascii="Times New Roman" w:eastAsia="Lucida Sans Unicode" w:hAnsi="Times New Roman" w:cs="Times New Roman"/>
          <w:bCs/>
          <w:color w:val="000000" w:themeColor="text1"/>
          <w:kern w:val="1"/>
          <w:sz w:val="24"/>
          <w:szCs w:val="24"/>
          <w14:ligatures w14:val="none"/>
        </w:rPr>
      </w:pPr>
      <w:r w:rsidRPr="007C77B3">
        <w:rPr>
          <w:rFonts w:ascii="Times New Roman" w:eastAsia="Lucida Sans Unicode" w:hAnsi="Times New Roman" w:cs="Times New Roman"/>
          <w:bCs/>
          <w:color w:val="000000" w:themeColor="text1"/>
          <w:kern w:val="1"/>
          <w:sz w:val="24"/>
          <w:szCs w:val="24"/>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54920048" w14:textId="77777777" w:rsidR="007C77B3" w:rsidRPr="007C77B3" w:rsidRDefault="007C77B3" w:rsidP="00F44E77">
      <w:pPr>
        <w:numPr>
          <w:ilvl w:val="0"/>
          <w:numId w:val="15"/>
        </w:numPr>
        <w:spacing w:after="0" w:line="240" w:lineRule="auto"/>
        <w:ind w:left="426"/>
        <w:contextualSpacing/>
        <w:jc w:val="both"/>
        <w:rPr>
          <w:rFonts w:ascii="Times New Roman" w:eastAsia="Lucida Sans Unicode" w:hAnsi="Times New Roman" w:cs="Times New Roman"/>
          <w:bCs/>
          <w:color w:val="000000" w:themeColor="text1"/>
          <w:kern w:val="1"/>
          <w:sz w:val="24"/>
          <w:szCs w:val="24"/>
          <w14:ligatures w14:val="none"/>
        </w:rPr>
      </w:pPr>
      <w:r w:rsidRPr="007C77B3">
        <w:rPr>
          <w:rFonts w:ascii="Times New Roman" w:eastAsia="Lucida Sans Unicode" w:hAnsi="Times New Roman" w:cs="Times New Roman"/>
          <w:bCs/>
          <w:color w:val="000000" w:themeColor="text1"/>
          <w:kern w:val="1"/>
          <w:sz w:val="24"/>
          <w:szCs w:val="24"/>
          <w14:ligatures w14:val="none"/>
        </w:rPr>
        <w:t>Lēmums zaudē spēku, ja pirkuma maksa pilnā apjomā vai avanss netiek samaksāts lēmuma 2.punktā noteiktajā termiņā.</w:t>
      </w:r>
    </w:p>
    <w:p w14:paraId="0021B77B" w14:textId="77777777" w:rsidR="007C77B3" w:rsidRPr="007C77B3" w:rsidRDefault="007C77B3" w:rsidP="007C77B3">
      <w:pPr>
        <w:spacing w:after="0" w:line="240" w:lineRule="auto"/>
        <w:jc w:val="both"/>
        <w:rPr>
          <w:rFonts w:ascii="Times New Roman" w:eastAsiaTheme="minorHAnsi" w:hAnsi="Times New Roman" w:cs="Times New Roman"/>
          <w:bCs/>
          <w:color w:val="000000" w:themeColor="text1"/>
          <w:kern w:val="0"/>
          <w:sz w:val="24"/>
          <w:szCs w:val="24"/>
          <w14:ligatures w14:val="none"/>
        </w:rPr>
      </w:pPr>
    </w:p>
    <w:p w14:paraId="28889DB0" w14:textId="77777777" w:rsidR="007C77B3" w:rsidRPr="007C77B3" w:rsidRDefault="007C77B3" w:rsidP="007C77B3">
      <w:pPr>
        <w:spacing w:after="0" w:line="240" w:lineRule="auto"/>
        <w:rPr>
          <w:rFonts w:ascii="Times New Roman" w:eastAsiaTheme="minorHAnsi" w:hAnsi="Times New Roman" w:cs="Times New Roman"/>
          <w:bCs/>
          <w:color w:val="000000" w:themeColor="text1"/>
          <w:kern w:val="0"/>
          <w:sz w:val="24"/>
          <w:szCs w:val="24"/>
          <w14:ligatures w14:val="none"/>
        </w:rPr>
      </w:pPr>
    </w:p>
    <w:p w14:paraId="1C161EAA"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t xml:space="preserve">Domes priekšsēdētājs                                                                                      I. </w:t>
      </w:r>
      <w:proofErr w:type="spellStart"/>
      <w:r w:rsidRPr="007C77B3">
        <w:rPr>
          <w:rFonts w:ascii="Times New Roman" w:eastAsiaTheme="minorHAnsi" w:hAnsi="Times New Roman" w:cs="Times New Roman"/>
          <w:bCs/>
          <w:color w:val="000000" w:themeColor="text1"/>
          <w:kern w:val="0"/>
          <w:sz w:val="24"/>
          <w:szCs w:val="24"/>
          <w14:ligatures w14:val="none"/>
        </w:rPr>
        <w:t>Gorskis</w:t>
      </w:r>
      <w:proofErr w:type="spellEnd"/>
    </w:p>
    <w:p w14:paraId="17A32AB0"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bCs/>
          <w:color w:val="000000" w:themeColor="text1"/>
          <w:kern w:val="0"/>
          <w:sz w:val="24"/>
          <w:szCs w:val="24"/>
          <w14:ligatures w14:val="none"/>
        </w:rPr>
      </w:pPr>
    </w:p>
    <w:p w14:paraId="69A96DFD"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bCs/>
          <w:color w:val="000000" w:themeColor="text1"/>
          <w:kern w:val="0"/>
          <w:sz w:val="24"/>
          <w:szCs w:val="24"/>
          <w14:ligatures w14:val="none"/>
        </w:rPr>
      </w:pPr>
    </w:p>
    <w:p w14:paraId="23ED6AC3"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bCs/>
          <w:color w:val="000000" w:themeColor="text1"/>
          <w:kern w:val="0"/>
          <w:sz w:val="24"/>
          <w:szCs w:val="24"/>
          <w14:ligatures w14:val="none"/>
        </w:rPr>
      </w:pPr>
    </w:p>
    <w:p w14:paraId="66258B3C"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bCs/>
          <w:color w:val="000000" w:themeColor="text1"/>
          <w:kern w:val="0"/>
          <w:sz w:val="24"/>
          <w:szCs w:val="24"/>
          <w14:ligatures w14:val="none"/>
        </w:rPr>
      </w:pPr>
    </w:p>
    <w:p w14:paraId="495B792D" w14:textId="77777777" w:rsidR="007C77B3" w:rsidRPr="007C77B3" w:rsidRDefault="007C77B3" w:rsidP="007C77B3">
      <w:pPr>
        <w:spacing w:after="0" w:line="240" w:lineRule="auto"/>
        <w:ind w:right="-694"/>
        <w:jc w:val="both"/>
        <w:rPr>
          <w:rFonts w:ascii="Times New Roman" w:eastAsiaTheme="minorHAnsi" w:hAnsi="Times New Roman" w:cs="Times New Roman"/>
          <w:bCs/>
          <w:color w:val="000000" w:themeColor="text1"/>
          <w:kern w:val="0"/>
          <w:sz w:val="24"/>
          <w:szCs w:val="24"/>
          <w14:ligatures w14:val="none"/>
        </w:rPr>
      </w:pPr>
    </w:p>
    <w:p w14:paraId="214573E2" w14:textId="1A40DA43" w:rsidR="007C77B3" w:rsidRPr="007C77B3" w:rsidRDefault="007C77B3" w:rsidP="007C77B3">
      <w:pPr>
        <w:spacing w:after="0" w:line="240" w:lineRule="auto"/>
        <w:ind w:right="-2"/>
        <w:jc w:val="both"/>
        <w:rPr>
          <w:rFonts w:ascii="Times New Roman" w:eastAsia="Lucida Sans Unicode" w:hAnsi="Times New Roman" w:cs="Times New Roman"/>
          <w:bCs/>
          <w:color w:val="000000" w:themeColor="text1"/>
          <w:kern w:val="1"/>
          <w:sz w:val="24"/>
          <w:szCs w:val="24"/>
          <w14:ligatures w14:val="none"/>
        </w:rPr>
      </w:pPr>
      <w:r w:rsidRPr="007C77B3">
        <w:rPr>
          <w:rFonts w:ascii="Times New Roman" w:eastAsia="Lucida Sans Unicode" w:hAnsi="Times New Roman" w:cs="Times New Roman"/>
          <w:bCs/>
          <w:color w:val="000000" w:themeColor="text1"/>
          <w:kern w:val="1"/>
          <w:sz w:val="24"/>
          <w:szCs w:val="24"/>
          <w14:ligatures w14:val="none"/>
        </w:rPr>
        <w:br w:type="page"/>
      </w:r>
    </w:p>
    <w:p w14:paraId="172FF55F"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47" w:name="_Hlk116465105"/>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4E45E584" wp14:editId="6A82E5AC">
            <wp:extent cx="676275" cy="752475"/>
            <wp:effectExtent l="0" t="0" r="9525" b="9525"/>
            <wp:docPr id="1125191418" name="Attēls 112519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E4FB55"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5C8AA53C"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4DF1DD94"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52CE52C7"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1" w:history="1">
        <w:r w:rsidRPr="007C77B3">
          <w:rPr>
            <w:rFonts w:ascii="Times New Roman" w:eastAsiaTheme="minorHAnsi" w:hAnsi="Times New Roman" w:cs="Times New Roman"/>
            <w:kern w:val="0"/>
            <w:sz w:val="16"/>
            <w:szCs w:val="16"/>
            <w:u w:val="single"/>
            <w:lang w:eastAsia="lv-LV"/>
            <w14:ligatures w14:val="none"/>
          </w:rPr>
          <w:t>dome@dobele.lv</w:t>
        </w:r>
      </w:hyperlink>
    </w:p>
    <w:p w14:paraId="504A783B"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3F34467"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3693FC82"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664ADFF1" w14:textId="77777777" w:rsidR="007C77B3" w:rsidRPr="007C77B3" w:rsidRDefault="007C77B3" w:rsidP="007C77B3">
      <w:pPr>
        <w:spacing w:after="0" w:line="240" w:lineRule="auto"/>
        <w:ind w:right="-1"/>
        <w:jc w:val="both"/>
        <w:rPr>
          <w:rFonts w:cs="Times New Roman"/>
          <w:b/>
          <w:kern w:val="0"/>
          <w14:ligatures w14:val="none"/>
        </w:rPr>
      </w:pPr>
    </w:p>
    <w:p w14:paraId="617DFCC9" w14:textId="5C9FEF63" w:rsidR="007C77B3" w:rsidRPr="007C77B3" w:rsidRDefault="007C77B3" w:rsidP="007C77B3">
      <w:pPr>
        <w:tabs>
          <w:tab w:val="center" w:pos="4153"/>
          <w:tab w:val="left" w:pos="8080"/>
          <w:tab w:val="right" w:pos="9639"/>
        </w:tabs>
        <w:spacing w:after="0" w:line="240" w:lineRule="auto"/>
        <w:ind w:left="113" w:right="-1"/>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 xml:space="preserve">2023. gada 27. jūlijā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296/</w:t>
      </w:r>
      <w:r w:rsidRPr="007C77B3">
        <w:rPr>
          <w:rFonts w:ascii="Times New Roman" w:eastAsiaTheme="minorHAnsi" w:hAnsi="Times New Roman" w:cs="Times New Roman"/>
          <w:b/>
          <w:color w:val="000000"/>
          <w:kern w:val="0"/>
          <w:sz w:val="24"/>
          <w:szCs w:val="24"/>
          <w14:ligatures w14:val="none"/>
        </w:rPr>
        <w:t>10</w:t>
      </w:r>
    </w:p>
    <w:p w14:paraId="39579BDD" w14:textId="77777777" w:rsidR="007C77B3" w:rsidRPr="007C77B3" w:rsidRDefault="007C77B3" w:rsidP="007C77B3">
      <w:pPr>
        <w:tabs>
          <w:tab w:val="right" w:pos="9639"/>
        </w:tabs>
        <w:spacing w:after="0" w:line="240" w:lineRule="auto"/>
        <w:ind w:right="-1"/>
        <w:jc w:val="both"/>
        <w:rPr>
          <w:rFonts w:cs="Times New Roman"/>
          <w:b/>
          <w:kern w:val="0"/>
          <w14:ligatures w14:val="none"/>
        </w:rPr>
      </w:pPr>
    </w:p>
    <w:bookmarkEnd w:id="47"/>
    <w:p w14:paraId="710335E3" w14:textId="77777777" w:rsidR="007C77B3" w:rsidRPr="007C77B3" w:rsidRDefault="007C77B3" w:rsidP="007C77B3">
      <w:pPr>
        <w:tabs>
          <w:tab w:val="right" w:pos="9639"/>
        </w:tabs>
        <w:spacing w:after="0" w:line="240" w:lineRule="auto"/>
        <w:ind w:right="-694"/>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nekustamā īpašuma „</w:t>
      </w:r>
      <w:proofErr w:type="spellStart"/>
      <w:r w:rsidRPr="007C77B3">
        <w:rPr>
          <w:rFonts w:ascii="Times New Roman" w:eastAsiaTheme="minorHAnsi" w:hAnsi="Times New Roman" w:cs="Times New Roman"/>
          <w:b/>
          <w:kern w:val="0"/>
          <w:sz w:val="24"/>
          <w:szCs w:val="24"/>
          <w:u w:val="single"/>
          <w14:ligatures w14:val="none"/>
        </w:rPr>
        <w:t>Baltauši</w:t>
      </w:r>
      <w:proofErr w:type="spellEnd"/>
      <w:r w:rsidRPr="007C77B3">
        <w:rPr>
          <w:rFonts w:ascii="Times New Roman" w:eastAsiaTheme="minorHAnsi" w:hAnsi="Times New Roman" w:cs="Times New Roman"/>
          <w:b/>
          <w:kern w:val="0"/>
          <w:sz w:val="24"/>
          <w:szCs w:val="24"/>
          <w:u w:val="single"/>
          <w14:ligatures w14:val="none"/>
        </w:rPr>
        <w:t>”, Ukru pagastā, Dobeles novadā, atsavināšanu</w:t>
      </w:r>
    </w:p>
    <w:p w14:paraId="2337460B" w14:textId="77777777" w:rsidR="007C77B3" w:rsidRPr="007C77B3" w:rsidRDefault="007C77B3" w:rsidP="007C77B3">
      <w:pPr>
        <w:tabs>
          <w:tab w:val="right" w:pos="9639"/>
        </w:tabs>
        <w:spacing w:after="0" w:line="240" w:lineRule="auto"/>
        <w:rPr>
          <w:rFonts w:ascii="Times New Roman" w:eastAsiaTheme="minorHAnsi" w:hAnsi="Times New Roman" w:cs="Times New Roman"/>
          <w:b/>
          <w:bCs/>
          <w:kern w:val="0"/>
          <w:sz w:val="24"/>
          <w:szCs w:val="24"/>
          <w:u w:val="single"/>
          <w14:ligatures w14:val="none"/>
        </w:rPr>
      </w:pPr>
    </w:p>
    <w:p w14:paraId="1A86E226" w14:textId="77777777" w:rsidR="007C77B3" w:rsidRPr="007C77B3" w:rsidRDefault="007C77B3" w:rsidP="007C77B3">
      <w:pPr>
        <w:tabs>
          <w:tab w:val="right" w:pos="9639"/>
        </w:tabs>
        <w:spacing w:after="0" w:line="240" w:lineRule="auto"/>
        <w:ind w:right="-1"/>
        <w:jc w:val="both"/>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kern w:val="0"/>
          <w:sz w:val="24"/>
          <w:szCs w:val="24"/>
          <w14:ligatures w14:val="none"/>
        </w:rPr>
        <w:tab/>
        <w:t>Pamatojoties uz Dobeles novada domes 2023.gada 31.maija lēmuma Nr.216/7 „Par lauksaimniecībā izmantojamās zemes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Ukru pagastā, Dobeles novadā, atsavināšanu izsolē” 4.punktu Dobeles novada pašvaldības Īpašumu komisija (turpmāk – Īpašumu komisija) apstiprinājusi izsoles noteikumus un organizējusi nekustamā īpašuma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xml:space="preserve">”, </w:t>
      </w:r>
      <w:bookmarkStart w:id="48" w:name="_Hlk114129360"/>
      <w:r w:rsidRPr="007C77B3">
        <w:rPr>
          <w:rFonts w:ascii="Times New Roman" w:eastAsiaTheme="minorHAnsi" w:hAnsi="Times New Roman" w:cs="Times New Roman"/>
          <w:kern w:val="0"/>
          <w:sz w:val="24"/>
          <w:szCs w:val="24"/>
          <w14:ligatures w14:val="none"/>
        </w:rPr>
        <w:t xml:space="preserve">Ukru </w:t>
      </w:r>
      <w:bookmarkEnd w:id="48"/>
      <w:r w:rsidRPr="007C77B3">
        <w:rPr>
          <w:rFonts w:ascii="Times New Roman" w:eastAsiaTheme="minorHAnsi" w:hAnsi="Times New Roman" w:cs="Times New Roman"/>
          <w:kern w:val="0"/>
          <w:sz w:val="24"/>
          <w:szCs w:val="24"/>
          <w14:ligatures w14:val="none"/>
        </w:rPr>
        <w:t>pagastā, Dobeles novadā, atsavināšanu likumā noteiktā kārtībā.</w:t>
      </w:r>
    </w:p>
    <w:p w14:paraId="439E9097" w14:textId="77777777" w:rsidR="007C77B3" w:rsidRPr="007C77B3" w:rsidRDefault="007C77B3" w:rsidP="007C77B3">
      <w:pPr>
        <w:tabs>
          <w:tab w:val="right" w:pos="9639"/>
        </w:tabs>
        <w:spacing w:after="0" w:line="240" w:lineRule="auto"/>
        <w:ind w:right="-1"/>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Izskatot Īpašumu komisijas organizētās izsoles rezultātus, Dobeles novada dome konstatē:</w:t>
      </w:r>
    </w:p>
    <w:p w14:paraId="351DC0F4"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kern w:val="0"/>
          <w:sz w:val="24"/>
          <w:szCs w:val="24"/>
          <w14:ligatures w14:val="none"/>
        </w:rPr>
        <w:t>Dobeles novada pašvaldībai ir nostiprinātas īpašuma tiesības uz nekustamo īpašumu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xml:space="preserve">”, Ukru pagastā, Dobeles novadā (turpmāk – nekustamais īpašums), kadastra numurs 46900010094, kas sastāv no vienas neapbūvētas zemes vienības ar kadastra apzīmējumu 46900010094, platība 4,87 ha, tai skaitā, 4,87 ha  lauksaimniecībā izmantojamā zeme, Zemgales rajona tiesas Ukru pagasta zemesgrāmatas nodalījums Nr. 100000671696. </w:t>
      </w:r>
    </w:p>
    <w:p w14:paraId="51803126"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Nekustamais īpašums ir nodots nomā </w:t>
      </w:r>
      <w:r w:rsidRPr="007C77B3">
        <w:rPr>
          <w:rFonts w:ascii="Times New Roman" w:eastAsiaTheme="minorHAnsi" w:hAnsi="Times New Roman" w:cs="Times New Roman"/>
          <w:bCs/>
          <w:kern w:val="0"/>
          <w:sz w:val="24"/>
          <w:szCs w:val="24"/>
          <w14:ligatures w14:val="none"/>
        </w:rPr>
        <w:t>juridiskai personai - SIA "Sabiedrība MAZAUCE", reģistrācijas numurs 48503015727</w:t>
      </w:r>
      <w:r w:rsidRPr="007C77B3">
        <w:rPr>
          <w:rFonts w:ascii="Times New Roman" w:eastAsiaTheme="minorHAnsi" w:hAnsi="Times New Roman" w:cs="Times New Roman"/>
          <w:kern w:val="0"/>
          <w:sz w:val="24"/>
          <w:szCs w:val="24"/>
          <w14:ligatures w14:val="none"/>
        </w:rPr>
        <w:t>.</w:t>
      </w:r>
    </w:p>
    <w:p w14:paraId="3DEA56D9"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Īpašumu komisija 2023.gada 5.jūlijā rīkoja atklātu mutisku izsoli ar augšupejošu soli. Izsoles procedūra ir veikta atbilstoši normatīvo aktu prasībām.</w:t>
      </w:r>
    </w:p>
    <w:p w14:paraId="621286B7"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Atbilstoši Publiskas personas mantas atsavināšanas likuma 14.panta pirmajai daļai, izsludinātajā izsoles pieteikšanās termiņā saņemts pirmpirkuma tiesību izmantošanas pieteikums no </w:t>
      </w:r>
      <w:r w:rsidRPr="007C77B3">
        <w:rPr>
          <w:rFonts w:ascii="Times New Roman" w:eastAsiaTheme="minorHAnsi" w:hAnsi="Times New Roman" w:cs="Times New Roman"/>
          <w:bCs/>
          <w:kern w:val="0"/>
          <w:sz w:val="24"/>
          <w:szCs w:val="24"/>
          <w14:ligatures w14:val="none"/>
        </w:rPr>
        <w:t>juridiskās personas</w:t>
      </w:r>
      <w:r w:rsidRPr="007C77B3">
        <w:rPr>
          <w:rFonts w:ascii="Times New Roman" w:eastAsiaTheme="minorHAnsi" w:hAnsi="Times New Roman" w:cs="Times New Roman"/>
          <w:kern w:val="0"/>
          <w:sz w:val="24"/>
          <w:szCs w:val="24"/>
          <w14:ligatures w14:val="none"/>
        </w:rPr>
        <w:t>, kurai ir pirmpirkuma tiesības iegādāties nekustamo īpašumu.</w:t>
      </w:r>
    </w:p>
    <w:p w14:paraId="7BC70A0C"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Izsludinātajā izsoles pieteikšanās termiņā nav pieteicies neviens izsoles dalībnieks, tādēļ pirmpirkuma tiesīgajai personai </w:t>
      </w:r>
      <w:r w:rsidRPr="007C77B3">
        <w:rPr>
          <w:rFonts w:ascii="Times New Roman" w:eastAsiaTheme="minorHAnsi" w:hAnsi="Times New Roman" w:cs="Times New Roman"/>
          <w:bCs/>
          <w:kern w:val="0"/>
          <w:sz w:val="24"/>
          <w:szCs w:val="24"/>
          <w14:ligatures w14:val="none"/>
        </w:rPr>
        <w:t>– juridiskai personai</w:t>
      </w:r>
      <w:r w:rsidRPr="007C77B3">
        <w:rPr>
          <w:rFonts w:ascii="Times New Roman" w:eastAsiaTheme="minorHAnsi" w:hAnsi="Times New Roman" w:cs="Times New Roman"/>
          <w:kern w:val="0"/>
          <w:sz w:val="24"/>
          <w:szCs w:val="24"/>
          <w14:ligatures w14:val="none"/>
        </w:rPr>
        <w:t>, atbilstoši Publiskas personas mantas atsavināšanas likuma 14.panta pirmajai daļai, Dobeles novada domes 2023.gada 31.maija lēmuma Nr.216/7 „Par lauksaimniecībā izmantojamās zemes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Ukru pagastā, Dobeles novadā, atsavināšanu izsolē” 3.punktu, izsoles noteikumiem jāpiedāvā iegūt nekustamo īpašumu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xml:space="preserve">” par izsoles sākumcenu 34000 EUR (trīsdesmit četri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kas palielināta par vienu soli 3000 EUR (trīs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1DD959F5" w14:textId="6FAB0998"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Pamatojoties uz Pašvaldību likuma 10. panta pirmās daļas 16. punktu, Publiskas personas mantas atsavināšanas likuma 14.panta pirmo daļu, 34.panta otro daļu, Dobeles novada domes 2023.gada 31.maija lēmuma Nr.216/7 „Par lauksaimniecībā izmantojamās zemes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xml:space="preserve">”, Ukru pagastā, Dobeles novadā, atsavināšanu izsolē” 3.punktu, </w:t>
      </w:r>
      <w:r w:rsidRPr="007C77B3">
        <w:rPr>
          <w:rFonts w:ascii="Times New Roman" w:eastAsiaTheme="minorHAnsi" w:hAnsi="Times New Roman" w:cs="Times New Roman"/>
          <w:kern w:val="0"/>
          <w:sz w:val="24"/>
          <w:szCs w:val="24"/>
          <w:lang w:eastAsia="en-GB"/>
          <w14:ligatures w14:val="none"/>
        </w:rPr>
        <w:t xml:space="preserve">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Dobeles novada dome NOLEMJ:</w:t>
      </w:r>
    </w:p>
    <w:p w14:paraId="365CDF8D" w14:textId="77777777" w:rsidR="007C77B3" w:rsidRPr="007C77B3" w:rsidRDefault="007C77B3" w:rsidP="007C77B3">
      <w:pPr>
        <w:tabs>
          <w:tab w:val="right" w:pos="9639"/>
        </w:tabs>
        <w:spacing w:after="0" w:line="240" w:lineRule="auto"/>
        <w:ind w:right="-1"/>
        <w:jc w:val="both"/>
        <w:rPr>
          <w:rFonts w:ascii="Times New Roman" w:eastAsiaTheme="minorHAnsi" w:hAnsi="Times New Roman" w:cs="Times New Roman"/>
          <w:kern w:val="0"/>
          <w:sz w:val="24"/>
          <w:szCs w:val="24"/>
          <w14:ligatures w14:val="none"/>
        </w:rPr>
      </w:pPr>
    </w:p>
    <w:p w14:paraId="23F8EC02" w14:textId="77777777" w:rsidR="007C77B3" w:rsidRPr="007C77B3" w:rsidRDefault="007C77B3" w:rsidP="007C77B3">
      <w:pPr>
        <w:tabs>
          <w:tab w:val="right" w:pos="9639"/>
        </w:tabs>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Apstiprināt 2023.gada 5.jūlija izsoles rezultātu par nekustamā īpašuma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atsavināšanu un atsavināt nekustamo īpašumu „</w:t>
      </w:r>
      <w:proofErr w:type="spellStart"/>
      <w:r w:rsidRPr="007C77B3">
        <w:rPr>
          <w:rFonts w:ascii="Times New Roman" w:eastAsiaTheme="minorHAnsi" w:hAnsi="Times New Roman" w:cs="Times New Roman"/>
          <w:kern w:val="0"/>
          <w:sz w:val="24"/>
          <w:szCs w:val="24"/>
          <w14:ligatures w14:val="none"/>
        </w:rPr>
        <w:t>Baltauši</w:t>
      </w:r>
      <w:proofErr w:type="spellEnd"/>
      <w:r w:rsidRPr="007C77B3">
        <w:rPr>
          <w:rFonts w:ascii="Times New Roman" w:eastAsiaTheme="minorHAnsi" w:hAnsi="Times New Roman" w:cs="Times New Roman"/>
          <w:kern w:val="0"/>
          <w:sz w:val="24"/>
          <w:szCs w:val="24"/>
          <w14:ligatures w14:val="none"/>
        </w:rPr>
        <w:t xml:space="preserve">”, Ukru pagastā, Dobeles novadā, kadastra numurs 46900010094, kas sastāv no vienas neapbūvētas zemes vienības ar kadastra apzīmējumu </w:t>
      </w:r>
      <w:r w:rsidRPr="007C77B3">
        <w:rPr>
          <w:rFonts w:ascii="Times New Roman" w:eastAsiaTheme="minorHAnsi" w:hAnsi="Times New Roman" w:cs="Times New Roman"/>
          <w:kern w:val="0"/>
          <w:sz w:val="24"/>
          <w:szCs w:val="24"/>
          <w14:ligatures w14:val="none"/>
        </w:rPr>
        <w:lastRenderedPageBreak/>
        <w:t xml:space="preserve">46900010094, platība 4,87 ha, tai skaitā, 4,87 ha lauksaimniecībā izmantojamā zeme, </w:t>
      </w:r>
      <w:r w:rsidRPr="007C77B3">
        <w:rPr>
          <w:rFonts w:ascii="Times New Roman" w:eastAsiaTheme="minorHAnsi" w:hAnsi="Times New Roman" w:cs="Times New Roman"/>
          <w:bCs/>
          <w:kern w:val="0"/>
          <w:sz w:val="24"/>
          <w:szCs w:val="24"/>
          <w14:ligatures w14:val="none"/>
        </w:rPr>
        <w:t>SIA "Sabiedrība MAZAUCE", reģistrācijas numurs 48503015727</w:t>
      </w:r>
      <w:r w:rsidRPr="007C77B3">
        <w:rPr>
          <w:rFonts w:ascii="Times New Roman" w:eastAsiaTheme="minorHAnsi" w:hAnsi="Times New Roman" w:cs="Times New Roman"/>
          <w:kern w:val="0"/>
          <w:sz w:val="24"/>
          <w:szCs w:val="24"/>
          <w14:ligatures w14:val="none"/>
        </w:rPr>
        <w:t xml:space="preserve">, par cenu 37000 EUR (trīsdesmit septiņi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nosakot pirkuma maksas samaksas termiņu 2023.gada 30.septembri.</w:t>
      </w:r>
    </w:p>
    <w:p w14:paraId="1F82BCA7"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758C27C9"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1CDF310C"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396969E8"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1C10CD3D"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w:t>
      </w:r>
      <w:r w:rsidRPr="007C77B3">
        <w:rPr>
          <w:rFonts w:ascii="Times New Roman" w:eastAsiaTheme="minorHAnsi" w:hAnsi="Times New Roman" w:cs="Times New Roman"/>
          <w:kern w:val="0"/>
          <w:sz w:val="24"/>
          <w:szCs w:val="24"/>
          <w14:ligatures w14:val="none"/>
        </w:rPr>
        <w:tab/>
      </w:r>
      <w:proofErr w:type="spellStart"/>
      <w:r w:rsidRPr="007C77B3">
        <w:rPr>
          <w:rFonts w:ascii="Times New Roman" w:eastAsiaTheme="minorHAnsi" w:hAnsi="Times New Roman" w:cs="Times New Roman"/>
          <w:kern w:val="0"/>
          <w:sz w:val="24"/>
          <w:szCs w:val="24"/>
          <w14:ligatures w14:val="none"/>
        </w:rPr>
        <w:t>I.Gorskis</w:t>
      </w:r>
      <w:proofErr w:type="spellEnd"/>
    </w:p>
    <w:p w14:paraId="4B9E5C79"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154E7A75"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7EBC8E93" w14:textId="77777777" w:rsidR="007C77B3" w:rsidRPr="007C77B3" w:rsidRDefault="007C77B3" w:rsidP="007C77B3">
      <w:pPr>
        <w:tabs>
          <w:tab w:val="right" w:pos="9639"/>
        </w:tabs>
        <w:spacing w:after="0" w:line="240" w:lineRule="auto"/>
        <w:ind w:right="-483"/>
        <w:jc w:val="both"/>
        <w:rPr>
          <w:rFonts w:ascii="Times New Roman" w:eastAsiaTheme="minorHAnsi" w:hAnsi="Times New Roman" w:cs="Times New Roman"/>
          <w:kern w:val="0"/>
          <w:sz w:val="24"/>
          <w:szCs w:val="24"/>
          <w14:ligatures w14:val="none"/>
        </w:rPr>
      </w:pPr>
    </w:p>
    <w:p w14:paraId="6CE79CBB" w14:textId="77777777" w:rsidR="007C77B3" w:rsidRPr="007C77B3" w:rsidRDefault="007C77B3" w:rsidP="007C77B3">
      <w:pPr>
        <w:spacing w:after="0" w:line="240" w:lineRule="auto"/>
        <w:rPr>
          <w:rFonts w:asciiTheme="minorHAnsi" w:eastAsiaTheme="minorHAnsi" w:hAnsiTheme="minorHAnsi"/>
          <w:kern w:val="0"/>
          <w14:ligatures w14:val="none"/>
        </w:rPr>
      </w:pPr>
    </w:p>
    <w:p w14:paraId="0C74AD7E" w14:textId="77777777" w:rsidR="007C77B3" w:rsidRPr="007C77B3" w:rsidRDefault="007C77B3" w:rsidP="007C77B3">
      <w:pPr>
        <w:spacing w:after="0" w:line="240" w:lineRule="auto"/>
        <w:rPr>
          <w:rFonts w:asciiTheme="minorHAnsi" w:eastAsiaTheme="minorHAnsi" w:hAnsiTheme="minorHAnsi"/>
          <w:kern w:val="0"/>
          <w14:ligatures w14:val="none"/>
        </w:rPr>
      </w:pPr>
    </w:p>
    <w:p w14:paraId="7330827A" w14:textId="77777777" w:rsidR="007C77B3" w:rsidRPr="007C77B3" w:rsidRDefault="007C77B3" w:rsidP="007C77B3">
      <w:pPr>
        <w:spacing w:after="0" w:line="240" w:lineRule="auto"/>
        <w:rPr>
          <w:rFonts w:asciiTheme="minorHAnsi" w:eastAsiaTheme="minorHAnsi" w:hAnsiTheme="minorHAnsi"/>
          <w:kern w:val="0"/>
          <w14:ligatures w14:val="none"/>
        </w:rPr>
      </w:pPr>
    </w:p>
    <w:p w14:paraId="270A7C01" w14:textId="77777777" w:rsidR="007C77B3" w:rsidRPr="007C77B3" w:rsidRDefault="007C77B3" w:rsidP="007C77B3">
      <w:pPr>
        <w:spacing w:after="0" w:line="240" w:lineRule="auto"/>
        <w:ind w:right="-2"/>
        <w:jc w:val="both"/>
        <w:rPr>
          <w:rFonts w:ascii="Times New Roman" w:eastAsiaTheme="minorHAnsi" w:hAnsi="Times New Roman" w:cs="Times New Roman"/>
          <w:bCs/>
          <w:color w:val="000000" w:themeColor="text1"/>
          <w:kern w:val="0"/>
          <w:sz w:val="24"/>
          <w:szCs w:val="24"/>
          <w14:ligatures w14:val="none"/>
        </w:rPr>
      </w:pPr>
    </w:p>
    <w:p w14:paraId="58440B9A" w14:textId="77777777" w:rsidR="007C77B3" w:rsidRPr="007C77B3" w:rsidRDefault="007C77B3" w:rsidP="007C77B3">
      <w:pPr>
        <w:spacing w:after="0" w:line="240" w:lineRule="auto"/>
        <w:ind w:right="-2"/>
        <w:jc w:val="both"/>
        <w:rPr>
          <w:rFonts w:ascii="Times New Roman" w:eastAsiaTheme="minorHAnsi" w:hAnsi="Times New Roman" w:cs="Times New Roman"/>
          <w:bCs/>
          <w:color w:val="000000" w:themeColor="text1"/>
          <w:kern w:val="0"/>
          <w:sz w:val="24"/>
          <w:szCs w:val="24"/>
          <w14:ligatures w14:val="none"/>
        </w:rPr>
      </w:pPr>
      <w:r w:rsidRPr="007C77B3">
        <w:rPr>
          <w:rFonts w:ascii="Times New Roman" w:eastAsiaTheme="minorHAnsi" w:hAnsi="Times New Roman" w:cs="Times New Roman"/>
          <w:bCs/>
          <w:color w:val="000000" w:themeColor="text1"/>
          <w:kern w:val="0"/>
          <w:sz w:val="24"/>
          <w:szCs w:val="24"/>
          <w14:ligatures w14:val="none"/>
        </w:rPr>
        <w:br w:type="page"/>
      </w:r>
    </w:p>
    <w:p w14:paraId="0CDD3695"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3AB1E6D4" wp14:editId="55F129B5">
            <wp:extent cx="676275" cy="752475"/>
            <wp:effectExtent l="0" t="0" r="9525" b="9525"/>
            <wp:docPr id="1281436269" name="Attēls 128143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8396FF"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5C447633"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497759E5"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02C07818"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2" w:history="1">
        <w:r w:rsidRPr="007C77B3">
          <w:rPr>
            <w:rFonts w:ascii="Times New Roman" w:eastAsiaTheme="minorHAnsi" w:hAnsi="Times New Roman" w:cs="Times New Roman"/>
            <w:kern w:val="0"/>
            <w:sz w:val="16"/>
            <w:szCs w:val="16"/>
            <w:u w:val="single"/>
            <w:lang w:eastAsia="lv-LV"/>
            <w14:ligatures w14:val="none"/>
          </w:rPr>
          <w:t>dome@dobele.lv</w:t>
        </w:r>
      </w:hyperlink>
    </w:p>
    <w:p w14:paraId="2CCBD24A"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24F22C0"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LĒMUMS</w:t>
      </w:r>
    </w:p>
    <w:p w14:paraId="50F4DD44" w14:textId="77777777" w:rsidR="007C77B3" w:rsidRPr="007C77B3" w:rsidRDefault="007C77B3" w:rsidP="007C77B3">
      <w:pPr>
        <w:spacing w:after="0" w:line="240" w:lineRule="auto"/>
        <w:ind w:right="-1"/>
        <w:jc w:val="center"/>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Dobelē</w:t>
      </w:r>
    </w:p>
    <w:p w14:paraId="5CD95869" w14:textId="77777777" w:rsidR="007C77B3" w:rsidRPr="007C77B3" w:rsidRDefault="007C77B3" w:rsidP="007C77B3">
      <w:pPr>
        <w:spacing w:after="0" w:line="240" w:lineRule="auto"/>
        <w:ind w:right="-1"/>
        <w:jc w:val="both"/>
        <w:rPr>
          <w:rFonts w:ascii="Times New Roman" w:eastAsiaTheme="minorHAnsi" w:hAnsi="Times New Roman" w:cs="Times New Roman"/>
          <w:b/>
          <w:kern w:val="0"/>
          <w:sz w:val="24"/>
          <w:szCs w:val="24"/>
          <w14:ligatures w14:val="none"/>
        </w:rPr>
      </w:pPr>
    </w:p>
    <w:p w14:paraId="1921A4C4" w14:textId="21AD756C" w:rsidR="007C77B3" w:rsidRPr="007C77B3" w:rsidRDefault="007C77B3" w:rsidP="007C77B3">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kern w:val="0"/>
          <w:sz w:val="24"/>
          <w:szCs w:val="24"/>
          <w:lang w:eastAsia="x-none"/>
          <w14:ligatures w14:val="none"/>
        </w:rPr>
        <w:t xml:space="preserve">2023. gada 27. jūlijā                                                                                               </w:t>
      </w:r>
      <w:r w:rsidRPr="007C77B3">
        <w:rPr>
          <w:rFonts w:ascii="Times New Roman" w:eastAsia="Times New Roman" w:hAnsi="Times New Roman" w:cs="Times New Roman"/>
          <w:b/>
          <w:kern w:val="0"/>
          <w:sz w:val="24"/>
          <w:szCs w:val="24"/>
          <w:lang w:eastAsia="x-none"/>
          <w14:ligatures w14:val="none"/>
        </w:rPr>
        <w:tab/>
        <w:t xml:space="preserve"> </w:t>
      </w:r>
      <w:r w:rsidRPr="007C77B3">
        <w:rPr>
          <w:rFonts w:ascii="Times New Roman" w:eastAsia="Times New Roman" w:hAnsi="Times New Roman" w:cs="Times New Roman"/>
          <w:b/>
          <w:kern w:val="0"/>
          <w:sz w:val="24"/>
          <w:szCs w:val="24"/>
          <w:lang w:eastAsia="lv-LV"/>
          <w14:ligatures w14:val="none"/>
        </w:rPr>
        <w:t>Nr.</w:t>
      </w:r>
      <w:r w:rsidR="009128F0">
        <w:rPr>
          <w:rFonts w:ascii="Times New Roman" w:eastAsia="Times New Roman" w:hAnsi="Times New Roman" w:cs="Times New Roman"/>
          <w:b/>
          <w:kern w:val="0"/>
          <w:sz w:val="24"/>
          <w:szCs w:val="24"/>
          <w:lang w:eastAsia="lv-LV"/>
          <w14:ligatures w14:val="none"/>
        </w:rPr>
        <w:t>297</w:t>
      </w:r>
      <w:r w:rsidRPr="007C77B3">
        <w:rPr>
          <w:rFonts w:ascii="Times New Roman" w:eastAsia="Times New Roman" w:hAnsi="Times New Roman" w:cs="Times New Roman"/>
          <w:b/>
          <w:kern w:val="0"/>
          <w:sz w:val="24"/>
          <w:szCs w:val="24"/>
          <w:lang w:eastAsia="lv-LV"/>
          <w14:ligatures w14:val="none"/>
        </w:rPr>
        <w:t>/10</w:t>
      </w:r>
    </w:p>
    <w:p w14:paraId="3ABAA6E8"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5A1D27F"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C77B3">
        <w:rPr>
          <w:rFonts w:ascii="Times New Roman" w:eastAsia="Times New Roman" w:hAnsi="Times New Roman" w:cs="Times New Roman"/>
          <w:b/>
          <w:kern w:val="0"/>
          <w:sz w:val="24"/>
          <w:szCs w:val="24"/>
          <w:u w:val="single"/>
          <w:lang w:eastAsia="lv-LV"/>
          <w14:ligatures w14:val="none"/>
        </w:rPr>
        <w:t xml:space="preserve">Par nekustamā īpašuma – dzīvokļa Nr. 18  “Labrenči”, Tērvetē, </w:t>
      </w:r>
    </w:p>
    <w:p w14:paraId="4C151F2A" w14:textId="77777777" w:rsidR="007C77B3" w:rsidRPr="007C77B3" w:rsidRDefault="007C77B3" w:rsidP="007C77B3">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7C77B3">
        <w:rPr>
          <w:rFonts w:ascii="Times New Roman" w:eastAsia="Times New Roman" w:hAnsi="Times New Roman" w:cs="Times New Roman"/>
          <w:b/>
          <w:kern w:val="0"/>
          <w:sz w:val="24"/>
          <w:szCs w:val="24"/>
          <w:u w:val="single"/>
          <w:lang w:eastAsia="lv-LV"/>
          <w14:ligatures w14:val="none"/>
        </w:rPr>
        <w:t xml:space="preserve">Tērvetes pagastā,  Dobeles novadā, atsavināšanu izsolē </w:t>
      </w:r>
    </w:p>
    <w:p w14:paraId="61595D9B" w14:textId="77777777" w:rsidR="007C77B3" w:rsidRPr="007C77B3" w:rsidRDefault="007C77B3" w:rsidP="007C77B3">
      <w:pPr>
        <w:spacing w:after="0" w:line="240" w:lineRule="auto"/>
        <w:ind w:right="43" w:firstLine="720"/>
        <w:jc w:val="both"/>
        <w:rPr>
          <w:rFonts w:ascii="Times New Roman" w:eastAsiaTheme="minorHAnsi" w:hAnsi="Times New Roman" w:cs="Times New Roman"/>
          <w:kern w:val="0"/>
          <w:sz w:val="24"/>
          <w:szCs w:val="24"/>
          <w14:ligatures w14:val="none"/>
        </w:rPr>
      </w:pPr>
    </w:p>
    <w:p w14:paraId="3C68EADC"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 ir izskatījusi Dobeles novada pašvaldības (turpmāk -pašvaldība) Īpašumu komisijas ierosinājumu par nekustamā īpašuma - dzīvokļa Nr.18 “Labrenči”, Tērvetē, Tērvetes pagastā, Dobeles novadā, un pie dzīvokļa īpašuma piederošās kopīpašuma 314/35171 domājamās daļas no būves un zemes (turpmāk – Īpašums), kadastra numurs 4688 900 0277, atsavināšanu. Dzīvokļa platība 31,4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w:t>
      </w:r>
    </w:p>
    <w:p w14:paraId="2006D4D0"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Īpašums reģistrēts Zemgales rajona tiesas Tērvetes pagasta zemesgrāmatas nodalījumā Nr.294  18  un uz to nostiprinātas īpašuma tiesības pašvaldībai. </w:t>
      </w:r>
    </w:p>
    <w:p w14:paraId="411EEFB4" w14:textId="77777777"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Pašvaldībai piederošais Īpašums nav izīrēts un tas nav nepieciešams pašvaldības funkciju nodrošināšanai. </w:t>
      </w:r>
    </w:p>
    <w:p w14:paraId="5ADE9273" w14:textId="77777777" w:rsidR="007C77B3" w:rsidRPr="007C77B3" w:rsidRDefault="007C77B3" w:rsidP="007C77B3">
      <w:pPr>
        <w:spacing w:after="0" w:line="240" w:lineRule="auto"/>
        <w:ind w:right="-1" w:firstLine="720"/>
        <w:jc w:val="both"/>
        <w:rPr>
          <w:rFonts w:ascii="Times New Roman" w:eastAsiaTheme="minorHAnsi" w:hAnsi="Times New Roman" w:cs="Times New Roman"/>
          <w:color w:val="000000" w:themeColor="text1"/>
          <w:kern w:val="0"/>
          <w:sz w:val="24"/>
          <w:szCs w:val="24"/>
          <w14:ligatures w14:val="none"/>
        </w:rPr>
      </w:pPr>
      <w:r w:rsidRPr="007C77B3">
        <w:rPr>
          <w:rFonts w:ascii="Times New Roman" w:eastAsiaTheme="minorHAnsi" w:hAnsi="Times New Roman" w:cs="Times New Roman"/>
          <w:kern w:val="0"/>
          <w:sz w:val="24"/>
          <w:szCs w:val="24"/>
          <w14:ligatures w14:val="none"/>
        </w:rPr>
        <w:t xml:space="preserve">Sertificētas nekustamo īpašumu vērtētājas Anitas </w:t>
      </w:r>
      <w:proofErr w:type="spellStart"/>
      <w:r w:rsidRPr="007C77B3">
        <w:rPr>
          <w:rFonts w:ascii="Times New Roman" w:eastAsiaTheme="minorHAnsi" w:hAnsi="Times New Roman" w:cs="Times New Roman"/>
          <w:kern w:val="0"/>
          <w:sz w:val="24"/>
          <w:szCs w:val="24"/>
          <w14:ligatures w14:val="none"/>
        </w:rPr>
        <w:t>Vēdiķes</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noteiktā nekustamā īpašuma nosacītā cena 2023.gada 3.jūlijā ir 6000 EUR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saskaņā </w:t>
      </w:r>
      <w:r w:rsidRPr="007C77B3">
        <w:rPr>
          <w:rFonts w:ascii="Times New Roman" w:eastAsiaTheme="minorHAnsi" w:hAnsi="Times New Roman" w:cs="Times New Roman"/>
          <w:color w:val="000000" w:themeColor="text1"/>
          <w:kern w:val="0"/>
          <w:sz w:val="24"/>
          <w:szCs w:val="24"/>
          <w14:ligatures w14:val="none"/>
        </w:rPr>
        <w:t xml:space="preserve">ar </w:t>
      </w:r>
      <w:hyperlink r:id="rId73" w:tgtFrame="_blank" w:history="1">
        <w:r w:rsidRPr="00FC4952">
          <w:rPr>
            <w:rFonts w:ascii="Times New Roman" w:eastAsiaTheme="minorHAnsi" w:hAnsi="Times New Roman" w:cs="Times New Roman"/>
            <w:color w:val="000000" w:themeColor="text1"/>
            <w:kern w:val="0"/>
            <w:sz w:val="24"/>
            <w:szCs w:val="24"/>
            <w14:ligatures w14:val="none"/>
          </w:rPr>
          <w:t>Standartizācijas likumā</w:t>
        </w:r>
      </w:hyperlink>
      <w:r w:rsidRPr="007C77B3">
        <w:rPr>
          <w:rFonts w:ascii="Times New Roman" w:eastAsiaTheme="minorHAnsi" w:hAnsi="Times New Roman" w:cs="Times New Roman"/>
          <w:color w:val="000000" w:themeColor="text1"/>
          <w:kern w:val="0"/>
          <w:sz w:val="24"/>
          <w:szCs w:val="24"/>
          <w14:ligatures w14:val="none"/>
        </w:rPr>
        <w:t xml:space="preserve"> paredzētajā kārtībā apstiprinātajiem īpašuma vērtēšanas standartiem.</w:t>
      </w:r>
    </w:p>
    <w:p w14:paraId="27A51940" w14:textId="646224B4" w:rsidR="007C77B3" w:rsidRPr="007C77B3" w:rsidRDefault="007C77B3" w:rsidP="007C77B3">
      <w:pPr>
        <w:spacing w:after="0" w:line="240" w:lineRule="auto"/>
        <w:ind w:right="-1" w:firstLine="720"/>
        <w:jc w:val="both"/>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7C77B3">
        <w:rPr>
          <w:rFonts w:ascii="Times New Roman" w:eastAsiaTheme="minorHAnsi" w:hAnsi="Times New Roman" w:cs="Times New Roman"/>
          <w:kern w:val="0"/>
          <w:sz w:val="24"/>
          <w:szCs w:val="24"/>
          <w:lang w:eastAsia="ar-SA"/>
          <w14:ligatures w14:val="none"/>
        </w:rPr>
        <w:t xml:space="preserve">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lang w:eastAsia="ar-SA"/>
          <w14:ligatures w14:val="none"/>
        </w:rPr>
        <w:t>Dobeles novada dome NOLEMJ:</w:t>
      </w:r>
    </w:p>
    <w:p w14:paraId="03C66D11" w14:textId="77777777" w:rsidR="007C77B3" w:rsidRPr="007C77B3" w:rsidRDefault="007C77B3" w:rsidP="007C77B3">
      <w:pPr>
        <w:spacing w:after="0" w:line="240" w:lineRule="auto"/>
        <w:ind w:left="284" w:right="-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Pārdot atklātā mutiskā izsolē nekustamo īpašumu – dzīvokli Nr.18 “Labrenči”, Tērvetē, Tērvetes  pagastā, Dobeles novadā, platība 31,4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un pie dzīvokļa īpašuma piederošās kopīpašuma 314/35171 domājamās daļas no būves un zemes, kadastra numurs 4688 900 0277. </w:t>
      </w:r>
    </w:p>
    <w:p w14:paraId="6E52DD38" w14:textId="77777777" w:rsidR="007C77B3" w:rsidRPr="007C77B3" w:rsidRDefault="007C77B3" w:rsidP="007C77B3">
      <w:pPr>
        <w:spacing w:after="0" w:line="240" w:lineRule="auto"/>
        <w:ind w:left="284" w:right="-1" w:hanging="284"/>
        <w:jc w:val="both"/>
        <w:rPr>
          <w:rFonts w:ascii="Times New Roman" w:eastAsia="Arial" w:hAnsi="Times New Roman" w:cs="Times New Roman"/>
          <w:i/>
          <w:iCs/>
          <w:kern w:val="0"/>
          <w:sz w:val="24"/>
          <w:szCs w:val="24"/>
          <w14:ligatures w14:val="none"/>
        </w:rPr>
      </w:pPr>
      <w:r w:rsidRPr="007C77B3">
        <w:rPr>
          <w:rFonts w:ascii="Times New Roman" w:eastAsiaTheme="minorHAnsi" w:hAnsi="Times New Roman" w:cs="Times New Roman"/>
          <w:kern w:val="0"/>
          <w:sz w:val="24"/>
          <w:szCs w:val="24"/>
          <w14:ligatures w14:val="none"/>
        </w:rPr>
        <w:t xml:space="preserve">2. Noteikt lēmuma 1.punktā minētā atsavināmā nekustamā īpašuma sākumcenu 6000 EUR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i/>
          <w:iCs/>
          <w:kern w:val="0"/>
          <w:sz w:val="24"/>
          <w:szCs w:val="24"/>
          <w14:ligatures w14:val="none"/>
        </w:rPr>
        <w:t>)</w:t>
      </w:r>
      <w:r w:rsidRPr="007C77B3">
        <w:rPr>
          <w:rFonts w:ascii="Times New Roman" w:eastAsia="Arial" w:hAnsi="Times New Roman" w:cs="Times New Roman"/>
          <w:i/>
          <w:iCs/>
          <w:kern w:val="0"/>
          <w:sz w:val="24"/>
          <w:szCs w:val="24"/>
          <w14:ligatures w14:val="none"/>
        </w:rPr>
        <w:t>.</w:t>
      </w:r>
    </w:p>
    <w:p w14:paraId="7BFDA873" w14:textId="77777777" w:rsidR="007C77B3" w:rsidRPr="007C77B3" w:rsidRDefault="007C77B3" w:rsidP="007C77B3">
      <w:pPr>
        <w:spacing w:after="0" w:line="240" w:lineRule="auto"/>
        <w:ind w:left="284" w:right="-1" w:hanging="284"/>
        <w:jc w:val="both"/>
        <w:rPr>
          <w:rFonts w:ascii="Times New Roman" w:eastAsiaTheme="minorHAnsi"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3. Uzdot Dobeles novada pašvaldības Īpašumu komisijai apstiprināt izsoles noteikumus un organizēt nekustamā īpašuma atsavināšanu Publiskas personas mantas atsavināšanas likumā noteiktā kārtībā.</w:t>
      </w:r>
    </w:p>
    <w:p w14:paraId="4D342E66"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kern w:val="0"/>
          <w:sz w:val="24"/>
          <w:szCs w:val="24"/>
          <w14:ligatures w14:val="none"/>
        </w:rPr>
      </w:pPr>
    </w:p>
    <w:p w14:paraId="65E4EB2D"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1A1EFB4F" w14:textId="77777777" w:rsidR="007C77B3" w:rsidRPr="007C77B3" w:rsidRDefault="007C77B3" w:rsidP="007C77B3">
      <w:pPr>
        <w:spacing w:after="0" w:line="240" w:lineRule="auto"/>
        <w:ind w:left="57" w:right="-1"/>
        <w:contextualSpacing/>
        <w:jc w:val="both"/>
        <w:rPr>
          <w:rFonts w:ascii="Times New Roman" w:eastAsiaTheme="minorHAnsi" w:hAnsi="Times New Roman" w:cs="Times New Roman"/>
          <w:color w:val="FF0000"/>
          <w:kern w:val="0"/>
          <w:sz w:val="24"/>
          <w:szCs w:val="24"/>
          <w14:ligatures w14:val="none"/>
        </w:rPr>
      </w:pPr>
    </w:p>
    <w:p w14:paraId="539EB22E" w14:textId="450201CC" w:rsidR="007C77B3" w:rsidRPr="007C77B3" w:rsidRDefault="007C77B3" w:rsidP="007C77B3">
      <w:pPr>
        <w:spacing w:after="0" w:line="240" w:lineRule="auto"/>
        <w:ind w:left="57"/>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7F15746D"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1FD9E4AA" wp14:editId="0526146B">
            <wp:extent cx="676275" cy="752475"/>
            <wp:effectExtent l="0" t="0" r="9525" b="9525"/>
            <wp:docPr id="885438523" name="Attēls 88543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206B1C"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77BA1890"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394D5535"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66CAA6B2"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4" w:history="1">
        <w:r w:rsidRPr="007C77B3">
          <w:rPr>
            <w:rFonts w:ascii="Times New Roman" w:eastAsiaTheme="minorHAnsi" w:hAnsi="Times New Roman" w:cs="Times New Roman"/>
            <w:kern w:val="0"/>
            <w:sz w:val="16"/>
            <w:szCs w:val="16"/>
            <w:u w:val="single"/>
            <w:lang w:eastAsia="lv-LV"/>
            <w14:ligatures w14:val="none"/>
          </w:rPr>
          <w:t>dome@dobele.lv</w:t>
        </w:r>
      </w:hyperlink>
    </w:p>
    <w:p w14:paraId="0769EFB5" w14:textId="77777777" w:rsidR="007C77B3" w:rsidRPr="007C77B3" w:rsidRDefault="007C77B3" w:rsidP="007C77B3">
      <w:pPr>
        <w:spacing w:after="0" w:line="240" w:lineRule="auto"/>
        <w:ind w:right="-1"/>
        <w:jc w:val="center"/>
        <w:rPr>
          <w:rFonts w:asciiTheme="minorHAnsi" w:eastAsiaTheme="minorHAnsi" w:hAnsiTheme="minorHAnsi"/>
          <w:b/>
          <w:kern w:val="0"/>
          <w14:ligatures w14:val="none"/>
        </w:rPr>
      </w:pPr>
    </w:p>
    <w:p w14:paraId="061D9B98" w14:textId="77777777" w:rsidR="007C77B3" w:rsidRPr="007C77B3" w:rsidRDefault="007C77B3" w:rsidP="007C77B3">
      <w:pPr>
        <w:spacing w:after="0" w:line="240" w:lineRule="auto"/>
        <w:ind w:right="-1"/>
        <w:jc w:val="center"/>
        <w:rPr>
          <w:rFonts w:ascii="Times New Roman" w:hAnsi="Times New Roman" w:cs="Times New Roman"/>
          <w:b/>
          <w:kern w:val="0"/>
          <w:sz w:val="24"/>
          <w:szCs w:val="24"/>
          <w14:ligatures w14:val="none"/>
        </w:rPr>
      </w:pPr>
      <w:r w:rsidRPr="007C77B3">
        <w:rPr>
          <w:rFonts w:ascii="Times New Roman" w:hAnsi="Times New Roman" w:cs="Times New Roman"/>
          <w:b/>
          <w:kern w:val="0"/>
          <w:sz w:val="24"/>
          <w:szCs w:val="24"/>
          <w14:ligatures w14:val="none"/>
        </w:rPr>
        <w:t>LĒMUMS</w:t>
      </w:r>
    </w:p>
    <w:p w14:paraId="38E6C978" w14:textId="77777777" w:rsidR="007C77B3" w:rsidRPr="007C77B3" w:rsidRDefault="007C77B3" w:rsidP="007C77B3">
      <w:pPr>
        <w:spacing w:after="0" w:line="240" w:lineRule="auto"/>
        <w:ind w:right="-1"/>
        <w:jc w:val="center"/>
        <w:rPr>
          <w:rFonts w:cs="Times New Roman"/>
          <w:b/>
          <w:kern w:val="0"/>
          <w14:ligatures w14:val="none"/>
        </w:rPr>
      </w:pPr>
      <w:r w:rsidRPr="007C77B3">
        <w:rPr>
          <w:rFonts w:ascii="Times New Roman" w:hAnsi="Times New Roman" w:cs="Times New Roman"/>
          <w:b/>
          <w:kern w:val="0"/>
          <w:sz w:val="24"/>
          <w:szCs w:val="24"/>
          <w14:ligatures w14:val="none"/>
        </w:rPr>
        <w:t>Dobelē</w:t>
      </w:r>
    </w:p>
    <w:p w14:paraId="08CBE3BA" w14:textId="28D92F2C"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298</w:t>
      </w:r>
      <w:r w:rsidRPr="007C77B3">
        <w:rPr>
          <w:rFonts w:ascii="Times New Roman" w:eastAsiaTheme="minorHAnsi" w:hAnsi="Times New Roman" w:cs="Times New Roman"/>
          <w:b/>
          <w:color w:val="000000"/>
          <w:kern w:val="0"/>
          <w:sz w:val="24"/>
          <w:szCs w:val="24"/>
          <w14:ligatures w14:val="none"/>
        </w:rPr>
        <w:t>/10</w:t>
      </w:r>
    </w:p>
    <w:p w14:paraId="10EC15F6" w14:textId="77777777" w:rsidR="007C77B3" w:rsidRPr="007C77B3" w:rsidRDefault="007C77B3" w:rsidP="007C77B3">
      <w:pPr>
        <w:spacing w:after="0" w:line="240" w:lineRule="auto"/>
        <w:jc w:val="both"/>
        <w:rPr>
          <w:rFonts w:cs="Times New Roman"/>
          <w:b/>
          <w:kern w:val="0"/>
          <w14:ligatures w14:val="none"/>
        </w:rPr>
      </w:pPr>
    </w:p>
    <w:p w14:paraId="4C134B78"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Dārza iela 3, Dobelē, </w:t>
      </w:r>
    </w:p>
    <w:p w14:paraId="1B4310EA"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Dobeles novadā, atsavināšanu izsolē</w:t>
      </w:r>
    </w:p>
    <w:p w14:paraId="76EC9E12" w14:textId="77777777" w:rsidR="007C77B3" w:rsidRPr="007C77B3" w:rsidRDefault="007C77B3" w:rsidP="007C77B3">
      <w:pPr>
        <w:spacing w:after="0" w:line="240" w:lineRule="auto"/>
        <w:ind w:right="142" w:firstLine="720"/>
        <w:jc w:val="both"/>
        <w:rPr>
          <w:rFonts w:ascii="Times New Roman" w:eastAsiaTheme="minorHAnsi" w:hAnsi="Times New Roman" w:cs="Times New Roman"/>
          <w:kern w:val="0"/>
          <w:sz w:val="24"/>
          <w:szCs w:val="24"/>
          <w14:ligatures w14:val="none"/>
        </w:rPr>
      </w:pPr>
    </w:p>
    <w:p w14:paraId="6E791A2A" w14:textId="77777777" w:rsidR="007C77B3" w:rsidRPr="007C77B3" w:rsidRDefault="007C77B3" w:rsidP="007C77B3">
      <w:pPr>
        <w:spacing w:after="0" w:line="240" w:lineRule="auto"/>
        <w:ind w:right="84"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dome ir izskatījusi Dobeles novada pašvaldības Īpašumu komisijas ierosinājumu atsavināt Dobeles novada pašvaldībai ( turpmāk – pašvaldība) piederošo nekustamo īpašumu Dārza iela 3, Dobelē, Dobeles novadā, kadastra numurs 46010110016 (turpmāk – Īpašums). </w:t>
      </w:r>
    </w:p>
    <w:p w14:paraId="36EDA064"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minēto ierosinājumu, Dobeles novada dome konstatēja:</w:t>
      </w:r>
    </w:p>
    <w:p w14:paraId="552EDBCB"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Dobeles pilsētas zemesgrāmatas nodalījumā Nr. 100000627581 un uz to nostiprinātas īpašuma tiesības pašvaldībai.</w:t>
      </w:r>
    </w:p>
    <w:p w14:paraId="01B2CED2"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sastāv no neapbūvēta zemes gabala ar kadastra apzīmējumu 46010110005 - 0,1757 ha (1757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kopplatībā.</w:t>
      </w:r>
    </w:p>
    <w:p w14:paraId="43B4FA1F"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Īpašums nav nodots nomā un tas nav nepieciešams pašvaldības funkciju nodrošināšanai.</w:t>
      </w:r>
    </w:p>
    <w:p w14:paraId="10EC5B12"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566E89EB" w14:textId="77777777"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2023. gada 19. jūnijā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69ADE80A" w14:textId="1589A1BF"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panta pirmo un otro daļu, 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Dobeles novada dome NOLEMJ:</w:t>
      </w:r>
    </w:p>
    <w:p w14:paraId="4FABC882" w14:textId="77777777" w:rsidR="007C77B3" w:rsidRPr="007C77B3" w:rsidRDefault="007C77B3" w:rsidP="00F44E77">
      <w:pPr>
        <w:numPr>
          <w:ilvl w:val="0"/>
          <w:numId w:val="59"/>
        </w:numPr>
        <w:autoSpaceDN w:val="0"/>
        <w:spacing w:after="0" w:line="240" w:lineRule="auto"/>
        <w:contextualSpacing/>
        <w:jc w:val="both"/>
        <w:rPr>
          <w:rFonts w:ascii="Times New Roman" w:eastAsia="Lucida Sans Unicode" w:hAnsi="Times New Roman" w:cs="Times New Roman"/>
          <w:kern w:val="0"/>
          <w:sz w:val="24"/>
          <w:szCs w:val="24"/>
          <w14:ligatures w14:val="none"/>
        </w:rPr>
      </w:pPr>
      <w:r w:rsidRPr="007C77B3">
        <w:rPr>
          <w:rFonts w:ascii="Times New Roman" w:eastAsia="Lucida Sans Unicode" w:hAnsi="Times New Roman" w:cs="Times New Roman"/>
          <w:kern w:val="0"/>
          <w:sz w:val="24"/>
          <w:szCs w:val="24"/>
          <w14:ligatures w14:val="none"/>
        </w:rPr>
        <w:t xml:space="preserve">Atsavināt nekustamo īpašumu Dārza </w:t>
      </w:r>
      <w:r w:rsidRPr="007C77B3">
        <w:rPr>
          <w:rFonts w:ascii="Times New Roman" w:eastAsiaTheme="minorHAnsi" w:hAnsi="Times New Roman" w:cs="Times New Roman"/>
          <w:kern w:val="0"/>
          <w:sz w:val="24"/>
          <w:szCs w:val="24"/>
          <w14:ligatures w14:val="none"/>
        </w:rPr>
        <w:t>iela 3, Dobelē, Dobeles novadā, kadastra numurs 46010110016</w:t>
      </w:r>
      <w:r w:rsidRPr="007C77B3">
        <w:rPr>
          <w:rFonts w:ascii="Times New Roman" w:eastAsia="Lucida Sans Unicode" w:hAnsi="Times New Roman" w:cs="Times New Roman"/>
          <w:kern w:val="0"/>
          <w:sz w:val="24"/>
          <w:szCs w:val="24"/>
          <w14:ligatures w14:val="none"/>
        </w:rPr>
        <w:t xml:space="preserve">, kas sastāv no vienas neapbūvētas zemes vienības ar kadastra apzīmējumu </w:t>
      </w:r>
      <w:r w:rsidRPr="007C77B3">
        <w:rPr>
          <w:rFonts w:ascii="Times New Roman" w:eastAsiaTheme="minorHAnsi" w:hAnsi="Times New Roman" w:cs="Times New Roman"/>
          <w:kern w:val="0"/>
          <w:sz w:val="24"/>
          <w:szCs w:val="24"/>
          <w14:ligatures w14:val="none"/>
        </w:rPr>
        <w:t>46010110005 - platība 0,1757 ha (1757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Lucida Sans Unicode" w:hAnsi="Times New Roman" w:cs="Times New Roman"/>
          <w:kern w:val="0"/>
          <w:sz w:val="24"/>
          <w:szCs w:val="24"/>
          <w14:ligatures w14:val="none"/>
        </w:rPr>
        <w:t>pārdodot to atklātā mutiskā izsolē ar augšupejošu soli.</w:t>
      </w:r>
    </w:p>
    <w:p w14:paraId="0C380D41" w14:textId="77777777" w:rsidR="007C77B3" w:rsidRPr="007C77B3" w:rsidRDefault="007C77B3" w:rsidP="00F44E77">
      <w:pPr>
        <w:numPr>
          <w:ilvl w:val="0"/>
          <w:numId w:val="59"/>
        </w:numPr>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1.punktā minētā nekustamā īpašuma nosacīto cenu 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5D612AE9" w14:textId="77777777" w:rsidR="007C77B3" w:rsidRPr="007C77B3" w:rsidRDefault="007C77B3" w:rsidP="00F44E77">
      <w:pPr>
        <w:widowControl w:val="0"/>
        <w:numPr>
          <w:ilvl w:val="0"/>
          <w:numId w:val="59"/>
        </w:numPr>
        <w:suppressAutoHyphens/>
        <w:autoSpaceDN w:val="0"/>
        <w:spacing w:after="0" w:line="240" w:lineRule="auto"/>
        <w:ind w:right="-1"/>
        <w:contextualSpacing/>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likumā noteiktā kārtībā.</w:t>
      </w:r>
    </w:p>
    <w:p w14:paraId="73B8249A" w14:textId="77777777" w:rsidR="007C77B3" w:rsidRPr="007C77B3" w:rsidRDefault="007C77B3" w:rsidP="007C77B3">
      <w:pPr>
        <w:autoSpaceDN w:val="0"/>
        <w:spacing w:after="0" w:line="240" w:lineRule="auto"/>
        <w:ind w:left="57" w:right="-694"/>
        <w:contextualSpacing/>
        <w:jc w:val="both"/>
        <w:rPr>
          <w:rFonts w:ascii="Times New Roman" w:eastAsiaTheme="minorHAnsi" w:hAnsi="Times New Roman" w:cs="Times New Roman"/>
          <w:kern w:val="0"/>
          <w:sz w:val="24"/>
          <w:szCs w:val="24"/>
          <w14:ligatures w14:val="none"/>
        </w:rPr>
      </w:pPr>
    </w:p>
    <w:p w14:paraId="7A6120BA"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I. </w:t>
      </w:r>
      <w:proofErr w:type="spellStart"/>
      <w:r w:rsidRPr="007C77B3">
        <w:rPr>
          <w:rFonts w:ascii="Times New Roman" w:eastAsiaTheme="minorHAnsi" w:hAnsi="Times New Roman" w:cs="Times New Roman"/>
          <w:kern w:val="0"/>
          <w:sz w:val="24"/>
          <w:szCs w:val="24"/>
          <w14:ligatures w14:val="none"/>
        </w:rPr>
        <w:t>Gorskis</w:t>
      </w:r>
      <w:proofErr w:type="spellEnd"/>
    </w:p>
    <w:p w14:paraId="7B317847"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64A4E28A" w14:textId="790BD78E" w:rsidR="007C77B3" w:rsidRPr="007C77B3" w:rsidRDefault="007C77B3" w:rsidP="007C77B3">
      <w:pPr>
        <w:spacing w:after="0" w:line="240" w:lineRule="auto"/>
        <w:ind w:right="-1"/>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50436D69"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20EA0B5D" wp14:editId="4DC2B4FE">
            <wp:extent cx="676275" cy="752475"/>
            <wp:effectExtent l="0" t="0" r="9525" b="9525"/>
            <wp:docPr id="674595447" name="Attēls 67459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C93966"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53ABD93E"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02B9FB8A"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33F392B5"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5" w:history="1">
        <w:r w:rsidRPr="007C77B3">
          <w:rPr>
            <w:rFonts w:ascii="Times New Roman" w:eastAsiaTheme="minorHAnsi" w:hAnsi="Times New Roman" w:cs="Times New Roman"/>
            <w:kern w:val="0"/>
            <w:sz w:val="16"/>
            <w:szCs w:val="16"/>
            <w:u w:val="single"/>
            <w:lang w:eastAsia="lv-LV"/>
            <w14:ligatures w14:val="none"/>
          </w:rPr>
          <w:t>dome@dobele.lv</w:t>
        </w:r>
      </w:hyperlink>
    </w:p>
    <w:p w14:paraId="224FFEBA"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1EBEF4C" w14:textId="77777777" w:rsidR="007C77B3" w:rsidRPr="007C77B3" w:rsidRDefault="007C77B3" w:rsidP="007C77B3">
      <w:pPr>
        <w:spacing w:after="0" w:line="240" w:lineRule="auto"/>
        <w:ind w:right="-1"/>
        <w:jc w:val="center"/>
        <w:rPr>
          <w:rFonts w:ascii="Times New Roman" w:hAnsi="Times New Roman" w:cs="Times New Roman"/>
          <w:b/>
          <w:kern w:val="0"/>
          <w:sz w:val="24"/>
          <w:szCs w:val="24"/>
          <w14:ligatures w14:val="none"/>
        </w:rPr>
      </w:pPr>
      <w:r w:rsidRPr="007C77B3">
        <w:rPr>
          <w:rFonts w:ascii="Times New Roman" w:hAnsi="Times New Roman" w:cs="Times New Roman"/>
          <w:b/>
          <w:kern w:val="0"/>
          <w:sz w:val="24"/>
          <w:szCs w:val="24"/>
          <w14:ligatures w14:val="none"/>
        </w:rPr>
        <w:t>LĒMUMS</w:t>
      </w:r>
    </w:p>
    <w:p w14:paraId="03482CA0" w14:textId="77777777" w:rsidR="007C77B3" w:rsidRPr="007C77B3" w:rsidRDefault="007C77B3" w:rsidP="007C77B3">
      <w:pPr>
        <w:spacing w:after="0" w:line="240" w:lineRule="auto"/>
        <w:ind w:right="-1"/>
        <w:jc w:val="center"/>
        <w:rPr>
          <w:rFonts w:ascii="Times New Roman" w:hAnsi="Times New Roman" w:cs="Times New Roman"/>
          <w:b/>
          <w:kern w:val="0"/>
          <w:sz w:val="24"/>
          <w:szCs w:val="24"/>
          <w14:ligatures w14:val="none"/>
        </w:rPr>
      </w:pPr>
      <w:r w:rsidRPr="007C77B3">
        <w:rPr>
          <w:rFonts w:ascii="Times New Roman" w:hAnsi="Times New Roman" w:cs="Times New Roman"/>
          <w:b/>
          <w:kern w:val="0"/>
          <w:sz w:val="24"/>
          <w:szCs w:val="24"/>
          <w14:ligatures w14:val="none"/>
        </w:rPr>
        <w:t>Dobelē</w:t>
      </w:r>
    </w:p>
    <w:p w14:paraId="02E4ACE7" w14:textId="77777777" w:rsidR="007C77B3" w:rsidRPr="007C77B3" w:rsidRDefault="007C77B3" w:rsidP="007C77B3">
      <w:pPr>
        <w:spacing w:after="0" w:line="240" w:lineRule="auto"/>
        <w:ind w:right="-1"/>
        <w:jc w:val="both"/>
        <w:rPr>
          <w:rFonts w:cs="Times New Roman"/>
          <w:b/>
          <w:kern w:val="0"/>
          <w14:ligatures w14:val="none"/>
        </w:rPr>
      </w:pPr>
    </w:p>
    <w:p w14:paraId="19C9C4EF" w14:textId="5C7DE3E4" w:rsidR="007C77B3" w:rsidRPr="007C77B3" w:rsidRDefault="007C77B3" w:rsidP="007C77B3">
      <w:pPr>
        <w:tabs>
          <w:tab w:val="center" w:pos="4153"/>
          <w:tab w:val="left" w:pos="8080"/>
          <w:tab w:val="right" w:pos="9498"/>
        </w:tabs>
        <w:spacing w:after="0" w:line="240" w:lineRule="auto"/>
        <w:ind w:left="113" w:right="-427"/>
        <w:rPr>
          <w:rFonts w:asciiTheme="minorHAnsi" w:eastAsiaTheme="minorHAnsi" w:hAnsiTheme="minorHAnsi"/>
          <w:b/>
          <w:kern w:val="0"/>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299</w:t>
      </w:r>
      <w:r w:rsidRPr="007C77B3">
        <w:rPr>
          <w:rFonts w:ascii="Times New Roman" w:eastAsiaTheme="minorHAnsi" w:hAnsi="Times New Roman" w:cs="Times New Roman"/>
          <w:b/>
          <w:color w:val="000000"/>
          <w:kern w:val="0"/>
          <w:sz w:val="24"/>
          <w:szCs w:val="24"/>
          <w14:ligatures w14:val="none"/>
        </w:rPr>
        <w:t>/10</w:t>
      </w:r>
      <w:r w:rsidRPr="007C77B3">
        <w:rPr>
          <w:rFonts w:ascii="Times New Roman" w:eastAsiaTheme="minorHAnsi" w:hAnsi="Times New Roman" w:cs="Times New Roman"/>
          <w:color w:val="000000"/>
          <w:kern w:val="0"/>
          <w:sz w:val="24"/>
          <w:szCs w:val="24"/>
          <w14:ligatures w14:val="none"/>
        </w:rPr>
        <w:t xml:space="preserve">    </w:t>
      </w:r>
    </w:p>
    <w:p w14:paraId="6C94B2F9"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nekustamā īpašuma Dārza iela 5, Dobelē,</w:t>
      </w:r>
    </w:p>
    <w:p w14:paraId="1FA2EED7"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 Dobeles novadā, atsavināšanu izsolē</w:t>
      </w:r>
    </w:p>
    <w:p w14:paraId="48B18399" w14:textId="77777777" w:rsidR="007C77B3" w:rsidRPr="007C77B3" w:rsidRDefault="007C77B3" w:rsidP="007C77B3">
      <w:pPr>
        <w:spacing w:after="0" w:line="240" w:lineRule="auto"/>
        <w:ind w:right="142" w:firstLine="720"/>
        <w:jc w:val="both"/>
        <w:rPr>
          <w:rFonts w:ascii="Times New Roman" w:eastAsiaTheme="minorHAnsi" w:hAnsi="Times New Roman" w:cs="Times New Roman"/>
          <w:kern w:val="0"/>
          <w:sz w:val="24"/>
          <w:szCs w:val="24"/>
          <w14:ligatures w14:val="none"/>
        </w:rPr>
      </w:pPr>
    </w:p>
    <w:p w14:paraId="5D126816" w14:textId="77777777" w:rsidR="007C77B3" w:rsidRPr="007C77B3" w:rsidRDefault="007C77B3" w:rsidP="007C77B3">
      <w:pPr>
        <w:spacing w:after="0" w:line="240" w:lineRule="auto"/>
        <w:ind w:right="84"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dome ir izskatījusi Dobeles novada pašvaldības Īpašumu komisijas ierosinājumu atsavināt Dobeles novada pašvaldībai ( turpmāk – pašvaldība) piederošo nekustamo īpašumu Dārza iela 5, Dobelē, Dobeles novadā, kadastra numurs 46010110018 (turpmāk – Īpašums). </w:t>
      </w:r>
    </w:p>
    <w:p w14:paraId="262FF63A"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minēto ierosinājumu, Dobeles novada dome konstatēja:</w:t>
      </w:r>
    </w:p>
    <w:p w14:paraId="1905C792"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Dobeles pilsētas zemesgrāmatas nodalījumā Nr. 100000627582 un uz to nostiprinātas īpašuma tiesības pašvaldībai.</w:t>
      </w:r>
    </w:p>
    <w:p w14:paraId="0DC5DDDF"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Dārza iela 5 sastāv no neapbūvēta zemes gabala ar kadastra apzīmējumu 46010110006 - 0,1758 ha (1758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kopplatībā.</w:t>
      </w:r>
    </w:p>
    <w:p w14:paraId="7ADD5F78"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Īpašums nav nodots nomā un tas nav nepieciešams pašvaldības funkciju nodrošināšanai.</w:t>
      </w:r>
    </w:p>
    <w:p w14:paraId="19A465EC"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52E6D4CB" w14:textId="77777777"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2023. gada 19. jūnijā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w:t>
      </w:r>
      <w:bookmarkStart w:id="49" w:name="_Hlk138154115"/>
      <w:r w:rsidRPr="007C77B3">
        <w:rPr>
          <w:rFonts w:ascii="Times New Roman" w:eastAsiaTheme="minorHAnsi" w:hAnsi="Times New Roman" w:cs="Times New Roman"/>
          <w:kern w:val="0"/>
          <w:sz w:val="24"/>
          <w:szCs w:val="24"/>
          <w14:ligatures w14:val="none"/>
        </w:rPr>
        <w:t xml:space="preserve">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bookmarkEnd w:id="49"/>
    <w:p w14:paraId="7C7E4336" w14:textId="4E3C5F4F"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panta pirmo un otro daļu, 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Dobeles novada dome NOLEMJ:</w:t>
      </w:r>
    </w:p>
    <w:p w14:paraId="12E57C29" w14:textId="77777777" w:rsidR="007C77B3" w:rsidRPr="007C77B3" w:rsidRDefault="007C77B3" w:rsidP="00F44E77">
      <w:pPr>
        <w:widowControl w:val="0"/>
        <w:numPr>
          <w:ilvl w:val="2"/>
          <w:numId w:val="60"/>
        </w:numPr>
        <w:suppressAutoHyphens/>
        <w:autoSpaceDN w:val="0"/>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Atsavināt nekustamo īpašumu Dārza iela 5, Dobelē, Dobeles novadā, kadastra numurs 46010110018, kas sastāv no vienas neapbūvētas zemes vienības ar kadastra apzīmējumu 46010110006 - platība 0,1758 ha (1758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pārdodot to atklātā mutiskā izsolē ar augšupejošu soli.</w:t>
      </w:r>
    </w:p>
    <w:p w14:paraId="08D8E905" w14:textId="77777777" w:rsidR="007C77B3" w:rsidRPr="007C77B3" w:rsidRDefault="007C77B3" w:rsidP="00F44E77">
      <w:pPr>
        <w:widowControl w:val="0"/>
        <w:numPr>
          <w:ilvl w:val="2"/>
          <w:numId w:val="60"/>
        </w:numPr>
        <w:suppressAutoHyphens/>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1.punktā minētā nekustamā īpašuma nosacīto cenu 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04701A2B" w14:textId="77777777" w:rsidR="007C77B3" w:rsidRPr="007C77B3" w:rsidRDefault="007C77B3" w:rsidP="00F44E77">
      <w:pPr>
        <w:widowControl w:val="0"/>
        <w:numPr>
          <w:ilvl w:val="2"/>
          <w:numId w:val="60"/>
        </w:numPr>
        <w:suppressAutoHyphens/>
        <w:autoSpaceDN w:val="0"/>
        <w:spacing w:after="0" w:line="240" w:lineRule="auto"/>
        <w:ind w:right="43"/>
        <w:contextualSpacing/>
        <w:jc w:val="both"/>
        <w:rPr>
          <w:rFonts w:ascii="Times New Roman" w:eastAsiaTheme="minorHAnsi"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likumā noteiktā kārtībā.</w:t>
      </w:r>
    </w:p>
    <w:p w14:paraId="5BA8A3AF" w14:textId="77777777" w:rsidR="007C77B3" w:rsidRPr="007C77B3" w:rsidRDefault="007C77B3" w:rsidP="007C77B3">
      <w:pPr>
        <w:spacing w:after="0" w:line="240" w:lineRule="auto"/>
        <w:ind w:left="284" w:right="-694" w:hanging="142"/>
        <w:contextualSpacing/>
        <w:jc w:val="both"/>
        <w:rPr>
          <w:rFonts w:ascii="Times New Roman" w:eastAsiaTheme="minorHAnsi" w:hAnsi="Times New Roman" w:cs="Times New Roman"/>
          <w:kern w:val="0"/>
          <w:sz w:val="24"/>
          <w:szCs w:val="24"/>
          <w14:ligatures w14:val="none"/>
        </w:rPr>
      </w:pPr>
    </w:p>
    <w:p w14:paraId="6F9C5606"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5B9D2222"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3BD27BC7" w14:textId="56596ABB" w:rsidR="007C77B3" w:rsidRPr="007C77B3" w:rsidRDefault="007C77B3" w:rsidP="007C77B3">
      <w:pPr>
        <w:spacing w:after="0" w:line="240" w:lineRule="auto"/>
        <w:ind w:left="57"/>
        <w:contextualSpacing/>
        <w:jc w:val="right"/>
        <w:rPr>
          <w:rFonts w:ascii="Times New Roman" w:eastAsiaTheme="minorHAnsi" w:hAnsi="Times New Roman" w:cs="Times New Roman"/>
          <w:b/>
          <w:bCs/>
          <w:noProof/>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14E35DFB"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41A655AE" wp14:editId="2531D326">
            <wp:extent cx="676275" cy="752475"/>
            <wp:effectExtent l="0" t="0" r="9525" b="9525"/>
            <wp:docPr id="2093949427" name="Attēls 209394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99341B"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1D70EC6B"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102A7B0C"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48BF3B59"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6" w:history="1">
        <w:r w:rsidRPr="007C77B3">
          <w:rPr>
            <w:rFonts w:ascii="Times New Roman" w:eastAsiaTheme="minorHAnsi" w:hAnsi="Times New Roman" w:cs="Times New Roman"/>
            <w:kern w:val="0"/>
            <w:sz w:val="16"/>
            <w:szCs w:val="16"/>
            <w:u w:val="single"/>
            <w:lang w:eastAsia="lv-LV"/>
            <w14:ligatures w14:val="none"/>
          </w:rPr>
          <w:t>dome@dobele.lv</w:t>
        </w:r>
      </w:hyperlink>
    </w:p>
    <w:p w14:paraId="6B54A3D0"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91D64A4"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67AAA7A4"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18EE2409" w14:textId="77777777" w:rsidR="007C77B3" w:rsidRPr="007C77B3" w:rsidRDefault="007C77B3" w:rsidP="007C77B3">
      <w:pPr>
        <w:spacing w:after="0" w:line="240" w:lineRule="auto"/>
        <w:jc w:val="both"/>
        <w:rPr>
          <w:rFonts w:cs="Times New Roman"/>
          <w:b/>
          <w:kern w:val="0"/>
          <w14:ligatures w14:val="none"/>
        </w:rPr>
      </w:pPr>
    </w:p>
    <w:p w14:paraId="02E91E80" w14:textId="6BC1F44A" w:rsidR="007C77B3" w:rsidRPr="007C77B3" w:rsidRDefault="007C77B3" w:rsidP="007C77B3">
      <w:pPr>
        <w:spacing w:after="0" w:line="240" w:lineRule="auto"/>
        <w:jc w:val="both"/>
        <w:rPr>
          <w:rFonts w:ascii="Times New Roman" w:hAnsi="Times New Roman" w:cs="Times New Roman"/>
          <w:b/>
          <w:kern w:val="0"/>
          <w:sz w:val="24"/>
          <w:szCs w:val="24"/>
          <w14:ligatures w14:val="none"/>
        </w:rPr>
      </w:pPr>
      <w:r w:rsidRPr="007C77B3">
        <w:rPr>
          <w:rFonts w:ascii="Times New Roman" w:eastAsia="Times New Roman" w:hAnsi="Times New Roman" w:cs="Times New Roman"/>
          <w:b/>
          <w:kern w:val="0"/>
          <w:sz w:val="24"/>
          <w:szCs w:val="24"/>
          <w:lang w:eastAsia="x-none"/>
          <w14:ligatures w14:val="none"/>
        </w:rPr>
        <w:t>2023. gada 27. jūlijā                                                                                          Nr.</w:t>
      </w:r>
      <w:r w:rsidR="009128F0">
        <w:rPr>
          <w:rFonts w:ascii="Times New Roman" w:eastAsia="Times New Roman" w:hAnsi="Times New Roman" w:cs="Times New Roman"/>
          <w:b/>
          <w:kern w:val="0"/>
          <w:sz w:val="24"/>
          <w:szCs w:val="24"/>
          <w:lang w:eastAsia="x-none"/>
          <w14:ligatures w14:val="none"/>
        </w:rPr>
        <w:t>300</w:t>
      </w:r>
      <w:r w:rsidRPr="007C77B3">
        <w:rPr>
          <w:rFonts w:ascii="Times New Roman" w:eastAsia="Times New Roman" w:hAnsi="Times New Roman" w:cs="Times New Roman"/>
          <w:b/>
          <w:kern w:val="0"/>
          <w:sz w:val="24"/>
          <w:szCs w:val="24"/>
          <w:lang w:eastAsia="x-none"/>
          <w14:ligatures w14:val="none"/>
        </w:rPr>
        <w:t>/10</w:t>
      </w:r>
    </w:p>
    <w:p w14:paraId="4443D4F0" w14:textId="77777777" w:rsidR="007C77B3" w:rsidRPr="007C77B3" w:rsidRDefault="007C77B3" w:rsidP="007C77B3">
      <w:pPr>
        <w:spacing w:after="0" w:line="240" w:lineRule="auto"/>
        <w:jc w:val="both"/>
        <w:rPr>
          <w:rFonts w:cs="Times New Roman"/>
          <w:b/>
          <w:kern w:val="0"/>
          <w14:ligatures w14:val="none"/>
        </w:rPr>
      </w:pPr>
    </w:p>
    <w:p w14:paraId="794CDD1E" w14:textId="77777777" w:rsidR="007C77B3" w:rsidRPr="007C77B3" w:rsidRDefault="007C77B3" w:rsidP="007C77B3">
      <w:pPr>
        <w:spacing w:after="0" w:line="240" w:lineRule="auto"/>
        <w:ind w:right="84"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nekustamā īpašuma Rūtas iela 4A, Gardenē, Auru pagastā, Dobeles novadā, atsavināšanu izsolē</w:t>
      </w:r>
    </w:p>
    <w:p w14:paraId="14CBC841" w14:textId="77777777" w:rsidR="007C77B3" w:rsidRPr="007C77B3" w:rsidRDefault="007C77B3" w:rsidP="007C77B3">
      <w:pPr>
        <w:spacing w:after="0" w:line="240" w:lineRule="auto"/>
        <w:ind w:right="142" w:firstLine="720"/>
        <w:jc w:val="both"/>
        <w:rPr>
          <w:rFonts w:ascii="Times New Roman" w:eastAsiaTheme="minorHAnsi" w:hAnsi="Times New Roman" w:cs="Times New Roman"/>
          <w:kern w:val="0"/>
          <w:sz w:val="24"/>
          <w:szCs w:val="24"/>
          <w14:ligatures w14:val="none"/>
        </w:rPr>
      </w:pPr>
    </w:p>
    <w:p w14:paraId="68CE1EEE"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Rūtas iela 4A, Gardenē, Auru pagastā, Dobeles novadā, kadastra numurs 46460010138 (turpmāk – Īpašums). </w:t>
      </w:r>
    </w:p>
    <w:p w14:paraId="46858EF1"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minēto ierosinājumu, Dobeles novada dome konstatēja:</w:t>
      </w:r>
    </w:p>
    <w:p w14:paraId="0CC97E68"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Īpašums reģistrēts Zemgales rajona tiesas Auru pagasta zemesgrāmatas nodalījumā Nr.100000628673 un uz to nostiprinātas īpašuma tiesības pašvaldībai. Īpašums sastāv no neapbūvētas zemes vienības ar kadastra apzīmējumu 46460010213, platība 1,231 ha. </w:t>
      </w:r>
    </w:p>
    <w:p w14:paraId="290320DE"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netiek izmantots, nav nodots nomā un tas nav nepieciešams pašvaldības funkciju nodrošināšanai.</w:t>
      </w:r>
    </w:p>
    <w:p w14:paraId="7810AA41"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32607600" w14:textId="77777777"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2023.gada 6.martā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noteikta 23000 EUR (divdesmit trīs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399BB78A" w14:textId="5A8B3304" w:rsidR="007C77B3" w:rsidRPr="007C77B3" w:rsidRDefault="007C77B3" w:rsidP="007C77B3">
      <w:pPr>
        <w:spacing w:after="0" w:line="240" w:lineRule="auto"/>
        <w:ind w:right="-1"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Pašvaldību likuma 10.panta pirmās daļas 16.punktu, 73.panta ceturto daļu, Publiskas personas mantas atsavināšanas likuma 4.panta pirmo daļu, 5.panta pirmo daļu, 8.panta trešo daļu, 9.panta otro daļu, 10.panta pirmo, otro daļu, </w:t>
      </w:r>
      <w:r w:rsidRPr="007C77B3">
        <w:rPr>
          <w:rFonts w:ascii="Times New Roman" w:eastAsiaTheme="minorHAnsi" w:hAnsi="Times New Roman" w:cs="Times New Roman"/>
          <w:kern w:val="0"/>
          <w:sz w:val="24"/>
          <w:szCs w:val="24"/>
          <w:lang w:eastAsia="ar-SA"/>
          <w14:ligatures w14:val="none"/>
        </w:rPr>
        <w:t xml:space="preserve">atklāti balsojot: </w:t>
      </w:r>
      <w:r w:rsidR="00FC4952" w:rsidRPr="00A33B12">
        <w:rPr>
          <w:rFonts w:ascii="Times New Roman" w:eastAsia="Times New Roman" w:hAnsi="Times New Roman" w:cs="Times New Roman"/>
          <w:kern w:val="0"/>
          <w:sz w:val="24"/>
          <w:szCs w:val="24"/>
          <w:lang w:eastAsia="lv-LV"/>
          <w14:ligatures w14:val="none"/>
        </w:rPr>
        <w:t xml:space="preserve">PAR - 14 </w:t>
      </w:r>
      <w:r w:rsidR="00FC4952" w:rsidRPr="00A33B12">
        <w:rPr>
          <w:rFonts w:ascii="Times New Roman" w:hAnsi="Times New Roman" w:cs="Times New Roman"/>
          <w:kern w:val="0"/>
          <w:sz w:val="24"/>
          <w:szCs w:val="24"/>
          <w14:ligatures w14:val="none"/>
        </w:rPr>
        <w:t xml:space="preserve">(Ģirts </w:t>
      </w:r>
      <w:proofErr w:type="spellStart"/>
      <w:r w:rsidR="00FC4952" w:rsidRPr="00A33B12">
        <w:rPr>
          <w:rFonts w:ascii="Times New Roman" w:hAnsi="Times New Roman" w:cs="Times New Roman"/>
          <w:kern w:val="0"/>
          <w:sz w:val="24"/>
          <w:szCs w:val="24"/>
          <w14:ligatures w14:val="none"/>
        </w:rPr>
        <w:t>Ante</w:t>
      </w:r>
      <w:proofErr w:type="spellEnd"/>
      <w:r w:rsidR="00FC4952" w:rsidRPr="00A33B12">
        <w:rPr>
          <w:rFonts w:ascii="Times New Roman" w:hAnsi="Times New Roman" w:cs="Times New Roman"/>
          <w:kern w:val="0"/>
          <w:sz w:val="24"/>
          <w:szCs w:val="24"/>
          <w14:ligatures w14:val="none"/>
        </w:rPr>
        <w:t xml:space="preserve">, </w:t>
      </w:r>
      <w:r w:rsidR="00FC4952" w:rsidRPr="00A33B12">
        <w:rPr>
          <w:rFonts w:ascii="Times New Roman" w:hAnsi="Times New Roman" w:cs="Times New Roman"/>
          <w:bCs/>
          <w:kern w:val="0"/>
          <w:sz w:val="24"/>
          <w:szCs w:val="24"/>
          <w:lang w:eastAsia="et-EE"/>
          <w14:ligatures w14:val="none"/>
        </w:rPr>
        <w:t xml:space="preserve">Māris Feldmanis, Ivars </w:t>
      </w:r>
      <w:proofErr w:type="spellStart"/>
      <w:r w:rsidR="00FC4952" w:rsidRPr="00A33B12">
        <w:rPr>
          <w:rFonts w:ascii="Times New Roman" w:hAnsi="Times New Roman" w:cs="Times New Roman"/>
          <w:bCs/>
          <w:kern w:val="0"/>
          <w:sz w:val="24"/>
          <w:szCs w:val="24"/>
          <w:lang w:eastAsia="et-EE"/>
          <w14:ligatures w14:val="none"/>
        </w:rPr>
        <w:t>Gorskis</w:t>
      </w:r>
      <w:proofErr w:type="spellEnd"/>
      <w:r w:rsidR="00FC4952" w:rsidRPr="00A33B12">
        <w:rPr>
          <w:rFonts w:ascii="Times New Roman" w:hAnsi="Times New Roman" w:cs="Times New Roman"/>
          <w:bCs/>
          <w:kern w:val="0"/>
          <w:sz w:val="24"/>
          <w:szCs w:val="24"/>
          <w:lang w:eastAsia="et-EE"/>
          <w14:ligatures w14:val="none"/>
        </w:rPr>
        <w:t xml:space="preserve">, Gints Kaminskis, Linda </w:t>
      </w:r>
      <w:proofErr w:type="spellStart"/>
      <w:r w:rsidR="00FC4952" w:rsidRPr="00A33B12">
        <w:rPr>
          <w:rFonts w:ascii="Times New Roman" w:hAnsi="Times New Roman" w:cs="Times New Roman"/>
          <w:bCs/>
          <w:kern w:val="0"/>
          <w:sz w:val="24"/>
          <w:szCs w:val="24"/>
          <w:lang w:eastAsia="et-EE"/>
          <w14:ligatures w14:val="none"/>
        </w:rPr>
        <w:t>Karloviča</w:t>
      </w:r>
      <w:proofErr w:type="spellEnd"/>
      <w:r w:rsidR="00FC4952" w:rsidRPr="00A33B12">
        <w:rPr>
          <w:rFonts w:ascii="Times New Roman" w:hAnsi="Times New Roman" w:cs="Times New Roman"/>
          <w:bCs/>
          <w:kern w:val="0"/>
          <w:sz w:val="24"/>
          <w:szCs w:val="24"/>
          <w:lang w:eastAsia="et-EE"/>
          <w14:ligatures w14:val="none"/>
        </w:rPr>
        <w:t xml:space="preserve">, Edgars Laimiņš, Sintija </w:t>
      </w:r>
      <w:proofErr w:type="spellStart"/>
      <w:r w:rsidR="00FC4952" w:rsidRPr="00A33B12">
        <w:rPr>
          <w:rFonts w:ascii="Times New Roman" w:hAnsi="Times New Roman" w:cs="Times New Roman"/>
          <w:bCs/>
          <w:kern w:val="0"/>
          <w:sz w:val="24"/>
          <w:szCs w:val="24"/>
          <w:lang w:eastAsia="et-EE"/>
          <w14:ligatures w14:val="none"/>
        </w:rPr>
        <w:t>Liekniņa</w:t>
      </w:r>
      <w:proofErr w:type="spellEnd"/>
      <w:r w:rsidR="00FC4952" w:rsidRPr="00A33B12">
        <w:rPr>
          <w:rFonts w:ascii="Times New Roman" w:hAnsi="Times New Roman" w:cs="Times New Roman"/>
          <w:bCs/>
          <w:kern w:val="0"/>
          <w:sz w:val="24"/>
          <w:szCs w:val="24"/>
          <w:lang w:eastAsia="et-EE"/>
          <w14:ligatures w14:val="none"/>
        </w:rPr>
        <w:t xml:space="preserve">, Sanita </w:t>
      </w:r>
      <w:proofErr w:type="spellStart"/>
      <w:r w:rsidR="00FC4952" w:rsidRPr="00A33B12">
        <w:rPr>
          <w:rFonts w:ascii="Times New Roman" w:hAnsi="Times New Roman" w:cs="Times New Roman"/>
          <w:bCs/>
          <w:kern w:val="0"/>
          <w:sz w:val="24"/>
          <w:szCs w:val="24"/>
          <w:lang w:eastAsia="et-EE"/>
          <w14:ligatures w14:val="none"/>
        </w:rPr>
        <w:t>Olševska</w:t>
      </w:r>
      <w:proofErr w:type="spellEnd"/>
      <w:r w:rsidR="00FC4952" w:rsidRPr="00A33B12">
        <w:rPr>
          <w:rFonts w:ascii="Times New Roman" w:hAnsi="Times New Roman" w:cs="Times New Roman"/>
          <w:bCs/>
          <w:kern w:val="0"/>
          <w:sz w:val="24"/>
          <w:szCs w:val="24"/>
          <w:lang w:eastAsia="et-EE"/>
          <w14:ligatures w14:val="none"/>
        </w:rPr>
        <w:t xml:space="preserve">, Andris </w:t>
      </w:r>
      <w:proofErr w:type="spellStart"/>
      <w:r w:rsidR="00FC4952" w:rsidRPr="00A33B12">
        <w:rPr>
          <w:rFonts w:ascii="Times New Roman" w:hAnsi="Times New Roman" w:cs="Times New Roman"/>
          <w:bCs/>
          <w:kern w:val="0"/>
          <w:sz w:val="24"/>
          <w:szCs w:val="24"/>
          <w:lang w:eastAsia="et-EE"/>
          <w14:ligatures w14:val="none"/>
        </w:rPr>
        <w:t>Podvinskis</w:t>
      </w:r>
      <w:proofErr w:type="spellEnd"/>
      <w:r w:rsidR="00FC4952" w:rsidRPr="00A33B12">
        <w:rPr>
          <w:rFonts w:ascii="Times New Roman" w:hAnsi="Times New Roman" w:cs="Times New Roman"/>
          <w:bCs/>
          <w:kern w:val="0"/>
          <w:sz w:val="24"/>
          <w:szCs w:val="24"/>
          <w:lang w:eastAsia="et-EE"/>
          <w14:ligatures w14:val="none"/>
        </w:rPr>
        <w:t>, Viesturs Reinfelds,</w:t>
      </w:r>
      <w:r w:rsidR="00FC4952" w:rsidRPr="00A33B12">
        <w:rPr>
          <w:rFonts w:ascii="Times New Roman" w:hAnsi="Times New Roman" w:cs="Times New Roman"/>
          <w:kern w:val="0"/>
          <w:sz w:val="24"/>
          <w:szCs w:val="24"/>
          <w14:ligatures w14:val="none"/>
        </w:rPr>
        <w:t xml:space="preserve"> Dace Reinika, Guntis </w:t>
      </w:r>
      <w:proofErr w:type="spellStart"/>
      <w:r w:rsidR="00FC4952" w:rsidRPr="00A33B12">
        <w:rPr>
          <w:rFonts w:ascii="Times New Roman" w:hAnsi="Times New Roman" w:cs="Times New Roman"/>
          <w:kern w:val="0"/>
          <w:sz w:val="24"/>
          <w:szCs w:val="24"/>
          <w14:ligatures w14:val="none"/>
        </w:rPr>
        <w:t>Safranovičs</w:t>
      </w:r>
      <w:proofErr w:type="spellEnd"/>
      <w:r w:rsidR="00FC4952" w:rsidRPr="00A33B12">
        <w:rPr>
          <w:rFonts w:ascii="Times New Roman" w:hAnsi="Times New Roman" w:cs="Times New Roman"/>
          <w:kern w:val="0"/>
          <w:sz w:val="24"/>
          <w:szCs w:val="24"/>
          <w14:ligatures w14:val="none"/>
        </w:rPr>
        <w:t xml:space="preserve">, Andrejs Spridzāns, </w:t>
      </w:r>
      <w:r w:rsidR="00FC4952" w:rsidRPr="00A33B12">
        <w:rPr>
          <w:rFonts w:ascii="Times New Roman" w:hAnsi="Times New Roman" w:cs="Times New Roman"/>
          <w:bCs/>
          <w:kern w:val="0"/>
          <w:sz w:val="24"/>
          <w:szCs w:val="24"/>
          <w:lang w:eastAsia="et-EE"/>
          <w14:ligatures w14:val="none"/>
        </w:rPr>
        <w:t xml:space="preserve">Indra </w:t>
      </w:r>
      <w:proofErr w:type="spellStart"/>
      <w:r w:rsidR="00FC4952" w:rsidRPr="00A33B12">
        <w:rPr>
          <w:rFonts w:ascii="Times New Roman" w:hAnsi="Times New Roman" w:cs="Times New Roman"/>
          <w:bCs/>
          <w:kern w:val="0"/>
          <w:sz w:val="24"/>
          <w:szCs w:val="24"/>
          <w:lang w:eastAsia="et-EE"/>
          <w14:ligatures w14:val="none"/>
        </w:rPr>
        <w:t>Špela</w:t>
      </w:r>
      <w:proofErr w:type="spellEnd"/>
      <w:r w:rsidR="00FC4952" w:rsidRPr="00A33B12">
        <w:rPr>
          <w:rFonts w:ascii="Times New Roman" w:hAnsi="Times New Roman" w:cs="Times New Roman"/>
          <w:bCs/>
          <w:kern w:val="0"/>
          <w:sz w:val="24"/>
          <w:szCs w:val="24"/>
          <w:lang w:eastAsia="et-EE"/>
          <w14:ligatures w14:val="none"/>
        </w:rPr>
        <w:t xml:space="preserve">), </w:t>
      </w:r>
      <w:r w:rsidR="00FC4952"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 xml:space="preserve">Dobeles novada dome </w:t>
      </w:r>
      <w:r w:rsidRPr="007C77B3">
        <w:rPr>
          <w:rFonts w:ascii="Times New Roman" w:eastAsiaTheme="minorHAnsi" w:hAnsi="Times New Roman" w:cs="Times New Roman"/>
          <w:bCs/>
          <w:kern w:val="0"/>
          <w:sz w:val="24"/>
          <w:szCs w:val="24"/>
          <w14:ligatures w14:val="none"/>
        </w:rPr>
        <w:t>NOLEMJ</w:t>
      </w:r>
      <w:r w:rsidRPr="007C77B3">
        <w:rPr>
          <w:rFonts w:ascii="Times New Roman" w:eastAsiaTheme="minorHAnsi" w:hAnsi="Times New Roman" w:cs="Times New Roman"/>
          <w:kern w:val="0"/>
          <w:sz w:val="24"/>
          <w:szCs w:val="24"/>
          <w14:ligatures w14:val="none"/>
        </w:rPr>
        <w:t>:</w:t>
      </w:r>
    </w:p>
    <w:p w14:paraId="25DD054C" w14:textId="77777777" w:rsidR="007C77B3" w:rsidRPr="007C77B3" w:rsidRDefault="007C77B3" w:rsidP="00F44E77">
      <w:pPr>
        <w:widowControl w:val="0"/>
        <w:numPr>
          <w:ilvl w:val="0"/>
          <w:numId w:val="54"/>
        </w:numPr>
        <w:suppressAutoHyphens/>
        <w:autoSpaceDN w:val="0"/>
        <w:spacing w:after="0" w:line="240" w:lineRule="auto"/>
        <w:ind w:left="567" w:right="-1" w:hanging="425"/>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Atsavināt nekustamo īpašumu Rūtas iela 4A, Gardenē, Auru pagastā, Dobeles novadā, kadastra numurs 46460010138, kas sastāv no vienas neapbūvētas zemes vienības ar kadastra apzīmējumu 46460010213, platība 1,231 ha, pārdodot to atklātā mutiskā izsolē ar augšupejošu soli.</w:t>
      </w:r>
    </w:p>
    <w:p w14:paraId="2B20F81F" w14:textId="77777777" w:rsidR="007C77B3" w:rsidRPr="007C77B3" w:rsidRDefault="007C77B3" w:rsidP="00F44E77">
      <w:pPr>
        <w:widowControl w:val="0"/>
        <w:numPr>
          <w:ilvl w:val="0"/>
          <w:numId w:val="54"/>
        </w:numPr>
        <w:suppressAutoHyphens/>
        <w:autoSpaceDN w:val="0"/>
        <w:spacing w:after="0" w:line="240" w:lineRule="auto"/>
        <w:ind w:left="567" w:right="-1" w:hanging="425"/>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1.punktā minētā nekustamā īpašuma izsoles sākumcenu 23000 EUR (divdesmit trīs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2ADB89FD" w14:textId="77777777" w:rsidR="007C77B3" w:rsidRPr="007C77B3" w:rsidRDefault="007C77B3" w:rsidP="00F44E77">
      <w:pPr>
        <w:widowControl w:val="0"/>
        <w:numPr>
          <w:ilvl w:val="0"/>
          <w:numId w:val="54"/>
        </w:numPr>
        <w:suppressAutoHyphens/>
        <w:autoSpaceDN w:val="0"/>
        <w:spacing w:after="0" w:line="240" w:lineRule="auto"/>
        <w:ind w:left="567" w:right="-1" w:hanging="425"/>
        <w:contextualSpacing/>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Publiskas personas atsavināšanas likumā noteiktā kārtībā.</w:t>
      </w:r>
    </w:p>
    <w:p w14:paraId="434988C0" w14:textId="77777777" w:rsidR="007C77B3" w:rsidRPr="007C77B3" w:rsidRDefault="007C77B3" w:rsidP="007C77B3">
      <w:pPr>
        <w:spacing w:after="0" w:line="240" w:lineRule="auto"/>
        <w:ind w:right="84"/>
        <w:contextualSpacing/>
        <w:jc w:val="both"/>
        <w:rPr>
          <w:rFonts w:ascii="Times New Roman" w:eastAsiaTheme="minorHAnsi" w:hAnsi="Times New Roman" w:cs="Times New Roman"/>
          <w:kern w:val="0"/>
          <w:sz w:val="24"/>
          <w:szCs w:val="24"/>
          <w14:ligatures w14:val="none"/>
        </w:rPr>
      </w:pPr>
    </w:p>
    <w:p w14:paraId="770FFF6B" w14:textId="77777777" w:rsidR="007C77B3" w:rsidRPr="007C77B3" w:rsidRDefault="007C77B3" w:rsidP="007C77B3">
      <w:pPr>
        <w:spacing w:after="0" w:line="240" w:lineRule="auto"/>
        <w:ind w:right="8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w:t>
      </w:r>
      <w:proofErr w:type="spellStart"/>
      <w:r w:rsidRPr="007C77B3">
        <w:rPr>
          <w:rFonts w:ascii="Times New Roman" w:eastAsiaTheme="minorHAnsi" w:hAnsi="Times New Roman" w:cs="Times New Roman"/>
          <w:kern w:val="0"/>
          <w:sz w:val="24"/>
          <w:szCs w:val="24"/>
          <w14:ligatures w14:val="none"/>
        </w:rPr>
        <w:t>I.Gorskis</w:t>
      </w:r>
      <w:proofErr w:type="spellEnd"/>
    </w:p>
    <w:p w14:paraId="3BC6ABA0" w14:textId="77777777" w:rsidR="007C77B3" w:rsidRPr="007C77B3" w:rsidRDefault="007C77B3" w:rsidP="007C77B3">
      <w:pPr>
        <w:spacing w:after="0" w:line="240" w:lineRule="auto"/>
        <w:ind w:right="84"/>
        <w:contextualSpacing/>
        <w:jc w:val="both"/>
        <w:rPr>
          <w:rFonts w:ascii="Times New Roman" w:eastAsiaTheme="minorHAnsi" w:hAnsi="Times New Roman" w:cs="Times New Roman"/>
          <w:kern w:val="0"/>
          <w:sz w:val="24"/>
          <w:szCs w:val="24"/>
          <w14:ligatures w14:val="none"/>
        </w:rPr>
      </w:pPr>
    </w:p>
    <w:p w14:paraId="5DD20814" w14:textId="3F60636C" w:rsidR="007C77B3" w:rsidRPr="007C77B3" w:rsidRDefault="007C77B3" w:rsidP="007C77B3">
      <w:pPr>
        <w:spacing w:after="0" w:line="240" w:lineRule="auto"/>
        <w:ind w:right="-38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7FAA4E82"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037E119B" wp14:editId="16760EA6">
            <wp:extent cx="676275" cy="752475"/>
            <wp:effectExtent l="0" t="0" r="9525" b="9525"/>
            <wp:docPr id="1466970338" name="Attēls 146697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92BCE6"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6F659E24"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2870BC1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07EBD516"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77" w:history="1">
        <w:r w:rsidRPr="007C77B3">
          <w:rPr>
            <w:rFonts w:ascii="Times New Roman" w:eastAsiaTheme="minorHAnsi" w:hAnsi="Times New Roman" w:cs="Times New Roman"/>
            <w:kern w:val="0"/>
            <w:sz w:val="16"/>
            <w:szCs w:val="16"/>
            <w:u w:val="single"/>
            <w:lang w:eastAsia="lv-LV"/>
            <w14:ligatures w14:val="none"/>
          </w:rPr>
          <w:t>dome@dobele.lv</w:t>
        </w:r>
      </w:hyperlink>
    </w:p>
    <w:p w14:paraId="7D5A5899"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E05DAD9"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11A974A7"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2CECD887" w14:textId="264A0555"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301</w:t>
      </w:r>
      <w:r w:rsidRPr="007C77B3">
        <w:rPr>
          <w:rFonts w:ascii="Times New Roman" w:eastAsiaTheme="minorHAnsi" w:hAnsi="Times New Roman" w:cs="Times New Roman"/>
          <w:b/>
          <w:color w:val="000000"/>
          <w:kern w:val="0"/>
          <w:sz w:val="24"/>
          <w:szCs w:val="24"/>
          <w14:ligatures w14:val="none"/>
        </w:rPr>
        <w:t>/10</w:t>
      </w:r>
    </w:p>
    <w:p w14:paraId="153B6CD1" w14:textId="77777777" w:rsidR="007C77B3" w:rsidRPr="007C77B3" w:rsidRDefault="007C77B3" w:rsidP="007C77B3">
      <w:pPr>
        <w:spacing w:after="0" w:line="240" w:lineRule="auto"/>
        <w:jc w:val="center"/>
        <w:rPr>
          <w:rFonts w:asciiTheme="minorHAnsi" w:eastAsiaTheme="minorHAnsi" w:hAnsiTheme="minorHAnsi"/>
          <w:b/>
          <w:kern w:val="0"/>
          <w:u w:val="single"/>
          <w14:ligatures w14:val="none"/>
        </w:rPr>
      </w:pPr>
    </w:p>
    <w:p w14:paraId="23CA4320"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„Starp </w:t>
      </w:r>
      <w:proofErr w:type="spellStart"/>
      <w:r w:rsidRPr="007C77B3">
        <w:rPr>
          <w:rFonts w:ascii="Times New Roman" w:eastAsiaTheme="minorHAnsi" w:hAnsi="Times New Roman" w:cs="Times New Roman"/>
          <w:b/>
          <w:kern w:val="0"/>
          <w:sz w:val="24"/>
          <w:szCs w:val="24"/>
          <w:u w:val="single"/>
          <w14:ligatures w14:val="none"/>
        </w:rPr>
        <w:t>Vārpaiņiem</w:t>
      </w:r>
      <w:proofErr w:type="spellEnd"/>
      <w:r w:rsidRPr="007C77B3">
        <w:rPr>
          <w:rFonts w:ascii="Times New Roman" w:eastAsiaTheme="minorHAnsi" w:hAnsi="Times New Roman" w:cs="Times New Roman"/>
          <w:b/>
          <w:kern w:val="0"/>
          <w:sz w:val="24"/>
          <w:szCs w:val="24"/>
          <w:u w:val="single"/>
          <w14:ligatures w14:val="none"/>
        </w:rPr>
        <w:t>”, Ukru pagastā,</w:t>
      </w:r>
    </w:p>
    <w:p w14:paraId="217DFB1E"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 Dobeles novadā, atsavināšanu izsolē </w:t>
      </w:r>
    </w:p>
    <w:p w14:paraId="7917753A"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13F92F47" w14:textId="77777777" w:rsidR="007C77B3" w:rsidRPr="007C77B3" w:rsidRDefault="007C77B3" w:rsidP="007C77B3">
      <w:pPr>
        <w:tabs>
          <w:tab w:val="num" w:pos="-3686"/>
        </w:tabs>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dome ir izskatījusi Dobeles novada pašvaldības (turpmāk – pašvaldība) Īpašumu komisijas ierosinājumu par pašvaldībai piederošā nekustamā īpašuma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Ukru pagastā, Dobeles novadā, kadastra numurs 46900040285 (turpmāk – Īpašums), otrās izsoles rīkošanu.</w:t>
      </w:r>
    </w:p>
    <w:p w14:paraId="59977E59"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ierosinājumu, Dobeles novada dome konstatēja:</w:t>
      </w:r>
    </w:p>
    <w:p w14:paraId="23D70815"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Ukru pagasta zemesgrāmatas nodalījumā Nr. 100000658036 un uz to nostiprinātas īpašuma tiesības pašvaldībai. Īpašums sastāv no vienas  zemes vienības ar kadastra apzīmējumu 46900040285, platība 2,26 ha, tai skaitā 2,23 ha meža audze un meža zeme.</w:t>
      </w:r>
    </w:p>
    <w:p w14:paraId="0B5DC8C0" w14:textId="77777777" w:rsidR="007C77B3" w:rsidRPr="007C77B3" w:rsidRDefault="007C77B3" w:rsidP="007C77B3">
      <w:pPr>
        <w:suppressAutoHyphens/>
        <w:autoSpaceDN w:val="0"/>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Dobeles novada domes 2022.gada 27.aprīļa lēmumu Nr.182/6 “Par nekustamā īpašuma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xml:space="preserve">”, Ukru pagastā, Dobeles novadā, atsavināšanu izsolē”, nekustamais īpašums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Ukru pagastā, Dobeles novadā tika nodots atsavināšanai, pārdodot to atklātā mutiskā izsolē ar augšupejošu soli.</w:t>
      </w:r>
    </w:p>
    <w:p w14:paraId="27EB2D4A" w14:textId="77777777" w:rsidR="007C77B3" w:rsidRPr="007C77B3" w:rsidRDefault="007C77B3" w:rsidP="007C77B3">
      <w:pPr>
        <w:suppressAutoHyphens/>
        <w:autoSpaceDN w:val="0"/>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Dobeles novada pašvaldības Īpašumu komisijas 2023.gada 3.maija lēmumā (prot.Nr.1.19/16) apstiprinātajiem izsoles noteikumiem izsoles datums noteikts 2023.gada 7.jūnijs.  Pirmās izsoles sākumcena 23800 EUR (divdesmit trīs tūkstoši astoņi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Izsludinātajā izsolē  nepieteicās neviens pretendents. </w:t>
      </w:r>
    </w:p>
    <w:p w14:paraId="04354AED" w14:textId="77777777" w:rsidR="007C77B3" w:rsidRPr="007C77B3" w:rsidRDefault="007C77B3" w:rsidP="007C77B3">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7C77B3">
        <w:rPr>
          <w:rFonts w:ascii="Times New Roman" w:eastAsia="Times New Roman" w:hAnsi="Times New Roman" w:cs="Times New Roman"/>
          <w:kern w:val="0"/>
          <w:sz w:val="24"/>
          <w:szCs w:val="24"/>
          <w:lang w:eastAsia="lv-LV"/>
          <w14:ligatures w14:val="none"/>
        </w:rPr>
        <w:t>ja nekustamā īpašuma pirmajā izsolē neviens nav pārsolījis izsoles sākumcenu, var: 1) rīkot otro izsoli ar augšupejošu soli, kurā institūcija, kas organizē nekustamā īpašuma atsavināšanu (</w:t>
      </w:r>
      <w:hyperlink r:id="rId78" w:anchor="p9" w:history="1">
        <w:r w:rsidRPr="007C77B3">
          <w:rPr>
            <w:rFonts w:ascii="Times New Roman" w:eastAsia="Times New Roman" w:hAnsi="Times New Roman" w:cs="Times New Roman"/>
            <w:kern w:val="0"/>
            <w:sz w:val="24"/>
            <w:szCs w:val="24"/>
            <w:lang w:eastAsia="lv-LV"/>
            <w14:ligatures w14:val="none"/>
          </w:rPr>
          <w:t>9.pants</w:t>
        </w:r>
      </w:hyperlink>
      <w:r w:rsidRPr="007C77B3">
        <w:rPr>
          <w:rFonts w:ascii="Times New Roman" w:eastAsia="Times New Roman" w:hAnsi="Times New Roman" w:cs="Times New Roman"/>
          <w:kern w:val="0"/>
          <w:sz w:val="24"/>
          <w:szCs w:val="24"/>
          <w:lang w:eastAsia="lv-LV"/>
          <w14:ligatures w14:val="none"/>
        </w:rPr>
        <w:t>), var pazemināt izsoles sākumcenu ne vairāk kā par 20 procentiem.</w:t>
      </w:r>
    </w:p>
    <w:p w14:paraId="0B880DD0" w14:textId="77777777" w:rsidR="007C77B3" w:rsidRPr="007C77B3" w:rsidRDefault="007C77B3" w:rsidP="007C77B3">
      <w:pPr>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w:t>
      </w:r>
      <w:r w:rsidRPr="007C77B3">
        <w:rPr>
          <w:rFonts w:ascii="Times New Roman" w:eastAsiaTheme="minorHAnsi" w:hAnsi="Times New Roman" w:cs="Times New Roman"/>
          <w:bCs/>
          <w:kern w:val="0"/>
          <w:sz w:val="24"/>
          <w:szCs w:val="24"/>
          <w14:ligatures w14:val="none"/>
        </w:rPr>
        <w:t xml:space="preserve">Publiskas personas mantas atsavināšanas likuma 37. panta pirmās daļas 4. punktu </w:t>
      </w:r>
      <w:r w:rsidRPr="007C77B3">
        <w:rPr>
          <w:rFonts w:ascii="Times New Roman" w:eastAsiaTheme="minorHAnsi" w:hAnsi="Times New Roman" w:cs="Times New Roman"/>
          <w:kern w:val="0"/>
          <w:sz w:val="24"/>
          <w:szCs w:val="24"/>
          <w14:ligatures w14:val="none"/>
        </w:rPr>
        <w:t xml:space="preserve">pārdot publiskas personas mantu par brīvu cenu var, ja nekustamo īpašumu iegūst šā likuma </w:t>
      </w:r>
      <w:hyperlink r:id="rId79" w:anchor="p4" w:history="1">
        <w:r w:rsidRPr="007C77B3">
          <w:rPr>
            <w:rFonts w:ascii="Times New Roman" w:eastAsiaTheme="minorHAnsi" w:hAnsi="Times New Roman" w:cs="Times New Roman"/>
            <w:kern w:val="0"/>
            <w:sz w:val="24"/>
            <w:szCs w:val="24"/>
            <w14:ligatures w14:val="none"/>
          </w:rPr>
          <w:t>4. panta</w:t>
        </w:r>
      </w:hyperlink>
      <w:r w:rsidRPr="007C77B3">
        <w:rPr>
          <w:rFonts w:ascii="Times New Roman" w:eastAsiaTheme="minorHAnsi" w:hAnsi="Times New Roman" w:cs="Times New Roman"/>
          <w:kern w:val="0"/>
          <w:sz w:val="24"/>
          <w:szCs w:val="24"/>
          <w14:ligatures w14:val="none"/>
        </w:rPr>
        <w:t xml:space="preserve"> ceturtajā daļā minētā persona.</w:t>
      </w:r>
    </w:p>
    <w:p w14:paraId="7D86A260" w14:textId="77777777" w:rsidR="007C77B3" w:rsidRPr="007C77B3" w:rsidRDefault="007C77B3" w:rsidP="007C77B3">
      <w:pPr>
        <w:spacing w:after="0" w:line="240" w:lineRule="auto"/>
        <w:ind w:firstLine="567"/>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w:t>
      </w:r>
      <w:r w:rsidRPr="007C77B3">
        <w:rPr>
          <w:rFonts w:ascii="Times New Roman" w:eastAsiaTheme="minorHAnsi" w:hAnsi="Times New Roman" w:cs="Times New Roman"/>
          <w:bCs/>
          <w:kern w:val="0"/>
          <w:sz w:val="24"/>
          <w:szCs w:val="24"/>
          <w14:ligatures w14:val="none"/>
        </w:rPr>
        <w:t xml:space="preserve">Publiskas personas mantas atsavināšanas likuma 4. panta ceturtās daļas 1. punktu, </w:t>
      </w:r>
      <w:r w:rsidRPr="007C77B3">
        <w:rPr>
          <w:rFonts w:ascii="Times New Roman" w:eastAsiaTheme="minorHAnsi" w:hAnsi="Times New Roman" w:cs="Times New Roman"/>
          <w:kern w:val="0"/>
          <w:sz w:val="24"/>
          <w:szCs w:val="24"/>
          <w14:ligatures w14:val="none"/>
        </w:rPr>
        <w:t xml:space="preserve">atsevišķos gadījumos publiskas personas nekustamā īpašuma atsavināšanu var ierosināt zemes īpašnieks vai visi kopīpašnieki, ja viņi vēlas nopirkt zemes </w:t>
      </w:r>
      <w:proofErr w:type="spellStart"/>
      <w:r w:rsidRPr="007C77B3">
        <w:rPr>
          <w:rFonts w:ascii="Times New Roman" w:eastAsiaTheme="minorHAnsi" w:hAnsi="Times New Roman" w:cs="Times New Roman"/>
          <w:kern w:val="0"/>
          <w:sz w:val="24"/>
          <w:szCs w:val="24"/>
          <w14:ligatures w14:val="none"/>
        </w:rPr>
        <w:t>starpgabalu</w:t>
      </w:r>
      <w:proofErr w:type="spellEnd"/>
      <w:r w:rsidRPr="007C77B3">
        <w:rPr>
          <w:rFonts w:ascii="Times New Roman" w:eastAsiaTheme="minorHAnsi" w:hAnsi="Times New Roman" w:cs="Times New Roman"/>
          <w:kern w:val="0"/>
          <w:sz w:val="24"/>
          <w:szCs w:val="24"/>
          <w14:ligatures w14:val="none"/>
        </w:rPr>
        <w:t xml:space="preserve">, kas </w:t>
      </w:r>
      <w:proofErr w:type="spellStart"/>
      <w:r w:rsidRPr="007C77B3">
        <w:rPr>
          <w:rFonts w:ascii="Times New Roman" w:eastAsiaTheme="minorHAnsi" w:hAnsi="Times New Roman" w:cs="Times New Roman"/>
          <w:kern w:val="0"/>
          <w:sz w:val="24"/>
          <w:szCs w:val="24"/>
          <w14:ligatures w14:val="none"/>
        </w:rPr>
        <w:t>piegul</w:t>
      </w:r>
      <w:proofErr w:type="spellEnd"/>
      <w:r w:rsidRPr="007C77B3">
        <w:rPr>
          <w:rFonts w:ascii="Times New Roman" w:eastAsiaTheme="minorHAnsi" w:hAnsi="Times New Roman" w:cs="Times New Roman"/>
          <w:kern w:val="0"/>
          <w:sz w:val="24"/>
          <w:szCs w:val="24"/>
          <w14:ligatures w14:val="none"/>
        </w:rPr>
        <w:t xml:space="preserve"> viņu zemei.</w:t>
      </w:r>
    </w:p>
    <w:p w14:paraId="31103775" w14:textId="77777777" w:rsidR="007C77B3" w:rsidRPr="007C77B3" w:rsidRDefault="007C77B3" w:rsidP="007C77B3">
      <w:pPr>
        <w:autoSpaceDE w:val="0"/>
        <w:autoSpaceDN w:val="0"/>
        <w:adjustRightInd w:val="0"/>
        <w:spacing w:before="100" w:beforeAutospacing="1" w:after="0" w:line="240" w:lineRule="auto"/>
        <w:ind w:firstLine="567"/>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Īpašumam piegulošie nekustamie īpašumi ir:  </w:t>
      </w:r>
    </w:p>
    <w:p w14:paraId="562C63A3" w14:textId="29E27069" w:rsidR="007C77B3" w:rsidRPr="007C77B3" w:rsidRDefault="007C77B3" w:rsidP="00F44E77">
      <w:pPr>
        <w:numPr>
          <w:ilvl w:val="0"/>
          <w:numId w:val="53"/>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“Bērziņi”, Ukru pagasts, Dobeles novads, kadastra numurs 46900040118, īpašnieks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personas kods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w:t>
      </w:r>
    </w:p>
    <w:p w14:paraId="7FF73FC6" w14:textId="54426156" w:rsidR="007C77B3" w:rsidRPr="007C77B3" w:rsidRDefault="007C77B3" w:rsidP="00F44E77">
      <w:pPr>
        <w:numPr>
          <w:ilvl w:val="0"/>
          <w:numId w:val="53"/>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“Lankas”, Ukru pagasts, Dobeles novads, kadastra numurs 46900040129, īpašnieks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personas kods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w:t>
      </w:r>
    </w:p>
    <w:p w14:paraId="4B568DC8" w14:textId="77777777" w:rsidR="007C77B3" w:rsidRPr="007C77B3" w:rsidRDefault="007C77B3" w:rsidP="00F44E77">
      <w:pPr>
        <w:numPr>
          <w:ilvl w:val="0"/>
          <w:numId w:val="53"/>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“Olīši”, Ukru pagasts, Dobeles novads, kadastra numurs 46900040355, īpašnieks sabiedrība ar ierobežotu atbildību "</w:t>
      </w:r>
      <w:proofErr w:type="spellStart"/>
      <w:r w:rsidRPr="007C77B3">
        <w:rPr>
          <w:rFonts w:ascii="Times New Roman" w:eastAsia="Times New Roman" w:hAnsi="Times New Roman" w:cs="Times New Roman"/>
          <w:kern w:val="0"/>
          <w:sz w:val="24"/>
          <w:szCs w:val="24"/>
          <w:lang w:eastAsia="lv-LV"/>
          <w14:ligatures w14:val="none"/>
        </w:rPr>
        <w:t>Timestop</w:t>
      </w:r>
      <w:proofErr w:type="spellEnd"/>
      <w:r w:rsidRPr="007C77B3">
        <w:rPr>
          <w:rFonts w:ascii="Times New Roman" w:eastAsia="Times New Roman" w:hAnsi="Times New Roman" w:cs="Times New Roman"/>
          <w:kern w:val="0"/>
          <w:sz w:val="24"/>
          <w:szCs w:val="24"/>
          <w:lang w:eastAsia="lv-LV"/>
          <w14:ligatures w14:val="none"/>
        </w:rPr>
        <w:t>", reģistrācijas numurs 40003930950;</w:t>
      </w:r>
    </w:p>
    <w:p w14:paraId="528A1F6D" w14:textId="7C047E7C" w:rsidR="007C77B3" w:rsidRPr="007C77B3" w:rsidRDefault="007C77B3" w:rsidP="00F44E77">
      <w:pPr>
        <w:numPr>
          <w:ilvl w:val="0"/>
          <w:numId w:val="53"/>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 “</w:t>
      </w:r>
      <w:proofErr w:type="spellStart"/>
      <w:r w:rsidRPr="007C77B3">
        <w:rPr>
          <w:rFonts w:ascii="Times New Roman" w:eastAsia="Times New Roman" w:hAnsi="Times New Roman" w:cs="Times New Roman"/>
          <w:kern w:val="0"/>
          <w:sz w:val="24"/>
          <w:szCs w:val="24"/>
          <w:lang w:eastAsia="lv-LV"/>
          <w14:ligatures w14:val="none"/>
        </w:rPr>
        <w:t>Vārpaiņi</w:t>
      </w:r>
      <w:proofErr w:type="spellEnd"/>
      <w:r w:rsidRPr="007C77B3">
        <w:rPr>
          <w:rFonts w:ascii="Times New Roman" w:eastAsia="Times New Roman" w:hAnsi="Times New Roman" w:cs="Times New Roman"/>
          <w:kern w:val="0"/>
          <w:sz w:val="24"/>
          <w:szCs w:val="24"/>
          <w:lang w:eastAsia="lv-LV"/>
          <w14:ligatures w14:val="none"/>
        </w:rPr>
        <w:t xml:space="preserve">”, Ukru pagasts, Dobeles novads, kadastra numurs 46900010043, īpašnieks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personas kods </w:t>
      </w:r>
      <w:r w:rsidR="007059F4">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w:t>
      </w:r>
    </w:p>
    <w:p w14:paraId="17E47669" w14:textId="7062A52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7C77B3">
        <w:rPr>
          <w:rFonts w:ascii="Times New Roman" w:eastAsiaTheme="minorHAnsi" w:hAnsi="Times New Roman" w:cs="Times New Roman"/>
          <w:kern w:val="0"/>
          <w:sz w:val="24"/>
          <w:szCs w:val="24"/>
          <w:lang w:eastAsia="en-GB"/>
          <w14:ligatures w14:val="none"/>
        </w:rPr>
        <w:t xml:space="preserve">atklāti balsojot: </w:t>
      </w:r>
      <w:r w:rsidR="003F50BA" w:rsidRPr="00A33B12">
        <w:rPr>
          <w:rFonts w:ascii="Times New Roman" w:eastAsia="Times New Roman" w:hAnsi="Times New Roman" w:cs="Times New Roman"/>
          <w:kern w:val="0"/>
          <w:sz w:val="24"/>
          <w:szCs w:val="24"/>
          <w:lang w:eastAsia="lv-LV"/>
          <w14:ligatures w14:val="none"/>
        </w:rPr>
        <w:t>PAR - 1</w:t>
      </w:r>
      <w:r w:rsidR="003F50BA">
        <w:rPr>
          <w:rFonts w:ascii="Times New Roman" w:eastAsia="Times New Roman" w:hAnsi="Times New Roman" w:cs="Times New Roman"/>
          <w:kern w:val="0"/>
          <w:sz w:val="24"/>
          <w:szCs w:val="24"/>
          <w:lang w:eastAsia="lv-LV"/>
          <w14:ligatures w14:val="none"/>
        </w:rPr>
        <w:t>3</w:t>
      </w:r>
      <w:r w:rsidR="003F50BA" w:rsidRPr="00A33B12">
        <w:rPr>
          <w:rFonts w:ascii="Times New Roman" w:eastAsia="Times New Roman" w:hAnsi="Times New Roman" w:cs="Times New Roman"/>
          <w:kern w:val="0"/>
          <w:sz w:val="24"/>
          <w:szCs w:val="24"/>
          <w:lang w:eastAsia="lv-LV"/>
          <w14:ligatures w14:val="none"/>
        </w:rPr>
        <w:t xml:space="preserve"> </w:t>
      </w:r>
      <w:r w:rsidR="003F50BA" w:rsidRPr="00A33B12">
        <w:rPr>
          <w:rFonts w:ascii="Times New Roman" w:hAnsi="Times New Roman" w:cs="Times New Roman"/>
          <w:kern w:val="0"/>
          <w:sz w:val="24"/>
          <w:szCs w:val="24"/>
          <w14:ligatures w14:val="none"/>
        </w:rPr>
        <w:t xml:space="preserve">(Ģirts </w:t>
      </w:r>
      <w:proofErr w:type="spellStart"/>
      <w:r w:rsidR="003F50BA" w:rsidRPr="00A33B12">
        <w:rPr>
          <w:rFonts w:ascii="Times New Roman" w:hAnsi="Times New Roman" w:cs="Times New Roman"/>
          <w:kern w:val="0"/>
          <w:sz w:val="24"/>
          <w:szCs w:val="24"/>
          <w14:ligatures w14:val="none"/>
        </w:rPr>
        <w:t>Ante</w:t>
      </w:r>
      <w:proofErr w:type="spellEnd"/>
      <w:r w:rsidR="003F50BA" w:rsidRPr="00A33B12">
        <w:rPr>
          <w:rFonts w:ascii="Times New Roman" w:hAnsi="Times New Roman" w:cs="Times New Roman"/>
          <w:kern w:val="0"/>
          <w:sz w:val="24"/>
          <w:szCs w:val="24"/>
          <w14:ligatures w14:val="none"/>
        </w:rPr>
        <w:t xml:space="preserve">, </w:t>
      </w:r>
      <w:r w:rsidR="003F50BA" w:rsidRPr="00A33B12">
        <w:rPr>
          <w:rFonts w:ascii="Times New Roman" w:hAnsi="Times New Roman" w:cs="Times New Roman"/>
          <w:bCs/>
          <w:kern w:val="0"/>
          <w:sz w:val="24"/>
          <w:szCs w:val="24"/>
          <w:lang w:eastAsia="et-EE"/>
          <w14:ligatures w14:val="none"/>
        </w:rPr>
        <w:t xml:space="preserve">Māris Feldmanis, Ivars </w:t>
      </w:r>
      <w:proofErr w:type="spellStart"/>
      <w:r w:rsidR="003F50BA" w:rsidRPr="00A33B12">
        <w:rPr>
          <w:rFonts w:ascii="Times New Roman" w:hAnsi="Times New Roman" w:cs="Times New Roman"/>
          <w:bCs/>
          <w:kern w:val="0"/>
          <w:sz w:val="24"/>
          <w:szCs w:val="24"/>
          <w:lang w:eastAsia="et-EE"/>
          <w14:ligatures w14:val="none"/>
        </w:rPr>
        <w:t>Gorskis</w:t>
      </w:r>
      <w:proofErr w:type="spellEnd"/>
      <w:r w:rsidR="003F50BA" w:rsidRPr="00A33B12">
        <w:rPr>
          <w:rFonts w:ascii="Times New Roman" w:hAnsi="Times New Roman" w:cs="Times New Roman"/>
          <w:bCs/>
          <w:kern w:val="0"/>
          <w:sz w:val="24"/>
          <w:szCs w:val="24"/>
          <w:lang w:eastAsia="et-EE"/>
          <w14:ligatures w14:val="none"/>
        </w:rPr>
        <w:t xml:space="preserve">, Gints Kaminskis, Linda </w:t>
      </w:r>
      <w:proofErr w:type="spellStart"/>
      <w:r w:rsidR="003F50BA" w:rsidRPr="00A33B12">
        <w:rPr>
          <w:rFonts w:ascii="Times New Roman" w:hAnsi="Times New Roman" w:cs="Times New Roman"/>
          <w:bCs/>
          <w:kern w:val="0"/>
          <w:sz w:val="24"/>
          <w:szCs w:val="24"/>
          <w:lang w:eastAsia="et-EE"/>
          <w14:ligatures w14:val="none"/>
        </w:rPr>
        <w:t>Karloviča</w:t>
      </w:r>
      <w:proofErr w:type="spellEnd"/>
      <w:r w:rsidR="003F50BA" w:rsidRPr="00A33B12">
        <w:rPr>
          <w:rFonts w:ascii="Times New Roman" w:hAnsi="Times New Roman" w:cs="Times New Roman"/>
          <w:bCs/>
          <w:kern w:val="0"/>
          <w:sz w:val="24"/>
          <w:szCs w:val="24"/>
          <w:lang w:eastAsia="et-EE"/>
          <w14:ligatures w14:val="none"/>
        </w:rPr>
        <w:t xml:space="preserve">, Sintija </w:t>
      </w:r>
      <w:proofErr w:type="spellStart"/>
      <w:r w:rsidR="003F50BA" w:rsidRPr="00A33B12">
        <w:rPr>
          <w:rFonts w:ascii="Times New Roman" w:hAnsi="Times New Roman" w:cs="Times New Roman"/>
          <w:bCs/>
          <w:kern w:val="0"/>
          <w:sz w:val="24"/>
          <w:szCs w:val="24"/>
          <w:lang w:eastAsia="et-EE"/>
          <w14:ligatures w14:val="none"/>
        </w:rPr>
        <w:t>Liekniņa</w:t>
      </w:r>
      <w:proofErr w:type="spellEnd"/>
      <w:r w:rsidR="003F50BA" w:rsidRPr="00A33B12">
        <w:rPr>
          <w:rFonts w:ascii="Times New Roman" w:hAnsi="Times New Roman" w:cs="Times New Roman"/>
          <w:bCs/>
          <w:kern w:val="0"/>
          <w:sz w:val="24"/>
          <w:szCs w:val="24"/>
          <w:lang w:eastAsia="et-EE"/>
          <w14:ligatures w14:val="none"/>
        </w:rPr>
        <w:t xml:space="preserve">, Sanita </w:t>
      </w:r>
      <w:proofErr w:type="spellStart"/>
      <w:r w:rsidR="003F50BA" w:rsidRPr="00A33B12">
        <w:rPr>
          <w:rFonts w:ascii="Times New Roman" w:hAnsi="Times New Roman" w:cs="Times New Roman"/>
          <w:bCs/>
          <w:kern w:val="0"/>
          <w:sz w:val="24"/>
          <w:szCs w:val="24"/>
          <w:lang w:eastAsia="et-EE"/>
          <w14:ligatures w14:val="none"/>
        </w:rPr>
        <w:t>Olševska</w:t>
      </w:r>
      <w:proofErr w:type="spellEnd"/>
      <w:r w:rsidR="003F50BA" w:rsidRPr="00A33B12">
        <w:rPr>
          <w:rFonts w:ascii="Times New Roman" w:hAnsi="Times New Roman" w:cs="Times New Roman"/>
          <w:bCs/>
          <w:kern w:val="0"/>
          <w:sz w:val="24"/>
          <w:szCs w:val="24"/>
          <w:lang w:eastAsia="et-EE"/>
          <w14:ligatures w14:val="none"/>
        </w:rPr>
        <w:t xml:space="preserve">, Andris </w:t>
      </w:r>
      <w:proofErr w:type="spellStart"/>
      <w:r w:rsidR="003F50BA" w:rsidRPr="00A33B12">
        <w:rPr>
          <w:rFonts w:ascii="Times New Roman" w:hAnsi="Times New Roman" w:cs="Times New Roman"/>
          <w:bCs/>
          <w:kern w:val="0"/>
          <w:sz w:val="24"/>
          <w:szCs w:val="24"/>
          <w:lang w:eastAsia="et-EE"/>
          <w14:ligatures w14:val="none"/>
        </w:rPr>
        <w:t>Podvinskis</w:t>
      </w:r>
      <w:proofErr w:type="spellEnd"/>
      <w:r w:rsidR="003F50BA" w:rsidRPr="00A33B12">
        <w:rPr>
          <w:rFonts w:ascii="Times New Roman" w:hAnsi="Times New Roman" w:cs="Times New Roman"/>
          <w:bCs/>
          <w:kern w:val="0"/>
          <w:sz w:val="24"/>
          <w:szCs w:val="24"/>
          <w:lang w:eastAsia="et-EE"/>
          <w14:ligatures w14:val="none"/>
        </w:rPr>
        <w:t>, Viesturs Reinfelds,</w:t>
      </w:r>
      <w:r w:rsidR="003F50BA" w:rsidRPr="00A33B12">
        <w:rPr>
          <w:rFonts w:ascii="Times New Roman" w:hAnsi="Times New Roman" w:cs="Times New Roman"/>
          <w:kern w:val="0"/>
          <w:sz w:val="24"/>
          <w:szCs w:val="24"/>
          <w14:ligatures w14:val="none"/>
        </w:rPr>
        <w:t xml:space="preserve"> Dace Reinika, Gun</w:t>
      </w:r>
      <w:r w:rsidR="003F50BA">
        <w:rPr>
          <w:rFonts w:ascii="Times New Roman" w:hAnsi="Times New Roman" w:cs="Times New Roman"/>
          <w:kern w:val="0"/>
          <w:sz w:val="24"/>
          <w:szCs w:val="24"/>
          <w14:ligatures w14:val="none"/>
        </w:rPr>
        <w:t>t</w:t>
      </w:r>
      <w:r w:rsidR="003F50BA" w:rsidRPr="00A33B12">
        <w:rPr>
          <w:rFonts w:ascii="Times New Roman" w:hAnsi="Times New Roman" w:cs="Times New Roman"/>
          <w:kern w:val="0"/>
          <w:sz w:val="24"/>
          <w:szCs w:val="24"/>
          <w14:ligatures w14:val="none"/>
        </w:rPr>
        <w:t xml:space="preserve">is </w:t>
      </w:r>
      <w:proofErr w:type="spellStart"/>
      <w:r w:rsidR="003F50BA" w:rsidRPr="00A33B12">
        <w:rPr>
          <w:rFonts w:ascii="Times New Roman" w:hAnsi="Times New Roman" w:cs="Times New Roman"/>
          <w:kern w:val="0"/>
          <w:sz w:val="24"/>
          <w:szCs w:val="24"/>
          <w14:ligatures w14:val="none"/>
        </w:rPr>
        <w:t>Safranovičs</w:t>
      </w:r>
      <w:proofErr w:type="spellEnd"/>
      <w:r w:rsidR="003F50BA" w:rsidRPr="00A33B12">
        <w:rPr>
          <w:rFonts w:ascii="Times New Roman" w:hAnsi="Times New Roman" w:cs="Times New Roman"/>
          <w:kern w:val="0"/>
          <w:sz w:val="24"/>
          <w:szCs w:val="24"/>
          <w14:ligatures w14:val="none"/>
        </w:rPr>
        <w:t xml:space="preserve">, Andrejs Spridzāns, </w:t>
      </w:r>
      <w:r w:rsidR="003F50BA" w:rsidRPr="00A33B12">
        <w:rPr>
          <w:rFonts w:ascii="Times New Roman" w:hAnsi="Times New Roman" w:cs="Times New Roman"/>
          <w:bCs/>
          <w:kern w:val="0"/>
          <w:sz w:val="24"/>
          <w:szCs w:val="24"/>
          <w:lang w:eastAsia="et-EE"/>
          <w14:ligatures w14:val="none"/>
        </w:rPr>
        <w:t xml:space="preserve">Indra </w:t>
      </w:r>
      <w:proofErr w:type="spellStart"/>
      <w:r w:rsidR="003F50BA" w:rsidRPr="00A33B12">
        <w:rPr>
          <w:rFonts w:ascii="Times New Roman" w:hAnsi="Times New Roman" w:cs="Times New Roman"/>
          <w:bCs/>
          <w:kern w:val="0"/>
          <w:sz w:val="24"/>
          <w:szCs w:val="24"/>
          <w:lang w:eastAsia="et-EE"/>
          <w14:ligatures w14:val="none"/>
        </w:rPr>
        <w:t>Špela</w:t>
      </w:r>
      <w:proofErr w:type="spellEnd"/>
      <w:r w:rsidR="003F50BA" w:rsidRPr="00A33B12">
        <w:rPr>
          <w:rFonts w:ascii="Times New Roman" w:hAnsi="Times New Roman" w:cs="Times New Roman"/>
          <w:bCs/>
          <w:kern w:val="0"/>
          <w:sz w:val="24"/>
          <w:szCs w:val="24"/>
          <w:lang w:eastAsia="et-EE"/>
          <w14:ligatures w14:val="none"/>
        </w:rPr>
        <w:t xml:space="preserve">), </w:t>
      </w:r>
      <w:r w:rsidR="003F50BA" w:rsidRPr="00A33B12">
        <w:rPr>
          <w:rFonts w:ascii="Times New Roman" w:eastAsia="Times New Roman" w:hAnsi="Times New Roman" w:cs="Times New Roman"/>
          <w:kern w:val="0"/>
          <w:sz w:val="24"/>
          <w:szCs w:val="24"/>
          <w:lang w:eastAsia="lv-LV"/>
          <w14:ligatures w14:val="none"/>
        </w:rPr>
        <w:t xml:space="preserve">PRET - nav, ATTURAS - nav, </w:t>
      </w:r>
      <w:r w:rsidR="003F50BA" w:rsidRPr="007C77B3">
        <w:rPr>
          <w:rFonts w:ascii="Times New Roman" w:eastAsiaTheme="minorHAnsi" w:hAnsi="Times New Roman" w:cs="Times New Roman"/>
          <w:kern w:val="0"/>
          <w:sz w:val="24"/>
          <w:szCs w:val="24"/>
          <w14:ligatures w14:val="none"/>
        </w:rPr>
        <w:t xml:space="preserve"> </w:t>
      </w:r>
      <w:r w:rsidR="003F50BA">
        <w:rPr>
          <w:rFonts w:ascii="Times New Roman" w:eastAsiaTheme="minorHAnsi" w:hAnsi="Times New Roman" w:cs="Times New Roman"/>
          <w:kern w:val="0"/>
          <w:sz w:val="24"/>
          <w:szCs w:val="24"/>
          <w14:ligatures w14:val="none"/>
        </w:rPr>
        <w:t>NEBALSO – 1 (</w:t>
      </w:r>
      <w:r w:rsidR="003F50BA" w:rsidRPr="00A33B12">
        <w:rPr>
          <w:rFonts w:ascii="Times New Roman" w:hAnsi="Times New Roman" w:cs="Times New Roman"/>
          <w:bCs/>
          <w:kern w:val="0"/>
          <w:sz w:val="24"/>
          <w:szCs w:val="24"/>
          <w:lang w:eastAsia="et-EE"/>
          <w14:ligatures w14:val="none"/>
        </w:rPr>
        <w:t>Edgars Laimiņš</w:t>
      </w:r>
      <w:r w:rsidR="003F50BA">
        <w:rPr>
          <w:rFonts w:ascii="Times New Roman" w:hAnsi="Times New Roman" w:cs="Times New Roman"/>
          <w:bCs/>
          <w:kern w:val="0"/>
          <w:sz w:val="24"/>
          <w:szCs w:val="24"/>
          <w:lang w:eastAsia="et-EE"/>
          <w14:ligatures w14:val="none"/>
        </w:rPr>
        <w:t>)</w:t>
      </w:r>
      <w:r w:rsidRPr="007C77B3">
        <w:rPr>
          <w:rFonts w:ascii="Times New Roman" w:eastAsiaTheme="minorHAnsi" w:hAnsi="Times New Roman" w:cs="Times New Roman"/>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329F5D82" w14:textId="77777777" w:rsidR="007C77B3" w:rsidRPr="007C77B3" w:rsidRDefault="007C77B3" w:rsidP="007C77B3">
      <w:pPr>
        <w:spacing w:after="0" w:line="240" w:lineRule="auto"/>
        <w:ind w:left="709" w:hanging="425"/>
        <w:jc w:val="both"/>
        <w:rPr>
          <w:rFonts w:ascii="Times New Roman" w:eastAsiaTheme="minorHAnsi" w:hAnsi="Times New Roman" w:cs="Times New Roman"/>
          <w:kern w:val="0"/>
          <w:sz w:val="24"/>
          <w:szCs w:val="24"/>
          <w14:ligatures w14:val="none"/>
        </w:rPr>
      </w:pPr>
    </w:p>
    <w:p w14:paraId="26D30305" w14:textId="77777777" w:rsidR="007C77B3" w:rsidRPr="007C77B3" w:rsidRDefault="007C77B3" w:rsidP="00F44E77">
      <w:pPr>
        <w:widowControl w:val="0"/>
        <w:numPr>
          <w:ilvl w:val="0"/>
          <w:numId w:val="2"/>
        </w:numPr>
        <w:suppressAutoHyphens/>
        <w:spacing w:after="0" w:line="240" w:lineRule="auto"/>
        <w:ind w:left="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ATZĪT par nenotikušu nekustamā īpašuma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Ukru pagastā, Dobeles novadā, kadastra numurs 46900040285, pirmo izsoli.</w:t>
      </w:r>
    </w:p>
    <w:p w14:paraId="0827928A" w14:textId="77777777" w:rsidR="007C77B3" w:rsidRPr="007C77B3" w:rsidRDefault="007C77B3" w:rsidP="00F44E77">
      <w:pPr>
        <w:numPr>
          <w:ilvl w:val="0"/>
          <w:numId w:val="2"/>
        </w:numPr>
        <w:spacing w:after="0" w:line="240" w:lineRule="auto"/>
        <w:ind w:left="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Atsavināt nekustamo īpašumu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Ukru pagastā, Dobeles novadā, kadastra numurs 46900040285, kas sastāv no vienas  zemes vienības ar kadastra apzīmējumu 46900040285, platība 2,26 ha, tai skaitā 2,23 ha meža audze un meža zeme, pārdodot to otrā atklātā mutiskā izsolē ar augšupejošu soli.</w:t>
      </w:r>
    </w:p>
    <w:p w14:paraId="712D62B0" w14:textId="77777777" w:rsidR="007C77B3" w:rsidRPr="007C77B3" w:rsidRDefault="007C77B3" w:rsidP="00F44E77">
      <w:pPr>
        <w:numPr>
          <w:ilvl w:val="0"/>
          <w:numId w:val="2"/>
        </w:numPr>
        <w:spacing w:after="0" w:line="240" w:lineRule="auto"/>
        <w:ind w:left="284"/>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2. punktā atsavināmā nekustamā īpašuma izsoles sākumcenu 19500 EUR (deviņpadsmit tūkstoši pieci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753000BB" w14:textId="77777777" w:rsidR="007C77B3" w:rsidRPr="007C77B3" w:rsidRDefault="007C77B3" w:rsidP="00F44E77">
      <w:pPr>
        <w:numPr>
          <w:ilvl w:val="0"/>
          <w:numId w:val="2"/>
        </w:numPr>
        <w:spacing w:after="0" w:line="240" w:lineRule="auto"/>
        <w:ind w:left="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ka nekustamā īpašuma „Starp </w:t>
      </w:r>
      <w:proofErr w:type="spellStart"/>
      <w:r w:rsidRPr="007C77B3">
        <w:rPr>
          <w:rFonts w:ascii="Times New Roman" w:eastAsiaTheme="minorHAnsi" w:hAnsi="Times New Roman" w:cs="Times New Roman"/>
          <w:kern w:val="0"/>
          <w:sz w:val="24"/>
          <w:szCs w:val="24"/>
          <w14:ligatures w14:val="none"/>
        </w:rPr>
        <w:t>Vārpaiņiem</w:t>
      </w:r>
      <w:proofErr w:type="spellEnd"/>
      <w:r w:rsidRPr="007C77B3">
        <w:rPr>
          <w:rFonts w:ascii="Times New Roman" w:eastAsiaTheme="minorHAnsi" w:hAnsi="Times New Roman" w:cs="Times New Roman"/>
          <w:kern w:val="0"/>
          <w:sz w:val="24"/>
          <w:szCs w:val="24"/>
          <w14:ligatures w14:val="none"/>
        </w:rPr>
        <w:t>”, Ukru pagastā, Dobeles novadā, kadastra numurs 46900040285, pirmpirkuma tiesības</w:t>
      </w:r>
      <w:r w:rsidRPr="007C77B3">
        <w:rPr>
          <w:rFonts w:ascii="Times New Roman" w:eastAsiaTheme="minorHAnsi" w:hAnsi="Times New Roman" w:cs="Times New Roman"/>
          <w:bCs/>
          <w:kern w:val="0"/>
          <w:sz w:val="24"/>
          <w:szCs w:val="24"/>
          <w14:ligatures w14:val="none"/>
        </w:rPr>
        <w:t xml:space="preserve"> ir </w:t>
      </w:r>
      <w:r w:rsidRPr="007C77B3">
        <w:rPr>
          <w:rFonts w:ascii="Times New Roman" w:eastAsiaTheme="minorHAnsi" w:hAnsi="Times New Roman" w:cs="Times New Roman"/>
          <w:kern w:val="0"/>
          <w:sz w:val="24"/>
          <w:szCs w:val="24"/>
          <w14:ligatures w14:val="none"/>
        </w:rPr>
        <w:t xml:space="preserve">zemes īpašniekiem vai visiem kopīpašniekiem, ja viņi vēlas nopirkt zemes </w:t>
      </w:r>
      <w:proofErr w:type="spellStart"/>
      <w:r w:rsidRPr="007C77B3">
        <w:rPr>
          <w:rFonts w:ascii="Times New Roman" w:eastAsiaTheme="minorHAnsi" w:hAnsi="Times New Roman" w:cs="Times New Roman"/>
          <w:kern w:val="0"/>
          <w:sz w:val="24"/>
          <w:szCs w:val="24"/>
          <w14:ligatures w14:val="none"/>
        </w:rPr>
        <w:t>starpgabalu</w:t>
      </w:r>
      <w:proofErr w:type="spellEnd"/>
      <w:r w:rsidRPr="007C77B3">
        <w:rPr>
          <w:rFonts w:ascii="Times New Roman" w:eastAsiaTheme="minorHAnsi" w:hAnsi="Times New Roman" w:cs="Times New Roman"/>
          <w:kern w:val="0"/>
          <w:sz w:val="24"/>
          <w:szCs w:val="24"/>
          <w14:ligatures w14:val="none"/>
        </w:rPr>
        <w:t xml:space="preserve">, kas </w:t>
      </w:r>
      <w:proofErr w:type="spellStart"/>
      <w:r w:rsidRPr="007C77B3">
        <w:rPr>
          <w:rFonts w:ascii="Times New Roman" w:eastAsiaTheme="minorHAnsi" w:hAnsi="Times New Roman" w:cs="Times New Roman"/>
          <w:kern w:val="0"/>
          <w:sz w:val="24"/>
          <w:szCs w:val="24"/>
          <w14:ligatures w14:val="none"/>
        </w:rPr>
        <w:t>piegul</w:t>
      </w:r>
      <w:proofErr w:type="spellEnd"/>
      <w:r w:rsidRPr="007C77B3">
        <w:rPr>
          <w:rFonts w:ascii="Times New Roman" w:eastAsiaTheme="minorHAnsi" w:hAnsi="Times New Roman" w:cs="Times New Roman"/>
          <w:kern w:val="0"/>
          <w:sz w:val="24"/>
          <w:szCs w:val="24"/>
          <w14:ligatures w14:val="none"/>
        </w:rPr>
        <w:t xml:space="preserve"> viņu zemei.</w:t>
      </w:r>
    </w:p>
    <w:p w14:paraId="4D98FD72" w14:textId="77777777" w:rsidR="007C77B3" w:rsidRPr="007C77B3" w:rsidRDefault="007C77B3" w:rsidP="00F44E77">
      <w:pPr>
        <w:numPr>
          <w:ilvl w:val="0"/>
          <w:numId w:val="2"/>
        </w:numPr>
        <w:spacing w:after="0" w:line="240" w:lineRule="auto"/>
        <w:ind w:left="284"/>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spēkā esošo normatīvo aktu noteiktajā kārtībā.</w:t>
      </w:r>
    </w:p>
    <w:p w14:paraId="013FCD7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07BA19E9"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p>
    <w:p w14:paraId="0980C4A9"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proofErr w:type="spellStart"/>
      <w:r w:rsidRPr="007C77B3">
        <w:rPr>
          <w:rFonts w:ascii="Times New Roman" w:eastAsiaTheme="minorHAnsi" w:hAnsi="Times New Roman" w:cs="Times New Roman"/>
          <w:kern w:val="0"/>
          <w:sz w:val="24"/>
          <w:szCs w:val="24"/>
          <w14:ligatures w14:val="none"/>
        </w:rPr>
        <w:t>I.Gorskis</w:t>
      </w:r>
      <w:proofErr w:type="spellEnd"/>
    </w:p>
    <w:p w14:paraId="2C052B2D"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5D5619C7"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4B27C0DF"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kern w:val="0"/>
          <w:sz w:val="24"/>
          <w:szCs w:val="24"/>
          <w14:ligatures w14:val="none"/>
        </w:rPr>
      </w:pPr>
    </w:p>
    <w:p w14:paraId="47DB965A" w14:textId="77777777" w:rsidR="007C77B3" w:rsidRPr="007C77B3" w:rsidRDefault="007C77B3" w:rsidP="007C77B3">
      <w:pPr>
        <w:spacing w:after="0" w:line="240" w:lineRule="auto"/>
        <w:rPr>
          <w:rFonts w:asciiTheme="minorHAnsi" w:eastAsiaTheme="minorHAnsi" w:hAnsiTheme="minorHAnsi"/>
          <w:kern w:val="0"/>
          <w14:ligatures w14:val="none"/>
        </w:rPr>
      </w:pPr>
    </w:p>
    <w:p w14:paraId="4E23E64B" w14:textId="77777777" w:rsidR="007C77B3" w:rsidRPr="007C77B3" w:rsidRDefault="007C77B3" w:rsidP="007C77B3">
      <w:pPr>
        <w:spacing w:after="0" w:line="240" w:lineRule="auto"/>
        <w:ind w:right="-382"/>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7A469986"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4A1CB7A4" wp14:editId="4ABDF767">
            <wp:extent cx="676275" cy="752475"/>
            <wp:effectExtent l="0" t="0" r="9525" b="9525"/>
            <wp:docPr id="160645575" name="Attēls 16064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7CAA56"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269F5413"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49692489"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61AB739F"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80" w:history="1">
        <w:r w:rsidRPr="007C77B3">
          <w:rPr>
            <w:rFonts w:ascii="Times New Roman" w:eastAsiaTheme="minorHAnsi" w:hAnsi="Times New Roman" w:cs="Times New Roman"/>
            <w:kern w:val="0"/>
            <w:sz w:val="16"/>
            <w:szCs w:val="16"/>
            <w:u w:val="single"/>
            <w:lang w:eastAsia="lv-LV"/>
            <w14:ligatures w14:val="none"/>
          </w:rPr>
          <w:t>dome@dobele.lv</w:t>
        </w:r>
      </w:hyperlink>
    </w:p>
    <w:p w14:paraId="097F86D0"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C638A30"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11B94F39"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0D20F3E2" w14:textId="4C413F12"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9128F0">
        <w:rPr>
          <w:rFonts w:ascii="Times New Roman" w:eastAsiaTheme="minorHAnsi" w:hAnsi="Times New Roman" w:cs="Times New Roman"/>
          <w:b/>
          <w:color w:val="000000"/>
          <w:kern w:val="0"/>
          <w:sz w:val="24"/>
          <w:szCs w:val="24"/>
          <w14:ligatures w14:val="none"/>
        </w:rPr>
        <w:t>302</w:t>
      </w:r>
      <w:r w:rsidRPr="007C77B3">
        <w:rPr>
          <w:rFonts w:ascii="Times New Roman" w:eastAsiaTheme="minorHAnsi" w:hAnsi="Times New Roman" w:cs="Times New Roman"/>
          <w:b/>
          <w:color w:val="000000"/>
          <w:kern w:val="0"/>
          <w:sz w:val="24"/>
          <w:szCs w:val="24"/>
          <w14:ligatures w14:val="none"/>
        </w:rPr>
        <w:t>/10</w:t>
      </w:r>
    </w:p>
    <w:p w14:paraId="4438E517"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55B981D7"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nekustamā īpašuma „</w:t>
      </w:r>
      <w:proofErr w:type="spellStart"/>
      <w:r w:rsidRPr="007C77B3">
        <w:rPr>
          <w:rFonts w:ascii="Times New Roman" w:eastAsiaTheme="minorHAnsi" w:hAnsi="Times New Roman" w:cs="Times New Roman"/>
          <w:b/>
          <w:kern w:val="0"/>
          <w:sz w:val="24"/>
          <w:szCs w:val="24"/>
          <w:u w:val="single"/>
          <w14:ligatures w14:val="none"/>
        </w:rPr>
        <w:t>Garlauki</w:t>
      </w:r>
      <w:proofErr w:type="spellEnd"/>
      <w:r w:rsidRPr="007C77B3">
        <w:rPr>
          <w:rFonts w:ascii="Times New Roman" w:eastAsiaTheme="minorHAnsi" w:hAnsi="Times New Roman" w:cs="Times New Roman"/>
          <w:b/>
          <w:kern w:val="0"/>
          <w:sz w:val="24"/>
          <w:szCs w:val="24"/>
          <w:u w:val="single"/>
          <w14:ligatures w14:val="none"/>
        </w:rPr>
        <w:t xml:space="preserve"> 2”, Ukru pagastā,</w:t>
      </w:r>
    </w:p>
    <w:p w14:paraId="48B6F0D1"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 Dobeles novadā, atsavināšanu izsolē </w:t>
      </w:r>
    </w:p>
    <w:p w14:paraId="2D41685B"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414D2A26" w14:textId="77777777" w:rsidR="007C77B3" w:rsidRPr="007C77B3" w:rsidRDefault="007C77B3" w:rsidP="007C77B3">
      <w:pPr>
        <w:tabs>
          <w:tab w:val="num" w:pos="-3686"/>
        </w:tabs>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 ir izskatījusi Dobeles novada pašvaldības (turpmāk – pašvaldība) Īpašumu komisijas ierosinājumu par pašvaldībai piederošā nekustamā īpašuma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kadastra numurs 46940040134 (turpmāk – Īpašums), otrās izsoles rīkošanu.</w:t>
      </w:r>
    </w:p>
    <w:p w14:paraId="4856CB65"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ierosinājumu, Dobeles novada dome konstatēja:</w:t>
      </w:r>
    </w:p>
    <w:p w14:paraId="44C5C87E"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Ukru pagasta zemesgrāmatas nodalījumā Nr. 100000658176 un uz to nostiprinātas īpašuma tiesības pašvaldībai. Īpašums sastāv no vienas  zemes vienības ar kadastra apzīmējumu 46900040134, platība 0,7419 ha, tai skaitā 0,7419 ha meža audze un meža zeme.</w:t>
      </w:r>
    </w:p>
    <w:p w14:paraId="72A96BB4" w14:textId="77777777" w:rsidR="007C77B3" w:rsidRPr="007C77B3" w:rsidRDefault="007C77B3" w:rsidP="007C77B3">
      <w:pPr>
        <w:suppressAutoHyphens/>
        <w:autoSpaceDN w:val="0"/>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Saskaņā ar Dobeles novada domes 2022.gada 27.aprīļa lēmumu Nr.181/6 “Par nekustamā īpašuma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atsavināšanu izsolē”, nekustamais īpašums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tika nodots atsavināšanai, pārdodot to atklātā mutiskā izsolē ar augšupejošu soli.</w:t>
      </w:r>
    </w:p>
    <w:p w14:paraId="6895C1BD" w14:textId="77777777" w:rsidR="007C77B3" w:rsidRPr="007C77B3" w:rsidRDefault="007C77B3" w:rsidP="007C77B3">
      <w:pPr>
        <w:suppressAutoHyphens/>
        <w:autoSpaceDN w:val="0"/>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Dobeles novada pašvaldības Īpašumu komisijas 2023.gada 3.maija lēmumā (prot.Nr.1.19/16) apstiprinātajiem izsoles noteikumiem izsoles datums noteikts 2023.gada 7.jūnijs.  Pirmās izsoles sākumcena 8100 EUR (astoņi tūkstoši viens simts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Izsludinātajā izsolē  nepieteicās neviens pretendents. </w:t>
      </w:r>
    </w:p>
    <w:p w14:paraId="5436587C" w14:textId="77777777" w:rsidR="007C77B3" w:rsidRPr="007C77B3" w:rsidRDefault="007C77B3" w:rsidP="007C77B3">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7C77B3">
        <w:rPr>
          <w:rFonts w:ascii="Times New Roman" w:eastAsia="Times New Roman" w:hAnsi="Times New Roman" w:cs="Times New Roman"/>
          <w:kern w:val="0"/>
          <w:sz w:val="24"/>
          <w:szCs w:val="24"/>
          <w:lang w:eastAsia="lv-LV"/>
          <w14:ligatures w14:val="none"/>
        </w:rPr>
        <w:t>ja nekustamā īpašuma pirmajā izsolē neviens nav pārsolījis izsoles sākumcenu, var: 1) rīkot otro izsoli ar augšupejošu soli, kurā institūcija, kas organizē nekustamā īpašuma atsavināšanu (</w:t>
      </w:r>
      <w:hyperlink r:id="rId81" w:anchor="p9" w:history="1">
        <w:r w:rsidRPr="007C77B3">
          <w:rPr>
            <w:rFonts w:ascii="Times New Roman" w:eastAsia="Times New Roman" w:hAnsi="Times New Roman" w:cs="Times New Roman"/>
            <w:kern w:val="0"/>
            <w:sz w:val="24"/>
            <w:szCs w:val="24"/>
            <w:lang w:eastAsia="lv-LV"/>
            <w14:ligatures w14:val="none"/>
          </w:rPr>
          <w:t>9.pants</w:t>
        </w:r>
      </w:hyperlink>
      <w:r w:rsidRPr="007C77B3">
        <w:rPr>
          <w:rFonts w:ascii="Times New Roman" w:eastAsia="Times New Roman" w:hAnsi="Times New Roman" w:cs="Times New Roman"/>
          <w:kern w:val="0"/>
          <w:sz w:val="24"/>
          <w:szCs w:val="24"/>
          <w:lang w:eastAsia="lv-LV"/>
          <w14:ligatures w14:val="none"/>
        </w:rPr>
        <w:t>), var pazemināt izsoles sākumcenu ne vairāk kā par 20 procentiem.</w:t>
      </w:r>
    </w:p>
    <w:p w14:paraId="43ED6B4F" w14:textId="77777777" w:rsidR="007C77B3" w:rsidRPr="007C77B3" w:rsidRDefault="007C77B3" w:rsidP="007C77B3">
      <w:pPr>
        <w:spacing w:after="0" w:line="240" w:lineRule="auto"/>
        <w:ind w:firstLine="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w:t>
      </w:r>
      <w:r w:rsidRPr="007C77B3">
        <w:rPr>
          <w:rFonts w:ascii="Times New Roman" w:eastAsiaTheme="minorHAnsi" w:hAnsi="Times New Roman" w:cs="Times New Roman"/>
          <w:bCs/>
          <w:kern w:val="0"/>
          <w:sz w:val="24"/>
          <w:szCs w:val="24"/>
          <w14:ligatures w14:val="none"/>
        </w:rPr>
        <w:t xml:space="preserve">Publiskas personas mantas atsavināšanas likuma 37. panta pirmās daļas 4. punktu </w:t>
      </w:r>
      <w:r w:rsidRPr="007C77B3">
        <w:rPr>
          <w:rFonts w:ascii="Times New Roman" w:eastAsiaTheme="minorHAnsi" w:hAnsi="Times New Roman" w:cs="Times New Roman"/>
          <w:kern w:val="0"/>
          <w:sz w:val="24"/>
          <w:szCs w:val="24"/>
          <w14:ligatures w14:val="none"/>
        </w:rPr>
        <w:t xml:space="preserve">pārdot publiskas personas mantu par brīvu cenu var, ja nekustamo īpašumu iegūst šā likuma </w:t>
      </w:r>
      <w:hyperlink r:id="rId82" w:anchor="p4" w:history="1">
        <w:r w:rsidRPr="007C77B3">
          <w:rPr>
            <w:rFonts w:ascii="Times New Roman" w:eastAsiaTheme="minorHAnsi" w:hAnsi="Times New Roman" w:cs="Times New Roman"/>
            <w:kern w:val="0"/>
            <w:sz w:val="24"/>
            <w:szCs w:val="24"/>
            <w14:ligatures w14:val="none"/>
          </w:rPr>
          <w:t>4. panta</w:t>
        </w:r>
      </w:hyperlink>
      <w:r w:rsidRPr="007C77B3">
        <w:rPr>
          <w:rFonts w:ascii="Times New Roman" w:eastAsiaTheme="minorHAnsi" w:hAnsi="Times New Roman" w:cs="Times New Roman"/>
          <w:kern w:val="0"/>
          <w:sz w:val="24"/>
          <w:szCs w:val="24"/>
          <w14:ligatures w14:val="none"/>
        </w:rPr>
        <w:t xml:space="preserve"> ceturtajā daļā minētā persona.</w:t>
      </w:r>
    </w:p>
    <w:p w14:paraId="063A7C83" w14:textId="77777777" w:rsidR="007C77B3" w:rsidRPr="007C77B3" w:rsidRDefault="007C77B3" w:rsidP="007C77B3">
      <w:pPr>
        <w:spacing w:after="0" w:line="240" w:lineRule="auto"/>
        <w:ind w:firstLine="567"/>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w:t>
      </w:r>
      <w:r w:rsidRPr="007C77B3">
        <w:rPr>
          <w:rFonts w:ascii="Times New Roman" w:eastAsiaTheme="minorHAnsi" w:hAnsi="Times New Roman" w:cs="Times New Roman"/>
          <w:bCs/>
          <w:kern w:val="0"/>
          <w:sz w:val="24"/>
          <w:szCs w:val="24"/>
          <w14:ligatures w14:val="none"/>
        </w:rPr>
        <w:t xml:space="preserve">Publiskas personas mantas atsavināšanas likuma 4. panta ceturtās daļas 1. punktu, </w:t>
      </w:r>
      <w:r w:rsidRPr="007C77B3">
        <w:rPr>
          <w:rFonts w:ascii="Times New Roman" w:eastAsiaTheme="minorHAnsi" w:hAnsi="Times New Roman" w:cs="Times New Roman"/>
          <w:kern w:val="0"/>
          <w:sz w:val="24"/>
          <w:szCs w:val="24"/>
          <w14:ligatures w14:val="none"/>
        </w:rPr>
        <w:t xml:space="preserve">atsevišķos gadījumos publiskas personas nekustamā īpašuma atsavināšanu var ierosināt zemes īpašnieks vai visi kopīpašnieki, ja viņi vēlas nopirkt zemes </w:t>
      </w:r>
      <w:proofErr w:type="spellStart"/>
      <w:r w:rsidRPr="007C77B3">
        <w:rPr>
          <w:rFonts w:ascii="Times New Roman" w:eastAsiaTheme="minorHAnsi" w:hAnsi="Times New Roman" w:cs="Times New Roman"/>
          <w:kern w:val="0"/>
          <w:sz w:val="24"/>
          <w:szCs w:val="24"/>
          <w14:ligatures w14:val="none"/>
        </w:rPr>
        <w:t>starpgabalu</w:t>
      </w:r>
      <w:proofErr w:type="spellEnd"/>
      <w:r w:rsidRPr="007C77B3">
        <w:rPr>
          <w:rFonts w:ascii="Times New Roman" w:eastAsiaTheme="minorHAnsi" w:hAnsi="Times New Roman" w:cs="Times New Roman"/>
          <w:kern w:val="0"/>
          <w:sz w:val="24"/>
          <w:szCs w:val="24"/>
          <w14:ligatures w14:val="none"/>
        </w:rPr>
        <w:t>, kas pieguļ viņu zemei.</w:t>
      </w:r>
    </w:p>
    <w:p w14:paraId="0CC753A8" w14:textId="77777777" w:rsidR="007C77B3" w:rsidRPr="007C77B3" w:rsidRDefault="007C77B3" w:rsidP="007C77B3">
      <w:pPr>
        <w:autoSpaceDE w:val="0"/>
        <w:autoSpaceDN w:val="0"/>
        <w:adjustRightInd w:val="0"/>
        <w:spacing w:before="100" w:beforeAutospacing="1" w:after="0" w:line="240" w:lineRule="auto"/>
        <w:ind w:firstLine="567"/>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Īpašumam piegulošie nekustamie īpašumi ir:  </w:t>
      </w:r>
    </w:p>
    <w:p w14:paraId="55E111FF" w14:textId="77777777" w:rsidR="007C77B3" w:rsidRPr="007C77B3" w:rsidRDefault="007C77B3" w:rsidP="00F44E77">
      <w:pPr>
        <w:numPr>
          <w:ilvl w:val="0"/>
          <w:numId w:val="55"/>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“Akmeņi”, Ukru pagasts, Dobeles novads, kadastra numurs 46900040167, īpašnieks sabiedrība ar ierobežotu atbildību "</w:t>
      </w:r>
      <w:proofErr w:type="spellStart"/>
      <w:r w:rsidRPr="007C77B3">
        <w:rPr>
          <w:rFonts w:ascii="Times New Roman" w:eastAsia="Times New Roman" w:hAnsi="Times New Roman" w:cs="Times New Roman"/>
          <w:kern w:val="0"/>
          <w:sz w:val="24"/>
          <w:szCs w:val="24"/>
          <w:lang w:eastAsia="lv-LV"/>
          <w14:ligatures w14:val="none"/>
        </w:rPr>
        <w:t>Timestop</w:t>
      </w:r>
      <w:proofErr w:type="spellEnd"/>
      <w:r w:rsidRPr="007C77B3">
        <w:rPr>
          <w:rFonts w:ascii="Times New Roman" w:eastAsia="Times New Roman" w:hAnsi="Times New Roman" w:cs="Times New Roman"/>
          <w:kern w:val="0"/>
          <w:sz w:val="24"/>
          <w:szCs w:val="24"/>
          <w:lang w:eastAsia="lv-LV"/>
          <w14:ligatures w14:val="none"/>
        </w:rPr>
        <w:t xml:space="preserve">", reģistrācijas numurs 40003930950; </w:t>
      </w:r>
    </w:p>
    <w:p w14:paraId="367C45CB" w14:textId="77777777" w:rsidR="007C77B3" w:rsidRPr="007C77B3" w:rsidRDefault="007C77B3" w:rsidP="00F44E77">
      <w:pPr>
        <w:numPr>
          <w:ilvl w:val="0"/>
          <w:numId w:val="55"/>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w:t>
      </w:r>
      <w:proofErr w:type="spellStart"/>
      <w:r w:rsidRPr="007C77B3">
        <w:rPr>
          <w:rFonts w:ascii="Times New Roman" w:eastAsia="Times New Roman" w:hAnsi="Times New Roman" w:cs="Times New Roman"/>
          <w:kern w:val="0"/>
          <w:sz w:val="24"/>
          <w:szCs w:val="24"/>
          <w:lang w:eastAsia="lv-LV"/>
          <w14:ligatures w14:val="none"/>
        </w:rPr>
        <w:t>Garlauki</w:t>
      </w:r>
      <w:proofErr w:type="spellEnd"/>
      <w:r w:rsidRPr="007C77B3">
        <w:rPr>
          <w:rFonts w:ascii="Times New Roman" w:eastAsia="Times New Roman" w:hAnsi="Times New Roman" w:cs="Times New Roman"/>
          <w:kern w:val="0"/>
          <w:sz w:val="24"/>
          <w:szCs w:val="24"/>
          <w:lang w:eastAsia="lv-LV"/>
          <w14:ligatures w14:val="none"/>
        </w:rPr>
        <w:t xml:space="preserve"> 1”, Ukru pagasts, Dobeles novads, kadastra numurs 46900040131, īpašnieks Auces novada Ukru pagasta zemnieku saimniecība "Ezera-2", reģistrācijas numurs 48501019334; </w:t>
      </w:r>
    </w:p>
    <w:p w14:paraId="588E54A3" w14:textId="77777777" w:rsidR="007C77B3" w:rsidRPr="007C77B3" w:rsidRDefault="007C77B3" w:rsidP="00F44E77">
      <w:pPr>
        <w:numPr>
          <w:ilvl w:val="0"/>
          <w:numId w:val="55"/>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w:t>
      </w:r>
      <w:proofErr w:type="spellStart"/>
      <w:r w:rsidRPr="007C77B3">
        <w:rPr>
          <w:rFonts w:ascii="Times New Roman" w:eastAsia="Times New Roman" w:hAnsi="Times New Roman" w:cs="Times New Roman"/>
          <w:kern w:val="0"/>
          <w:sz w:val="24"/>
          <w:szCs w:val="24"/>
          <w:lang w:eastAsia="lv-LV"/>
          <w14:ligatures w14:val="none"/>
        </w:rPr>
        <w:t>Garlauki</w:t>
      </w:r>
      <w:proofErr w:type="spellEnd"/>
      <w:r w:rsidRPr="007C77B3">
        <w:rPr>
          <w:rFonts w:ascii="Times New Roman" w:eastAsia="Times New Roman" w:hAnsi="Times New Roman" w:cs="Times New Roman"/>
          <w:kern w:val="0"/>
          <w:sz w:val="24"/>
          <w:szCs w:val="24"/>
          <w:lang w:eastAsia="lv-LV"/>
          <w14:ligatures w14:val="none"/>
        </w:rPr>
        <w:t xml:space="preserve"> 3”, Ukru pagasts, Dobeles novads, kadastra numurs 46900040135, īpašnieks sabiedrība ar ierobežotu atbildību "ĶAUĶI", reģistrācijas numurs 48501018729;</w:t>
      </w:r>
    </w:p>
    <w:p w14:paraId="6751CD86" w14:textId="1E859781" w:rsidR="007C77B3" w:rsidRPr="007C77B3" w:rsidRDefault="007C77B3" w:rsidP="00F44E77">
      <w:pPr>
        <w:numPr>
          <w:ilvl w:val="0"/>
          <w:numId w:val="55"/>
        </w:num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 “Kalniņi”, Ukru pagasts, Dobeles novads, kadastra numurs 46900040031, īpašnieks </w:t>
      </w:r>
      <w:r w:rsidR="007A517A">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 xml:space="preserve">, personas kods </w:t>
      </w:r>
      <w:r w:rsidR="007A517A">
        <w:rPr>
          <w:rFonts w:ascii="Times New Roman" w:eastAsia="Times New Roman" w:hAnsi="Times New Roman" w:cs="Times New Roman"/>
          <w:kern w:val="0"/>
          <w:sz w:val="24"/>
          <w:szCs w:val="24"/>
          <w:lang w:eastAsia="lv-LV"/>
          <w14:ligatures w14:val="none"/>
        </w:rPr>
        <w:t>[..]</w:t>
      </w:r>
      <w:r w:rsidRPr="007C77B3">
        <w:rPr>
          <w:rFonts w:ascii="Times New Roman" w:eastAsia="Times New Roman" w:hAnsi="Times New Roman" w:cs="Times New Roman"/>
          <w:kern w:val="0"/>
          <w:sz w:val="24"/>
          <w:szCs w:val="24"/>
          <w:lang w:eastAsia="lv-LV"/>
          <w14:ligatures w14:val="none"/>
        </w:rPr>
        <w:t>.</w:t>
      </w:r>
    </w:p>
    <w:p w14:paraId="4846857D" w14:textId="73C1D540"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7C77B3">
        <w:rPr>
          <w:rFonts w:ascii="Times New Roman" w:eastAsiaTheme="minorHAnsi" w:hAnsi="Times New Roman" w:cs="Times New Roman"/>
          <w:kern w:val="0"/>
          <w:sz w:val="24"/>
          <w:szCs w:val="24"/>
          <w:lang w:eastAsia="en-GB"/>
          <w14:ligatures w14:val="none"/>
        </w:rPr>
        <w:t xml:space="preserve">atklāti balsojot: </w:t>
      </w:r>
      <w:r w:rsidR="00CA449F" w:rsidRPr="00A33B12">
        <w:rPr>
          <w:rFonts w:ascii="Times New Roman" w:eastAsia="Times New Roman" w:hAnsi="Times New Roman" w:cs="Times New Roman"/>
          <w:kern w:val="0"/>
          <w:sz w:val="24"/>
          <w:szCs w:val="24"/>
          <w:lang w:eastAsia="lv-LV"/>
          <w14:ligatures w14:val="none"/>
        </w:rPr>
        <w:t>PAR - 1</w:t>
      </w:r>
      <w:r w:rsidR="00CA449F">
        <w:rPr>
          <w:rFonts w:ascii="Times New Roman" w:eastAsia="Times New Roman" w:hAnsi="Times New Roman" w:cs="Times New Roman"/>
          <w:kern w:val="0"/>
          <w:sz w:val="24"/>
          <w:szCs w:val="24"/>
          <w:lang w:eastAsia="lv-LV"/>
          <w14:ligatures w14:val="none"/>
        </w:rPr>
        <w:t>3</w:t>
      </w:r>
      <w:r w:rsidR="00CA449F" w:rsidRPr="00A33B12">
        <w:rPr>
          <w:rFonts w:ascii="Times New Roman" w:eastAsia="Times New Roman" w:hAnsi="Times New Roman" w:cs="Times New Roman"/>
          <w:kern w:val="0"/>
          <w:sz w:val="24"/>
          <w:szCs w:val="24"/>
          <w:lang w:eastAsia="lv-LV"/>
          <w14:ligatures w14:val="none"/>
        </w:rPr>
        <w:t xml:space="preserve"> </w:t>
      </w:r>
      <w:r w:rsidR="00CA449F" w:rsidRPr="00A33B12">
        <w:rPr>
          <w:rFonts w:ascii="Times New Roman" w:hAnsi="Times New Roman" w:cs="Times New Roman"/>
          <w:kern w:val="0"/>
          <w:sz w:val="24"/>
          <w:szCs w:val="24"/>
          <w14:ligatures w14:val="none"/>
        </w:rPr>
        <w:t xml:space="preserve">(Ģirts </w:t>
      </w:r>
      <w:proofErr w:type="spellStart"/>
      <w:r w:rsidR="00CA449F" w:rsidRPr="00A33B12">
        <w:rPr>
          <w:rFonts w:ascii="Times New Roman" w:hAnsi="Times New Roman" w:cs="Times New Roman"/>
          <w:kern w:val="0"/>
          <w:sz w:val="24"/>
          <w:szCs w:val="24"/>
          <w14:ligatures w14:val="none"/>
        </w:rPr>
        <w:t>Ante</w:t>
      </w:r>
      <w:proofErr w:type="spellEnd"/>
      <w:r w:rsidR="00CA449F" w:rsidRPr="00A33B12">
        <w:rPr>
          <w:rFonts w:ascii="Times New Roman" w:hAnsi="Times New Roman" w:cs="Times New Roman"/>
          <w:kern w:val="0"/>
          <w:sz w:val="24"/>
          <w:szCs w:val="24"/>
          <w14:ligatures w14:val="none"/>
        </w:rPr>
        <w:t xml:space="preserve">, </w:t>
      </w:r>
      <w:r w:rsidR="00CA449F" w:rsidRPr="00A33B12">
        <w:rPr>
          <w:rFonts w:ascii="Times New Roman" w:hAnsi="Times New Roman" w:cs="Times New Roman"/>
          <w:bCs/>
          <w:kern w:val="0"/>
          <w:sz w:val="24"/>
          <w:szCs w:val="24"/>
          <w:lang w:eastAsia="et-EE"/>
          <w14:ligatures w14:val="none"/>
        </w:rPr>
        <w:t xml:space="preserve">Māris Feldmanis, Ivars </w:t>
      </w:r>
      <w:proofErr w:type="spellStart"/>
      <w:r w:rsidR="00CA449F" w:rsidRPr="00A33B12">
        <w:rPr>
          <w:rFonts w:ascii="Times New Roman" w:hAnsi="Times New Roman" w:cs="Times New Roman"/>
          <w:bCs/>
          <w:kern w:val="0"/>
          <w:sz w:val="24"/>
          <w:szCs w:val="24"/>
          <w:lang w:eastAsia="et-EE"/>
          <w14:ligatures w14:val="none"/>
        </w:rPr>
        <w:t>Gorskis</w:t>
      </w:r>
      <w:proofErr w:type="spellEnd"/>
      <w:r w:rsidR="00CA449F" w:rsidRPr="00A33B12">
        <w:rPr>
          <w:rFonts w:ascii="Times New Roman" w:hAnsi="Times New Roman" w:cs="Times New Roman"/>
          <w:bCs/>
          <w:kern w:val="0"/>
          <w:sz w:val="24"/>
          <w:szCs w:val="24"/>
          <w:lang w:eastAsia="et-EE"/>
          <w14:ligatures w14:val="none"/>
        </w:rPr>
        <w:t xml:space="preserve">, Gints Kaminskis, Linda </w:t>
      </w:r>
      <w:proofErr w:type="spellStart"/>
      <w:r w:rsidR="00CA449F" w:rsidRPr="00A33B12">
        <w:rPr>
          <w:rFonts w:ascii="Times New Roman" w:hAnsi="Times New Roman" w:cs="Times New Roman"/>
          <w:bCs/>
          <w:kern w:val="0"/>
          <w:sz w:val="24"/>
          <w:szCs w:val="24"/>
          <w:lang w:eastAsia="et-EE"/>
          <w14:ligatures w14:val="none"/>
        </w:rPr>
        <w:t>Karloviča</w:t>
      </w:r>
      <w:proofErr w:type="spellEnd"/>
      <w:r w:rsidR="00CA449F" w:rsidRPr="00A33B12">
        <w:rPr>
          <w:rFonts w:ascii="Times New Roman" w:hAnsi="Times New Roman" w:cs="Times New Roman"/>
          <w:bCs/>
          <w:kern w:val="0"/>
          <w:sz w:val="24"/>
          <w:szCs w:val="24"/>
          <w:lang w:eastAsia="et-EE"/>
          <w14:ligatures w14:val="none"/>
        </w:rPr>
        <w:t xml:space="preserve">, Sintija </w:t>
      </w:r>
      <w:proofErr w:type="spellStart"/>
      <w:r w:rsidR="00CA449F" w:rsidRPr="00A33B12">
        <w:rPr>
          <w:rFonts w:ascii="Times New Roman" w:hAnsi="Times New Roman" w:cs="Times New Roman"/>
          <w:bCs/>
          <w:kern w:val="0"/>
          <w:sz w:val="24"/>
          <w:szCs w:val="24"/>
          <w:lang w:eastAsia="et-EE"/>
          <w14:ligatures w14:val="none"/>
        </w:rPr>
        <w:t>Liekniņa</w:t>
      </w:r>
      <w:proofErr w:type="spellEnd"/>
      <w:r w:rsidR="00CA449F" w:rsidRPr="00A33B12">
        <w:rPr>
          <w:rFonts w:ascii="Times New Roman" w:hAnsi="Times New Roman" w:cs="Times New Roman"/>
          <w:bCs/>
          <w:kern w:val="0"/>
          <w:sz w:val="24"/>
          <w:szCs w:val="24"/>
          <w:lang w:eastAsia="et-EE"/>
          <w14:ligatures w14:val="none"/>
        </w:rPr>
        <w:t xml:space="preserve">, Sanita </w:t>
      </w:r>
      <w:proofErr w:type="spellStart"/>
      <w:r w:rsidR="00CA449F" w:rsidRPr="00A33B12">
        <w:rPr>
          <w:rFonts w:ascii="Times New Roman" w:hAnsi="Times New Roman" w:cs="Times New Roman"/>
          <w:bCs/>
          <w:kern w:val="0"/>
          <w:sz w:val="24"/>
          <w:szCs w:val="24"/>
          <w:lang w:eastAsia="et-EE"/>
          <w14:ligatures w14:val="none"/>
        </w:rPr>
        <w:t>Olševska</w:t>
      </w:r>
      <w:proofErr w:type="spellEnd"/>
      <w:r w:rsidR="00CA449F" w:rsidRPr="00A33B12">
        <w:rPr>
          <w:rFonts w:ascii="Times New Roman" w:hAnsi="Times New Roman" w:cs="Times New Roman"/>
          <w:bCs/>
          <w:kern w:val="0"/>
          <w:sz w:val="24"/>
          <w:szCs w:val="24"/>
          <w:lang w:eastAsia="et-EE"/>
          <w14:ligatures w14:val="none"/>
        </w:rPr>
        <w:t xml:space="preserve">, Andris </w:t>
      </w:r>
      <w:proofErr w:type="spellStart"/>
      <w:r w:rsidR="00CA449F" w:rsidRPr="00A33B12">
        <w:rPr>
          <w:rFonts w:ascii="Times New Roman" w:hAnsi="Times New Roman" w:cs="Times New Roman"/>
          <w:bCs/>
          <w:kern w:val="0"/>
          <w:sz w:val="24"/>
          <w:szCs w:val="24"/>
          <w:lang w:eastAsia="et-EE"/>
          <w14:ligatures w14:val="none"/>
        </w:rPr>
        <w:t>Podvinskis</w:t>
      </w:r>
      <w:proofErr w:type="spellEnd"/>
      <w:r w:rsidR="00CA449F" w:rsidRPr="00A33B12">
        <w:rPr>
          <w:rFonts w:ascii="Times New Roman" w:hAnsi="Times New Roman" w:cs="Times New Roman"/>
          <w:bCs/>
          <w:kern w:val="0"/>
          <w:sz w:val="24"/>
          <w:szCs w:val="24"/>
          <w:lang w:eastAsia="et-EE"/>
          <w14:ligatures w14:val="none"/>
        </w:rPr>
        <w:t>, Viesturs Reinfelds,</w:t>
      </w:r>
      <w:r w:rsidR="00CA449F" w:rsidRPr="00A33B12">
        <w:rPr>
          <w:rFonts w:ascii="Times New Roman" w:hAnsi="Times New Roman" w:cs="Times New Roman"/>
          <w:kern w:val="0"/>
          <w:sz w:val="24"/>
          <w:szCs w:val="24"/>
          <w14:ligatures w14:val="none"/>
        </w:rPr>
        <w:t xml:space="preserve"> Dace Reinika, Gun</w:t>
      </w:r>
      <w:r w:rsidR="00CA449F">
        <w:rPr>
          <w:rFonts w:ascii="Times New Roman" w:hAnsi="Times New Roman" w:cs="Times New Roman"/>
          <w:kern w:val="0"/>
          <w:sz w:val="24"/>
          <w:szCs w:val="24"/>
          <w14:ligatures w14:val="none"/>
        </w:rPr>
        <w:t>t</w:t>
      </w:r>
      <w:r w:rsidR="00CA449F" w:rsidRPr="00A33B12">
        <w:rPr>
          <w:rFonts w:ascii="Times New Roman" w:hAnsi="Times New Roman" w:cs="Times New Roman"/>
          <w:kern w:val="0"/>
          <w:sz w:val="24"/>
          <w:szCs w:val="24"/>
          <w14:ligatures w14:val="none"/>
        </w:rPr>
        <w:t xml:space="preserve">is </w:t>
      </w:r>
      <w:proofErr w:type="spellStart"/>
      <w:r w:rsidR="00CA449F" w:rsidRPr="00A33B12">
        <w:rPr>
          <w:rFonts w:ascii="Times New Roman" w:hAnsi="Times New Roman" w:cs="Times New Roman"/>
          <w:kern w:val="0"/>
          <w:sz w:val="24"/>
          <w:szCs w:val="24"/>
          <w14:ligatures w14:val="none"/>
        </w:rPr>
        <w:t>Safranovičs</w:t>
      </w:r>
      <w:proofErr w:type="spellEnd"/>
      <w:r w:rsidR="00CA449F" w:rsidRPr="00A33B12">
        <w:rPr>
          <w:rFonts w:ascii="Times New Roman" w:hAnsi="Times New Roman" w:cs="Times New Roman"/>
          <w:kern w:val="0"/>
          <w:sz w:val="24"/>
          <w:szCs w:val="24"/>
          <w14:ligatures w14:val="none"/>
        </w:rPr>
        <w:t xml:space="preserve">, Andrejs Spridzāns, </w:t>
      </w:r>
      <w:r w:rsidR="00CA449F" w:rsidRPr="00A33B12">
        <w:rPr>
          <w:rFonts w:ascii="Times New Roman" w:hAnsi="Times New Roman" w:cs="Times New Roman"/>
          <w:bCs/>
          <w:kern w:val="0"/>
          <w:sz w:val="24"/>
          <w:szCs w:val="24"/>
          <w:lang w:eastAsia="et-EE"/>
          <w14:ligatures w14:val="none"/>
        </w:rPr>
        <w:t xml:space="preserve">Indra </w:t>
      </w:r>
      <w:proofErr w:type="spellStart"/>
      <w:r w:rsidR="00CA449F" w:rsidRPr="00A33B12">
        <w:rPr>
          <w:rFonts w:ascii="Times New Roman" w:hAnsi="Times New Roman" w:cs="Times New Roman"/>
          <w:bCs/>
          <w:kern w:val="0"/>
          <w:sz w:val="24"/>
          <w:szCs w:val="24"/>
          <w:lang w:eastAsia="et-EE"/>
          <w14:ligatures w14:val="none"/>
        </w:rPr>
        <w:t>Špela</w:t>
      </w:r>
      <w:proofErr w:type="spellEnd"/>
      <w:r w:rsidR="00CA449F" w:rsidRPr="00A33B12">
        <w:rPr>
          <w:rFonts w:ascii="Times New Roman" w:hAnsi="Times New Roman" w:cs="Times New Roman"/>
          <w:bCs/>
          <w:kern w:val="0"/>
          <w:sz w:val="24"/>
          <w:szCs w:val="24"/>
          <w:lang w:eastAsia="et-EE"/>
          <w14:ligatures w14:val="none"/>
        </w:rPr>
        <w:t xml:space="preserve">), </w:t>
      </w:r>
      <w:r w:rsidR="00CA449F" w:rsidRPr="00A33B12">
        <w:rPr>
          <w:rFonts w:ascii="Times New Roman" w:eastAsia="Times New Roman" w:hAnsi="Times New Roman" w:cs="Times New Roman"/>
          <w:kern w:val="0"/>
          <w:sz w:val="24"/>
          <w:szCs w:val="24"/>
          <w:lang w:eastAsia="lv-LV"/>
          <w14:ligatures w14:val="none"/>
        </w:rPr>
        <w:t xml:space="preserve">PRET - nav, ATTURAS - nav, </w:t>
      </w:r>
      <w:r w:rsidR="00CA449F" w:rsidRPr="007C77B3">
        <w:rPr>
          <w:rFonts w:ascii="Times New Roman" w:eastAsiaTheme="minorHAnsi" w:hAnsi="Times New Roman" w:cs="Times New Roman"/>
          <w:kern w:val="0"/>
          <w:sz w:val="24"/>
          <w:szCs w:val="24"/>
          <w14:ligatures w14:val="none"/>
        </w:rPr>
        <w:t xml:space="preserve"> </w:t>
      </w:r>
      <w:r w:rsidR="00CA449F">
        <w:rPr>
          <w:rFonts w:ascii="Times New Roman" w:eastAsiaTheme="minorHAnsi" w:hAnsi="Times New Roman" w:cs="Times New Roman"/>
          <w:kern w:val="0"/>
          <w:sz w:val="24"/>
          <w:szCs w:val="24"/>
          <w14:ligatures w14:val="none"/>
        </w:rPr>
        <w:t>NEBALSO – 1 (</w:t>
      </w:r>
      <w:r w:rsidR="00CA449F" w:rsidRPr="00A33B12">
        <w:rPr>
          <w:rFonts w:ascii="Times New Roman" w:hAnsi="Times New Roman" w:cs="Times New Roman"/>
          <w:bCs/>
          <w:kern w:val="0"/>
          <w:sz w:val="24"/>
          <w:szCs w:val="24"/>
          <w:lang w:eastAsia="et-EE"/>
          <w14:ligatures w14:val="none"/>
        </w:rPr>
        <w:t>Edgars Laimiņš</w:t>
      </w:r>
      <w:r w:rsidR="00CA449F">
        <w:rPr>
          <w:rFonts w:ascii="Times New Roman" w:hAnsi="Times New Roman" w:cs="Times New Roman"/>
          <w:bCs/>
          <w:kern w:val="0"/>
          <w:sz w:val="24"/>
          <w:szCs w:val="24"/>
          <w:lang w:eastAsia="et-EE"/>
          <w14:ligatures w14:val="none"/>
        </w:rPr>
        <w:t>)</w:t>
      </w:r>
      <w:r w:rsidR="00CA449F" w:rsidRPr="007C77B3">
        <w:rPr>
          <w:rFonts w:ascii="Times New Roman" w:eastAsiaTheme="minorHAnsi" w:hAnsi="Times New Roman" w:cs="Times New Roman"/>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547BF742" w14:textId="77777777" w:rsidR="007C77B3" w:rsidRPr="007C77B3" w:rsidRDefault="007C77B3" w:rsidP="007C77B3">
      <w:pPr>
        <w:spacing w:after="0" w:line="240" w:lineRule="auto"/>
        <w:ind w:left="709" w:hanging="425"/>
        <w:jc w:val="both"/>
        <w:rPr>
          <w:rFonts w:ascii="Times New Roman" w:eastAsiaTheme="minorHAnsi" w:hAnsi="Times New Roman" w:cs="Times New Roman"/>
          <w:kern w:val="0"/>
          <w:sz w:val="24"/>
          <w:szCs w:val="24"/>
          <w14:ligatures w14:val="none"/>
        </w:rPr>
      </w:pPr>
    </w:p>
    <w:p w14:paraId="32C97991" w14:textId="77777777" w:rsidR="007C77B3" w:rsidRPr="007C77B3" w:rsidRDefault="007C77B3" w:rsidP="00F44E77">
      <w:pPr>
        <w:widowControl w:val="0"/>
        <w:numPr>
          <w:ilvl w:val="3"/>
          <w:numId w:val="2"/>
        </w:numPr>
        <w:suppressAutoHyphens/>
        <w:spacing w:after="0" w:line="240" w:lineRule="auto"/>
        <w:ind w:left="85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ATZĪT par nenotikušu nekustamā īpašuma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kadastra numurs 46900040134, pirmo izsoli.</w:t>
      </w:r>
    </w:p>
    <w:p w14:paraId="76497A4D" w14:textId="77777777" w:rsidR="007C77B3" w:rsidRPr="007C77B3" w:rsidRDefault="007C77B3" w:rsidP="00F44E77">
      <w:pPr>
        <w:widowControl w:val="0"/>
        <w:numPr>
          <w:ilvl w:val="3"/>
          <w:numId w:val="2"/>
        </w:numPr>
        <w:suppressAutoHyphens/>
        <w:spacing w:after="0" w:line="240" w:lineRule="auto"/>
        <w:ind w:left="85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Atsavināt nekustamo īpašumu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kadastra numurs 46900040134, kas sastāv no vienas  zemes vienības ar kadastra apzīmējumu 46900040134, platība 0,7419 ha, tai skaitā 0,7419 ha meža audze un meža zeme, pārdodot to otrā atklātā mutiskā izsolē ar augšupejošu soli.</w:t>
      </w:r>
    </w:p>
    <w:p w14:paraId="7BE5D8E0" w14:textId="77777777" w:rsidR="007C77B3" w:rsidRPr="007C77B3" w:rsidRDefault="007C77B3" w:rsidP="00F44E77">
      <w:pPr>
        <w:widowControl w:val="0"/>
        <w:numPr>
          <w:ilvl w:val="3"/>
          <w:numId w:val="2"/>
        </w:numPr>
        <w:suppressAutoHyphens/>
        <w:spacing w:after="0" w:line="240" w:lineRule="auto"/>
        <w:ind w:left="851" w:hanging="2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2. punktā atsavināmā nekustamā īpašuma izsoles sākumcenu 6500 EUR (seši tūkstoši pieci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3BBE01C9" w14:textId="77777777" w:rsidR="007C77B3" w:rsidRPr="007C77B3" w:rsidRDefault="007C77B3" w:rsidP="00F44E77">
      <w:pPr>
        <w:widowControl w:val="0"/>
        <w:numPr>
          <w:ilvl w:val="3"/>
          <w:numId w:val="2"/>
        </w:numPr>
        <w:suppressAutoHyphens/>
        <w:spacing w:after="0" w:line="240" w:lineRule="auto"/>
        <w:ind w:left="851" w:hanging="284"/>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Noteikt, ka nekustamā īpašuma “</w:t>
      </w:r>
      <w:proofErr w:type="spellStart"/>
      <w:r w:rsidRPr="007C77B3">
        <w:rPr>
          <w:rFonts w:ascii="Times New Roman" w:eastAsiaTheme="minorHAnsi" w:hAnsi="Times New Roman" w:cs="Times New Roman"/>
          <w:kern w:val="0"/>
          <w:sz w:val="24"/>
          <w:szCs w:val="24"/>
          <w14:ligatures w14:val="none"/>
        </w:rPr>
        <w:t>Garlauki</w:t>
      </w:r>
      <w:proofErr w:type="spellEnd"/>
      <w:r w:rsidRPr="007C77B3">
        <w:rPr>
          <w:rFonts w:ascii="Times New Roman" w:eastAsiaTheme="minorHAnsi" w:hAnsi="Times New Roman" w:cs="Times New Roman"/>
          <w:kern w:val="0"/>
          <w:sz w:val="24"/>
          <w:szCs w:val="24"/>
          <w14:ligatures w14:val="none"/>
        </w:rPr>
        <w:t xml:space="preserve"> 2”, Ukru pagastā, Dobeles novadā, kadastra numurs 46900040134, pirmpirkuma tiesības ir zemes īpašniekiem vai visiem kopīpašniekiem, ja viņi vēlas nopirkt zemes </w:t>
      </w:r>
      <w:proofErr w:type="spellStart"/>
      <w:r w:rsidRPr="007C77B3">
        <w:rPr>
          <w:rFonts w:ascii="Times New Roman" w:eastAsiaTheme="minorHAnsi" w:hAnsi="Times New Roman" w:cs="Times New Roman"/>
          <w:kern w:val="0"/>
          <w:sz w:val="24"/>
          <w:szCs w:val="24"/>
          <w14:ligatures w14:val="none"/>
        </w:rPr>
        <w:t>starpgabalu</w:t>
      </w:r>
      <w:proofErr w:type="spellEnd"/>
      <w:r w:rsidRPr="007C77B3">
        <w:rPr>
          <w:rFonts w:ascii="Times New Roman" w:eastAsiaTheme="minorHAnsi" w:hAnsi="Times New Roman" w:cs="Times New Roman"/>
          <w:kern w:val="0"/>
          <w:sz w:val="24"/>
          <w:szCs w:val="24"/>
          <w14:ligatures w14:val="none"/>
        </w:rPr>
        <w:t xml:space="preserve">, kas </w:t>
      </w:r>
      <w:proofErr w:type="spellStart"/>
      <w:r w:rsidRPr="007C77B3">
        <w:rPr>
          <w:rFonts w:ascii="Times New Roman" w:eastAsiaTheme="minorHAnsi" w:hAnsi="Times New Roman" w:cs="Times New Roman"/>
          <w:kern w:val="0"/>
          <w:sz w:val="24"/>
          <w:szCs w:val="24"/>
          <w14:ligatures w14:val="none"/>
        </w:rPr>
        <w:t>piegul</w:t>
      </w:r>
      <w:proofErr w:type="spellEnd"/>
      <w:r w:rsidRPr="007C77B3">
        <w:rPr>
          <w:rFonts w:ascii="Times New Roman" w:eastAsiaTheme="minorHAnsi" w:hAnsi="Times New Roman" w:cs="Times New Roman"/>
          <w:kern w:val="0"/>
          <w:sz w:val="24"/>
          <w:szCs w:val="24"/>
          <w14:ligatures w14:val="none"/>
        </w:rPr>
        <w:t xml:space="preserve"> viņu zemei.</w:t>
      </w:r>
    </w:p>
    <w:p w14:paraId="035751F7" w14:textId="77777777" w:rsidR="007C77B3" w:rsidRPr="007C77B3" w:rsidRDefault="007C77B3" w:rsidP="00F44E77">
      <w:pPr>
        <w:widowControl w:val="0"/>
        <w:numPr>
          <w:ilvl w:val="3"/>
          <w:numId w:val="2"/>
        </w:numPr>
        <w:suppressAutoHyphens/>
        <w:spacing w:after="0" w:line="240" w:lineRule="auto"/>
        <w:ind w:left="851" w:hanging="284"/>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spēkā esošo normatīvo aktu noteiktajā kārtībā.</w:t>
      </w:r>
    </w:p>
    <w:p w14:paraId="47F03152" w14:textId="77777777" w:rsidR="007C77B3" w:rsidRPr="007C77B3" w:rsidRDefault="007C77B3" w:rsidP="007C77B3">
      <w:pPr>
        <w:spacing w:after="0" w:line="240" w:lineRule="auto"/>
        <w:ind w:left="851" w:hanging="284"/>
        <w:jc w:val="both"/>
        <w:rPr>
          <w:rFonts w:ascii="Times New Roman" w:eastAsiaTheme="minorHAnsi" w:hAnsi="Times New Roman" w:cs="Times New Roman"/>
          <w:color w:val="FF0000"/>
          <w:kern w:val="0"/>
          <w:sz w:val="24"/>
          <w:szCs w:val="24"/>
          <w14:ligatures w14:val="none"/>
        </w:rPr>
      </w:pPr>
    </w:p>
    <w:p w14:paraId="64A0E04B" w14:textId="77777777" w:rsidR="007C77B3" w:rsidRPr="007C77B3" w:rsidRDefault="007C77B3" w:rsidP="007C77B3">
      <w:pPr>
        <w:spacing w:after="0" w:line="240" w:lineRule="auto"/>
        <w:ind w:left="851" w:hanging="284"/>
        <w:jc w:val="both"/>
        <w:rPr>
          <w:rFonts w:ascii="Times New Roman" w:eastAsiaTheme="minorHAnsi" w:hAnsi="Times New Roman" w:cs="Times New Roman"/>
          <w:color w:val="FF0000"/>
          <w:kern w:val="0"/>
          <w:sz w:val="24"/>
          <w:szCs w:val="24"/>
          <w14:ligatures w14:val="none"/>
        </w:rPr>
      </w:pPr>
    </w:p>
    <w:p w14:paraId="0AC97E5B"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proofErr w:type="spellStart"/>
      <w:r w:rsidRPr="007C77B3">
        <w:rPr>
          <w:rFonts w:ascii="Times New Roman" w:eastAsiaTheme="minorHAnsi" w:hAnsi="Times New Roman" w:cs="Times New Roman"/>
          <w:kern w:val="0"/>
          <w:sz w:val="24"/>
          <w:szCs w:val="24"/>
          <w14:ligatures w14:val="none"/>
        </w:rPr>
        <w:t>I.Gorskis</w:t>
      </w:r>
      <w:proofErr w:type="spellEnd"/>
    </w:p>
    <w:p w14:paraId="6F012C1E"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1B066A8B"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603222D9"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7E6FBC30"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1F938A15"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7A24F8DB"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color w:val="FF0000"/>
          <w:kern w:val="0"/>
          <w:sz w:val="24"/>
          <w:szCs w:val="24"/>
          <w14:ligatures w14:val="none"/>
        </w:rPr>
      </w:pPr>
    </w:p>
    <w:p w14:paraId="6B96CF9D" w14:textId="6FD2F7C1" w:rsidR="007C77B3" w:rsidRPr="007C77B3" w:rsidRDefault="007C77B3" w:rsidP="007C77B3">
      <w:pPr>
        <w:spacing w:after="0" w:line="240" w:lineRule="auto"/>
        <w:ind w:left="57"/>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23A3934A" w14:textId="77777777" w:rsidR="007C77B3" w:rsidRPr="007C77B3" w:rsidRDefault="007C77B3" w:rsidP="007C77B3">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74C908AD" wp14:editId="5F5EC204">
            <wp:extent cx="676275" cy="752475"/>
            <wp:effectExtent l="0" t="0" r="9525" b="9525"/>
            <wp:docPr id="1000652743" name="Attēls 100065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56494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6A455ED6"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02542D3C"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72580314"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7C77B3">
          <w:rPr>
            <w:rFonts w:ascii="Times New Roman" w:eastAsiaTheme="minorHAnsi" w:hAnsi="Times New Roman" w:cs="Times New Roman"/>
            <w:kern w:val="0"/>
            <w:sz w:val="16"/>
            <w:szCs w:val="16"/>
            <w:u w:val="single"/>
            <w:lang w:eastAsia="lv-LV"/>
            <w14:ligatures w14:val="none"/>
          </w:rPr>
          <w:t>dome@dobele.lv</w:t>
        </w:r>
      </w:hyperlink>
    </w:p>
    <w:p w14:paraId="357AFD85"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A5CAD69"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607563AB"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127D7EC0" w14:textId="77777777" w:rsidR="007C77B3" w:rsidRPr="007C77B3" w:rsidRDefault="007C77B3" w:rsidP="007C77B3">
      <w:pPr>
        <w:spacing w:after="0" w:line="240" w:lineRule="auto"/>
        <w:ind w:right="-1"/>
        <w:jc w:val="both"/>
        <w:rPr>
          <w:rFonts w:cs="Times New Roman"/>
          <w:b/>
          <w:kern w:val="0"/>
          <w14:ligatures w14:val="none"/>
        </w:rPr>
      </w:pPr>
    </w:p>
    <w:p w14:paraId="7374473E" w14:textId="16F9055F"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626CF0">
        <w:rPr>
          <w:rFonts w:ascii="Times New Roman" w:eastAsiaTheme="minorHAnsi" w:hAnsi="Times New Roman" w:cs="Times New Roman"/>
          <w:b/>
          <w:color w:val="000000"/>
          <w:kern w:val="0"/>
          <w:sz w:val="24"/>
          <w:szCs w:val="24"/>
          <w14:ligatures w14:val="none"/>
        </w:rPr>
        <w:t>303</w:t>
      </w:r>
      <w:r w:rsidRPr="007C77B3">
        <w:rPr>
          <w:rFonts w:ascii="Times New Roman" w:eastAsiaTheme="minorHAnsi" w:hAnsi="Times New Roman" w:cs="Times New Roman"/>
          <w:b/>
          <w:color w:val="000000"/>
          <w:kern w:val="0"/>
          <w:sz w:val="24"/>
          <w:szCs w:val="24"/>
          <w14:ligatures w14:val="none"/>
        </w:rPr>
        <w:t>/10</w:t>
      </w:r>
    </w:p>
    <w:p w14:paraId="4EDDF7E7" w14:textId="77777777" w:rsidR="007C77B3" w:rsidRPr="007C77B3" w:rsidRDefault="007C77B3" w:rsidP="007C77B3">
      <w:pPr>
        <w:spacing w:after="0" w:line="240" w:lineRule="auto"/>
        <w:jc w:val="right"/>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color w:val="000000"/>
          <w:kern w:val="0"/>
          <w:sz w:val="24"/>
          <w:szCs w:val="24"/>
          <w14:ligatures w14:val="none"/>
        </w:rPr>
        <w:t xml:space="preserve">    </w:t>
      </w:r>
    </w:p>
    <w:p w14:paraId="347C45CA"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nekustamā īpašuma Dārza iela 1B, Dobelē, </w:t>
      </w:r>
    </w:p>
    <w:p w14:paraId="1E8E2D4D" w14:textId="77777777" w:rsidR="007C77B3" w:rsidRPr="007C77B3" w:rsidRDefault="007C77B3" w:rsidP="007C77B3">
      <w:pPr>
        <w:spacing w:after="0" w:line="240" w:lineRule="auto"/>
        <w:ind w:right="142" w:firstLine="720"/>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Dobeles novadā, atsavināšanu izsolē</w:t>
      </w:r>
    </w:p>
    <w:p w14:paraId="4F6CB16C" w14:textId="77777777" w:rsidR="007C77B3" w:rsidRPr="007C77B3" w:rsidRDefault="007C77B3" w:rsidP="007C77B3">
      <w:pPr>
        <w:spacing w:after="0" w:line="240" w:lineRule="auto"/>
        <w:ind w:right="142" w:firstLine="720"/>
        <w:jc w:val="both"/>
        <w:rPr>
          <w:rFonts w:ascii="Times New Roman" w:eastAsiaTheme="minorHAnsi" w:hAnsi="Times New Roman" w:cs="Times New Roman"/>
          <w:kern w:val="0"/>
          <w:sz w:val="24"/>
          <w:szCs w:val="24"/>
          <w14:ligatures w14:val="none"/>
        </w:rPr>
      </w:pPr>
    </w:p>
    <w:p w14:paraId="17DF5CE5" w14:textId="77777777" w:rsidR="007C77B3" w:rsidRPr="007C77B3" w:rsidRDefault="007C77B3" w:rsidP="007C77B3">
      <w:pPr>
        <w:spacing w:after="0" w:line="240" w:lineRule="auto"/>
        <w:ind w:right="84"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Dobeles novada dome ir izskatījusi Dobeles novada pašvaldības Īpašumu komisijas ierosinājumu atsavināt Dobeles novada pašvaldībai ( turpmāk – pašvaldība) piederošo nekustamo īpašumu Dārza iela 1B, Dobelē, Dobeles novadā, kadastra numurs 46010110015</w:t>
      </w:r>
    </w:p>
    <w:p w14:paraId="6EFB7CCE"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(turpmāk – Īpašums). </w:t>
      </w:r>
    </w:p>
    <w:p w14:paraId="40EFCCD8"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minēto ierosinājumu, Dobeles novada dome konstatēja:</w:t>
      </w:r>
    </w:p>
    <w:p w14:paraId="4A92446C"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Dobeles pilsētas zemesgrāmatas nodalījumā Nr. 100000627580 un uz to nostiprinātas īpašuma tiesības pašvaldībai.</w:t>
      </w:r>
    </w:p>
    <w:p w14:paraId="6857C7C9"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sastāv no neapbūvēta zemes gabala ar kadastra apzīmējumu 46010110004 - 0,176 ha (1760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kopplatībā.</w:t>
      </w:r>
    </w:p>
    <w:p w14:paraId="0A986116"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Īpašums nav nodots nomā un tas nav nepieciešams pašvaldības funkciju nodrošināšanai.</w:t>
      </w:r>
    </w:p>
    <w:p w14:paraId="12D12E29" w14:textId="77777777" w:rsidR="007C77B3" w:rsidRPr="007C77B3"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7DE491F7" w14:textId="77777777"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Saskaņā ar 2023.gada 19.jūnijā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44C09DFA" w14:textId="7464D52D" w:rsidR="007C77B3" w:rsidRPr="007C77B3" w:rsidRDefault="007C77B3" w:rsidP="007C77B3">
      <w:pPr>
        <w:widowControl w:val="0"/>
        <w:spacing w:after="0" w:line="240" w:lineRule="auto"/>
        <w:ind w:firstLine="709"/>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panta pirmo un otro daļu, atklāti balsojot: </w:t>
      </w:r>
      <w:r w:rsidR="00011FAF" w:rsidRPr="00A33B12">
        <w:rPr>
          <w:rFonts w:ascii="Times New Roman" w:eastAsia="Times New Roman" w:hAnsi="Times New Roman" w:cs="Times New Roman"/>
          <w:kern w:val="0"/>
          <w:sz w:val="24"/>
          <w:szCs w:val="24"/>
          <w:lang w:eastAsia="lv-LV"/>
          <w14:ligatures w14:val="none"/>
        </w:rPr>
        <w:t xml:space="preserve">PAR - 14 </w:t>
      </w:r>
      <w:r w:rsidR="00011FAF" w:rsidRPr="00A33B12">
        <w:rPr>
          <w:rFonts w:ascii="Times New Roman" w:hAnsi="Times New Roman" w:cs="Times New Roman"/>
          <w:kern w:val="0"/>
          <w:sz w:val="24"/>
          <w:szCs w:val="24"/>
          <w14:ligatures w14:val="none"/>
        </w:rPr>
        <w:t xml:space="preserve">(Ģirts </w:t>
      </w:r>
      <w:proofErr w:type="spellStart"/>
      <w:r w:rsidR="00011FAF" w:rsidRPr="00A33B12">
        <w:rPr>
          <w:rFonts w:ascii="Times New Roman" w:hAnsi="Times New Roman" w:cs="Times New Roman"/>
          <w:kern w:val="0"/>
          <w:sz w:val="24"/>
          <w:szCs w:val="24"/>
          <w14:ligatures w14:val="none"/>
        </w:rPr>
        <w:t>Ante</w:t>
      </w:r>
      <w:proofErr w:type="spellEnd"/>
      <w:r w:rsidR="00011FAF" w:rsidRPr="00A33B12">
        <w:rPr>
          <w:rFonts w:ascii="Times New Roman" w:hAnsi="Times New Roman" w:cs="Times New Roman"/>
          <w:kern w:val="0"/>
          <w:sz w:val="24"/>
          <w:szCs w:val="24"/>
          <w14:ligatures w14:val="none"/>
        </w:rPr>
        <w:t xml:space="preserve">, </w:t>
      </w:r>
      <w:r w:rsidR="00011FAF" w:rsidRPr="00A33B12">
        <w:rPr>
          <w:rFonts w:ascii="Times New Roman" w:hAnsi="Times New Roman" w:cs="Times New Roman"/>
          <w:bCs/>
          <w:kern w:val="0"/>
          <w:sz w:val="24"/>
          <w:szCs w:val="24"/>
          <w:lang w:eastAsia="et-EE"/>
          <w14:ligatures w14:val="none"/>
        </w:rPr>
        <w:t xml:space="preserve">Māris Feldmanis, Ivars </w:t>
      </w:r>
      <w:proofErr w:type="spellStart"/>
      <w:r w:rsidR="00011FAF" w:rsidRPr="00A33B12">
        <w:rPr>
          <w:rFonts w:ascii="Times New Roman" w:hAnsi="Times New Roman" w:cs="Times New Roman"/>
          <w:bCs/>
          <w:kern w:val="0"/>
          <w:sz w:val="24"/>
          <w:szCs w:val="24"/>
          <w:lang w:eastAsia="et-EE"/>
          <w14:ligatures w14:val="none"/>
        </w:rPr>
        <w:t>Gorskis</w:t>
      </w:r>
      <w:proofErr w:type="spellEnd"/>
      <w:r w:rsidR="00011FAF" w:rsidRPr="00A33B12">
        <w:rPr>
          <w:rFonts w:ascii="Times New Roman" w:hAnsi="Times New Roman" w:cs="Times New Roman"/>
          <w:bCs/>
          <w:kern w:val="0"/>
          <w:sz w:val="24"/>
          <w:szCs w:val="24"/>
          <w:lang w:eastAsia="et-EE"/>
          <w14:ligatures w14:val="none"/>
        </w:rPr>
        <w:t xml:space="preserve">, Gints Kaminskis, Linda </w:t>
      </w:r>
      <w:proofErr w:type="spellStart"/>
      <w:r w:rsidR="00011FAF" w:rsidRPr="00A33B12">
        <w:rPr>
          <w:rFonts w:ascii="Times New Roman" w:hAnsi="Times New Roman" w:cs="Times New Roman"/>
          <w:bCs/>
          <w:kern w:val="0"/>
          <w:sz w:val="24"/>
          <w:szCs w:val="24"/>
          <w:lang w:eastAsia="et-EE"/>
          <w14:ligatures w14:val="none"/>
        </w:rPr>
        <w:t>Karloviča</w:t>
      </w:r>
      <w:proofErr w:type="spellEnd"/>
      <w:r w:rsidR="00011FAF" w:rsidRPr="00A33B12">
        <w:rPr>
          <w:rFonts w:ascii="Times New Roman" w:hAnsi="Times New Roman" w:cs="Times New Roman"/>
          <w:bCs/>
          <w:kern w:val="0"/>
          <w:sz w:val="24"/>
          <w:szCs w:val="24"/>
          <w:lang w:eastAsia="et-EE"/>
          <w14:ligatures w14:val="none"/>
        </w:rPr>
        <w:t xml:space="preserve">, Edgars Laimiņš, Sintija </w:t>
      </w:r>
      <w:proofErr w:type="spellStart"/>
      <w:r w:rsidR="00011FAF" w:rsidRPr="00A33B12">
        <w:rPr>
          <w:rFonts w:ascii="Times New Roman" w:hAnsi="Times New Roman" w:cs="Times New Roman"/>
          <w:bCs/>
          <w:kern w:val="0"/>
          <w:sz w:val="24"/>
          <w:szCs w:val="24"/>
          <w:lang w:eastAsia="et-EE"/>
          <w14:ligatures w14:val="none"/>
        </w:rPr>
        <w:t>Liekniņa</w:t>
      </w:r>
      <w:proofErr w:type="spellEnd"/>
      <w:r w:rsidR="00011FAF" w:rsidRPr="00A33B12">
        <w:rPr>
          <w:rFonts w:ascii="Times New Roman" w:hAnsi="Times New Roman" w:cs="Times New Roman"/>
          <w:bCs/>
          <w:kern w:val="0"/>
          <w:sz w:val="24"/>
          <w:szCs w:val="24"/>
          <w:lang w:eastAsia="et-EE"/>
          <w14:ligatures w14:val="none"/>
        </w:rPr>
        <w:t xml:space="preserve">, Sanita </w:t>
      </w:r>
      <w:proofErr w:type="spellStart"/>
      <w:r w:rsidR="00011FAF" w:rsidRPr="00A33B12">
        <w:rPr>
          <w:rFonts w:ascii="Times New Roman" w:hAnsi="Times New Roman" w:cs="Times New Roman"/>
          <w:bCs/>
          <w:kern w:val="0"/>
          <w:sz w:val="24"/>
          <w:szCs w:val="24"/>
          <w:lang w:eastAsia="et-EE"/>
          <w14:ligatures w14:val="none"/>
        </w:rPr>
        <w:t>Olševska</w:t>
      </w:r>
      <w:proofErr w:type="spellEnd"/>
      <w:r w:rsidR="00011FAF" w:rsidRPr="00A33B12">
        <w:rPr>
          <w:rFonts w:ascii="Times New Roman" w:hAnsi="Times New Roman" w:cs="Times New Roman"/>
          <w:bCs/>
          <w:kern w:val="0"/>
          <w:sz w:val="24"/>
          <w:szCs w:val="24"/>
          <w:lang w:eastAsia="et-EE"/>
          <w14:ligatures w14:val="none"/>
        </w:rPr>
        <w:t xml:space="preserve">, Andris </w:t>
      </w:r>
      <w:proofErr w:type="spellStart"/>
      <w:r w:rsidR="00011FAF" w:rsidRPr="00A33B12">
        <w:rPr>
          <w:rFonts w:ascii="Times New Roman" w:hAnsi="Times New Roman" w:cs="Times New Roman"/>
          <w:bCs/>
          <w:kern w:val="0"/>
          <w:sz w:val="24"/>
          <w:szCs w:val="24"/>
          <w:lang w:eastAsia="et-EE"/>
          <w14:ligatures w14:val="none"/>
        </w:rPr>
        <w:t>Podvinskis</w:t>
      </w:r>
      <w:proofErr w:type="spellEnd"/>
      <w:r w:rsidR="00011FAF" w:rsidRPr="00A33B12">
        <w:rPr>
          <w:rFonts w:ascii="Times New Roman" w:hAnsi="Times New Roman" w:cs="Times New Roman"/>
          <w:bCs/>
          <w:kern w:val="0"/>
          <w:sz w:val="24"/>
          <w:szCs w:val="24"/>
          <w:lang w:eastAsia="et-EE"/>
          <w14:ligatures w14:val="none"/>
        </w:rPr>
        <w:t>, Viesturs Reinfelds,</w:t>
      </w:r>
      <w:r w:rsidR="00011FAF" w:rsidRPr="00A33B12">
        <w:rPr>
          <w:rFonts w:ascii="Times New Roman" w:hAnsi="Times New Roman" w:cs="Times New Roman"/>
          <w:kern w:val="0"/>
          <w:sz w:val="24"/>
          <w:szCs w:val="24"/>
          <w14:ligatures w14:val="none"/>
        </w:rPr>
        <w:t xml:space="preserve"> Dace Reinika, Guntis </w:t>
      </w:r>
      <w:proofErr w:type="spellStart"/>
      <w:r w:rsidR="00011FAF" w:rsidRPr="00A33B12">
        <w:rPr>
          <w:rFonts w:ascii="Times New Roman" w:hAnsi="Times New Roman" w:cs="Times New Roman"/>
          <w:kern w:val="0"/>
          <w:sz w:val="24"/>
          <w:szCs w:val="24"/>
          <w14:ligatures w14:val="none"/>
        </w:rPr>
        <w:t>Safranovičs</w:t>
      </w:r>
      <w:proofErr w:type="spellEnd"/>
      <w:r w:rsidR="00011FAF" w:rsidRPr="00A33B12">
        <w:rPr>
          <w:rFonts w:ascii="Times New Roman" w:hAnsi="Times New Roman" w:cs="Times New Roman"/>
          <w:kern w:val="0"/>
          <w:sz w:val="24"/>
          <w:szCs w:val="24"/>
          <w14:ligatures w14:val="none"/>
        </w:rPr>
        <w:t xml:space="preserve">, Andrejs Spridzāns, </w:t>
      </w:r>
      <w:r w:rsidR="00011FAF" w:rsidRPr="00A33B12">
        <w:rPr>
          <w:rFonts w:ascii="Times New Roman" w:hAnsi="Times New Roman" w:cs="Times New Roman"/>
          <w:bCs/>
          <w:kern w:val="0"/>
          <w:sz w:val="24"/>
          <w:szCs w:val="24"/>
          <w:lang w:eastAsia="et-EE"/>
          <w14:ligatures w14:val="none"/>
        </w:rPr>
        <w:t xml:space="preserve">Indra </w:t>
      </w:r>
      <w:proofErr w:type="spellStart"/>
      <w:r w:rsidR="00011FAF" w:rsidRPr="00A33B12">
        <w:rPr>
          <w:rFonts w:ascii="Times New Roman" w:hAnsi="Times New Roman" w:cs="Times New Roman"/>
          <w:bCs/>
          <w:kern w:val="0"/>
          <w:sz w:val="24"/>
          <w:szCs w:val="24"/>
          <w:lang w:eastAsia="et-EE"/>
          <w14:ligatures w14:val="none"/>
        </w:rPr>
        <w:t>Špela</w:t>
      </w:r>
      <w:proofErr w:type="spellEnd"/>
      <w:r w:rsidR="00011FAF" w:rsidRPr="00A33B12">
        <w:rPr>
          <w:rFonts w:ascii="Times New Roman" w:hAnsi="Times New Roman" w:cs="Times New Roman"/>
          <w:bCs/>
          <w:kern w:val="0"/>
          <w:sz w:val="24"/>
          <w:szCs w:val="24"/>
          <w:lang w:eastAsia="et-EE"/>
          <w14:ligatures w14:val="none"/>
        </w:rPr>
        <w:t xml:space="preserve">), </w:t>
      </w:r>
      <w:r w:rsidR="00011FAF" w:rsidRPr="00A33B12">
        <w:rPr>
          <w:rFonts w:ascii="Times New Roman" w:eastAsia="Times New Roman" w:hAnsi="Times New Roman" w:cs="Times New Roman"/>
          <w:kern w:val="0"/>
          <w:sz w:val="24"/>
          <w:szCs w:val="24"/>
          <w:lang w:eastAsia="lv-LV"/>
          <w14:ligatures w14:val="none"/>
        </w:rPr>
        <w:t xml:space="preserve">PRET - nav, ATTURAS - nav, </w:t>
      </w:r>
      <w:r w:rsidRPr="007C77B3">
        <w:rPr>
          <w:rFonts w:ascii="Times New Roman" w:eastAsiaTheme="minorHAnsi" w:hAnsi="Times New Roman" w:cs="Times New Roman"/>
          <w:kern w:val="0"/>
          <w:sz w:val="24"/>
          <w:szCs w:val="24"/>
          <w14:ligatures w14:val="none"/>
        </w:rPr>
        <w:t>Dobeles novada dome NOLEMJ:</w:t>
      </w:r>
    </w:p>
    <w:p w14:paraId="2C79535E" w14:textId="77777777" w:rsidR="007C77B3" w:rsidRPr="007C77B3" w:rsidRDefault="007C77B3" w:rsidP="00F44E77">
      <w:pPr>
        <w:widowControl w:val="0"/>
        <w:numPr>
          <w:ilvl w:val="2"/>
          <w:numId w:val="61"/>
        </w:numPr>
        <w:suppressAutoHyphens/>
        <w:autoSpaceDN w:val="0"/>
        <w:spacing w:after="0" w:line="240" w:lineRule="auto"/>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Atsavināt nekustamo īpašumu Dārza iela 1B, Dobelē, Dobeles novadā, kadastra numurs 46010110015, kas sastāv no vienas neapbūvētas zemes vienības ar kadastra apzīmējumu 46010110004 - platība 0,176 ha (1760 m</w:t>
      </w:r>
      <w:r w:rsidRPr="007C77B3">
        <w:rPr>
          <w:rFonts w:ascii="Times New Roman" w:eastAsiaTheme="minorHAnsi" w:hAnsi="Times New Roman" w:cs="Times New Roman"/>
          <w:kern w:val="0"/>
          <w:sz w:val="24"/>
          <w:szCs w:val="24"/>
          <w:vertAlign w:val="superscript"/>
          <w14:ligatures w14:val="none"/>
        </w:rPr>
        <w:t>2</w:t>
      </w:r>
      <w:r w:rsidRPr="007C77B3">
        <w:rPr>
          <w:rFonts w:ascii="Times New Roman" w:eastAsiaTheme="minorHAnsi" w:hAnsi="Times New Roman" w:cs="Times New Roman"/>
          <w:kern w:val="0"/>
          <w:sz w:val="24"/>
          <w:szCs w:val="24"/>
          <w14:ligatures w14:val="none"/>
        </w:rPr>
        <w:t>), pārdodot to atklātā mutiskā izsolē ar augšupejošu soli.</w:t>
      </w:r>
    </w:p>
    <w:p w14:paraId="458004EE" w14:textId="77777777" w:rsidR="007C77B3" w:rsidRPr="007C77B3" w:rsidRDefault="007C77B3" w:rsidP="00F44E77">
      <w:pPr>
        <w:widowControl w:val="0"/>
        <w:numPr>
          <w:ilvl w:val="2"/>
          <w:numId w:val="61"/>
        </w:numPr>
        <w:suppressAutoHyphens/>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1.punktā minētā nekustamā īpašuma nosacīto cenu 14200 EUR (četrpadsmit  tūkstoši divi simti </w:t>
      </w:r>
      <w:proofErr w:type="spellStart"/>
      <w:r w:rsidRPr="007C77B3">
        <w:rPr>
          <w:rFonts w:ascii="Times New Roman" w:eastAsiaTheme="minorHAnsi" w:hAnsi="Times New Roman" w:cs="Times New Roman"/>
          <w:i/>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5B49F8C0" w14:textId="77777777" w:rsidR="007C77B3" w:rsidRPr="007C77B3" w:rsidRDefault="007C77B3" w:rsidP="00F44E77">
      <w:pPr>
        <w:widowControl w:val="0"/>
        <w:numPr>
          <w:ilvl w:val="2"/>
          <w:numId w:val="61"/>
        </w:numPr>
        <w:suppressAutoHyphens/>
        <w:autoSpaceDN w:val="0"/>
        <w:spacing w:after="0" w:line="240" w:lineRule="auto"/>
        <w:ind w:right="43"/>
        <w:contextualSpacing/>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likumā noteiktā kārtībā.</w:t>
      </w:r>
    </w:p>
    <w:p w14:paraId="3FD8B2DE" w14:textId="77777777" w:rsidR="007C77B3" w:rsidRPr="007C77B3" w:rsidRDefault="007C77B3" w:rsidP="007C77B3">
      <w:pPr>
        <w:spacing w:after="0" w:line="240" w:lineRule="auto"/>
        <w:ind w:left="426" w:hanging="426"/>
        <w:jc w:val="both"/>
        <w:rPr>
          <w:rFonts w:ascii="Times New Roman" w:eastAsiaTheme="minorHAnsi" w:hAnsi="Times New Roman" w:cs="Times New Roman"/>
          <w:color w:val="FF0000"/>
          <w:kern w:val="0"/>
          <w:sz w:val="24"/>
          <w:szCs w:val="24"/>
          <w14:ligatures w14:val="none"/>
        </w:rPr>
      </w:pPr>
    </w:p>
    <w:p w14:paraId="7752D5AC"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kern w:val="0"/>
          <w:sz w:val="24"/>
          <w:szCs w:val="24"/>
          <w14:ligatures w14:val="none"/>
        </w:rPr>
      </w:pPr>
    </w:p>
    <w:p w14:paraId="3FDC1E52"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Domes priekšsēdētājs                                                                                    I. </w:t>
      </w:r>
      <w:proofErr w:type="spellStart"/>
      <w:r w:rsidRPr="007C77B3">
        <w:rPr>
          <w:rFonts w:ascii="Times New Roman" w:eastAsiaTheme="minorHAnsi" w:hAnsi="Times New Roman" w:cs="Times New Roman"/>
          <w:kern w:val="0"/>
          <w:sz w:val="24"/>
          <w:szCs w:val="24"/>
          <w14:ligatures w14:val="none"/>
        </w:rPr>
        <w:t>Gorskis</w:t>
      </w:r>
      <w:proofErr w:type="spellEnd"/>
    </w:p>
    <w:p w14:paraId="7A840CEC" w14:textId="77777777" w:rsidR="007C77B3" w:rsidRPr="007C77B3" w:rsidRDefault="007C77B3" w:rsidP="007C77B3">
      <w:pPr>
        <w:spacing w:after="0" w:line="240" w:lineRule="auto"/>
        <w:ind w:left="57" w:right="-694"/>
        <w:contextualSpacing/>
        <w:jc w:val="both"/>
        <w:rPr>
          <w:rFonts w:ascii="Times New Roman" w:eastAsiaTheme="minorHAnsi" w:hAnsi="Times New Roman" w:cs="Times New Roman"/>
          <w:kern w:val="0"/>
          <w:sz w:val="24"/>
          <w:szCs w:val="24"/>
          <w14:ligatures w14:val="none"/>
        </w:rPr>
      </w:pPr>
    </w:p>
    <w:p w14:paraId="4D9D947E"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5D032BDF" w14:textId="77777777" w:rsidR="007C77B3" w:rsidRPr="007C77B3" w:rsidRDefault="007C77B3" w:rsidP="007C77B3">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51460651" wp14:editId="066D3CBA">
            <wp:extent cx="676275" cy="752475"/>
            <wp:effectExtent l="0" t="0" r="9525" b="9525"/>
            <wp:docPr id="881010918" name="Attēls 88101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B6F3CF"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7C77B3">
        <w:rPr>
          <w:rFonts w:ascii="Times New Roman" w:eastAsia="Times New Roman" w:hAnsi="Times New Roman" w:cs="Times New Roman"/>
          <w:kern w:val="0"/>
          <w:sz w:val="20"/>
          <w:szCs w:val="20"/>
          <w:lang w:val="en-US" w:eastAsia="lv-LV"/>
          <w14:ligatures w14:val="none"/>
        </w:rPr>
        <w:t>LATVIJAS REPUBLIKA</w:t>
      </w:r>
    </w:p>
    <w:p w14:paraId="4EB43852"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7C77B3">
        <w:rPr>
          <w:rFonts w:ascii="Times New Roman" w:eastAsia="Times New Roman" w:hAnsi="Times New Roman" w:cs="Times New Roman"/>
          <w:b/>
          <w:kern w:val="0"/>
          <w:sz w:val="32"/>
          <w:szCs w:val="32"/>
          <w:lang w:val="en-US" w:eastAsia="lv-LV"/>
          <w14:ligatures w14:val="none"/>
        </w:rPr>
        <w:t>DOBELES NOVADA DOME</w:t>
      </w:r>
    </w:p>
    <w:p w14:paraId="72E17FBF"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4FEEBA0C"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7C77B3">
          <w:rPr>
            <w:rFonts w:ascii="Times New Roman" w:eastAsiaTheme="minorHAnsi" w:hAnsi="Times New Roman" w:cs="Times New Roman"/>
            <w:color w:val="000000"/>
            <w:kern w:val="0"/>
            <w:sz w:val="16"/>
            <w:szCs w:val="16"/>
            <w:u w:val="single"/>
            <w:lang w:eastAsia="lv-LV"/>
            <w14:ligatures w14:val="none"/>
          </w:rPr>
          <w:t>dome@dobele.lv</w:t>
        </w:r>
      </w:hyperlink>
    </w:p>
    <w:p w14:paraId="14643B59"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bCs/>
          <w:color w:val="000000"/>
          <w:kern w:val="0"/>
          <w:szCs w:val="24"/>
          <w:lang w:eastAsia="lv-LV"/>
          <w14:ligatures w14:val="none"/>
        </w:rPr>
      </w:pPr>
    </w:p>
    <w:p w14:paraId="644588C4" w14:textId="77777777" w:rsidR="007C77B3" w:rsidRPr="007C77B3" w:rsidRDefault="007C77B3" w:rsidP="007C77B3">
      <w:pPr>
        <w:spacing w:after="0" w:line="240" w:lineRule="auto"/>
        <w:jc w:val="center"/>
        <w:rPr>
          <w:rFonts w:ascii="Times New Roman" w:eastAsia="Times New Roman" w:hAnsi="Times New Roman" w:cs="Times New Roman"/>
          <w:b/>
          <w:kern w:val="0"/>
          <w:szCs w:val="24"/>
          <w:lang w:eastAsia="lv-LV"/>
          <w14:ligatures w14:val="none"/>
        </w:rPr>
      </w:pPr>
      <w:r w:rsidRPr="007C77B3">
        <w:rPr>
          <w:rFonts w:ascii="Times New Roman" w:eastAsia="Times New Roman" w:hAnsi="Times New Roman" w:cs="Times New Roman"/>
          <w:b/>
          <w:kern w:val="0"/>
          <w:szCs w:val="24"/>
          <w:lang w:eastAsia="lv-LV"/>
          <w14:ligatures w14:val="none"/>
        </w:rPr>
        <w:t>LĒMUMS</w:t>
      </w:r>
    </w:p>
    <w:p w14:paraId="5A9CB353" w14:textId="77777777" w:rsidR="007C77B3" w:rsidRPr="007C77B3" w:rsidRDefault="007C77B3" w:rsidP="007C77B3">
      <w:pPr>
        <w:spacing w:after="0" w:line="240" w:lineRule="auto"/>
        <w:jc w:val="center"/>
        <w:rPr>
          <w:rFonts w:ascii="Times New Roman" w:eastAsia="Times New Roman" w:hAnsi="Times New Roman" w:cs="Times New Roman"/>
          <w:b/>
          <w:kern w:val="0"/>
          <w:szCs w:val="24"/>
          <w:lang w:eastAsia="lv-LV"/>
          <w14:ligatures w14:val="none"/>
        </w:rPr>
      </w:pPr>
      <w:r w:rsidRPr="007C77B3">
        <w:rPr>
          <w:rFonts w:ascii="Times New Roman" w:eastAsia="Times New Roman" w:hAnsi="Times New Roman" w:cs="Times New Roman"/>
          <w:b/>
          <w:kern w:val="0"/>
          <w:szCs w:val="24"/>
          <w:lang w:eastAsia="lv-LV"/>
          <w14:ligatures w14:val="none"/>
        </w:rPr>
        <w:t>Dobelē</w:t>
      </w:r>
    </w:p>
    <w:p w14:paraId="4898551D" w14:textId="17BE08AA" w:rsidR="007C77B3" w:rsidRPr="007C77B3" w:rsidRDefault="007C77B3" w:rsidP="007C77B3">
      <w:pPr>
        <w:tabs>
          <w:tab w:val="center" w:pos="4153"/>
          <w:tab w:val="left" w:pos="8080"/>
          <w:tab w:val="right" w:pos="9072"/>
        </w:tabs>
        <w:spacing w:after="0" w:line="240" w:lineRule="auto"/>
        <w:ind w:left="113" w:right="-1"/>
        <w:rPr>
          <w:rFonts w:ascii="Times New Roman" w:eastAsiaTheme="minorHAnsi" w:hAnsi="Times New Roman" w:cs="Times New Roman"/>
          <w:b/>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626CF0">
        <w:rPr>
          <w:rFonts w:ascii="Times New Roman" w:eastAsiaTheme="minorHAnsi" w:hAnsi="Times New Roman" w:cs="Times New Roman"/>
          <w:b/>
          <w:color w:val="000000"/>
          <w:kern w:val="0"/>
          <w:sz w:val="24"/>
          <w:szCs w:val="24"/>
          <w14:ligatures w14:val="none"/>
        </w:rPr>
        <w:t>304</w:t>
      </w:r>
      <w:r w:rsidRPr="007C77B3">
        <w:rPr>
          <w:rFonts w:ascii="Times New Roman" w:eastAsiaTheme="minorHAnsi" w:hAnsi="Times New Roman" w:cs="Times New Roman"/>
          <w:b/>
          <w:color w:val="000000"/>
          <w:kern w:val="0"/>
          <w:sz w:val="24"/>
          <w:szCs w:val="24"/>
          <w14:ligatures w14:val="none"/>
        </w:rPr>
        <w:t>/10</w:t>
      </w:r>
    </w:p>
    <w:p w14:paraId="17060AD6" w14:textId="77777777" w:rsidR="007C77B3" w:rsidRPr="007C77B3" w:rsidRDefault="007C77B3" w:rsidP="007C77B3">
      <w:pPr>
        <w:spacing w:after="0" w:line="240" w:lineRule="auto"/>
        <w:jc w:val="right"/>
        <w:rPr>
          <w:rFonts w:ascii="Times New Roman" w:eastAsiaTheme="minorHAnsi" w:hAnsi="Times New Roman" w:cs="Times New Roman"/>
          <w:b/>
          <w:kern w:val="0"/>
          <w:sz w:val="24"/>
          <w:szCs w:val="24"/>
          <w14:ligatures w14:val="none"/>
        </w:rPr>
      </w:pPr>
    </w:p>
    <w:p w14:paraId="5DDA6A4A"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Par lauksaimniecībā izmantojamās zemes „</w:t>
      </w:r>
      <w:proofErr w:type="spellStart"/>
      <w:r w:rsidRPr="007C77B3">
        <w:rPr>
          <w:rFonts w:ascii="Times New Roman" w:eastAsiaTheme="minorHAnsi" w:hAnsi="Times New Roman" w:cs="Times New Roman"/>
          <w:b/>
          <w:kern w:val="0"/>
          <w:sz w:val="24"/>
          <w:szCs w:val="24"/>
          <w:u w:val="single"/>
          <w14:ligatures w14:val="none"/>
        </w:rPr>
        <w:t>Lielkrastiņi</w:t>
      </w:r>
      <w:proofErr w:type="spellEnd"/>
      <w:r w:rsidRPr="007C77B3">
        <w:rPr>
          <w:rFonts w:ascii="Times New Roman" w:eastAsiaTheme="minorHAnsi" w:hAnsi="Times New Roman" w:cs="Times New Roman"/>
          <w:b/>
          <w:kern w:val="0"/>
          <w:sz w:val="24"/>
          <w:szCs w:val="24"/>
          <w:u w:val="single"/>
          <w14:ligatures w14:val="none"/>
        </w:rPr>
        <w:t>”, Krimūnu pagastā,</w:t>
      </w:r>
    </w:p>
    <w:p w14:paraId="1F2C7BB7"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Dobeles novadā, atsavināšanu izsolē </w:t>
      </w:r>
    </w:p>
    <w:p w14:paraId="0892E55D"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0675D803"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71EC998B" w14:textId="77777777" w:rsidR="007C77B3" w:rsidRPr="007C77B3" w:rsidRDefault="007C77B3" w:rsidP="007C77B3">
      <w:pPr>
        <w:tabs>
          <w:tab w:val="left" w:pos="709"/>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Dobeles novada dome ir izskatījusi Dobeles novada pašvaldības Īpašumu komisijas ierosinājumu atsavināt Dobeles novada pašvaldībai (turpmāk – pašvaldība) piederošo nekustamo īpašumu „</w:t>
      </w:r>
      <w:proofErr w:type="spellStart"/>
      <w:r w:rsidRPr="007C77B3">
        <w:rPr>
          <w:rFonts w:ascii="Times New Roman" w:eastAsiaTheme="minorHAnsi" w:hAnsi="Times New Roman" w:cs="Times New Roman"/>
          <w:kern w:val="0"/>
          <w:sz w:val="24"/>
          <w:szCs w:val="24"/>
          <w14:ligatures w14:val="none"/>
        </w:rPr>
        <w:t>Lielkrastiņi</w:t>
      </w:r>
      <w:proofErr w:type="spellEnd"/>
      <w:r w:rsidRPr="007C77B3">
        <w:rPr>
          <w:rFonts w:ascii="Times New Roman" w:eastAsiaTheme="minorHAnsi" w:hAnsi="Times New Roman" w:cs="Times New Roman"/>
          <w:kern w:val="0"/>
          <w:sz w:val="24"/>
          <w:szCs w:val="24"/>
          <w14:ligatures w14:val="none"/>
        </w:rPr>
        <w:t>”, Krimūnu pagastā, Dobeles novadā, kadastra numurs 46720030030 (turpmāk – Īpašums).</w:t>
      </w:r>
    </w:p>
    <w:p w14:paraId="1CCB5B04"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Izskatot ierosinājumu, Dobeles novada dome konstatēja:</w:t>
      </w:r>
    </w:p>
    <w:p w14:paraId="406F631F"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reģistrēts Zemgales rajona tiesas Krimūnu pagasta zemesgrāmatas nodalījumā Nr.100000538615 un uz to nostiprinātas īpašuma tiesības pašvaldībai.     </w:t>
      </w:r>
    </w:p>
    <w:p w14:paraId="0C3A7EB9" w14:textId="77777777" w:rsidR="007C77B3" w:rsidRPr="007C77B3" w:rsidRDefault="007C77B3" w:rsidP="007C77B3">
      <w:pPr>
        <w:spacing w:after="0" w:line="240" w:lineRule="auto"/>
        <w:jc w:val="both"/>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sastāv no vienas  zemes vienības ar kadastra apzīmējumu 46720030030, platība 4,4 ha, tai skaitā 3,8 ha lauksaimniecībā izmantojamā zeme. </w:t>
      </w:r>
    </w:p>
    <w:p w14:paraId="3B1C263F"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ir nodots nomā nomniekam - </w:t>
      </w:r>
      <w:r w:rsidRPr="007C77B3">
        <w:rPr>
          <w:rFonts w:ascii="Times New Roman" w:eastAsiaTheme="minorHAnsi" w:hAnsi="Times New Roman" w:cs="Times New Roman"/>
          <w:bCs/>
          <w:kern w:val="0"/>
          <w:sz w:val="24"/>
          <w:szCs w:val="24"/>
          <w14:ligatures w14:val="none"/>
        </w:rPr>
        <w:t>Dobeles rajona Krimūnu pagasta zemnieku saimniecībai „LAZDIŅI” (</w:t>
      </w:r>
      <w:r w:rsidRPr="007C77B3">
        <w:rPr>
          <w:rFonts w:ascii="Times New Roman" w:eastAsiaTheme="minorHAnsi" w:hAnsi="Times New Roman" w:cs="Times New Roman"/>
          <w:kern w:val="0"/>
          <w:sz w:val="24"/>
          <w:szCs w:val="24"/>
          <w14:ligatures w14:val="none"/>
        </w:rPr>
        <w:t xml:space="preserve">2020.gada 16.jūlija Lauksaimniecībā izmantojamās zemes nomas līgums Nr.9.2./533). Zemes nomas līguma termiņš: 2025.gada 30.septembris. </w:t>
      </w:r>
    </w:p>
    <w:p w14:paraId="41F40AB7"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nav nepieciešams pašvaldības funkciju nodrošināšanai.</w:t>
      </w:r>
    </w:p>
    <w:p w14:paraId="4A4BE16D"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Ņemot vērā norādītos apstākļus, lietderīgākā rīcība ir atzīstama Īpašuma atsavināšana atklātā mutiskā izsolē ar augšupejošu soli. </w:t>
      </w:r>
    </w:p>
    <w:p w14:paraId="5C13EF5C"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2023.gada 3.jūlijā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noteikta 36000 EUR (trīsdesmit seši tūkstoši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apmērā.</w:t>
      </w:r>
    </w:p>
    <w:p w14:paraId="03D27152"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w:t>
      </w:r>
      <w:r w:rsidRPr="007C77B3">
        <w:rPr>
          <w:rFonts w:ascii="Times New Roman" w:eastAsiaTheme="minorHAnsi" w:hAnsi="Times New Roman" w:cs="Times New Roman"/>
          <w:bCs/>
          <w:kern w:val="0"/>
          <w:sz w:val="24"/>
          <w:szCs w:val="24"/>
          <w14:ligatures w14:val="none"/>
        </w:rPr>
        <w:t>Publiskas personas mantas atsavināšanas likuma</w:t>
      </w:r>
      <w:r w:rsidRPr="007C77B3">
        <w:rPr>
          <w:rFonts w:ascii="Times New Roman" w:eastAsiaTheme="minorHAnsi" w:hAnsi="Times New Roman" w:cs="Times New Roman"/>
          <w:kern w:val="0"/>
          <w:sz w:val="24"/>
          <w:szCs w:val="24"/>
          <w14:ligatures w14:val="none"/>
        </w:rPr>
        <w:t xml:space="preserve"> pārejas noteikumu 12.punktu, līdz brīdim, kad spēku zaudē </w:t>
      </w:r>
      <w:hyperlink r:id="rId85" w:tgtFrame="_top" w:tooltip="Valsts un pašvaldību īpašuma privatizācijas un privatizācijas sertifikātu izmantošanas pabeigšanas likums" w:history="1">
        <w:r w:rsidRPr="007C77B3">
          <w:rPr>
            <w:rFonts w:ascii="Times New Roman" w:eastAsiaTheme="minorHAnsi" w:hAnsi="Times New Roman" w:cs="Times New Roman"/>
            <w:kern w:val="0"/>
            <w:sz w:val="24"/>
            <w:szCs w:val="24"/>
            <w14:ligatures w14:val="none"/>
          </w:rPr>
          <w:t>Valsts un pašvaldību īpašuma privatizācijas un privatizācijas sertifikātu izmantošanas pabeigšanas likums</w:t>
        </w:r>
      </w:hyperlink>
      <w:r w:rsidRPr="007C77B3">
        <w:rPr>
          <w:rFonts w:ascii="Times New Roman" w:eastAsiaTheme="minorHAnsi" w:hAnsi="Times New Roman" w:cs="Times New Roman"/>
          <w:kern w:val="0"/>
          <w:sz w:val="24"/>
          <w:szCs w:val="24"/>
          <w14:ligatures w14:val="none"/>
        </w:rPr>
        <w:t>, atsavināmā neapbūvētā zemesgabala nosacītā cena nedrīkst būt zemāka par zemāko no šādām vērtībām: attiecīgā zemesgabala kadastrālo vērtību vai zemes kadastrālo vērtību 2007.gada 31.decembrī.</w:t>
      </w:r>
    </w:p>
    <w:p w14:paraId="3B52028C"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Valsts zemes dienesta Nekustamā īpašuma valsts kadastra informācijas sistēmā norādītiem datiem Īpašuma aktuālā kadastrālā vērtība ir 7653 EUR (septiņi tūkstoši seši simti piecdesmit trīs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543891B2" w14:textId="77777777" w:rsidR="007C77B3" w:rsidRPr="007C77B3" w:rsidRDefault="007C77B3" w:rsidP="007C77B3">
      <w:pPr>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likuma „</w:t>
      </w:r>
      <w:r w:rsidRPr="007C77B3">
        <w:rPr>
          <w:rFonts w:ascii="Times New Roman" w:eastAsiaTheme="minorHAnsi" w:hAnsi="Times New Roman" w:cs="Times New Roman"/>
          <w:bCs/>
          <w:kern w:val="0"/>
          <w:sz w:val="24"/>
          <w:szCs w:val="24"/>
          <w14:ligatures w14:val="none"/>
        </w:rPr>
        <w:t>Par zemes privatizāciju lauku 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 pirmpirkuma tiesības uz Īpašumu ir pašreizējam nomniekam - Dobeles rajona Krimūnu pagasta zemnieku saimniecībai „LAZDIŅI”</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bCs/>
          <w:kern w:val="0"/>
          <w:sz w:val="24"/>
          <w:szCs w:val="24"/>
          <w14:ligatures w14:val="none"/>
        </w:rPr>
        <w:t xml:space="preserve">kas ņemams vērā, rīkojot izsoli. </w:t>
      </w:r>
    </w:p>
    <w:p w14:paraId="193A3587" w14:textId="7823F828" w:rsid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C77B3">
        <w:rPr>
          <w:rFonts w:ascii="Times New Roman" w:eastAsiaTheme="minorHAnsi" w:hAnsi="Times New Roman" w:cs="Times New Roman"/>
          <w:bCs/>
          <w:kern w:val="0"/>
          <w:sz w:val="24"/>
          <w:szCs w:val="24"/>
          <w14:ligatures w14:val="none"/>
        </w:rPr>
        <w:t>Par zemes privatizāciju lauku 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lang w:eastAsia="en-GB"/>
          <w14:ligatures w14:val="none"/>
        </w:rPr>
        <w:t xml:space="preserve">atklāti balsojot: </w:t>
      </w:r>
      <w:r w:rsidR="00FB1E57" w:rsidRPr="00A33B12">
        <w:rPr>
          <w:rFonts w:ascii="Times New Roman" w:eastAsia="Times New Roman" w:hAnsi="Times New Roman" w:cs="Times New Roman"/>
          <w:kern w:val="0"/>
          <w:sz w:val="24"/>
          <w:szCs w:val="24"/>
          <w:lang w:eastAsia="lv-LV"/>
          <w14:ligatures w14:val="none"/>
        </w:rPr>
        <w:t>PAR - 1</w:t>
      </w:r>
      <w:r w:rsidR="00FB1E57">
        <w:rPr>
          <w:rFonts w:ascii="Times New Roman" w:eastAsia="Times New Roman" w:hAnsi="Times New Roman" w:cs="Times New Roman"/>
          <w:kern w:val="0"/>
          <w:sz w:val="24"/>
          <w:szCs w:val="24"/>
          <w:lang w:eastAsia="lv-LV"/>
          <w14:ligatures w14:val="none"/>
        </w:rPr>
        <w:t>3</w:t>
      </w:r>
      <w:r w:rsidR="00FB1E57" w:rsidRPr="00A33B12">
        <w:rPr>
          <w:rFonts w:ascii="Times New Roman" w:eastAsia="Times New Roman" w:hAnsi="Times New Roman" w:cs="Times New Roman"/>
          <w:kern w:val="0"/>
          <w:sz w:val="24"/>
          <w:szCs w:val="24"/>
          <w:lang w:eastAsia="lv-LV"/>
          <w14:ligatures w14:val="none"/>
        </w:rPr>
        <w:t xml:space="preserve"> </w:t>
      </w:r>
      <w:r w:rsidR="00FB1E57" w:rsidRPr="00A33B12">
        <w:rPr>
          <w:rFonts w:ascii="Times New Roman" w:hAnsi="Times New Roman" w:cs="Times New Roman"/>
          <w:kern w:val="0"/>
          <w:sz w:val="24"/>
          <w:szCs w:val="24"/>
          <w14:ligatures w14:val="none"/>
        </w:rPr>
        <w:t xml:space="preserve">(Ģirts </w:t>
      </w:r>
      <w:proofErr w:type="spellStart"/>
      <w:r w:rsidR="00FB1E57" w:rsidRPr="00A33B12">
        <w:rPr>
          <w:rFonts w:ascii="Times New Roman" w:hAnsi="Times New Roman" w:cs="Times New Roman"/>
          <w:kern w:val="0"/>
          <w:sz w:val="24"/>
          <w:szCs w:val="24"/>
          <w14:ligatures w14:val="none"/>
        </w:rPr>
        <w:t>Ante</w:t>
      </w:r>
      <w:proofErr w:type="spellEnd"/>
      <w:r w:rsidR="00FB1E57" w:rsidRPr="00A33B12">
        <w:rPr>
          <w:rFonts w:ascii="Times New Roman" w:hAnsi="Times New Roman" w:cs="Times New Roman"/>
          <w:kern w:val="0"/>
          <w:sz w:val="24"/>
          <w:szCs w:val="24"/>
          <w14:ligatures w14:val="none"/>
        </w:rPr>
        <w:t xml:space="preserve">, </w:t>
      </w:r>
      <w:r w:rsidR="00FB1E57" w:rsidRPr="00A33B12">
        <w:rPr>
          <w:rFonts w:ascii="Times New Roman" w:hAnsi="Times New Roman" w:cs="Times New Roman"/>
          <w:bCs/>
          <w:kern w:val="0"/>
          <w:sz w:val="24"/>
          <w:szCs w:val="24"/>
          <w:lang w:eastAsia="et-EE"/>
          <w14:ligatures w14:val="none"/>
        </w:rPr>
        <w:t xml:space="preserve">Māris Feldmanis, Ivars </w:t>
      </w:r>
      <w:proofErr w:type="spellStart"/>
      <w:r w:rsidR="00FB1E57" w:rsidRPr="00A33B12">
        <w:rPr>
          <w:rFonts w:ascii="Times New Roman" w:hAnsi="Times New Roman" w:cs="Times New Roman"/>
          <w:bCs/>
          <w:kern w:val="0"/>
          <w:sz w:val="24"/>
          <w:szCs w:val="24"/>
          <w:lang w:eastAsia="et-EE"/>
          <w14:ligatures w14:val="none"/>
        </w:rPr>
        <w:lastRenderedPageBreak/>
        <w:t>Gorskis</w:t>
      </w:r>
      <w:proofErr w:type="spellEnd"/>
      <w:r w:rsidR="00FB1E57" w:rsidRPr="00A33B12">
        <w:rPr>
          <w:rFonts w:ascii="Times New Roman" w:hAnsi="Times New Roman" w:cs="Times New Roman"/>
          <w:bCs/>
          <w:kern w:val="0"/>
          <w:sz w:val="24"/>
          <w:szCs w:val="24"/>
          <w:lang w:eastAsia="et-EE"/>
          <w14:ligatures w14:val="none"/>
        </w:rPr>
        <w:t xml:space="preserve">, Gints Kaminskis, Linda </w:t>
      </w:r>
      <w:proofErr w:type="spellStart"/>
      <w:r w:rsidR="00FB1E57" w:rsidRPr="00A33B12">
        <w:rPr>
          <w:rFonts w:ascii="Times New Roman" w:hAnsi="Times New Roman" w:cs="Times New Roman"/>
          <w:bCs/>
          <w:kern w:val="0"/>
          <w:sz w:val="24"/>
          <w:szCs w:val="24"/>
          <w:lang w:eastAsia="et-EE"/>
          <w14:ligatures w14:val="none"/>
        </w:rPr>
        <w:t>Karloviča</w:t>
      </w:r>
      <w:proofErr w:type="spellEnd"/>
      <w:r w:rsidR="00FB1E57" w:rsidRPr="00A33B12">
        <w:rPr>
          <w:rFonts w:ascii="Times New Roman" w:hAnsi="Times New Roman" w:cs="Times New Roman"/>
          <w:bCs/>
          <w:kern w:val="0"/>
          <w:sz w:val="24"/>
          <w:szCs w:val="24"/>
          <w:lang w:eastAsia="et-EE"/>
          <w14:ligatures w14:val="none"/>
        </w:rPr>
        <w:t xml:space="preserve">, Edgars Laimiņš, Sintija </w:t>
      </w:r>
      <w:proofErr w:type="spellStart"/>
      <w:r w:rsidR="00FB1E57" w:rsidRPr="00A33B12">
        <w:rPr>
          <w:rFonts w:ascii="Times New Roman" w:hAnsi="Times New Roman" w:cs="Times New Roman"/>
          <w:bCs/>
          <w:kern w:val="0"/>
          <w:sz w:val="24"/>
          <w:szCs w:val="24"/>
          <w:lang w:eastAsia="et-EE"/>
          <w14:ligatures w14:val="none"/>
        </w:rPr>
        <w:t>Liekniņa</w:t>
      </w:r>
      <w:proofErr w:type="spellEnd"/>
      <w:r w:rsidR="00FB1E57" w:rsidRPr="00A33B12">
        <w:rPr>
          <w:rFonts w:ascii="Times New Roman" w:hAnsi="Times New Roman" w:cs="Times New Roman"/>
          <w:bCs/>
          <w:kern w:val="0"/>
          <w:sz w:val="24"/>
          <w:szCs w:val="24"/>
          <w:lang w:eastAsia="et-EE"/>
          <w14:ligatures w14:val="none"/>
        </w:rPr>
        <w:t xml:space="preserve">, Sanita </w:t>
      </w:r>
      <w:proofErr w:type="spellStart"/>
      <w:r w:rsidR="00FB1E57" w:rsidRPr="00A33B12">
        <w:rPr>
          <w:rFonts w:ascii="Times New Roman" w:hAnsi="Times New Roman" w:cs="Times New Roman"/>
          <w:bCs/>
          <w:kern w:val="0"/>
          <w:sz w:val="24"/>
          <w:szCs w:val="24"/>
          <w:lang w:eastAsia="et-EE"/>
          <w14:ligatures w14:val="none"/>
        </w:rPr>
        <w:t>Olševska</w:t>
      </w:r>
      <w:proofErr w:type="spellEnd"/>
      <w:r w:rsidR="00FB1E57" w:rsidRPr="00A33B12">
        <w:rPr>
          <w:rFonts w:ascii="Times New Roman" w:hAnsi="Times New Roman" w:cs="Times New Roman"/>
          <w:bCs/>
          <w:kern w:val="0"/>
          <w:sz w:val="24"/>
          <w:szCs w:val="24"/>
          <w:lang w:eastAsia="et-EE"/>
          <w14:ligatures w14:val="none"/>
        </w:rPr>
        <w:t xml:space="preserve">, Andris </w:t>
      </w:r>
      <w:proofErr w:type="spellStart"/>
      <w:r w:rsidR="00FB1E57" w:rsidRPr="00A33B12">
        <w:rPr>
          <w:rFonts w:ascii="Times New Roman" w:hAnsi="Times New Roman" w:cs="Times New Roman"/>
          <w:bCs/>
          <w:kern w:val="0"/>
          <w:sz w:val="24"/>
          <w:szCs w:val="24"/>
          <w:lang w:eastAsia="et-EE"/>
          <w14:ligatures w14:val="none"/>
        </w:rPr>
        <w:t>Podvinskis</w:t>
      </w:r>
      <w:proofErr w:type="spellEnd"/>
      <w:r w:rsidR="00FB1E57" w:rsidRPr="00A33B12">
        <w:rPr>
          <w:rFonts w:ascii="Times New Roman" w:hAnsi="Times New Roman" w:cs="Times New Roman"/>
          <w:bCs/>
          <w:kern w:val="0"/>
          <w:sz w:val="24"/>
          <w:szCs w:val="24"/>
          <w:lang w:eastAsia="et-EE"/>
          <w14:ligatures w14:val="none"/>
        </w:rPr>
        <w:t xml:space="preserve">, </w:t>
      </w:r>
      <w:r w:rsidR="00FB1E57" w:rsidRPr="00A33B12">
        <w:rPr>
          <w:rFonts w:ascii="Times New Roman" w:hAnsi="Times New Roman" w:cs="Times New Roman"/>
          <w:kern w:val="0"/>
          <w:sz w:val="24"/>
          <w:szCs w:val="24"/>
          <w14:ligatures w14:val="none"/>
        </w:rPr>
        <w:t xml:space="preserve">Dace Reinika, Guntis </w:t>
      </w:r>
      <w:proofErr w:type="spellStart"/>
      <w:r w:rsidR="00FB1E57" w:rsidRPr="00A33B12">
        <w:rPr>
          <w:rFonts w:ascii="Times New Roman" w:hAnsi="Times New Roman" w:cs="Times New Roman"/>
          <w:kern w:val="0"/>
          <w:sz w:val="24"/>
          <w:szCs w:val="24"/>
          <w14:ligatures w14:val="none"/>
        </w:rPr>
        <w:t>Safranovičs</w:t>
      </w:r>
      <w:proofErr w:type="spellEnd"/>
      <w:r w:rsidR="00FB1E57" w:rsidRPr="00A33B12">
        <w:rPr>
          <w:rFonts w:ascii="Times New Roman" w:hAnsi="Times New Roman" w:cs="Times New Roman"/>
          <w:kern w:val="0"/>
          <w:sz w:val="24"/>
          <w:szCs w:val="24"/>
          <w14:ligatures w14:val="none"/>
        </w:rPr>
        <w:t xml:space="preserve">, Andrejs Spridzāns, </w:t>
      </w:r>
      <w:r w:rsidR="00FB1E57" w:rsidRPr="00A33B12">
        <w:rPr>
          <w:rFonts w:ascii="Times New Roman" w:hAnsi="Times New Roman" w:cs="Times New Roman"/>
          <w:bCs/>
          <w:kern w:val="0"/>
          <w:sz w:val="24"/>
          <w:szCs w:val="24"/>
          <w:lang w:eastAsia="et-EE"/>
          <w14:ligatures w14:val="none"/>
        </w:rPr>
        <w:t xml:space="preserve">Indra </w:t>
      </w:r>
      <w:proofErr w:type="spellStart"/>
      <w:r w:rsidR="00FB1E57" w:rsidRPr="00A33B12">
        <w:rPr>
          <w:rFonts w:ascii="Times New Roman" w:hAnsi="Times New Roman" w:cs="Times New Roman"/>
          <w:bCs/>
          <w:kern w:val="0"/>
          <w:sz w:val="24"/>
          <w:szCs w:val="24"/>
          <w:lang w:eastAsia="et-EE"/>
          <w14:ligatures w14:val="none"/>
        </w:rPr>
        <w:t>Špela</w:t>
      </w:r>
      <w:proofErr w:type="spellEnd"/>
      <w:r w:rsidR="00FB1E57" w:rsidRPr="00A33B12">
        <w:rPr>
          <w:rFonts w:ascii="Times New Roman" w:hAnsi="Times New Roman" w:cs="Times New Roman"/>
          <w:bCs/>
          <w:kern w:val="0"/>
          <w:sz w:val="24"/>
          <w:szCs w:val="24"/>
          <w:lang w:eastAsia="et-EE"/>
          <w14:ligatures w14:val="none"/>
        </w:rPr>
        <w:t xml:space="preserve">), </w:t>
      </w:r>
      <w:r w:rsidR="00FB1E57" w:rsidRPr="00A33B12">
        <w:rPr>
          <w:rFonts w:ascii="Times New Roman" w:eastAsia="Times New Roman" w:hAnsi="Times New Roman" w:cs="Times New Roman"/>
          <w:kern w:val="0"/>
          <w:sz w:val="24"/>
          <w:szCs w:val="24"/>
          <w:lang w:eastAsia="lv-LV"/>
          <w14:ligatures w14:val="none"/>
        </w:rPr>
        <w:t xml:space="preserve">PRET </w:t>
      </w:r>
      <w:r w:rsidR="00FB1E57">
        <w:rPr>
          <w:rFonts w:ascii="Times New Roman" w:eastAsia="Times New Roman" w:hAnsi="Times New Roman" w:cs="Times New Roman"/>
          <w:kern w:val="0"/>
          <w:sz w:val="24"/>
          <w:szCs w:val="24"/>
          <w:lang w:eastAsia="lv-LV"/>
          <w14:ligatures w14:val="none"/>
        </w:rPr>
        <w:t>–</w:t>
      </w:r>
      <w:r w:rsidR="00FB1E57" w:rsidRPr="00A33B12">
        <w:rPr>
          <w:rFonts w:ascii="Times New Roman" w:eastAsia="Times New Roman" w:hAnsi="Times New Roman" w:cs="Times New Roman"/>
          <w:kern w:val="0"/>
          <w:sz w:val="24"/>
          <w:szCs w:val="24"/>
          <w:lang w:eastAsia="lv-LV"/>
          <w14:ligatures w14:val="none"/>
        </w:rPr>
        <w:t xml:space="preserve"> </w:t>
      </w:r>
      <w:r w:rsidR="00FB1E57">
        <w:rPr>
          <w:rFonts w:ascii="Times New Roman" w:eastAsia="Times New Roman" w:hAnsi="Times New Roman" w:cs="Times New Roman"/>
          <w:kern w:val="0"/>
          <w:sz w:val="24"/>
          <w:szCs w:val="24"/>
          <w:lang w:eastAsia="lv-LV"/>
          <w14:ligatures w14:val="none"/>
        </w:rPr>
        <w:t>1 (</w:t>
      </w:r>
      <w:r w:rsidR="00FB1E57" w:rsidRPr="00A33B12">
        <w:rPr>
          <w:rFonts w:ascii="Times New Roman" w:hAnsi="Times New Roman" w:cs="Times New Roman"/>
          <w:bCs/>
          <w:kern w:val="0"/>
          <w:sz w:val="24"/>
          <w:szCs w:val="24"/>
          <w:lang w:eastAsia="et-EE"/>
          <w14:ligatures w14:val="none"/>
        </w:rPr>
        <w:t>Viesturs Reinfelds</w:t>
      </w:r>
      <w:r w:rsidR="00FB1E57">
        <w:rPr>
          <w:rFonts w:ascii="Times New Roman" w:hAnsi="Times New Roman" w:cs="Times New Roman"/>
          <w:bCs/>
          <w:kern w:val="0"/>
          <w:sz w:val="24"/>
          <w:szCs w:val="24"/>
          <w:lang w:eastAsia="et-EE"/>
          <w14:ligatures w14:val="none"/>
        </w:rPr>
        <w:t>)</w:t>
      </w:r>
      <w:r w:rsidR="00FB1E57" w:rsidRPr="00A33B12">
        <w:rPr>
          <w:rFonts w:ascii="Times New Roman" w:eastAsia="Times New Roman" w:hAnsi="Times New Roman" w:cs="Times New Roman"/>
          <w:kern w:val="0"/>
          <w:sz w:val="24"/>
          <w:szCs w:val="24"/>
          <w:lang w:eastAsia="lv-LV"/>
          <w14:ligatures w14:val="none"/>
        </w:rPr>
        <w:t xml:space="preserve">, ATTURAS - nav, </w:t>
      </w:r>
      <w:r w:rsidRPr="007C77B3">
        <w:rPr>
          <w:rFonts w:ascii="Times New Roman" w:eastAsiaTheme="minorHAnsi" w:hAnsi="Times New Roman" w:cs="Times New Roman"/>
          <w:kern w:val="0"/>
          <w:sz w:val="24"/>
          <w:szCs w:val="24"/>
          <w14:ligatures w14:val="none"/>
        </w:rPr>
        <w:t>Dobeles novada dome NOLEMJ:</w:t>
      </w:r>
    </w:p>
    <w:p w14:paraId="386DCCCA" w14:textId="77777777" w:rsidR="000875D3" w:rsidRPr="007C77B3" w:rsidRDefault="000875D3" w:rsidP="007C77B3">
      <w:pPr>
        <w:spacing w:after="0" w:line="240" w:lineRule="auto"/>
        <w:jc w:val="both"/>
        <w:rPr>
          <w:rFonts w:ascii="Times New Roman" w:eastAsiaTheme="minorHAnsi" w:hAnsi="Times New Roman" w:cs="Times New Roman"/>
          <w:bCs/>
          <w:kern w:val="0"/>
          <w:sz w:val="24"/>
          <w:szCs w:val="24"/>
          <w14:ligatures w14:val="none"/>
        </w:rPr>
      </w:pPr>
    </w:p>
    <w:p w14:paraId="69244A0B" w14:textId="77777777" w:rsidR="007C77B3" w:rsidRPr="007C77B3" w:rsidRDefault="007C77B3" w:rsidP="00F44E77">
      <w:pPr>
        <w:numPr>
          <w:ilvl w:val="0"/>
          <w:numId w:val="62"/>
        </w:numPr>
        <w:spacing w:after="0" w:line="240" w:lineRule="auto"/>
        <w:contextualSpacing/>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14:ligatures w14:val="none"/>
        </w:rPr>
        <w:t>Atsavināt nekustamo īpašumu „</w:t>
      </w:r>
      <w:proofErr w:type="spellStart"/>
      <w:r w:rsidRPr="007C77B3">
        <w:rPr>
          <w:rFonts w:ascii="Times New Roman" w:eastAsia="Times New Roman" w:hAnsi="Times New Roman" w:cs="Times New Roman"/>
          <w:kern w:val="0"/>
          <w:sz w:val="24"/>
          <w:szCs w:val="24"/>
          <w14:ligatures w14:val="none"/>
        </w:rPr>
        <w:t>Lielkrastiņi</w:t>
      </w:r>
      <w:proofErr w:type="spellEnd"/>
      <w:r w:rsidRPr="007C77B3">
        <w:rPr>
          <w:rFonts w:ascii="Times New Roman" w:eastAsia="Times New Roman" w:hAnsi="Times New Roman" w:cs="Times New Roman"/>
          <w:kern w:val="0"/>
          <w:sz w:val="24"/>
          <w:szCs w:val="24"/>
          <w14:ligatures w14:val="none"/>
        </w:rPr>
        <w:t>”, Krimūnu pagastā, Dobeles novadā, kadastra numurs 46720030030, kas sastāv no vienas zemes vienības ar kadastra apzīmējumu 46720030030, platība 4,4 ha, tai skaitā 3,8 ha lauksaimniecībā izmantojamā zeme, pārdodot to atklātā mutiskā izsolē ar augšupejošu soli.</w:t>
      </w:r>
    </w:p>
    <w:p w14:paraId="30396535" w14:textId="77777777" w:rsidR="007C77B3" w:rsidRPr="007C77B3" w:rsidRDefault="007C77B3" w:rsidP="00F44E77">
      <w:pPr>
        <w:numPr>
          <w:ilvl w:val="0"/>
          <w:numId w:val="6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w:t>
      </w:r>
      <w:r w:rsidRPr="007C77B3">
        <w:rPr>
          <w:rFonts w:ascii="Times New Roman" w:eastAsiaTheme="minorHAnsi" w:hAnsi="Times New Roman" w:cs="Times New Roman"/>
          <w:kern w:val="0"/>
          <w:sz w:val="24"/>
          <w:szCs w:val="24"/>
          <w14:ligatures w14:val="none"/>
        </w:rPr>
        <w:t>36000 EUR (trīsdesmit seši tūkstoši</w:t>
      </w:r>
      <w:r w:rsidRPr="007C77B3">
        <w:rPr>
          <w:rFonts w:ascii="Times New Roman" w:eastAsiaTheme="minorHAnsi" w:hAnsi="Times New Roman" w:cs="Times New Roman"/>
          <w:i/>
          <w:iCs/>
          <w:kern w:val="0"/>
          <w:sz w:val="24"/>
          <w:szCs w:val="24"/>
          <w14:ligatures w14:val="none"/>
        </w:rPr>
        <w:t xml:space="preserve">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r w:rsidRPr="007C77B3">
        <w:rPr>
          <w:rFonts w:ascii="Times New Roman" w:eastAsia="Times New Roman" w:hAnsi="Times New Roman" w:cs="Times New Roman"/>
          <w:kern w:val="0"/>
          <w:sz w:val="24"/>
          <w:szCs w:val="24"/>
          <w:lang w:eastAsia="lv-LV"/>
          <w14:ligatures w14:val="none"/>
        </w:rPr>
        <w:t xml:space="preserve">. </w:t>
      </w:r>
    </w:p>
    <w:p w14:paraId="24EC7A99" w14:textId="77777777" w:rsidR="007C77B3" w:rsidRPr="007C77B3" w:rsidRDefault="007C77B3" w:rsidP="00F44E77">
      <w:pPr>
        <w:numPr>
          <w:ilvl w:val="0"/>
          <w:numId w:val="62"/>
        </w:numPr>
        <w:spacing w:after="0" w:line="240" w:lineRule="auto"/>
        <w:contextualSpacing/>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Noteikt, ka nekustamā īpašuma „</w:t>
      </w:r>
      <w:proofErr w:type="spellStart"/>
      <w:r w:rsidRPr="007C77B3">
        <w:rPr>
          <w:rFonts w:ascii="Times New Roman" w:eastAsiaTheme="minorHAnsi" w:hAnsi="Times New Roman" w:cs="Times New Roman"/>
          <w:kern w:val="0"/>
          <w:sz w:val="24"/>
          <w:szCs w:val="24"/>
          <w14:ligatures w14:val="none"/>
        </w:rPr>
        <w:t>Lielkrastiņi</w:t>
      </w:r>
      <w:proofErr w:type="spellEnd"/>
      <w:r w:rsidRPr="007C77B3">
        <w:rPr>
          <w:rFonts w:ascii="Times New Roman" w:eastAsiaTheme="minorHAnsi" w:hAnsi="Times New Roman" w:cs="Times New Roman"/>
          <w:kern w:val="0"/>
          <w:sz w:val="24"/>
          <w:szCs w:val="24"/>
          <w14:ligatures w14:val="none"/>
        </w:rPr>
        <w:t xml:space="preserve">”, Krimūnu pagastā, Dobeles novadā, kadastra numurs 46720030030, pirmpirkuma tiesības ir nekustamā īpašuma pašreizējam nomniekam – Dobeles rajona Krimūnu pagasta zemnieku saimniecībai „LAZDIŅI”. </w:t>
      </w:r>
    </w:p>
    <w:p w14:paraId="1F27F8FB" w14:textId="77777777" w:rsidR="007C77B3" w:rsidRPr="007C77B3" w:rsidRDefault="007C77B3" w:rsidP="00F44E77">
      <w:pPr>
        <w:numPr>
          <w:ilvl w:val="0"/>
          <w:numId w:val="62"/>
        </w:numPr>
        <w:spacing w:after="0" w:line="240" w:lineRule="auto"/>
        <w:contextualSpacing/>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spēkā esošo normatīvo aktu noteiktajā kārtībā.</w:t>
      </w:r>
    </w:p>
    <w:p w14:paraId="5B876DE7" w14:textId="77777777" w:rsidR="007C77B3" w:rsidRPr="007C77B3" w:rsidRDefault="007C77B3" w:rsidP="007C77B3">
      <w:pPr>
        <w:spacing w:after="0" w:line="240" w:lineRule="auto"/>
        <w:ind w:hanging="142"/>
        <w:jc w:val="both"/>
        <w:rPr>
          <w:rFonts w:ascii="Times New Roman" w:eastAsiaTheme="minorHAnsi" w:hAnsi="Times New Roman" w:cs="Times New Roman"/>
          <w:kern w:val="0"/>
          <w:sz w:val="24"/>
          <w:szCs w:val="24"/>
          <w14:ligatures w14:val="none"/>
        </w:rPr>
      </w:pPr>
    </w:p>
    <w:p w14:paraId="75902403"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p>
    <w:p w14:paraId="62F02D55" w14:textId="77777777" w:rsidR="00EB0D40"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proofErr w:type="spellStart"/>
      <w:r w:rsidRPr="007C77B3">
        <w:rPr>
          <w:rFonts w:ascii="Times New Roman" w:eastAsiaTheme="minorHAnsi" w:hAnsi="Times New Roman" w:cs="Times New Roman"/>
          <w:kern w:val="0"/>
          <w:sz w:val="24"/>
          <w:szCs w:val="24"/>
          <w14:ligatures w14:val="none"/>
        </w:rPr>
        <w:t>I.Gorskis</w:t>
      </w:r>
      <w:proofErr w:type="spellEnd"/>
      <w:r w:rsidRPr="007C77B3">
        <w:rPr>
          <w:rFonts w:ascii="Times New Roman" w:eastAsiaTheme="minorHAnsi" w:hAnsi="Times New Roman" w:cs="Times New Roman"/>
          <w:kern w:val="0"/>
          <w:sz w:val="24"/>
          <w:szCs w:val="24"/>
          <w14:ligatures w14:val="none"/>
        </w:rPr>
        <w:t xml:space="preserve">        </w:t>
      </w:r>
      <w:r w:rsidR="00EB0D40">
        <w:rPr>
          <w:rFonts w:ascii="Times New Roman" w:eastAsiaTheme="minorHAnsi" w:hAnsi="Times New Roman" w:cs="Times New Roman"/>
          <w:kern w:val="0"/>
          <w:sz w:val="24"/>
          <w:szCs w:val="24"/>
          <w14:ligatures w14:val="none"/>
        </w:rPr>
        <w:br w:type="page"/>
      </w:r>
    </w:p>
    <w:p w14:paraId="14CD8E54" w14:textId="0F188FCA" w:rsidR="007C77B3" w:rsidRPr="007C77B3" w:rsidRDefault="007C77B3" w:rsidP="001A6EE0">
      <w:pPr>
        <w:spacing w:after="0" w:line="240" w:lineRule="auto"/>
        <w:ind w:right="84"/>
        <w:jc w:val="center"/>
        <w:rPr>
          <w:rFonts w:ascii="Times New Roman" w:eastAsia="Times New Roman" w:hAnsi="Times New Roman" w:cs="Times New Roman"/>
          <w:kern w:val="0"/>
          <w:sz w:val="20"/>
          <w:szCs w:val="20"/>
          <w:lang w:eastAsia="lv-LV"/>
          <w14:ligatures w14:val="none"/>
        </w:rPr>
      </w:pPr>
      <w:r w:rsidRPr="007C77B3">
        <w:rPr>
          <w:rFonts w:ascii="Times New Roman" w:eastAsia="Times New Roman" w:hAnsi="Times New Roman" w:cs="Times New Roman"/>
          <w:noProof/>
          <w:kern w:val="0"/>
          <w:sz w:val="20"/>
          <w:szCs w:val="20"/>
          <w:lang w:eastAsia="lv-LV"/>
          <w14:ligatures w14:val="none"/>
        </w:rPr>
        <w:lastRenderedPageBreak/>
        <w:drawing>
          <wp:inline distT="0" distB="0" distL="0" distR="0" wp14:anchorId="27BF633E" wp14:editId="744F19C9">
            <wp:extent cx="676275" cy="752475"/>
            <wp:effectExtent l="0" t="0" r="9525" b="9525"/>
            <wp:docPr id="1393016855" name="Attēls 139301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D9E05E"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7C77B3">
        <w:rPr>
          <w:rFonts w:ascii="Times New Roman" w:eastAsia="Times New Roman" w:hAnsi="Times New Roman" w:cs="Times New Roman"/>
          <w:kern w:val="0"/>
          <w:sz w:val="20"/>
          <w:szCs w:val="24"/>
          <w:lang w:eastAsia="lv-LV"/>
          <w14:ligatures w14:val="none"/>
        </w:rPr>
        <w:t>LATVIJAS REPUBLIKA</w:t>
      </w:r>
    </w:p>
    <w:p w14:paraId="3D81444D"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7C77B3">
        <w:rPr>
          <w:rFonts w:ascii="Times New Roman" w:eastAsia="Times New Roman" w:hAnsi="Times New Roman" w:cs="Times New Roman"/>
          <w:b/>
          <w:kern w:val="0"/>
          <w:sz w:val="32"/>
          <w:szCs w:val="32"/>
          <w:lang w:eastAsia="lv-LV"/>
          <w14:ligatures w14:val="none"/>
        </w:rPr>
        <w:t>DOBELES NOVADA DOME</w:t>
      </w:r>
    </w:p>
    <w:p w14:paraId="232602C2" w14:textId="77777777" w:rsidR="007C77B3" w:rsidRPr="007C77B3" w:rsidRDefault="007C77B3" w:rsidP="007C77B3">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04449C94" w14:textId="77777777" w:rsidR="007C77B3" w:rsidRPr="007C77B3" w:rsidRDefault="007C77B3" w:rsidP="007C77B3">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7C77B3">
          <w:rPr>
            <w:rFonts w:ascii="Times New Roman" w:eastAsiaTheme="minorHAnsi" w:hAnsi="Times New Roman" w:cs="Times New Roman"/>
            <w:kern w:val="0"/>
            <w:sz w:val="16"/>
            <w:szCs w:val="16"/>
            <w:u w:val="single"/>
            <w:lang w:eastAsia="lv-LV"/>
            <w14:ligatures w14:val="none"/>
          </w:rPr>
          <w:t>dome@dobele.lv</w:t>
        </w:r>
      </w:hyperlink>
    </w:p>
    <w:p w14:paraId="573793E9" w14:textId="77777777" w:rsidR="007C77B3" w:rsidRPr="007C77B3" w:rsidRDefault="007C77B3" w:rsidP="007C77B3">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A3229B0"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LĒMUMS</w:t>
      </w:r>
    </w:p>
    <w:p w14:paraId="417608D3" w14:textId="77777777" w:rsidR="007C77B3" w:rsidRPr="007C77B3" w:rsidRDefault="007C77B3" w:rsidP="007C77B3">
      <w:pPr>
        <w:spacing w:after="0" w:line="240" w:lineRule="auto"/>
        <w:jc w:val="center"/>
        <w:rPr>
          <w:rFonts w:ascii="Times New Roman" w:hAnsi="Times New Roman" w:cs="Times New Roman"/>
          <w:b/>
          <w:color w:val="000000" w:themeColor="text1"/>
          <w:kern w:val="0"/>
          <w:sz w:val="24"/>
          <w:szCs w:val="24"/>
          <w14:ligatures w14:val="none"/>
        </w:rPr>
      </w:pPr>
      <w:r w:rsidRPr="007C77B3">
        <w:rPr>
          <w:rFonts w:ascii="Times New Roman" w:hAnsi="Times New Roman" w:cs="Times New Roman"/>
          <w:b/>
          <w:color w:val="000000" w:themeColor="text1"/>
          <w:kern w:val="0"/>
          <w:sz w:val="24"/>
          <w:szCs w:val="24"/>
          <w14:ligatures w14:val="none"/>
        </w:rPr>
        <w:t>Dobelē</w:t>
      </w:r>
    </w:p>
    <w:p w14:paraId="683D4FDB" w14:textId="52B26F65"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b/>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2023. gada 27. jūlijā</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626CF0">
        <w:rPr>
          <w:rFonts w:ascii="Times New Roman" w:eastAsiaTheme="minorHAnsi" w:hAnsi="Times New Roman" w:cs="Times New Roman"/>
          <w:b/>
          <w:color w:val="000000"/>
          <w:kern w:val="0"/>
          <w:sz w:val="24"/>
          <w:szCs w:val="24"/>
          <w14:ligatures w14:val="none"/>
        </w:rPr>
        <w:t>305</w:t>
      </w:r>
      <w:r w:rsidRPr="007C77B3">
        <w:rPr>
          <w:rFonts w:ascii="Times New Roman" w:eastAsiaTheme="minorHAnsi" w:hAnsi="Times New Roman" w:cs="Times New Roman"/>
          <w:b/>
          <w:color w:val="000000"/>
          <w:kern w:val="0"/>
          <w:sz w:val="24"/>
          <w:szCs w:val="24"/>
          <w14:ligatures w14:val="none"/>
        </w:rPr>
        <w:t>/10</w:t>
      </w:r>
    </w:p>
    <w:p w14:paraId="132D7029" w14:textId="77777777"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b/>
          <w:kern w:val="0"/>
          <w:sz w:val="24"/>
          <w:szCs w:val="24"/>
          <w:u w:val="single"/>
          <w14:ligatures w14:val="none"/>
        </w:rPr>
      </w:pPr>
    </w:p>
    <w:p w14:paraId="51348213"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lauksaimniecībā izmantojamās zemes „Pie </w:t>
      </w:r>
      <w:proofErr w:type="spellStart"/>
      <w:r w:rsidRPr="007C77B3">
        <w:rPr>
          <w:rFonts w:ascii="Times New Roman" w:eastAsiaTheme="minorHAnsi" w:hAnsi="Times New Roman" w:cs="Times New Roman"/>
          <w:b/>
          <w:kern w:val="0"/>
          <w:sz w:val="24"/>
          <w:szCs w:val="24"/>
          <w:u w:val="single"/>
          <w14:ligatures w14:val="none"/>
        </w:rPr>
        <w:t>Graučiem</w:t>
      </w:r>
      <w:proofErr w:type="spellEnd"/>
      <w:r w:rsidRPr="007C77B3">
        <w:rPr>
          <w:rFonts w:ascii="Times New Roman" w:eastAsiaTheme="minorHAnsi" w:hAnsi="Times New Roman" w:cs="Times New Roman"/>
          <w:b/>
          <w:kern w:val="0"/>
          <w:sz w:val="24"/>
          <w:szCs w:val="24"/>
          <w:u w:val="single"/>
          <w14:ligatures w14:val="none"/>
        </w:rPr>
        <w:t>”, Īles pagastā,</w:t>
      </w:r>
    </w:p>
    <w:p w14:paraId="666F010B"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 Dobeles novadā, atsavināšanu izsolē </w:t>
      </w:r>
    </w:p>
    <w:p w14:paraId="4B8803A6"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3C00CC6C" w14:textId="77777777" w:rsidR="007C77B3" w:rsidRPr="007C77B3" w:rsidRDefault="007C77B3" w:rsidP="007C77B3">
      <w:pPr>
        <w:tabs>
          <w:tab w:val="num" w:pos="-3686"/>
        </w:tabs>
        <w:spacing w:after="0" w:line="240" w:lineRule="auto"/>
        <w:ind w:left="-14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      Dobeles novada dome ir izskatījusi Dobeles novada pašvaldības (turpmāk – pašvaldība) Īpašumu komisijas ierosinājumu par pašvaldībai piederošā nekustamā īpašuma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Īles pagastā, Dobeles novadā, kadastra numurs 46640020349 (turpmāk – Īpašums), otrās izsoles rīkošanu.</w:t>
      </w:r>
    </w:p>
    <w:p w14:paraId="05AF3244"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Izskatot ierosinājumu, Dobeles novada dome konstatēja:</w:t>
      </w:r>
    </w:p>
    <w:p w14:paraId="2D2804D0" w14:textId="77777777" w:rsidR="007C77B3" w:rsidRPr="007C77B3" w:rsidRDefault="007C77B3" w:rsidP="007C77B3">
      <w:pPr>
        <w:spacing w:after="0" w:line="240" w:lineRule="auto"/>
        <w:ind w:left="-142" w:firstLine="568"/>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Īpašums reģistrēts Zemgales rajona tiesas Īles pagasta zemesgrāmatas nodalījumā Nr. 100000618508 un uz to nostiprinātas īpašuma tiesības pašvaldībai. Īpašums sastāv no vienas  zemes vienības ar kadastra apzīmējumu 46640020349, platība 0,79 ha, tai skaitā 0,5 ha lauksaimniecībā izmantojamā zeme.</w:t>
      </w:r>
    </w:p>
    <w:p w14:paraId="734D7C8C"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ir nodots nomā nomniekam – </w:t>
      </w:r>
      <w:r w:rsidRPr="007C77B3">
        <w:rPr>
          <w:rFonts w:ascii="Times New Roman" w:eastAsiaTheme="minorHAnsi" w:hAnsi="Times New Roman" w:cs="Times New Roman"/>
          <w:bCs/>
          <w:kern w:val="0"/>
          <w:sz w:val="24"/>
          <w:szCs w:val="24"/>
          <w14:ligatures w14:val="none"/>
        </w:rPr>
        <w:t>fiziskai personai (</w:t>
      </w:r>
      <w:r w:rsidRPr="007C77B3">
        <w:rPr>
          <w:rFonts w:ascii="Times New Roman" w:eastAsiaTheme="minorHAnsi" w:hAnsi="Times New Roman" w:cs="Times New Roman"/>
          <w:kern w:val="0"/>
          <w:sz w:val="24"/>
          <w:szCs w:val="24"/>
          <w14:ligatures w14:val="none"/>
        </w:rPr>
        <w:t xml:space="preserve">2022.gada 5.aprīļa </w:t>
      </w:r>
      <w:bookmarkStart w:id="50" w:name="_Hlk126219440"/>
      <w:r w:rsidRPr="007C77B3">
        <w:rPr>
          <w:rFonts w:ascii="Times New Roman" w:eastAsiaTheme="minorHAnsi" w:hAnsi="Times New Roman" w:cs="Times New Roman"/>
          <w:kern w:val="0"/>
          <w:sz w:val="24"/>
          <w:szCs w:val="24"/>
          <w14:ligatures w14:val="none"/>
        </w:rPr>
        <w:t>Lauksaimniecībā izmantojamās zemes nomas līgums Nr.9.</w:t>
      </w:r>
      <w:bookmarkEnd w:id="50"/>
      <w:r w:rsidRPr="007C77B3">
        <w:rPr>
          <w:rFonts w:ascii="Times New Roman" w:eastAsiaTheme="minorHAnsi" w:hAnsi="Times New Roman" w:cs="Times New Roman"/>
          <w:kern w:val="0"/>
          <w:sz w:val="24"/>
          <w:szCs w:val="24"/>
          <w14:ligatures w14:val="none"/>
        </w:rPr>
        <w:t xml:space="preserve">2/161). Zemes nomas līguma termiņš 2026.gada 30.septembris </w:t>
      </w:r>
      <w:r w:rsidRPr="007C77B3">
        <w:rPr>
          <w:rFonts w:ascii="Times New Roman" w:eastAsiaTheme="minorHAnsi" w:hAnsi="Times New Roman" w:cs="Times New Roman"/>
          <w:color w:val="000000"/>
          <w:kern w:val="0"/>
          <w:sz w:val="24"/>
          <w:szCs w:val="24"/>
          <w14:ligatures w14:val="none"/>
        </w:rPr>
        <w:t>un tas nav nepieciešams Dobeles novada pašvaldībai tās patstāvīgo funkciju izpildei</w:t>
      </w:r>
      <w:r w:rsidRPr="007C77B3">
        <w:rPr>
          <w:rFonts w:ascii="Times New Roman" w:eastAsiaTheme="minorHAnsi" w:hAnsi="Times New Roman" w:cs="Times New Roman"/>
          <w:kern w:val="0"/>
          <w:sz w:val="24"/>
          <w:szCs w:val="24"/>
          <w14:ligatures w14:val="none"/>
        </w:rPr>
        <w:t>.</w:t>
      </w:r>
    </w:p>
    <w:p w14:paraId="7EAFF0A8" w14:textId="77777777" w:rsidR="007C77B3" w:rsidRPr="007C77B3" w:rsidRDefault="007C77B3" w:rsidP="007C77B3">
      <w:pPr>
        <w:suppressAutoHyphens/>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Dobeles novada domes 2023.gada 27.aprīļa lēmumu Nr.190/6 “Par lauksaimniecībā izmantojamās zemes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xml:space="preserve">”, Īles pagastā, Dobeles novadā, atsavināšanu izsolē”, nekustamais īpašums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Īles pagastā, Dobeles novadā tika nodots atsavināšanai, pārdodot to atklātā mutiskā izsolē ar augšupejošu soli.</w:t>
      </w:r>
    </w:p>
    <w:p w14:paraId="3EB04927" w14:textId="77777777" w:rsidR="007C77B3" w:rsidRPr="007C77B3" w:rsidRDefault="007C77B3" w:rsidP="007C77B3">
      <w:pPr>
        <w:suppressAutoHyphens/>
        <w:autoSpaceDN w:val="0"/>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Dobeles novada pašvaldības Īpašumu komisijas 2023.gada 3.maija lēmumā (prot.Nr.1.19/16) apstiprinātajiem izsoles noteikumiem izsoles datums noteikts 2023.gada 7.jūnijs.  Pirmās izsoles sākumcena 2100 EUR (divi tūkstoši viens simts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Izsludinātajā izsolē nepieteicās neviens pretendents. </w:t>
      </w:r>
    </w:p>
    <w:p w14:paraId="0BF33B35"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Cs/>
          <w:kern w:val="0"/>
          <w:sz w:val="24"/>
          <w:szCs w:val="24"/>
          <w14:ligatures w14:val="none"/>
        </w:rPr>
        <w:t xml:space="preserve">      Saskaņā ar Publiskas personas mantas atsavināšanas likuma 32.panta pirmās daļas 1.punktu, </w:t>
      </w:r>
      <w:r w:rsidRPr="007C77B3">
        <w:rPr>
          <w:rFonts w:ascii="Times New Roman" w:eastAsiaTheme="minorHAnsi" w:hAnsi="Times New Roman" w:cs="Times New Roman"/>
          <w:kern w:val="0"/>
          <w:sz w:val="24"/>
          <w:szCs w:val="24"/>
          <w14:ligatures w14:val="none"/>
        </w:rPr>
        <w:t xml:space="preserve">ja nekustamā īpašuma pirmajā izsolē neviens nav pārsolījis pirmās izsoles sākumcenu, </w:t>
      </w:r>
      <w:r w:rsidRPr="007C77B3">
        <w:rPr>
          <w:rFonts w:ascii="Times New Roman" w:eastAsiaTheme="minorHAnsi" w:hAnsi="Times New Roman" w:cs="Times New Roman"/>
          <w:kern w:val="0"/>
          <w:sz w:val="24"/>
          <w:szCs w:val="24"/>
          <w:shd w:val="clear" w:color="auto" w:fill="FFFFFF"/>
          <w14:ligatures w14:val="none"/>
        </w:rPr>
        <w:t>rīkot otro izsoli ar augšupejošu soli, pazeminot izsoles sākumcenu ne vairāk kā par 20 procentiem no nosacītās cenas</w:t>
      </w:r>
      <w:r w:rsidRPr="007C77B3">
        <w:rPr>
          <w:rFonts w:ascii="Times New Roman" w:eastAsiaTheme="minorHAnsi" w:hAnsi="Times New Roman" w:cs="Times New Roman"/>
          <w:kern w:val="0"/>
          <w:sz w:val="24"/>
          <w:szCs w:val="24"/>
          <w14:ligatures w14:val="none"/>
        </w:rPr>
        <w:t>.</w:t>
      </w:r>
    </w:p>
    <w:p w14:paraId="0D331229" w14:textId="77777777" w:rsidR="007C77B3" w:rsidRPr="007C77B3" w:rsidRDefault="007C77B3" w:rsidP="007C77B3">
      <w:pPr>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likuma „</w:t>
      </w:r>
      <w:r w:rsidRPr="007C77B3">
        <w:rPr>
          <w:rFonts w:ascii="Times New Roman" w:eastAsiaTheme="minorHAnsi" w:hAnsi="Times New Roman" w:cs="Times New Roman"/>
          <w:bCs/>
          <w:kern w:val="0"/>
          <w:sz w:val="24"/>
          <w:szCs w:val="24"/>
          <w14:ligatures w14:val="none"/>
        </w:rPr>
        <w:t>Par zemes privatizāciju lauku 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 pirmpirkuma tiesības uz Īpašumu ir pašreizējam nomniekam –</w:t>
      </w:r>
      <w:r w:rsidRPr="007C77B3">
        <w:rPr>
          <w:rFonts w:ascii="Times New Roman" w:eastAsiaTheme="minorHAnsi" w:hAnsi="Times New Roman" w:cs="Times New Roman"/>
          <w:kern w:val="0"/>
          <w:sz w:val="24"/>
          <w:szCs w:val="24"/>
          <w14:ligatures w14:val="none"/>
        </w:rPr>
        <w:t xml:space="preserve"> </w:t>
      </w:r>
      <w:bookmarkStart w:id="51" w:name="_Hlk108540080"/>
      <w:r w:rsidRPr="007C77B3">
        <w:rPr>
          <w:rFonts w:ascii="Times New Roman" w:eastAsiaTheme="minorHAnsi" w:hAnsi="Times New Roman" w:cs="Times New Roman"/>
          <w:kern w:val="0"/>
          <w:sz w:val="24"/>
          <w:szCs w:val="24"/>
          <w14:ligatures w14:val="none"/>
        </w:rPr>
        <w:t>fiziskai person</w:t>
      </w:r>
      <w:bookmarkEnd w:id="51"/>
      <w:r w:rsidRPr="007C77B3">
        <w:rPr>
          <w:rFonts w:ascii="Times New Roman" w:eastAsiaTheme="minorHAnsi" w:hAnsi="Times New Roman" w:cs="Times New Roman"/>
          <w:kern w:val="0"/>
          <w:sz w:val="24"/>
          <w:szCs w:val="24"/>
          <w14:ligatures w14:val="none"/>
        </w:rPr>
        <w:t xml:space="preserve">ai, </w:t>
      </w:r>
      <w:r w:rsidRPr="007C77B3">
        <w:rPr>
          <w:rFonts w:ascii="Times New Roman" w:eastAsiaTheme="minorHAnsi" w:hAnsi="Times New Roman" w:cs="Times New Roman"/>
          <w:bCs/>
          <w:kern w:val="0"/>
          <w:sz w:val="24"/>
          <w:szCs w:val="24"/>
          <w14:ligatures w14:val="none"/>
        </w:rPr>
        <w:t xml:space="preserve">kas ņemams vērā, rīkojot izsoli. </w:t>
      </w:r>
    </w:p>
    <w:p w14:paraId="7B4C6151" w14:textId="3F30353E" w:rsidR="007C77B3" w:rsidRPr="007C77B3" w:rsidRDefault="007C77B3" w:rsidP="007C77B3">
      <w:pPr>
        <w:spacing w:after="0" w:line="240" w:lineRule="auto"/>
        <w:ind w:left="-14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Pašvaldību likuma 10.panta pirmās daļas 16.punktu, Publiskas personas mantas atsavināšanas likuma 4. panta pirmo daļu, 5. panta pirmo daļu, 8. panta trešo daļu, 9.panta otro daļu, 10.panta pirmo, otro daļu, Pārejas noteikumu 12. punktu, likuma „</w:t>
      </w:r>
      <w:r w:rsidRPr="007C77B3">
        <w:rPr>
          <w:rFonts w:ascii="Times New Roman" w:eastAsiaTheme="minorHAnsi" w:hAnsi="Times New Roman" w:cs="Times New Roman"/>
          <w:bCs/>
          <w:kern w:val="0"/>
          <w:sz w:val="24"/>
          <w:szCs w:val="24"/>
          <w14:ligatures w14:val="none"/>
        </w:rPr>
        <w:t>Par zemes privatizāciju lauku 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lang w:eastAsia="en-GB"/>
          <w14:ligatures w14:val="none"/>
        </w:rPr>
        <w:t xml:space="preserve">atklāti balsojot: </w:t>
      </w:r>
      <w:r w:rsidR="000875D3" w:rsidRPr="00A33B12">
        <w:rPr>
          <w:rFonts w:ascii="Times New Roman" w:eastAsia="Times New Roman" w:hAnsi="Times New Roman" w:cs="Times New Roman"/>
          <w:kern w:val="0"/>
          <w:sz w:val="24"/>
          <w:szCs w:val="24"/>
          <w:lang w:eastAsia="lv-LV"/>
          <w14:ligatures w14:val="none"/>
        </w:rPr>
        <w:t>PAR - 1</w:t>
      </w:r>
      <w:r w:rsidR="000875D3">
        <w:rPr>
          <w:rFonts w:ascii="Times New Roman" w:eastAsia="Times New Roman" w:hAnsi="Times New Roman" w:cs="Times New Roman"/>
          <w:kern w:val="0"/>
          <w:sz w:val="24"/>
          <w:szCs w:val="24"/>
          <w:lang w:eastAsia="lv-LV"/>
          <w14:ligatures w14:val="none"/>
        </w:rPr>
        <w:t>3</w:t>
      </w:r>
      <w:r w:rsidR="000875D3" w:rsidRPr="00A33B12">
        <w:rPr>
          <w:rFonts w:ascii="Times New Roman" w:eastAsia="Times New Roman" w:hAnsi="Times New Roman" w:cs="Times New Roman"/>
          <w:kern w:val="0"/>
          <w:sz w:val="24"/>
          <w:szCs w:val="24"/>
          <w:lang w:eastAsia="lv-LV"/>
          <w14:ligatures w14:val="none"/>
        </w:rPr>
        <w:t xml:space="preserve"> </w:t>
      </w:r>
      <w:r w:rsidR="000875D3" w:rsidRPr="00A33B12">
        <w:rPr>
          <w:rFonts w:ascii="Times New Roman" w:hAnsi="Times New Roman" w:cs="Times New Roman"/>
          <w:kern w:val="0"/>
          <w:sz w:val="24"/>
          <w:szCs w:val="24"/>
          <w14:ligatures w14:val="none"/>
        </w:rPr>
        <w:t xml:space="preserve">(Ģirts </w:t>
      </w:r>
      <w:proofErr w:type="spellStart"/>
      <w:r w:rsidR="000875D3" w:rsidRPr="00A33B12">
        <w:rPr>
          <w:rFonts w:ascii="Times New Roman" w:hAnsi="Times New Roman" w:cs="Times New Roman"/>
          <w:kern w:val="0"/>
          <w:sz w:val="24"/>
          <w:szCs w:val="24"/>
          <w14:ligatures w14:val="none"/>
        </w:rPr>
        <w:t>Ante</w:t>
      </w:r>
      <w:proofErr w:type="spellEnd"/>
      <w:r w:rsidR="000875D3" w:rsidRPr="00A33B12">
        <w:rPr>
          <w:rFonts w:ascii="Times New Roman" w:hAnsi="Times New Roman" w:cs="Times New Roman"/>
          <w:kern w:val="0"/>
          <w:sz w:val="24"/>
          <w:szCs w:val="24"/>
          <w14:ligatures w14:val="none"/>
        </w:rPr>
        <w:t xml:space="preserve">, </w:t>
      </w:r>
      <w:r w:rsidR="000875D3" w:rsidRPr="00A33B12">
        <w:rPr>
          <w:rFonts w:ascii="Times New Roman" w:hAnsi="Times New Roman" w:cs="Times New Roman"/>
          <w:bCs/>
          <w:kern w:val="0"/>
          <w:sz w:val="24"/>
          <w:szCs w:val="24"/>
          <w:lang w:eastAsia="et-EE"/>
          <w14:ligatures w14:val="none"/>
        </w:rPr>
        <w:t xml:space="preserve">Māris Feldmanis, Ivars </w:t>
      </w:r>
      <w:proofErr w:type="spellStart"/>
      <w:r w:rsidR="000875D3" w:rsidRPr="00A33B12">
        <w:rPr>
          <w:rFonts w:ascii="Times New Roman" w:hAnsi="Times New Roman" w:cs="Times New Roman"/>
          <w:bCs/>
          <w:kern w:val="0"/>
          <w:sz w:val="24"/>
          <w:szCs w:val="24"/>
          <w:lang w:eastAsia="et-EE"/>
          <w14:ligatures w14:val="none"/>
        </w:rPr>
        <w:t>Gorskis</w:t>
      </w:r>
      <w:proofErr w:type="spellEnd"/>
      <w:r w:rsidR="000875D3" w:rsidRPr="00A33B12">
        <w:rPr>
          <w:rFonts w:ascii="Times New Roman" w:hAnsi="Times New Roman" w:cs="Times New Roman"/>
          <w:bCs/>
          <w:kern w:val="0"/>
          <w:sz w:val="24"/>
          <w:szCs w:val="24"/>
          <w:lang w:eastAsia="et-EE"/>
          <w14:ligatures w14:val="none"/>
        </w:rPr>
        <w:t xml:space="preserve">, Gints Kaminskis, Linda </w:t>
      </w:r>
      <w:proofErr w:type="spellStart"/>
      <w:r w:rsidR="000875D3" w:rsidRPr="00A33B12">
        <w:rPr>
          <w:rFonts w:ascii="Times New Roman" w:hAnsi="Times New Roman" w:cs="Times New Roman"/>
          <w:bCs/>
          <w:kern w:val="0"/>
          <w:sz w:val="24"/>
          <w:szCs w:val="24"/>
          <w:lang w:eastAsia="et-EE"/>
          <w14:ligatures w14:val="none"/>
        </w:rPr>
        <w:t>Karloviča</w:t>
      </w:r>
      <w:proofErr w:type="spellEnd"/>
      <w:r w:rsidR="000875D3" w:rsidRPr="00A33B12">
        <w:rPr>
          <w:rFonts w:ascii="Times New Roman" w:hAnsi="Times New Roman" w:cs="Times New Roman"/>
          <w:bCs/>
          <w:kern w:val="0"/>
          <w:sz w:val="24"/>
          <w:szCs w:val="24"/>
          <w:lang w:eastAsia="et-EE"/>
          <w14:ligatures w14:val="none"/>
        </w:rPr>
        <w:t xml:space="preserve">, Edgars Laimiņš, Sintija </w:t>
      </w:r>
      <w:proofErr w:type="spellStart"/>
      <w:r w:rsidR="000875D3" w:rsidRPr="00A33B12">
        <w:rPr>
          <w:rFonts w:ascii="Times New Roman" w:hAnsi="Times New Roman" w:cs="Times New Roman"/>
          <w:bCs/>
          <w:kern w:val="0"/>
          <w:sz w:val="24"/>
          <w:szCs w:val="24"/>
          <w:lang w:eastAsia="et-EE"/>
          <w14:ligatures w14:val="none"/>
        </w:rPr>
        <w:t>Liekniņa</w:t>
      </w:r>
      <w:proofErr w:type="spellEnd"/>
      <w:r w:rsidR="000875D3" w:rsidRPr="00A33B12">
        <w:rPr>
          <w:rFonts w:ascii="Times New Roman" w:hAnsi="Times New Roman" w:cs="Times New Roman"/>
          <w:bCs/>
          <w:kern w:val="0"/>
          <w:sz w:val="24"/>
          <w:szCs w:val="24"/>
          <w:lang w:eastAsia="et-EE"/>
          <w14:ligatures w14:val="none"/>
        </w:rPr>
        <w:t xml:space="preserve">, Sanita </w:t>
      </w:r>
      <w:proofErr w:type="spellStart"/>
      <w:r w:rsidR="000875D3" w:rsidRPr="00A33B12">
        <w:rPr>
          <w:rFonts w:ascii="Times New Roman" w:hAnsi="Times New Roman" w:cs="Times New Roman"/>
          <w:bCs/>
          <w:kern w:val="0"/>
          <w:sz w:val="24"/>
          <w:szCs w:val="24"/>
          <w:lang w:eastAsia="et-EE"/>
          <w14:ligatures w14:val="none"/>
        </w:rPr>
        <w:t>Olševska</w:t>
      </w:r>
      <w:proofErr w:type="spellEnd"/>
      <w:r w:rsidR="000875D3" w:rsidRPr="00A33B12">
        <w:rPr>
          <w:rFonts w:ascii="Times New Roman" w:hAnsi="Times New Roman" w:cs="Times New Roman"/>
          <w:bCs/>
          <w:kern w:val="0"/>
          <w:sz w:val="24"/>
          <w:szCs w:val="24"/>
          <w:lang w:eastAsia="et-EE"/>
          <w14:ligatures w14:val="none"/>
        </w:rPr>
        <w:t xml:space="preserve">, Andris </w:t>
      </w:r>
      <w:proofErr w:type="spellStart"/>
      <w:r w:rsidR="000875D3" w:rsidRPr="00A33B12">
        <w:rPr>
          <w:rFonts w:ascii="Times New Roman" w:hAnsi="Times New Roman" w:cs="Times New Roman"/>
          <w:bCs/>
          <w:kern w:val="0"/>
          <w:sz w:val="24"/>
          <w:szCs w:val="24"/>
          <w:lang w:eastAsia="et-EE"/>
          <w14:ligatures w14:val="none"/>
        </w:rPr>
        <w:t>Podvinskis</w:t>
      </w:r>
      <w:proofErr w:type="spellEnd"/>
      <w:r w:rsidR="000875D3" w:rsidRPr="00A33B12">
        <w:rPr>
          <w:rFonts w:ascii="Times New Roman" w:hAnsi="Times New Roman" w:cs="Times New Roman"/>
          <w:bCs/>
          <w:kern w:val="0"/>
          <w:sz w:val="24"/>
          <w:szCs w:val="24"/>
          <w:lang w:eastAsia="et-EE"/>
          <w14:ligatures w14:val="none"/>
        </w:rPr>
        <w:t xml:space="preserve">, </w:t>
      </w:r>
      <w:r w:rsidR="000875D3" w:rsidRPr="00A33B12">
        <w:rPr>
          <w:rFonts w:ascii="Times New Roman" w:hAnsi="Times New Roman" w:cs="Times New Roman"/>
          <w:kern w:val="0"/>
          <w:sz w:val="24"/>
          <w:szCs w:val="24"/>
          <w14:ligatures w14:val="none"/>
        </w:rPr>
        <w:t xml:space="preserve">Dace Reinika, Guntis </w:t>
      </w:r>
      <w:proofErr w:type="spellStart"/>
      <w:r w:rsidR="000875D3" w:rsidRPr="00A33B12">
        <w:rPr>
          <w:rFonts w:ascii="Times New Roman" w:hAnsi="Times New Roman" w:cs="Times New Roman"/>
          <w:kern w:val="0"/>
          <w:sz w:val="24"/>
          <w:szCs w:val="24"/>
          <w14:ligatures w14:val="none"/>
        </w:rPr>
        <w:t>Safranovičs</w:t>
      </w:r>
      <w:proofErr w:type="spellEnd"/>
      <w:r w:rsidR="000875D3" w:rsidRPr="00A33B12">
        <w:rPr>
          <w:rFonts w:ascii="Times New Roman" w:hAnsi="Times New Roman" w:cs="Times New Roman"/>
          <w:kern w:val="0"/>
          <w:sz w:val="24"/>
          <w:szCs w:val="24"/>
          <w14:ligatures w14:val="none"/>
        </w:rPr>
        <w:t xml:space="preserve">, Andrejs Spridzāns, </w:t>
      </w:r>
      <w:r w:rsidR="000875D3" w:rsidRPr="00A33B12">
        <w:rPr>
          <w:rFonts w:ascii="Times New Roman" w:hAnsi="Times New Roman" w:cs="Times New Roman"/>
          <w:bCs/>
          <w:kern w:val="0"/>
          <w:sz w:val="24"/>
          <w:szCs w:val="24"/>
          <w:lang w:eastAsia="et-EE"/>
          <w14:ligatures w14:val="none"/>
        </w:rPr>
        <w:t xml:space="preserve">Indra </w:t>
      </w:r>
      <w:proofErr w:type="spellStart"/>
      <w:r w:rsidR="000875D3" w:rsidRPr="00A33B12">
        <w:rPr>
          <w:rFonts w:ascii="Times New Roman" w:hAnsi="Times New Roman" w:cs="Times New Roman"/>
          <w:bCs/>
          <w:kern w:val="0"/>
          <w:sz w:val="24"/>
          <w:szCs w:val="24"/>
          <w:lang w:eastAsia="et-EE"/>
          <w14:ligatures w14:val="none"/>
        </w:rPr>
        <w:t>Špela</w:t>
      </w:r>
      <w:proofErr w:type="spellEnd"/>
      <w:r w:rsidR="000875D3" w:rsidRPr="00A33B12">
        <w:rPr>
          <w:rFonts w:ascii="Times New Roman" w:hAnsi="Times New Roman" w:cs="Times New Roman"/>
          <w:bCs/>
          <w:kern w:val="0"/>
          <w:sz w:val="24"/>
          <w:szCs w:val="24"/>
          <w:lang w:eastAsia="et-EE"/>
          <w14:ligatures w14:val="none"/>
        </w:rPr>
        <w:t xml:space="preserve">), </w:t>
      </w:r>
      <w:r w:rsidR="000875D3" w:rsidRPr="00A33B12">
        <w:rPr>
          <w:rFonts w:ascii="Times New Roman" w:eastAsia="Times New Roman" w:hAnsi="Times New Roman" w:cs="Times New Roman"/>
          <w:kern w:val="0"/>
          <w:sz w:val="24"/>
          <w:szCs w:val="24"/>
          <w:lang w:eastAsia="lv-LV"/>
          <w14:ligatures w14:val="none"/>
        </w:rPr>
        <w:t xml:space="preserve">PRET </w:t>
      </w:r>
      <w:r w:rsidR="000875D3">
        <w:rPr>
          <w:rFonts w:ascii="Times New Roman" w:eastAsia="Times New Roman" w:hAnsi="Times New Roman" w:cs="Times New Roman"/>
          <w:kern w:val="0"/>
          <w:sz w:val="24"/>
          <w:szCs w:val="24"/>
          <w:lang w:eastAsia="lv-LV"/>
          <w14:ligatures w14:val="none"/>
        </w:rPr>
        <w:t>–</w:t>
      </w:r>
      <w:r w:rsidR="000875D3" w:rsidRPr="00A33B12">
        <w:rPr>
          <w:rFonts w:ascii="Times New Roman" w:eastAsia="Times New Roman" w:hAnsi="Times New Roman" w:cs="Times New Roman"/>
          <w:kern w:val="0"/>
          <w:sz w:val="24"/>
          <w:szCs w:val="24"/>
          <w:lang w:eastAsia="lv-LV"/>
          <w14:ligatures w14:val="none"/>
        </w:rPr>
        <w:t xml:space="preserve"> </w:t>
      </w:r>
      <w:r w:rsidR="000875D3">
        <w:rPr>
          <w:rFonts w:ascii="Times New Roman" w:eastAsia="Times New Roman" w:hAnsi="Times New Roman" w:cs="Times New Roman"/>
          <w:kern w:val="0"/>
          <w:sz w:val="24"/>
          <w:szCs w:val="24"/>
          <w:lang w:eastAsia="lv-LV"/>
          <w14:ligatures w14:val="none"/>
        </w:rPr>
        <w:t>1 (</w:t>
      </w:r>
      <w:r w:rsidR="000875D3" w:rsidRPr="00A33B12">
        <w:rPr>
          <w:rFonts w:ascii="Times New Roman" w:hAnsi="Times New Roman" w:cs="Times New Roman"/>
          <w:bCs/>
          <w:kern w:val="0"/>
          <w:sz w:val="24"/>
          <w:szCs w:val="24"/>
          <w:lang w:eastAsia="et-EE"/>
          <w14:ligatures w14:val="none"/>
        </w:rPr>
        <w:t>Viesturs Reinfelds</w:t>
      </w:r>
      <w:r w:rsidR="000875D3">
        <w:rPr>
          <w:rFonts w:ascii="Times New Roman" w:hAnsi="Times New Roman" w:cs="Times New Roman"/>
          <w:bCs/>
          <w:kern w:val="0"/>
          <w:sz w:val="24"/>
          <w:szCs w:val="24"/>
          <w:lang w:eastAsia="et-EE"/>
          <w14:ligatures w14:val="none"/>
        </w:rPr>
        <w:t>)</w:t>
      </w:r>
      <w:r w:rsidR="000875D3" w:rsidRPr="00A33B12">
        <w:rPr>
          <w:rFonts w:ascii="Times New Roman" w:eastAsia="Times New Roman" w:hAnsi="Times New Roman" w:cs="Times New Roman"/>
          <w:kern w:val="0"/>
          <w:sz w:val="24"/>
          <w:szCs w:val="24"/>
          <w:lang w:eastAsia="lv-LV"/>
          <w14:ligatures w14:val="none"/>
        </w:rPr>
        <w:t xml:space="preserve">, ATTURAS - nav, </w:t>
      </w:r>
      <w:r w:rsidRPr="007C77B3">
        <w:rPr>
          <w:rFonts w:ascii="Times New Roman" w:eastAsiaTheme="minorHAnsi" w:hAnsi="Times New Roman" w:cs="Times New Roman"/>
          <w:kern w:val="0"/>
          <w:sz w:val="24"/>
          <w:szCs w:val="24"/>
          <w14:ligatures w14:val="none"/>
        </w:rPr>
        <w:t>Dobeles novada dome NOLEMJ:</w:t>
      </w:r>
    </w:p>
    <w:p w14:paraId="3C3E69FF" w14:textId="77777777" w:rsidR="007C77B3" w:rsidRPr="007C77B3" w:rsidRDefault="007C77B3" w:rsidP="007C77B3">
      <w:pPr>
        <w:spacing w:after="0" w:line="240" w:lineRule="auto"/>
        <w:ind w:left="709" w:hanging="425"/>
        <w:jc w:val="both"/>
        <w:rPr>
          <w:rFonts w:ascii="Times New Roman" w:eastAsiaTheme="minorHAnsi" w:hAnsi="Times New Roman" w:cs="Times New Roman"/>
          <w:kern w:val="0"/>
          <w:sz w:val="24"/>
          <w:szCs w:val="24"/>
          <w14:ligatures w14:val="none"/>
        </w:rPr>
      </w:pPr>
    </w:p>
    <w:p w14:paraId="417521FF" w14:textId="77777777" w:rsidR="007C77B3" w:rsidRPr="007C77B3" w:rsidRDefault="007C77B3" w:rsidP="00F44E77">
      <w:pPr>
        <w:widowControl w:val="0"/>
        <w:numPr>
          <w:ilvl w:val="0"/>
          <w:numId w:val="63"/>
        </w:numPr>
        <w:suppressAutoHyphen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ATZĪT par nenotikušu nekustamā īpašuma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Īles pagastā, Dobeles novadā, kadastra numurs 46640020349, pirmo izsoli.</w:t>
      </w:r>
    </w:p>
    <w:p w14:paraId="45A5FC9E" w14:textId="77777777" w:rsidR="007C77B3" w:rsidRPr="007C77B3" w:rsidRDefault="007C77B3" w:rsidP="00F44E77">
      <w:pPr>
        <w:numPr>
          <w:ilvl w:val="0"/>
          <w:numId w:val="63"/>
        </w:num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lastRenderedPageBreak/>
        <w:t xml:space="preserve">Atsavināt nekustamo īpašumu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Īles pagastā, Dobeles novadā, kadastra numurs 46640020349, kas sastāv no vienas zemes vienības ar kadastra apzīmējumu 46640020349, platība 0,79 ha, tai skaitā 0,5 ha lauksaimniecībā izmantojamā zeme, pārdodot to otrā atklātā mutiskā izsolē ar augšupejošu soli.</w:t>
      </w:r>
    </w:p>
    <w:p w14:paraId="0BD91018" w14:textId="77777777" w:rsidR="007C77B3" w:rsidRPr="007C77B3" w:rsidRDefault="007C77B3" w:rsidP="00F44E77">
      <w:pPr>
        <w:numPr>
          <w:ilvl w:val="0"/>
          <w:numId w:val="63"/>
        </w:numPr>
        <w:spacing w:after="0" w:line="240" w:lineRule="auto"/>
        <w:jc w:val="both"/>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lēmuma 1. punktā atsavināmā nekustamā īpašuma izsoles sākumcenu 1900 EUR (viens tūkstotis deviņi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p>
    <w:p w14:paraId="214B2244" w14:textId="77777777" w:rsidR="007C77B3" w:rsidRPr="007C77B3" w:rsidRDefault="007C77B3" w:rsidP="00F44E77">
      <w:pPr>
        <w:numPr>
          <w:ilvl w:val="0"/>
          <w:numId w:val="63"/>
        </w:numPr>
        <w:spacing w:after="0" w:line="240" w:lineRule="auto"/>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ka nekustamā īpašuma „Pie </w:t>
      </w:r>
      <w:proofErr w:type="spellStart"/>
      <w:r w:rsidRPr="007C77B3">
        <w:rPr>
          <w:rFonts w:ascii="Times New Roman" w:eastAsiaTheme="minorHAnsi" w:hAnsi="Times New Roman" w:cs="Times New Roman"/>
          <w:kern w:val="0"/>
          <w:sz w:val="24"/>
          <w:szCs w:val="24"/>
          <w14:ligatures w14:val="none"/>
        </w:rPr>
        <w:t>Graučiem</w:t>
      </w:r>
      <w:proofErr w:type="spellEnd"/>
      <w:r w:rsidRPr="007C77B3">
        <w:rPr>
          <w:rFonts w:ascii="Times New Roman" w:eastAsiaTheme="minorHAnsi" w:hAnsi="Times New Roman" w:cs="Times New Roman"/>
          <w:kern w:val="0"/>
          <w:sz w:val="24"/>
          <w:szCs w:val="24"/>
          <w14:ligatures w14:val="none"/>
        </w:rPr>
        <w:t>”, Īles pagastā, Dobeles novadā, kadastra numurs 46640020349, pirmpirkuma tiesības</w:t>
      </w:r>
      <w:r w:rsidRPr="007C77B3">
        <w:rPr>
          <w:rFonts w:ascii="Times New Roman" w:eastAsiaTheme="minorHAnsi" w:hAnsi="Times New Roman" w:cs="Times New Roman"/>
          <w:bCs/>
          <w:kern w:val="0"/>
          <w:sz w:val="24"/>
          <w:szCs w:val="24"/>
          <w14:ligatures w14:val="none"/>
        </w:rPr>
        <w:t xml:space="preserve"> ir nekustamā īpašuma pašreizējam nomniekam fiziskai personai</w:t>
      </w:r>
      <w:r w:rsidRPr="007C77B3">
        <w:rPr>
          <w:rFonts w:ascii="Times New Roman" w:eastAsiaTheme="minorHAnsi" w:hAnsi="Times New Roman" w:cs="Times New Roman"/>
          <w:kern w:val="0"/>
          <w:sz w:val="24"/>
          <w:szCs w:val="24"/>
          <w14:ligatures w14:val="none"/>
        </w:rPr>
        <w:t>, saskaņā ar 2022.gada 5.aprīļa Lauksaimniecībā izmantojamās zemes nomas līgumu Nr.9.2/161.</w:t>
      </w:r>
    </w:p>
    <w:p w14:paraId="5A6E515C" w14:textId="77777777" w:rsidR="007C77B3" w:rsidRPr="007C77B3" w:rsidRDefault="007C77B3" w:rsidP="00F44E77">
      <w:pPr>
        <w:numPr>
          <w:ilvl w:val="0"/>
          <w:numId w:val="63"/>
        </w:numPr>
        <w:spacing w:after="0" w:line="240" w:lineRule="auto"/>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Uzdot Dobeles novada pašvaldības Īpašumu komisijai apstiprināt izsoles noteikumus un organizēt nekustamā īpašuma atsavināšanu spēkā esošo normatīvo aktu noteiktajā kārtībā.</w:t>
      </w:r>
    </w:p>
    <w:p w14:paraId="55341B46" w14:textId="77777777" w:rsidR="007C77B3" w:rsidRPr="007C77B3" w:rsidRDefault="007C77B3" w:rsidP="007C77B3">
      <w:pPr>
        <w:spacing w:after="0" w:line="240" w:lineRule="auto"/>
        <w:jc w:val="both"/>
        <w:rPr>
          <w:rFonts w:ascii="Times New Roman" w:eastAsiaTheme="minorHAnsi" w:hAnsi="Times New Roman" w:cs="Times New Roman"/>
          <w:color w:val="FF0000"/>
          <w:kern w:val="0"/>
          <w:sz w:val="24"/>
          <w:szCs w:val="24"/>
          <w14:ligatures w14:val="none"/>
        </w:rPr>
      </w:pPr>
    </w:p>
    <w:p w14:paraId="4B073900"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proofErr w:type="spellStart"/>
      <w:r w:rsidRPr="007C77B3">
        <w:rPr>
          <w:rFonts w:ascii="Times New Roman" w:eastAsiaTheme="minorHAnsi" w:hAnsi="Times New Roman" w:cs="Times New Roman"/>
          <w:kern w:val="0"/>
          <w:sz w:val="24"/>
          <w:szCs w:val="24"/>
          <w14:ligatures w14:val="none"/>
        </w:rPr>
        <w:t>I.Gorskis</w:t>
      </w:r>
      <w:proofErr w:type="spellEnd"/>
    </w:p>
    <w:p w14:paraId="6F229667"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1CF0F2B8" w14:textId="77777777" w:rsidR="007C77B3" w:rsidRPr="007C77B3" w:rsidRDefault="007C77B3" w:rsidP="007C77B3">
      <w:pPr>
        <w:spacing w:after="0" w:line="240" w:lineRule="auto"/>
        <w:ind w:right="-694"/>
        <w:jc w:val="both"/>
        <w:rPr>
          <w:rFonts w:ascii="Times New Roman" w:eastAsiaTheme="minorHAnsi" w:hAnsi="Times New Roman" w:cs="Times New Roman"/>
          <w:kern w:val="0"/>
          <w:sz w:val="24"/>
          <w:szCs w:val="24"/>
          <w14:ligatures w14:val="none"/>
        </w:rPr>
      </w:pPr>
    </w:p>
    <w:p w14:paraId="629C35B6"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color w:val="FF0000"/>
          <w:kern w:val="0"/>
          <w:sz w:val="24"/>
          <w:szCs w:val="24"/>
          <w14:ligatures w14:val="none"/>
        </w:rPr>
      </w:pPr>
    </w:p>
    <w:p w14:paraId="1DC58227"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color w:val="FF0000"/>
          <w:kern w:val="0"/>
          <w:sz w:val="24"/>
          <w:szCs w:val="24"/>
          <w14:ligatures w14:val="none"/>
        </w:rPr>
      </w:pPr>
    </w:p>
    <w:p w14:paraId="0B121499"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p>
    <w:p w14:paraId="4FACF970" w14:textId="77777777" w:rsidR="007C77B3" w:rsidRPr="007C77B3" w:rsidRDefault="007C77B3" w:rsidP="007C77B3">
      <w:pPr>
        <w:spacing w:after="0" w:line="240" w:lineRule="auto"/>
        <w:ind w:right="42"/>
        <w:jc w:val="both"/>
        <w:rPr>
          <w:rFonts w:ascii="Times New Roman" w:eastAsia="Arial" w:hAnsi="Times New Roman" w:cs="Times New Roman"/>
          <w:kern w:val="0"/>
          <w:sz w:val="24"/>
          <w:szCs w:val="24"/>
          <w14:ligatures w14:val="none"/>
        </w:rPr>
      </w:pPr>
    </w:p>
    <w:p w14:paraId="39EA1EF2" w14:textId="77777777" w:rsidR="007C77B3" w:rsidRPr="007C77B3" w:rsidRDefault="007C77B3" w:rsidP="007C77B3">
      <w:pPr>
        <w:spacing w:after="0" w:line="240" w:lineRule="auto"/>
        <w:rPr>
          <w:rFonts w:ascii="Times New Roman" w:eastAsiaTheme="minorHAnsi" w:hAnsi="Times New Roman" w:cs="Times New Roman"/>
          <w:kern w:val="0"/>
          <w:sz w:val="24"/>
          <w:szCs w:val="24"/>
          <w14:ligatures w14:val="none"/>
        </w:rPr>
      </w:pPr>
    </w:p>
    <w:p w14:paraId="65B1FAE9" w14:textId="77777777" w:rsidR="007C77B3" w:rsidRPr="007C77B3" w:rsidRDefault="007C77B3" w:rsidP="007C77B3">
      <w:pPr>
        <w:spacing w:after="0" w:line="240" w:lineRule="auto"/>
        <w:ind w:left="57"/>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58E92D4F" w14:textId="77777777" w:rsidR="007C77B3" w:rsidRPr="007C77B3" w:rsidRDefault="007C77B3" w:rsidP="007C77B3">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2" w:name="_Hlk124506544"/>
      <w:r w:rsidRPr="007C77B3">
        <w:rPr>
          <w:rFonts w:ascii="Times New Roman" w:eastAsiaTheme="minorHAnsi" w:hAnsi="Times New Roman" w:cs="Times New Roman"/>
          <w:noProof/>
          <w:kern w:val="0"/>
          <w:sz w:val="20"/>
          <w:szCs w:val="20"/>
          <w:lang w:eastAsia="lv-LV"/>
          <w14:ligatures w14:val="none"/>
        </w:rPr>
        <w:lastRenderedPageBreak/>
        <w:drawing>
          <wp:inline distT="0" distB="0" distL="0" distR="0" wp14:anchorId="199D332D" wp14:editId="3EC10244">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7C1E86"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7C77B3">
        <w:rPr>
          <w:rFonts w:ascii="Times New Roman" w:eastAsia="Times New Roman" w:hAnsi="Times New Roman" w:cs="Times New Roman"/>
          <w:kern w:val="0"/>
          <w:sz w:val="20"/>
          <w:szCs w:val="20"/>
          <w:lang w:val="en-US" w:eastAsia="lv-LV"/>
          <w14:ligatures w14:val="none"/>
        </w:rPr>
        <w:t>LATVIJAS REPUBLIKA</w:t>
      </w:r>
    </w:p>
    <w:p w14:paraId="28ABA098"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7C77B3">
        <w:rPr>
          <w:rFonts w:ascii="Times New Roman" w:eastAsia="Times New Roman" w:hAnsi="Times New Roman" w:cs="Times New Roman"/>
          <w:b/>
          <w:kern w:val="0"/>
          <w:sz w:val="32"/>
          <w:szCs w:val="32"/>
          <w:lang w:val="en-US" w:eastAsia="lv-LV"/>
          <w14:ligatures w14:val="none"/>
        </w:rPr>
        <w:t>DOBELES NOVADA DOME</w:t>
      </w:r>
    </w:p>
    <w:p w14:paraId="5B3CBD9C" w14:textId="77777777" w:rsidR="007C77B3" w:rsidRPr="007C77B3" w:rsidRDefault="007C77B3" w:rsidP="007C77B3">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Brīvības iela 17, Dobele, Dobeles novads, LV-3701</w:t>
      </w:r>
    </w:p>
    <w:p w14:paraId="4442F412"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C77B3">
        <w:rPr>
          <w:rFonts w:ascii="Times New Roman" w:eastAsia="Times New Roman" w:hAnsi="Times New Roman" w:cs="Times New Roman"/>
          <w:kern w:val="0"/>
          <w:sz w:val="16"/>
          <w:szCs w:val="16"/>
          <w:lang w:eastAsia="lv-LV"/>
          <w14:ligatures w14:val="none"/>
        </w:rPr>
        <w:t xml:space="preserve">Tālr. 63707269, 63700137, 63720940, e-pasts </w:t>
      </w:r>
      <w:hyperlink r:id="rId87" w:history="1">
        <w:r w:rsidRPr="007C77B3">
          <w:rPr>
            <w:rFonts w:ascii="Times New Roman" w:eastAsiaTheme="minorHAnsi" w:hAnsi="Times New Roman" w:cs="Times New Roman"/>
            <w:color w:val="000000"/>
            <w:kern w:val="0"/>
            <w:sz w:val="16"/>
            <w:szCs w:val="16"/>
            <w:u w:val="single"/>
            <w:lang w:eastAsia="lv-LV"/>
            <w14:ligatures w14:val="none"/>
          </w:rPr>
          <w:t>dome@dobele.lv</w:t>
        </w:r>
      </w:hyperlink>
    </w:p>
    <w:p w14:paraId="579A2DAE" w14:textId="77777777" w:rsidR="007C77B3" w:rsidRPr="007C77B3" w:rsidRDefault="007C77B3" w:rsidP="007C77B3">
      <w:pPr>
        <w:autoSpaceDE w:val="0"/>
        <w:autoSpaceDN w:val="0"/>
        <w:adjustRightInd w:val="0"/>
        <w:spacing w:after="0" w:line="240" w:lineRule="auto"/>
        <w:jc w:val="center"/>
        <w:rPr>
          <w:rFonts w:ascii="Times New Roman" w:eastAsia="Times New Roman" w:hAnsi="Times New Roman" w:cs="Times New Roman"/>
          <w:b/>
          <w:bCs/>
          <w:color w:val="000000"/>
          <w:kern w:val="0"/>
          <w:szCs w:val="24"/>
          <w:lang w:eastAsia="lv-LV"/>
          <w14:ligatures w14:val="none"/>
        </w:rPr>
      </w:pPr>
    </w:p>
    <w:p w14:paraId="50D74F91" w14:textId="77777777" w:rsidR="007C77B3" w:rsidRPr="007C77B3" w:rsidRDefault="007C77B3" w:rsidP="007C77B3">
      <w:pPr>
        <w:spacing w:after="0" w:line="240" w:lineRule="auto"/>
        <w:jc w:val="center"/>
        <w:rPr>
          <w:rFonts w:ascii="Times New Roman" w:eastAsia="Times New Roman" w:hAnsi="Times New Roman" w:cs="Times New Roman"/>
          <w:b/>
          <w:kern w:val="0"/>
          <w:szCs w:val="24"/>
          <w:lang w:eastAsia="lv-LV"/>
          <w14:ligatures w14:val="none"/>
        </w:rPr>
      </w:pPr>
      <w:r w:rsidRPr="007C77B3">
        <w:rPr>
          <w:rFonts w:ascii="Times New Roman" w:eastAsia="Times New Roman" w:hAnsi="Times New Roman" w:cs="Times New Roman"/>
          <w:b/>
          <w:kern w:val="0"/>
          <w:szCs w:val="24"/>
          <w:lang w:eastAsia="lv-LV"/>
          <w14:ligatures w14:val="none"/>
        </w:rPr>
        <w:t>LĒMUMS</w:t>
      </w:r>
    </w:p>
    <w:p w14:paraId="6F1441F8" w14:textId="77777777" w:rsidR="007C77B3" w:rsidRPr="007C77B3" w:rsidRDefault="007C77B3" w:rsidP="007C77B3">
      <w:pPr>
        <w:spacing w:after="0" w:line="240" w:lineRule="auto"/>
        <w:jc w:val="center"/>
        <w:rPr>
          <w:rFonts w:ascii="Times New Roman" w:eastAsia="Times New Roman" w:hAnsi="Times New Roman" w:cs="Times New Roman"/>
          <w:b/>
          <w:kern w:val="0"/>
          <w:szCs w:val="24"/>
          <w:lang w:eastAsia="lv-LV"/>
          <w14:ligatures w14:val="none"/>
        </w:rPr>
      </w:pPr>
      <w:r w:rsidRPr="007C77B3">
        <w:rPr>
          <w:rFonts w:ascii="Times New Roman" w:eastAsia="Times New Roman" w:hAnsi="Times New Roman" w:cs="Times New Roman"/>
          <w:b/>
          <w:kern w:val="0"/>
          <w:szCs w:val="24"/>
          <w:lang w:eastAsia="lv-LV"/>
          <w14:ligatures w14:val="none"/>
        </w:rPr>
        <w:t>Dobelē</w:t>
      </w:r>
    </w:p>
    <w:p w14:paraId="7733AE31" w14:textId="77777777" w:rsidR="007C77B3" w:rsidRPr="007C77B3" w:rsidRDefault="007C77B3" w:rsidP="007C77B3">
      <w:pPr>
        <w:spacing w:after="0" w:line="240" w:lineRule="auto"/>
        <w:jc w:val="both"/>
        <w:rPr>
          <w:rFonts w:ascii="Times New Roman" w:eastAsia="Times New Roman" w:hAnsi="Times New Roman" w:cs="Times New Roman"/>
          <w:b/>
          <w:kern w:val="0"/>
          <w:sz w:val="20"/>
          <w:szCs w:val="20"/>
          <w:lang w:eastAsia="lv-LV"/>
          <w14:ligatures w14:val="none"/>
        </w:rPr>
      </w:pPr>
    </w:p>
    <w:p w14:paraId="14AE8B9C" w14:textId="689917F8" w:rsidR="007C77B3" w:rsidRPr="007C77B3" w:rsidRDefault="007C77B3" w:rsidP="007C77B3">
      <w:pPr>
        <w:tabs>
          <w:tab w:val="center" w:pos="4153"/>
          <w:tab w:val="left" w:pos="8080"/>
          <w:tab w:val="right" w:pos="9072"/>
        </w:tabs>
        <w:spacing w:after="0" w:line="240" w:lineRule="auto"/>
        <w:ind w:left="113" w:right="-1"/>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kern w:val="0"/>
          <w:sz w:val="24"/>
          <w:szCs w:val="24"/>
          <w:lang w:eastAsia="x-none"/>
          <w14:ligatures w14:val="none"/>
        </w:rPr>
        <w:t xml:space="preserve">2023. gada 27. jūlijā                                                                             </w:t>
      </w:r>
      <w:r w:rsidRPr="007C77B3">
        <w:rPr>
          <w:rFonts w:ascii="Times New Roman" w:eastAsiaTheme="minorHAnsi" w:hAnsi="Times New Roman" w:cs="Times New Roman"/>
          <w:b/>
          <w:kern w:val="0"/>
          <w:sz w:val="24"/>
          <w:szCs w:val="24"/>
          <w:lang w:eastAsia="x-none"/>
          <w14:ligatures w14:val="none"/>
        </w:rPr>
        <w:tab/>
        <w:t xml:space="preserve">  </w:t>
      </w:r>
      <w:r w:rsidRPr="007C77B3">
        <w:rPr>
          <w:rFonts w:ascii="Times New Roman" w:eastAsiaTheme="minorHAnsi" w:hAnsi="Times New Roman" w:cs="Times New Roman"/>
          <w:b/>
          <w:color w:val="000000"/>
          <w:kern w:val="0"/>
          <w:sz w:val="24"/>
          <w:szCs w:val="24"/>
          <w14:ligatures w14:val="none"/>
        </w:rPr>
        <w:t>Nr.</w:t>
      </w:r>
      <w:r w:rsidR="00626CF0">
        <w:rPr>
          <w:rFonts w:ascii="Times New Roman" w:eastAsiaTheme="minorHAnsi" w:hAnsi="Times New Roman" w:cs="Times New Roman"/>
          <w:b/>
          <w:color w:val="000000"/>
          <w:kern w:val="0"/>
          <w:sz w:val="24"/>
          <w:szCs w:val="24"/>
          <w14:ligatures w14:val="none"/>
        </w:rPr>
        <w:t>306</w:t>
      </w:r>
      <w:r w:rsidRPr="007C77B3">
        <w:rPr>
          <w:rFonts w:ascii="Times New Roman" w:eastAsiaTheme="minorHAnsi" w:hAnsi="Times New Roman" w:cs="Times New Roman"/>
          <w:b/>
          <w:color w:val="000000"/>
          <w:kern w:val="0"/>
          <w:sz w:val="24"/>
          <w:szCs w:val="24"/>
          <w14:ligatures w14:val="none"/>
        </w:rPr>
        <w:t>/10</w:t>
      </w:r>
    </w:p>
    <w:p w14:paraId="072E9241" w14:textId="77777777" w:rsidR="007C77B3" w:rsidRPr="007C77B3" w:rsidRDefault="007C77B3" w:rsidP="007C77B3">
      <w:pPr>
        <w:spacing w:after="0" w:line="240" w:lineRule="auto"/>
        <w:jc w:val="right"/>
        <w:rPr>
          <w:rFonts w:ascii="Times New Roman" w:eastAsiaTheme="minorHAnsi" w:hAnsi="Times New Roman" w:cs="Times New Roman"/>
          <w:b/>
          <w:kern w:val="0"/>
          <w:sz w:val="24"/>
          <w:szCs w:val="24"/>
          <w14:ligatures w14:val="none"/>
        </w:rPr>
      </w:pPr>
    </w:p>
    <w:p w14:paraId="20AD6C08"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Par lauksaimniecībā izmantojamās zemes „Stakles”, Krimūnu pagastā, </w:t>
      </w:r>
    </w:p>
    <w:p w14:paraId="38162D06"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r w:rsidRPr="007C77B3">
        <w:rPr>
          <w:rFonts w:ascii="Times New Roman" w:eastAsiaTheme="minorHAnsi" w:hAnsi="Times New Roman" w:cs="Times New Roman"/>
          <w:b/>
          <w:kern w:val="0"/>
          <w:sz w:val="24"/>
          <w:szCs w:val="24"/>
          <w:u w:val="single"/>
          <w14:ligatures w14:val="none"/>
        </w:rPr>
        <w:t xml:space="preserve">Dobeles novadā, atsavināšanu izsolē </w:t>
      </w:r>
    </w:p>
    <w:p w14:paraId="45CA08E9" w14:textId="77777777" w:rsidR="007C77B3" w:rsidRPr="007C77B3" w:rsidRDefault="007C77B3" w:rsidP="007C77B3">
      <w:pPr>
        <w:spacing w:after="0" w:line="240" w:lineRule="auto"/>
        <w:jc w:val="center"/>
        <w:rPr>
          <w:rFonts w:ascii="Times New Roman" w:eastAsiaTheme="minorHAnsi" w:hAnsi="Times New Roman" w:cs="Times New Roman"/>
          <w:b/>
          <w:kern w:val="0"/>
          <w:sz w:val="24"/>
          <w:szCs w:val="24"/>
          <w:u w:val="single"/>
          <w14:ligatures w14:val="none"/>
        </w:rPr>
      </w:pPr>
    </w:p>
    <w:p w14:paraId="72C4A24A" w14:textId="77777777" w:rsidR="007C77B3" w:rsidRPr="007C77B3" w:rsidRDefault="007C77B3" w:rsidP="007C77B3">
      <w:pPr>
        <w:tabs>
          <w:tab w:val="left" w:pos="709"/>
        </w:tabs>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Dobeles novada dome ir izskatījusi Dobeles novada pašvaldības Īpašumu komisijas ierosinājumu atsavināt Dobeles novada pašvaldībai (turpmāk – pašvaldība) piederošo nekustamo īpašumu „Stakles”, Krimūnu pagastā, Dobeles novadā, kadastra numurs </w:t>
      </w:r>
      <w:bookmarkStart w:id="53" w:name="_Hlk126164118"/>
      <w:r w:rsidRPr="007C77B3">
        <w:rPr>
          <w:rFonts w:ascii="Times New Roman" w:eastAsiaTheme="minorHAnsi" w:hAnsi="Times New Roman" w:cs="Times New Roman"/>
          <w:kern w:val="0"/>
          <w:sz w:val="24"/>
          <w:szCs w:val="24"/>
          <w14:ligatures w14:val="none"/>
        </w:rPr>
        <w:t xml:space="preserve">46720050189 </w:t>
      </w:r>
      <w:bookmarkEnd w:id="53"/>
      <w:r w:rsidRPr="007C77B3">
        <w:rPr>
          <w:rFonts w:ascii="Times New Roman" w:eastAsiaTheme="minorHAnsi" w:hAnsi="Times New Roman" w:cs="Times New Roman"/>
          <w:kern w:val="0"/>
          <w:sz w:val="24"/>
          <w:szCs w:val="24"/>
          <w14:ligatures w14:val="none"/>
        </w:rPr>
        <w:t>(turpmāk – Īpašums).</w:t>
      </w:r>
    </w:p>
    <w:p w14:paraId="7C92F44E"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Izskatot ierosinājumu, Dobeles novada dome konstatēja:</w:t>
      </w:r>
    </w:p>
    <w:p w14:paraId="2CB34541" w14:textId="77777777" w:rsidR="007C77B3" w:rsidRPr="007C77B3" w:rsidRDefault="007C77B3" w:rsidP="007C77B3">
      <w:pPr>
        <w:spacing w:after="0" w:line="240" w:lineRule="auto"/>
        <w:jc w:val="both"/>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reģistrēts Zemgales rajona tiesas Krimūnu pagasta zemesgrāmatas nodalījumā Nr.100000456084  un uz to nostiprinātas īpašuma tiesības pašvaldībai. Īpašums sastāv no vienas  zemes vienības ar kadastra apzīmējumu 46720050189, platība 12,81 ha, tai skaitā 12,76 ha lauksaimniecībā izmantojamā zeme. </w:t>
      </w:r>
    </w:p>
    <w:p w14:paraId="74749E42"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ir nodots nomā nomniekiem: </w:t>
      </w:r>
    </w:p>
    <w:p w14:paraId="38E84D67"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w:t>
      </w:r>
      <w:bookmarkStart w:id="54" w:name="_Hlk129004957"/>
      <w:r w:rsidRPr="007C77B3">
        <w:rPr>
          <w:rFonts w:ascii="Times New Roman" w:eastAsiaTheme="minorHAnsi" w:hAnsi="Times New Roman" w:cs="Times New Roman"/>
          <w:kern w:val="0"/>
          <w:sz w:val="24"/>
          <w:szCs w:val="24"/>
          <w14:ligatures w14:val="none"/>
        </w:rPr>
        <w:t xml:space="preserve">juridiskai personai </w:t>
      </w:r>
      <w:r w:rsidRPr="007C77B3">
        <w:rPr>
          <w:rFonts w:ascii="Times New Roman" w:eastAsiaTheme="minorHAnsi" w:hAnsi="Times New Roman" w:cs="Times New Roman"/>
          <w:bCs/>
          <w:kern w:val="0"/>
          <w:sz w:val="24"/>
          <w:szCs w:val="24"/>
          <w14:ligatures w14:val="none"/>
        </w:rPr>
        <w:t>Dobeles rajona Krimūnu pagasta zemnieku saimniecībai „PAUGURĪŠI”</w:t>
      </w:r>
      <w:bookmarkEnd w:id="54"/>
      <w:r w:rsidRPr="007C77B3">
        <w:rPr>
          <w:rFonts w:ascii="Times New Roman" w:eastAsiaTheme="minorHAnsi" w:hAnsi="Times New Roman" w:cs="Times New Roman"/>
          <w:b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 xml:space="preserve">2020.gada 15.septembra Lauksaimniecībā izmantojamās zemes nomas līgums Nr.9.2./912). Zemes nomas līguma termiņš 2025.gada 30.septembris. </w:t>
      </w:r>
    </w:p>
    <w:p w14:paraId="42EE32F9"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bCs/>
          <w:kern w:val="0"/>
          <w:sz w:val="24"/>
          <w:szCs w:val="24"/>
          <w14:ligatures w14:val="none"/>
        </w:rPr>
        <w:t>fiziskai personai (</w:t>
      </w:r>
      <w:r w:rsidRPr="007C77B3">
        <w:rPr>
          <w:rFonts w:ascii="Times New Roman" w:eastAsiaTheme="minorHAnsi" w:hAnsi="Times New Roman" w:cs="Times New Roman"/>
          <w:kern w:val="0"/>
          <w:sz w:val="24"/>
          <w:szCs w:val="24"/>
          <w14:ligatures w14:val="none"/>
        </w:rPr>
        <w:t xml:space="preserve">2020.gada 16.jūlija </w:t>
      </w:r>
      <w:bookmarkStart w:id="55" w:name="_Hlk139281985"/>
      <w:r w:rsidRPr="007C77B3">
        <w:rPr>
          <w:rFonts w:ascii="Times New Roman" w:eastAsiaTheme="minorHAnsi" w:hAnsi="Times New Roman" w:cs="Times New Roman"/>
          <w:kern w:val="0"/>
          <w:sz w:val="24"/>
          <w:szCs w:val="24"/>
          <w14:ligatures w14:val="none"/>
        </w:rPr>
        <w:t xml:space="preserve">Lauksaimniecībā izmantojamās </w:t>
      </w:r>
      <w:bookmarkEnd w:id="55"/>
      <w:r w:rsidRPr="007C77B3">
        <w:rPr>
          <w:rFonts w:ascii="Times New Roman" w:eastAsiaTheme="minorHAnsi" w:hAnsi="Times New Roman" w:cs="Times New Roman"/>
          <w:kern w:val="0"/>
          <w:sz w:val="24"/>
          <w:szCs w:val="24"/>
          <w14:ligatures w14:val="none"/>
        </w:rPr>
        <w:t xml:space="preserve">zemes nomas līgums Nr.9.2./504). Zemes nomas līgumu termiņš 2025.gada 30.septembris. </w:t>
      </w:r>
    </w:p>
    <w:p w14:paraId="47264A08"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Īpašums nav nepieciešams pašvaldības funkciju nodrošināšanai.</w:t>
      </w:r>
    </w:p>
    <w:p w14:paraId="22F2EB00"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Ņemot vērā norādītos apstākļus, lietderīgākā rīcība ir atzīstama Īpašuma atsavināšana atklātā mutiskā izsolē ar augšupejošu soli. </w:t>
      </w:r>
    </w:p>
    <w:p w14:paraId="5C2E2D86"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2023.gada 3.jūlijā veikto tirgus novērtējumu, ko atbilstoši Standartizācijas likumā paredzētajā kārtībā apstiprinātajiem Latvijas īpašuma vērtēšanas standartiem veica sertificēta nekustamā īpašuma vērtētāja Anita </w:t>
      </w:r>
      <w:proofErr w:type="spellStart"/>
      <w:r w:rsidRPr="007C77B3">
        <w:rPr>
          <w:rFonts w:ascii="Times New Roman" w:eastAsiaTheme="minorHAnsi" w:hAnsi="Times New Roman" w:cs="Times New Roman"/>
          <w:kern w:val="0"/>
          <w:sz w:val="24"/>
          <w:szCs w:val="24"/>
          <w14:ligatures w14:val="none"/>
        </w:rPr>
        <w:t>Vēdiķe</w:t>
      </w:r>
      <w:proofErr w:type="spellEnd"/>
      <w:r w:rsidRPr="007C77B3">
        <w:rPr>
          <w:rFonts w:ascii="Times New Roman" w:eastAsiaTheme="minorHAnsi" w:hAnsi="Times New Roman" w:cs="Times New Roman"/>
          <w:kern w:val="0"/>
          <w:sz w:val="24"/>
          <w:szCs w:val="24"/>
          <w14:ligatures w14:val="none"/>
        </w:rPr>
        <w:t xml:space="preserve"> (LĪVA profesionālās kvalifikācijas sertifikāts Nr.76), Īpašuma tirgus vērtība atsavināšanas vajadzībām ir noteikta </w:t>
      </w:r>
      <w:bookmarkStart w:id="56" w:name="_Hlk131411465"/>
      <w:bookmarkStart w:id="57" w:name="_Hlk120799209"/>
      <w:r w:rsidRPr="007C77B3">
        <w:rPr>
          <w:rFonts w:ascii="Times New Roman" w:eastAsiaTheme="minorHAnsi" w:hAnsi="Times New Roman" w:cs="Times New Roman"/>
          <w:kern w:val="0"/>
          <w:sz w:val="24"/>
          <w:szCs w:val="24"/>
          <w14:ligatures w14:val="none"/>
        </w:rPr>
        <w:t xml:space="preserve">124300 EUR </w:t>
      </w:r>
      <w:bookmarkStart w:id="58" w:name="_Hlk117086685"/>
      <w:r w:rsidRPr="007C77B3">
        <w:rPr>
          <w:rFonts w:ascii="Times New Roman" w:eastAsiaTheme="minorHAnsi" w:hAnsi="Times New Roman" w:cs="Times New Roman"/>
          <w:kern w:val="0"/>
          <w:sz w:val="24"/>
          <w:szCs w:val="24"/>
          <w14:ligatures w14:val="none"/>
        </w:rPr>
        <w:t xml:space="preserve">(viens simts divdesmit četri tūkstoši </w:t>
      </w:r>
      <w:bookmarkEnd w:id="56"/>
      <w:r w:rsidRPr="007C77B3">
        <w:rPr>
          <w:rFonts w:ascii="Times New Roman" w:eastAsiaTheme="minorHAnsi" w:hAnsi="Times New Roman" w:cs="Times New Roman"/>
          <w:kern w:val="0"/>
          <w:sz w:val="24"/>
          <w:szCs w:val="24"/>
          <w14:ligatures w14:val="none"/>
        </w:rPr>
        <w:t xml:space="preserve">trīs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 xml:space="preserve">) </w:t>
      </w:r>
      <w:bookmarkEnd w:id="57"/>
      <w:bookmarkEnd w:id="58"/>
      <w:r w:rsidRPr="007C77B3">
        <w:rPr>
          <w:rFonts w:ascii="Times New Roman" w:eastAsiaTheme="minorHAnsi" w:hAnsi="Times New Roman" w:cs="Times New Roman"/>
          <w:kern w:val="0"/>
          <w:sz w:val="24"/>
          <w:szCs w:val="24"/>
          <w14:ligatures w14:val="none"/>
        </w:rPr>
        <w:t>apmērā.</w:t>
      </w:r>
    </w:p>
    <w:p w14:paraId="7295554E"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w:t>
      </w:r>
      <w:r w:rsidRPr="007C77B3">
        <w:rPr>
          <w:rFonts w:ascii="Times New Roman" w:eastAsiaTheme="minorHAnsi" w:hAnsi="Times New Roman" w:cs="Times New Roman"/>
          <w:bCs/>
          <w:kern w:val="0"/>
          <w:sz w:val="24"/>
          <w:szCs w:val="24"/>
          <w14:ligatures w14:val="none"/>
        </w:rPr>
        <w:t>Publiskas personas mantas atsavināšanas likuma</w:t>
      </w:r>
      <w:r w:rsidRPr="007C77B3">
        <w:rPr>
          <w:rFonts w:ascii="Times New Roman" w:eastAsiaTheme="minorHAnsi" w:hAnsi="Times New Roman" w:cs="Times New Roman"/>
          <w:kern w:val="0"/>
          <w:sz w:val="24"/>
          <w:szCs w:val="24"/>
          <w14:ligatures w14:val="none"/>
        </w:rPr>
        <w:t xml:space="preserve"> pārejas noteikumu 12.punktu, līdz brīdim, kad spēku zaudē </w:t>
      </w:r>
      <w:hyperlink r:id="rId88" w:tgtFrame="_top" w:tooltip="Valsts un pašvaldību īpašuma privatizācijas un privatizācijas sertifikātu izmantošanas pabeigšanas likums" w:history="1">
        <w:r w:rsidRPr="007C77B3">
          <w:rPr>
            <w:rFonts w:ascii="Times New Roman" w:eastAsiaTheme="minorHAnsi" w:hAnsi="Times New Roman" w:cs="Times New Roman"/>
            <w:kern w:val="0"/>
            <w:sz w:val="24"/>
            <w:szCs w:val="24"/>
            <w14:ligatures w14:val="none"/>
          </w:rPr>
          <w:t>Valsts un pašvaldību īpašuma privatizācijas un privatizācijas sertifikātu izmantošanas pabeigšanas likums</w:t>
        </w:r>
      </w:hyperlink>
      <w:r w:rsidRPr="007C77B3">
        <w:rPr>
          <w:rFonts w:ascii="Times New Roman" w:eastAsiaTheme="minorHAnsi" w:hAnsi="Times New Roman" w:cs="Times New Roman"/>
          <w:kern w:val="0"/>
          <w:sz w:val="24"/>
          <w:szCs w:val="24"/>
          <w14:ligatures w14:val="none"/>
        </w:rPr>
        <w:t>, atsavināmā neapbūvētā zemesgabala nosacītā cena nedrīkst būt zemāka par zemāko no šādām vērtībām: attiecīgā zemesgabala kadastrālo vērtību vai zemes kadastrālo vērtību 2007.gada 31.decembrī.</w:t>
      </w:r>
    </w:p>
    <w:p w14:paraId="65F67331" w14:textId="77777777" w:rsidR="007C77B3" w:rsidRPr="007C77B3" w:rsidRDefault="007C77B3" w:rsidP="007C77B3">
      <w:pPr>
        <w:spacing w:after="0" w:line="240" w:lineRule="auto"/>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      Saskaņā ar Valsts zemes dienesta Nekustamā īpašuma valsts kadastra informācijas sistēmā norādītiem datiem Īpašuma aktuālā kadastrālā vērtība ir 35735 EUR (trīsdesmit pieci tūkstoši septiņi simti trīsdesmit pieci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p>
    <w:p w14:paraId="3AAE0155" w14:textId="77777777" w:rsidR="007C77B3" w:rsidRPr="007C77B3" w:rsidRDefault="007C77B3" w:rsidP="007C77B3">
      <w:pPr>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likuma „</w:t>
      </w:r>
      <w:r w:rsidRPr="007C77B3">
        <w:rPr>
          <w:rFonts w:ascii="Times New Roman" w:eastAsiaTheme="minorHAnsi" w:hAnsi="Times New Roman" w:cs="Times New Roman"/>
          <w:bCs/>
          <w:kern w:val="0"/>
          <w:sz w:val="24"/>
          <w:szCs w:val="24"/>
          <w14:ligatures w14:val="none"/>
        </w:rPr>
        <w:t>Par zemes privatizāciju lauku 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 pirmpirkuma tiesības uz Īpašumu ir pašreizējiem nomniekiem –  Dobeles rajona Krimūnu pagasta zemnieku saimniecībai „PAUGURĪŠI” un fiziskai personai</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bCs/>
          <w:kern w:val="0"/>
          <w:sz w:val="24"/>
          <w:szCs w:val="24"/>
          <w14:ligatures w14:val="none"/>
        </w:rPr>
        <w:t xml:space="preserve">kas ņemams vērā, rīkojot izsoli. </w:t>
      </w:r>
    </w:p>
    <w:p w14:paraId="4075EE40" w14:textId="45970A53" w:rsidR="007C77B3" w:rsidRPr="007C77B3" w:rsidRDefault="007C77B3" w:rsidP="007C77B3">
      <w:pPr>
        <w:spacing w:after="0" w:line="240" w:lineRule="auto"/>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C77B3">
        <w:rPr>
          <w:rFonts w:ascii="Times New Roman" w:eastAsiaTheme="minorHAnsi" w:hAnsi="Times New Roman" w:cs="Times New Roman"/>
          <w:bCs/>
          <w:kern w:val="0"/>
          <w:sz w:val="24"/>
          <w:szCs w:val="24"/>
          <w14:ligatures w14:val="none"/>
        </w:rPr>
        <w:t xml:space="preserve">Par zemes privatizāciju lauku </w:t>
      </w:r>
      <w:r w:rsidRPr="007C77B3">
        <w:rPr>
          <w:rFonts w:ascii="Times New Roman" w:eastAsiaTheme="minorHAnsi" w:hAnsi="Times New Roman" w:cs="Times New Roman"/>
          <w:bCs/>
          <w:kern w:val="0"/>
          <w:sz w:val="24"/>
          <w:szCs w:val="24"/>
          <w14:ligatures w14:val="none"/>
        </w:rPr>
        <w:lastRenderedPageBreak/>
        <w:t>apvidos” 30.</w:t>
      </w:r>
      <w:r w:rsidRPr="007C77B3">
        <w:rPr>
          <w:rFonts w:ascii="Times New Roman" w:eastAsiaTheme="minorHAnsi" w:hAnsi="Times New Roman" w:cs="Times New Roman"/>
          <w:bCs/>
          <w:kern w:val="0"/>
          <w:sz w:val="24"/>
          <w:szCs w:val="24"/>
          <w:vertAlign w:val="superscript"/>
          <w14:ligatures w14:val="none"/>
        </w:rPr>
        <w:t xml:space="preserve">2 </w:t>
      </w:r>
      <w:r w:rsidRPr="007C77B3">
        <w:rPr>
          <w:rFonts w:ascii="Times New Roman" w:eastAsiaTheme="minorHAnsi" w:hAnsi="Times New Roman" w:cs="Times New Roman"/>
          <w:bCs/>
          <w:kern w:val="0"/>
          <w:sz w:val="24"/>
          <w:szCs w:val="24"/>
          <w14:ligatures w14:val="none"/>
        </w:rPr>
        <w:t>panta pirmo un otro daļu</w:t>
      </w:r>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lang w:eastAsia="en-GB"/>
          <w14:ligatures w14:val="none"/>
        </w:rPr>
        <w:t xml:space="preserve">atklāti balsojot: </w:t>
      </w:r>
      <w:r w:rsidR="00410787" w:rsidRPr="00A33B12">
        <w:rPr>
          <w:rFonts w:ascii="Times New Roman" w:eastAsia="Times New Roman" w:hAnsi="Times New Roman" w:cs="Times New Roman"/>
          <w:kern w:val="0"/>
          <w:sz w:val="24"/>
          <w:szCs w:val="24"/>
          <w:lang w:eastAsia="lv-LV"/>
          <w14:ligatures w14:val="none"/>
        </w:rPr>
        <w:t>PAR - 1</w:t>
      </w:r>
      <w:r w:rsidR="00410787">
        <w:rPr>
          <w:rFonts w:ascii="Times New Roman" w:eastAsia="Times New Roman" w:hAnsi="Times New Roman" w:cs="Times New Roman"/>
          <w:kern w:val="0"/>
          <w:sz w:val="24"/>
          <w:szCs w:val="24"/>
          <w:lang w:eastAsia="lv-LV"/>
          <w14:ligatures w14:val="none"/>
        </w:rPr>
        <w:t>3</w:t>
      </w:r>
      <w:r w:rsidR="00410787" w:rsidRPr="00A33B12">
        <w:rPr>
          <w:rFonts w:ascii="Times New Roman" w:eastAsia="Times New Roman" w:hAnsi="Times New Roman" w:cs="Times New Roman"/>
          <w:kern w:val="0"/>
          <w:sz w:val="24"/>
          <w:szCs w:val="24"/>
          <w:lang w:eastAsia="lv-LV"/>
          <w14:ligatures w14:val="none"/>
        </w:rPr>
        <w:t xml:space="preserve"> </w:t>
      </w:r>
      <w:r w:rsidR="00410787" w:rsidRPr="00A33B12">
        <w:rPr>
          <w:rFonts w:ascii="Times New Roman" w:hAnsi="Times New Roman" w:cs="Times New Roman"/>
          <w:kern w:val="0"/>
          <w:sz w:val="24"/>
          <w:szCs w:val="24"/>
          <w14:ligatures w14:val="none"/>
        </w:rPr>
        <w:t xml:space="preserve">(Ģirts </w:t>
      </w:r>
      <w:proofErr w:type="spellStart"/>
      <w:r w:rsidR="00410787" w:rsidRPr="00A33B12">
        <w:rPr>
          <w:rFonts w:ascii="Times New Roman" w:hAnsi="Times New Roman" w:cs="Times New Roman"/>
          <w:kern w:val="0"/>
          <w:sz w:val="24"/>
          <w:szCs w:val="24"/>
          <w14:ligatures w14:val="none"/>
        </w:rPr>
        <w:t>Ante</w:t>
      </w:r>
      <w:proofErr w:type="spellEnd"/>
      <w:r w:rsidR="00410787" w:rsidRPr="00A33B12">
        <w:rPr>
          <w:rFonts w:ascii="Times New Roman" w:hAnsi="Times New Roman" w:cs="Times New Roman"/>
          <w:kern w:val="0"/>
          <w:sz w:val="24"/>
          <w:szCs w:val="24"/>
          <w14:ligatures w14:val="none"/>
        </w:rPr>
        <w:t xml:space="preserve">, </w:t>
      </w:r>
      <w:r w:rsidR="00410787" w:rsidRPr="00A33B12">
        <w:rPr>
          <w:rFonts w:ascii="Times New Roman" w:hAnsi="Times New Roman" w:cs="Times New Roman"/>
          <w:bCs/>
          <w:kern w:val="0"/>
          <w:sz w:val="24"/>
          <w:szCs w:val="24"/>
          <w:lang w:eastAsia="et-EE"/>
          <w14:ligatures w14:val="none"/>
        </w:rPr>
        <w:t xml:space="preserve">Māris Feldmanis, Ivars </w:t>
      </w:r>
      <w:proofErr w:type="spellStart"/>
      <w:r w:rsidR="00410787" w:rsidRPr="00A33B12">
        <w:rPr>
          <w:rFonts w:ascii="Times New Roman" w:hAnsi="Times New Roman" w:cs="Times New Roman"/>
          <w:bCs/>
          <w:kern w:val="0"/>
          <w:sz w:val="24"/>
          <w:szCs w:val="24"/>
          <w:lang w:eastAsia="et-EE"/>
          <w14:ligatures w14:val="none"/>
        </w:rPr>
        <w:t>Gorskis</w:t>
      </w:r>
      <w:proofErr w:type="spellEnd"/>
      <w:r w:rsidR="00410787" w:rsidRPr="00A33B12">
        <w:rPr>
          <w:rFonts w:ascii="Times New Roman" w:hAnsi="Times New Roman" w:cs="Times New Roman"/>
          <w:bCs/>
          <w:kern w:val="0"/>
          <w:sz w:val="24"/>
          <w:szCs w:val="24"/>
          <w:lang w:eastAsia="et-EE"/>
          <w14:ligatures w14:val="none"/>
        </w:rPr>
        <w:t xml:space="preserve">, Gints Kaminskis, Linda </w:t>
      </w:r>
      <w:proofErr w:type="spellStart"/>
      <w:r w:rsidR="00410787" w:rsidRPr="00A33B12">
        <w:rPr>
          <w:rFonts w:ascii="Times New Roman" w:hAnsi="Times New Roman" w:cs="Times New Roman"/>
          <w:bCs/>
          <w:kern w:val="0"/>
          <w:sz w:val="24"/>
          <w:szCs w:val="24"/>
          <w:lang w:eastAsia="et-EE"/>
          <w14:ligatures w14:val="none"/>
        </w:rPr>
        <w:t>Karloviča</w:t>
      </w:r>
      <w:proofErr w:type="spellEnd"/>
      <w:r w:rsidR="00410787" w:rsidRPr="00A33B12">
        <w:rPr>
          <w:rFonts w:ascii="Times New Roman" w:hAnsi="Times New Roman" w:cs="Times New Roman"/>
          <w:bCs/>
          <w:kern w:val="0"/>
          <w:sz w:val="24"/>
          <w:szCs w:val="24"/>
          <w:lang w:eastAsia="et-EE"/>
          <w14:ligatures w14:val="none"/>
        </w:rPr>
        <w:t xml:space="preserve">, Edgars Laimiņš, Sintija </w:t>
      </w:r>
      <w:proofErr w:type="spellStart"/>
      <w:r w:rsidR="00410787" w:rsidRPr="00A33B12">
        <w:rPr>
          <w:rFonts w:ascii="Times New Roman" w:hAnsi="Times New Roman" w:cs="Times New Roman"/>
          <w:bCs/>
          <w:kern w:val="0"/>
          <w:sz w:val="24"/>
          <w:szCs w:val="24"/>
          <w:lang w:eastAsia="et-EE"/>
          <w14:ligatures w14:val="none"/>
        </w:rPr>
        <w:t>Liekniņa</w:t>
      </w:r>
      <w:proofErr w:type="spellEnd"/>
      <w:r w:rsidR="00410787" w:rsidRPr="00A33B12">
        <w:rPr>
          <w:rFonts w:ascii="Times New Roman" w:hAnsi="Times New Roman" w:cs="Times New Roman"/>
          <w:bCs/>
          <w:kern w:val="0"/>
          <w:sz w:val="24"/>
          <w:szCs w:val="24"/>
          <w:lang w:eastAsia="et-EE"/>
          <w14:ligatures w14:val="none"/>
        </w:rPr>
        <w:t xml:space="preserve">, Sanita </w:t>
      </w:r>
      <w:proofErr w:type="spellStart"/>
      <w:r w:rsidR="00410787" w:rsidRPr="00A33B12">
        <w:rPr>
          <w:rFonts w:ascii="Times New Roman" w:hAnsi="Times New Roman" w:cs="Times New Roman"/>
          <w:bCs/>
          <w:kern w:val="0"/>
          <w:sz w:val="24"/>
          <w:szCs w:val="24"/>
          <w:lang w:eastAsia="et-EE"/>
          <w14:ligatures w14:val="none"/>
        </w:rPr>
        <w:t>Olševska</w:t>
      </w:r>
      <w:proofErr w:type="spellEnd"/>
      <w:r w:rsidR="00410787" w:rsidRPr="00A33B12">
        <w:rPr>
          <w:rFonts w:ascii="Times New Roman" w:hAnsi="Times New Roman" w:cs="Times New Roman"/>
          <w:bCs/>
          <w:kern w:val="0"/>
          <w:sz w:val="24"/>
          <w:szCs w:val="24"/>
          <w:lang w:eastAsia="et-EE"/>
          <w14:ligatures w14:val="none"/>
        </w:rPr>
        <w:t xml:space="preserve">, Andris </w:t>
      </w:r>
      <w:proofErr w:type="spellStart"/>
      <w:r w:rsidR="00410787" w:rsidRPr="00A33B12">
        <w:rPr>
          <w:rFonts w:ascii="Times New Roman" w:hAnsi="Times New Roman" w:cs="Times New Roman"/>
          <w:bCs/>
          <w:kern w:val="0"/>
          <w:sz w:val="24"/>
          <w:szCs w:val="24"/>
          <w:lang w:eastAsia="et-EE"/>
          <w14:ligatures w14:val="none"/>
        </w:rPr>
        <w:t>Podvinskis</w:t>
      </w:r>
      <w:proofErr w:type="spellEnd"/>
      <w:r w:rsidR="00410787" w:rsidRPr="00A33B12">
        <w:rPr>
          <w:rFonts w:ascii="Times New Roman" w:hAnsi="Times New Roman" w:cs="Times New Roman"/>
          <w:bCs/>
          <w:kern w:val="0"/>
          <w:sz w:val="24"/>
          <w:szCs w:val="24"/>
          <w:lang w:eastAsia="et-EE"/>
          <w14:ligatures w14:val="none"/>
        </w:rPr>
        <w:t xml:space="preserve">, </w:t>
      </w:r>
      <w:r w:rsidR="00410787" w:rsidRPr="00A33B12">
        <w:rPr>
          <w:rFonts w:ascii="Times New Roman" w:hAnsi="Times New Roman" w:cs="Times New Roman"/>
          <w:kern w:val="0"/>
          <w:sz w:val="24"/>
          <w:szCs w:val="24"/>
          <w14:ligatures w14:val="none"/>
        </w:rPr>
        <w:t xml:space="preserve">Dace Reinika, Guntis </w:t>
      </w:r>
      <w:proofErr w:type="spellStart"/>
      <w:r w:rsidR="00410787" w:rsidRPr="00A33B12">
        <w:rPr>
          <w:rFonts w:ascii="Times New Roman" w:hAnsi="Times New Roman" w:cs="Times New Roman"/>
          <w:kern w:val="0"/>
          <w:sz w:val="24"/>
          <w:szCs w:val="24"/>
          <w14:ligatures w14:val="none"/>
        </w:rPr>
        <w:t>Safranovičs</w:t>
      </w:r>
      <w:proofErr w:type="spellEnd"/>
      <w:r w:rsidR="00410787" w:rsidRPr="00A33B12">
        <w:rPr>
          <w:rFonts w:ascii="Times New Roman" w:hAnsi="Times New Roman" w:cs="Times New Roman"/>
          <w:kern w:val="0"/>
          <w:sz w:val="24"/>
          <w:szCs w:val="24"/>
          <w14:ligatures w14:val="none"/>
        </w:rPr>
        <w:t xml:space="preserve">, Andrejs Spridzāns, </w:t>
      </w:r>
      <w:r w:rsidR="00410787" w:rsidRPr="00A33B12">
        <w:rPr>
          <w:rFonts w:ascii="Times New Roman" w:hAnsi="Times New Roman" w:cs="Times New Roman"/>
          <w:bCs/>
          <w:kern w:val="0"/>
          <w:sz w:val="24"/>
          <w:szCs w:val="24"/>
          <w:lang w:eastAsia="et-EE"/>
          <w14:ligatures w14:val="none"/>
        </w:rPr>
        <w:t xml:space="preserve">Indra </w:t>
      </w:r>
      <w:proofErr w:type="spellStart"/>
      <w:r w:rsidR="00410787" w:rsidRPr="00A33B12">
        <w:rPr>
          <w:rFonts w:ascii="Times New Roman" w:hAnsi="Times New Roman" w:cs="Times New Roman"/>
          <w:bCs/>
          <w:kern w:val="0"/>
          <w:sz w:val="24"/>
          <w:szCs w:val="24"/>
          <w:lang w:eastAsia="et-EE"/>
          <w14:ligatures w14:val="none"/>
        </w:rPr>
        <w:t>Špela</w:t>
      </w:r>
      <w:proofErr w:type="spellEnd"/>
      <w:r w:rsidR="00410787" w:rsidRPr="00A33B12">
        <w:rPr>
          <w:rFonts w:ascii="Times New Roman" w:hAnsi="Times New Roman" w:cs="Times New Roman"/>
          <w:bCs/>
          <w:kern w:val="0"/>
          <w:sz w:val="24"/>
          <w:szCs w:val="24"/>
          <w:lang w:eastAsia="et-EE"/>
          <w14:ligatures w14:val="none"/>
        </w:rPr>
        <w:t xml:space="preserve">), </w:t>
      </w:r>
      <w:r w:rsidR="00410787" w:rsidRPr="00A33B12">
        <w:rPr>
          <w:rFonts w:ascii="Times New Roman" w:eastAsia="Times New Roman" w:hAnsi="Times New Roman" w:cs="Times New Roman"/>
          <w:kern w:val="0"/>
          <w:sz w:val="24"/>
          <w:szCs w:val="24"/>
          <w:lang w:eastAsia="lv-LV"/>
          <w14:ligatures w14:val="none"/>
        </w:rPr>
        <w:t xml:space="preserve">PRET </w:t>
      </w:r>
      <w:r w:rsidR="00410787">
        <w:rPr>
          <w:rFonts w:ascii="Times New Roman" w:eastAsia="Times New Roman" w:hAnsi="Times New Roman" w:cs="Times New Roman"/>
          <w:kern w:val="0"/>
          <w:sz w:val="24"/>
          <w:szCs w:val="24"/>
          <w:lang w:eastAsia="lv-LV"/>
          <w14:ligatures w14:val="none"/>
        </w:rPr>
        <w:t>–</w:t>
      </w:r>
      <w:r w:rsidR="00410787" w:rsidRPr="00A33B12">
        <w:rPr>
          <w:rFonts w:ascii="Times New Roman" w:eastAsia="Times New Roman" w:hAnsi="Times New Roman" w:cs="Times New Roman"/>
          <w:kern w:val="0"/>
          <w:sz w:val="24"/>
          <w:szCs w:val="24"/>
          <w:lang w:eastAsia="lv-LV"/>
          <w14:ligatures w14:val="none"/>
        </w:rPr>
        <w:t xml:space="preserve"> </w:t>
      </w:r>
      <w:r w:rsidR="00410787">
        <w:rPr>
          <w:rFonts w:ascii="Times New Roman" w:eastAsia="Times New Roman" w:hAnsi="Times New Roman" w:cs="Times New Roman"/>
          <w:kern w:val="0"/>
          <w:sz w:val="24"/>
          <w:szCs w:val="24"/>
          <w:lang w:eastAsia="lv-LV"/>
          <w14:ligatures w14:val="none"/>
        </w:rPr>
        <w:t>1 (</w:t>
      </w:r>
      <w:r w:rsidR="00410787" w:rsidRPr="00A33B12">
        <w:rPr>
          <w:rFonts w:ascii="Times New Roman" w:hAnsi="Times New Roman" w:cs="Times New Roman"/>
          <w:bCs/>
          <w:kern w:val="0"/>
          <w:sz w:val="24"/>
          <w:szCs w:val="24"/>
          <w:lang w:eastAsia="et-EE"/>
          <w14:ligatures w14:val="none"/>
        </w:rPr>
        <w:t>Viesturs Reinfelds</w:t>
      </w:r>
      <w:r w:rsidR="00410787">
        <w:rPr>
          <w:rFonts w:ascii="Times New Roman" w:hAnsi="Times New Roman" w:cs="Times New Roman"/>
          <w:bCs/>
          <w:kern w:val="0"/>
          <w:sz w:val="24"/>
          <w:szCs w:val="24"/>
          <w:lang w:eastAsia="et-EE"/>
          <w14:ligatures w14:val="none"/>
        </w:rPr>
        <w:t>)</w:t>
      </w:r>
      <w:r w:rsidR="00410787" w:rsidRPr="00A33B12">
        <w:rPr>
          <w:rFonts w:ascii="Times New Roman" w:eastAsia="Times New Roman" w:hAnsi="Times New Roman" w:cs="Times New Roman"/>
          <w:kern w:val="0"/>
          <w:sz w:val="24"/>
          <w:szCs w:val="24"/>
          <w:lang w:eastAsia="lv-LV"/>
          <w14:ligatures w14:val="none"/>
        </w:rPr>
        <w:t xml:space="preserve">, ATTURAS - nav, </w:t>
      </w:r>
      <w:r w:rsidRPr="007C77B3">
        <w:rPr>
          <w:rFonts w:ascii="Times New Roman" w:eastAsiaTheme="minorHAnsi" w:hAnsi="Times New Roman" w:cs="Times New Roman"/>
          <w:kern w:val="0"/>
          <w:sz w:val="24"/>
          <w:szCs w:val="24"/>
          <w14:ligatures w14:val="none"/>
        </w:rPr>
        <w:t>Dobeles novada dome NOLEMJ:</w:t>
      </w:r>
    </w:p>
    <w:p w14:paraId="0741D4F6" w14:textId="77777777" w:rsidR="007C77B3" w:rsidRPr="007C77B3" w:rsidRDefault="007C77B3" w:rsidP="00F44E77">
      <w:pPr>
        <w:widowControl w:val="0"/>
        <w:numPr>
          <w:ilvl w:val="3"/>
          <w:numId w:val="52"/>
        </w:numPr>
        <w:suppressAutoHyphens/>
        <w:spacing w:after="0" w:line="240" w:lineRule="auto"/>
        <w:ind w:left="426" w:hanging="426"/>
        <w:jc w:val="both"/>
        <w:rPr>
          <w:rFonts w:ascii="Times New Roman" w:eastAsia="Times New Roman" w:hAnsi="Times New Roman" w:cs="Times New Roman"/>
          <w:kern w:val="0"/>
          <w:sz w:val="24"/>
          <w:szCs w:val="24"/>
          <w14:ligatures w14:val="none"/>
        </w:rPr>
      </w:pPr>
      <w:bookmarkStart w:id="59" w:name="_Hlk120868703"/>
      <w:r w:rsidRPr="007C77B3">
        <w:rPr>
          <w:rFonts w:ascii="Times New Roman" w:eastAsia="Times New Roman" w:hAnsi="Times New Roman" w:cs="Times New Roman"/>
          <w:kern w:val="0"/>
          <w:sz w:val="24"/>
          <w:szCs w:val="24"/>
          <w14:ligatures w14:val="none"/>
        </w:rPr>
        <w:t xml:space="preserve">Atsavināt nekustamo īpašumu </w:t>
      </w:r>
      <w:r w:rsidRPr="007C77B3">
        <w:rPr>
          <w:rFonts w:ascii="Times New Roman" w:eastAsiaTheme="minorHAnsi" w:hAnsi="Times New Roman" w:cs="Times New Roman"/>
          <w:kern w:val="0"/>
          <w:sz w:val="24"/>
          <w:szCs w:val="24"/>
          <w14:ligatures w14:val="none"/>
        </w:rPr>
        <w:t>„Stakles”, Krimūnu pagastā, Dobeles novadā, kadastra numurs 46720050189</w:t>
      </w:r>
      <w:r w:rsidRPr="007C77B3">
        <w:rPr>
          <w:rFonts w:ascii="Times New Roman" w:eastAsia="Times New Roman" w:hAnsi="Times New Roman" w:cs="Times New Roman"/>
          <w:kern w:val="0"/>
          <w:sz w:val="24"/>
          <w:szCs w:val="24"/>
          <w14:ligatures w14:val="none"/>
        </w:rPr>
        <w:t xml:space="preserve">, kas sastāv no </w:t>
      </w:r>
      <w:r w:rsidRPr="007C77B3">
        <w:rPr>
          <w:rFonts w:ascii="Times New Roman" w:eastAsiaTheme="minorHAnsi" w:hAnsi="Times New Roman" w:cs="Times New Roman"/>
          <w:kern w:val="0"/>
          <w:sz w:val="24"/>
          <w:szCs w:val="24"/>
          <w14:ligatures w14:val="none"/>
        </w:rPr>
        <w:t>vienas zemes vienības ar kadastra apzīmējumu 46720050189, platība 12,81 ha, tai skaitā 12,76 ha lauksaimniecībā izmantojamā zeme</w:t>
      </w:r>
      <w:r w:rsidRPr="007C77B3">
        <w:rPr>
          <w:rFonts w:ascii="Times New Roman" w:eastAsia="Times New Roman" w:hAnsi="Times New Roman" w:cs="Times New Roman"/>
          <w:kern w:val="0"/>
          <w:sz w:val="24"/>
          <w:szCs w:val="24"/>
          <w14:ligatures w14:val="none"/>
        </w:rPr>
        <w:t>, pārdodot to atklātā mutiskā izsolē ar augšupejošu soli.</w:t>
      </w:r>
    </w:p>
    <w:p w14:paraId="03938E54" w14:textId="77777777" w:rsidR="007C77B3" w:rsidRPr="007C77B3" w:rsidRDefault="007C77B3" w:rsidP="00F44E77">
      <w:pPr>
        <w:widowControl w:val="0"/>
        <w:numPr>
          <w:ilvl w:val="3"/>
          <w:numId w:val="52"/>
        </w:numPr>
        <w:suppressAutoHyphens/>
        <w:spacing w:after="0" w:line="240" w:lineRule="auto"/>
        <w:ind w:left="426" w:hanging="426"/>
        <w:jc w:val="both"/>
        <w:rPr>
          <w:rFonts w:ascii="Times New Roman" w:eastAsia="Times New Roman" w:hAnsi="Times New Roman" w:cs="Times New Roman"/>
          <w:kern w:val="0"/>
          <w:sz w:val="24"/>
          <w:szCs w:val="24"/>
          <w14:ligatures w14:val="none"/>
        </w:rPr>
      </w:pPr>
      <w:r w:rsidRPr="007C77B3">
        <w:rPr>
          <w:rFonts w:ascii="Times New Roman" w:eastAsia="Times New Roman" w:hAnsi="Times New Roman" w:cs="Times New Roman"/>
          <w:kern w:val="0"/>
          <w:sz w:val="24"/>
          <w:szCs w:val="24"/>
          <w14:ligatures w14:val="none"/>
        </w:rPr>
        <w:t xml:space="preserve">Noteikt lēmuma 1.punktā atsavināmā nekustamā īpašuma izsoles sākumcenu </w:t>
      </w:r>
      <w:r w:rsidRPr="007C77B3">
        <w:rPr>
          <w:rFonts w:ascii="Times New Roman" w:eastAsiaTheme="minorHAnsi" w:hAnsi="Times New Roman" w:cs="Times New Roman"/>
          <w:kern w:val="0"/>
          <w:sz w:val="24"/>
          <w:szCs w:val="24"/>
          <w14:ligatures w14:val="none"/>
        </w:rPr>
        <w:t xml:space="preserve">124300 EUR (viens simts divdesmit četri tūkstoši trīs simti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kern w:val="0"/>
          <w:sz w:val="24"/>
          <w:szCs w:val="24"/>
          <w14:ligatures w14:val="none"/>
        </w:rPr>
        <w:t>)</w:t>
      </w:r>
      <w:r w:rsidRPr="007C77B3">
        <w:rPr>
          <w:rFonts w:ascii="Times New Roman" w:eastAsia="Times New Roman" w:hAnsi="Times New Roman" w:cs="Times New Roman"/>
          <w:kern w:val="0"/>
          <w:sz w:val="24"/>
          <w:szCs w:val="24"/>
          <w14:ligatures w14:val="none"/>
        </w:rPr>
        <w:t xml:space="preserve">. </w:t>
      </w:r>
    </w:p>
    <w:p w14:paraId="4EC7DF64" w14:textId="77777777" w:rsidR="007C77B3" w:rsidRPr="007C77B3" w:rsidRDefault="007C77B3" w:rsidP="00F44E77">
      <w:pPr>
        <w:widowControl w:val="0"/>
        <w:numPr>
          <w:ilvl w:val="3"/>
          <w:numId w:val="52"/>
        </w:numPr>
        <w:suppressAutoHyphens/>
        <w:spacing w:after="0" w:line="240" w:lineRule="auto"/>
        <w:ind w:left="426" w:hanging="426"/>
        <w:jc w:val="both"/>
        <w:rPr>
          <w:rFonts w:ascii="Times New Roman" w:eastAsia="Arial"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Noteikt, ka nekustamā īpašuma „Stakles”, Krimūnu pagastā, Dobeles novadā, kadastra numurs 46720050189, pirmpirkuma tiesības ir nekustamā īpašuma pašreizējiem nomniekiem – Dobeles rajona Krimūnu pagasta zemnieku saimniecībai „PAUGURĪŠI” un fiziskai personai. </w:t>
      </w:r>
    </w:p>
    <w:p w14:paraId="64D1E5FA" w14:textId="77777777" w:rsidR="007C77B3" w:rsidRPr="007C77B3" w:rsidRDefault="007C77B3" w:rsidP="00F44E77">
      <w:pPr>
        <w:widowControl w:val="0"/>
        <w:numPr>
          <w:ilvl w:val="3"/>
          <w:numId w:val="52"/>
        </w:numPr>
        <w:suppressAutoHyphens/>
        <w:spacing w:after="0" w:line="240" w:lineRule="auto"/>
        <w:ind w:left="426" w:hanging="426"/>
        <w:jc w:val="both"/>
        <w:rPr>
          <w:rFonts w:ascii="Times New Roman" w:eastAsia="Arial" w:hAnsi="Times New Roman" w:cs="Times New Roman"/>
          <w:kern w:val="0"/>
          <w:sz w:val="24"/>
          <w:szCs w:val="24"/>
          <w14:ligatures w14:val="none"/>
        </w:rPr>
      </w:pPr>
      <w:r w:rsidRPr="007C77B3">
        <w:rPr>
          <w:rFonts w:ascii="Times New Roman" w:eastAsia="Arial" w:hAnsi="Times New Roman" w:cs="Times New Roman"/>
          <w:kern w:val="0"/>
          <w:sz w:val="24"/>
          <w:szCs w:val="24"/>
          <w14:ligatures w14:val="none"/>
        </w:rPr>
        <w:t xml:space="preserve">Uzdot </w:t>
      </w:r>
      <w:bookmarkStart w:id="60" w:name="_Hlk120799609"/>
      <w:r w:rsidRPr="007C77B3">
        <w:rPr>
          <w:rFonts w:ascii="Times New Roman" w:eastAsia="Arial" w:hAnsi="Times New Roman" w:cs="Times New Roman"/>
          <w:kern w:val="0"/>
          <w:sz w:val="24"/>
          <w:szCs w:val="24"/>
          <w14:ligatures w14:val="none"/>
        </w:rPr>
        <w:t xml:space="preserve">Dobeles novada pašvaldības Īpašumu komisijai </w:t>
      </w:r>
      <w:bookmarkEnd w:id="60"/>
      <w:r w:rsidRPr="007C77B3">
        <w:rPr>
          <w:rFonts w:ascii="Times New Roman" w:eastAsia="Arial" w:hAnsi="Times New Roman" w:cs="Times New Roman"/>
          <w:kern w:val="0"/>
          <w:sz w:val="24"/>
          <w:szCs w:val="24"/>
          <w14:ligatures w14:val="none"/>
        </w:rPr>
        <w:t>apstiprināt izsoles noteikumus un organizēt nekustamā īpašuma atsavināšanu spēkā esošo normatīvo aktu noteiktajā kārtībā.</w:t>
      </w:r>
    </w:p>
    <w:bookmarkEnd w:id="59"/>
    <w:p w14:paraId="6370A22D" w14:textId="77777777" w:rsidR="007C77B3" w:rsidRPr="007C77B3" w:rsidRDefault="007C77B3" w:rsidP="007C77B3">
      <w:pPr>
        <w:spacing w:after="0" w:line="240" w:lineRule="auto"/>
        <w:ind w:left="426" w:hanging="426"/>
        <w:jc w:val="both"/>
        <w:rPr>
          <w:rFonts w:ascii="Times New Roman" w:eastAsiaTheme="minorHAnsi" w:hAnsi="Times New Roman" w:cs="Times New Roman"/>
          <w:kern w:val="0"/>
          <w:sz w:val="24"/>
          <w:szCs w:val="24"/>
          <w14:ligatures w14:val="none"/>
        </w:rPr>
      </w:pPr>
    </w:p>
    <w:p w14:paraId="730A89F0"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p>
    <w:p w14:paraId="765AA41C" w14:textId="77777777" w:rsidR="007C77B3" w:rsidRPr="007C77B3" w:rsidRDefault="007C77B3" w:rsidP="007C77B3">
      <w:pPr>
        <w:spacing w:after="0" w:line="240" w:lineRule="auto"/>
        <w:ind w:right="84"/>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proofErr w:type="spellStart"/>
      <w:r w:rsidRPr="007C77B3">
        <w:rPr>
          <w:rFonts w:ascii="Times New Roman" w:eastAsiaTheme="minorHAnsi" w:hAnsi="Times New Roman" w:cs="Times New Roman"/>
          <w:kern w:val="0"/>
          <w:sz w:val="24"/>
          <w:szCs w:val="24"/>
          <w14:ligatures w14:val="none"/>
        </w:rPr>
        <w:t>I.Gorskis</w:t>
      </w:r>
      <w:proofErr w:type="spellEnd"/>
      <w:r w:rsidRPr="007C77B3">
        <w:rPr>
          <w:rFonts w:ascii="Times New Roman" w:eastAsiaTheme="minorHAnsi"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t xml:space="preserve"> </w:t>
      </w:r>
    </w:p>
    <w:p w14:paraId="0E56C3FB"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1A926C3"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140D19E"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EB67EE0"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A2E4777" w14:textId="77777777" w:rsidR="007C77B3" w:rsidRPr="007C77B3" w:rsidRDefault="007C77B3" w:rsidP="007C77B3">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0D17A32" w14:textId="2CC2CF10" w:rsidR="007C77B3" w:rsidRPr="007C77B3" w:rsidRDefault="007C77B3" w:rsidP="007C77B3">
      <w:pPr>
        <w:spacing w:after="0" w:line="240" w:lineRule="auto"/>
        <w:jc w:val="both"/>
        <w:rPr>
          <w:rFonts w:ascii="Times New Roman" w:hAnsi="Times New Roman" w:cs="Times New Roman"/>
          <w:kern w:val="0"/>
          <w:sz w:val="24"/>
          <w:szCs w:val="24"/>
          <w14:ligatures w14:val="none"/>
        </w:rPr>
      </w:pPr>
      <w:r w:rsidRPr="007C77B3">
        <w:rPr>
          <w:rFonts w:ascii="Times New Roman" w:hAnsi="Times New Roman" w:cs="Times New Roman"/>
          <w:kern w:val="0"/>
          <w:sz w:val="24"/>
          <w:szCs w:val="24"/>
          <w14:ligatures w14:val="none"/>
        </w:rPr>
        <w:br w:type="page"/>
      </w:r>
    </w:p>
    <w:p w14:paraId="393E660E" w14:textId="77777777" w:rsidR="007C77B3" w:rsidRPr="007C77B3" w:rsidRDefault="007C77B3" w:rsidP="007C77B3">
      <w:pPr>
        <w:tabs>
          <w:tab w:val="left" w:pos="-24212"/>
        </w:tabs>
        <w:spacing w:after="0" w:line="240" w:lineRule="auto"/>
        <w:jc w:val="center"/>
        <w:rPr>
          <w:rFonts w:ascii="Times New Roman" w:eastAsia="Times New Roman" w:hAnsi="Times New Roman"/>
          <w:noProof/>
          <w:kern w:val="0"/>
          <w:sz w:val="20"/>
          <w:szCs w:val="20"/>
          <w:lang w:eastAsia="lv-LV"/>
          <w14:ligatures w14:val="none"/>
        </w:rPr>
      </w:pPr>
      <w:r w:rsidRPr="007C77B3">
        <w:rPr>
          <w:rFonts w:ascii="Times New Roman" w:eastAsia="Times New Roman" w:hAnsi="Times New Roman"/>
          <w:noProof/>
          <w:kern w:val="0"/>
          <w:sz w:val="20"/>
          <w:szCs w:val="20"/>
          <w:lang w:eastAsia="lv-LV"/>
          <w14:ligatures w14:val="none"/>
        </w:rPr>
        <w:lastRenderedPageBreak/>
        <w:drawing>
          <wp:inline distT="0" distB="0" distL="0" distR="0" wp14:anchorId="0D80B808" wp14:editId="1E20CFC5">
            <wp:extent cx="685800" cy="762000"/>
            <wp:effectExtent l="0" t="0" r="0" b="0"/>
            <wp:docPr id="164869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9DDF0E4"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kern w:val="0"/>
          <w:sz w:val="20"/>
          <w:szCs w:val="24"/>
          <w:lang w:eastAsia="lv-LV"/>
          <w14:ligatures w14:val="none"/>
        </w:rPr>
      </w:pPr>
      <w:r w:rsidRPr="007C77B3">
        <w:rPr>
          <w:rFonts w:ascii="Times New Roman" w:eastAsia="Times New Roman" w:hAnsi="Times New Roman"/>
          <w:kern w:val="0"/>
          <w:sz w:val="20"/>
          <w:szCs w:val="24"/>
          <w:lang w:eastAsia="lv-LV"/>
          <w14:ligatures w14:val="none"/>
        </w:rPr>
        <w:t>LATVIJAS REPUBLIKA</w:t>
      </w:r>
    </w:p>
    <w:p w14:paraId="426F3172"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b/>
          <w:kern w:val="0"/>
          <w:sz w:val="32"/>
          <w:szCs w:val="32"/>
          <w:lang w:eastAsia="lv-LV"/>
          <w14:ligatures w14:val="none"/>
        </w:rPr>
      </w:pPr>
      <w:r w:rsidRPr="007C77B3">
        <w:rPr>
          <w:rFonts w:ascii="Times New Roman" w:eastAsia="Times New Roman" w:hAnsi="Times New Roman"/>
          <w:b/>
          <w:kern w:val="0"/>
          <w:sz w:val="32"/>
          <w:szCs w:val="32"/>
          <w:lang w:eastAsia="lv-LV"/>
          <w14:ligatures w14:val="none"/>
        </w:rPr>
        <w:t>DOBELES NOVADA DOME</w:t>
      </w:r>
    </w:p>
    <w:p w14:paraId="3EC8BB5B"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kern w:val="0"/>
          <w:sz w:val="16"/>
          <w:szCs w:val="16"/>
          <w:lang w:eastAsia="lv-LV"/>
          <w14:ligatures w14:val="none"/>
        </w:rPr>
      </w:pPr>
      <w:r w:rsidRPr="007C77B3">
        <w:rPr>
          <w:rFonts w:ascii="Times New Roman" w:eastAsia="Times New Roman" w:hAnsi="Times New Roman"/>
          <w:kern w:val="0"/>
          <w:sz w:val="16"/>
          <w:szCs w:val="16"/>
          <w:lang w:eastAsia="lv-LV"/>
          <w14:ligatures w14:val="none"/>
        </w:rPr>
        <w:t>Brīvības iela 17, Dobele, Dobeles novads, LV-3701</w:t>
      </w:r>
    </w:p>
    <w:p w14:paraId="35C85CD7" w14:textId="77777777" w:rsidR="007C77B3" w:rsidRPr="007C77B3" w:rsidRDefault="007C77B3" w:rsidP="007C77B3">
      <w:pPr>
        <w:pBdr>
          <w:bottom w:val="double" w:sz="6" w:space="1" w:color="auto"/>
        </w:pBdr>
        <w:tabs>
          <w:tab w:val="center" w:pos="4153"/>
          <w:tab w:val="right" w:pos="8306"/>
        </w:tabs>
        <w:spacing w:after="0" w:line="240" w:lineRule="auto"/>
        <w:jc w:val="center"/>
        <w:rPr>
          <w:rFonts w:ascii="Times New Roman" w:eastAsia="Times New Roman" w:hAnsi="Times New Roman"/>
          <w:kern w:val="0"/>
          <w:sz w:val="16"/>
          <w:szCs w:val="16"/>
          <w:lang w:eastAsia="lv-LV"/>
          <w14:ligatures w14:val="none"/>
        </w:rPr>
      </w:pPr>
      <w:r w:rsidRPr="007C77B3">
        <w:rPr>
          <w:rFonts w:ascii="Times New Roman" w:eastAsia="Times New Roman" w:hAnsi="Times New Roman"/>
          <w:kern w:val="0"/>
          <w:sz w:val="16"/>
          <w:szCs w:val="16"/>
          <w:lang w:eastAsia="lv-LV"/>
          <w14:ligatures w14:val="none"/>
        </w:rPr>
        <w:t xml:space="preserve">Tālr. 63707269, 63700137, 63720940, e-pasts </w:t>
      </w:r>
      <w:hyperlink r:id="rId89" w:history="1">
        <w:r w:rsidRPr="007C77B3">
          <w:rPr>
            <w:rFonts w:ascii="Times New Roman" w:eastAsiaTheme="minorHAnsi" w:hAnsi="Times New Roman"/>
            <w:kern w:val="0"/>
            <w:sz w:val="16"/>
            <w:szCs w:val="16"/>
            <w:u w:val="single"/>
            <w:lang w:eastAsia="lv-LV"/>
            <w14:ligatures w14:val="none"/>
          </w:rPr>
          <w:t>dome@dobele.lv</w:t>
        </w:r>
      </w:hyperlink>
    </w:p>
    <w:p w14:paraId="629E6238"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p>
    <w:p w14:paraId="712AEE6F"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r w:rsidRPr="007C77B3">
        <w:rPr>
          <w:rFonts w:ascii="Times New Roman" w:eastAsiaTheme="minorHAnsi" w:hAnsi="Times New Roman"/>
          <w:b/>
          <w:kern w:val="0"/>
          <w:sz w:val="24"/>
          <w:szCs w:val="24"/>
          <w:lang w:eastAsia="lv-LV"/>
          <w14:ligatures w14:val="none"/>
        </w:rPr>
        <w:t>LĒMUMS</w:t>
      </w:r>
    </w:p>
    <w:p w14:paraId="170A0E57"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r w:rsidRPr="007C77B3">
        <w:rPr>
          <w:rFonts w:ascii="Times New Roman" w:eastAsiaTheme="minorHAnsi" w:hAnsi="Times New Roman"/>
          <w:b/>
          <w:kern w:val="0"/>
          <w:sz w:val="24"/>
          <w:szCs w:val="24"/>
          <w:lang w:eastAsia="lv-LV"/>
          <w14:ligatures w14:val="none"/>
        </w:rPr>
        <w:t>Dobelē</w:t>
      </w:r>
    </w:p>
    <w:p w14:paraId="77D4D660"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p>
    <w:p w14:paraId="3B31189C" w14:textId="7B1AF251" w:rsidR="007C77B3" w:rsidRPr="007C77B3" w:rsidRDefault="007C77B3" w:rsidP="007C77B3">
      <w:pPr>
        <w:tabs>
          <w:tab w:val="center" w:pos="4153"/>
          <w:tab w:val="left" w:pos="8080"/>
          <w:tab w:val="right" w:pos="9498"/>
        </w:tabs>
        <w:spacing w:after="0" w:line="240" w:lineRule="auto"/>
        <w:ind w:left="113" w:right="-427"/>
        <w:rPr>
          <w:rFonts w:asciiTheme="minorHAnsi" w:eastAsiaTheme="minorHAnsi" w:hAnsiTheme="minorHAnsi"/>
          <w:b/>
          <w:kern w:val="0"/>
          <w14:ligatures w14:val="none"/>
        </w:rPr>
      </w:pPr>
      <w:r w:rsidRPr="007C77B3">
        <w:rPr>
          <w:rFonts w:ascii="Times New Roman" w:eastAsia="Times New Roman" w:hAnsi="Times New Roman"/>
          <w:b/>
          <w:kern w:val="0"/>
          <w:sz w:val="24"/>
          <w:szCs w:val="24"/>
          <w:lang w:eastAsia="x-none"/>
          <w14:ligatures w14:val="none"/>
        </w:rPr>
        <w:t xml:space="preserve">2023. gada 27. jūlijā                                                                             </w:t>
      </w:r>
      <w:r w:rsidRPr="007C77B3">
        <w:rPr>
          <w:rFonts w:ascii="Times New Roman" w:eastAsia="Times New Roman" w:hAnsi="Times New Roman"/>
          <w:b/>
          <w:kern w:val="0"/>
          <w:sz w:val="24"/>
          <w:szCs w:val="24"/>
          <w:lang w:eastAsia="x-none"/>
          <w14:ligatures w14:val="none"/>
        </w:rPr>
        <w:tab/>
        <w:t xml:space="preserve"> </w:t>
      </w:r>
      <w:r w:rsidRPr="007C77B3">
        <w:rPr>
          <w:rFonts w:ascii="Times New Roman" w:eastAsia="Times New Roman" w:hAnsi="Times New Roman"/>
          <w:b/>
          <w:kern w:val="0"/>
          <w:sz w:val="24"/>
          <w:szCs w:val="24"/>
          <w:lang w:eastAsia="lv-LV"/>
          <w14:ligatures w14:val="none"/>
        </w:rPr>
        <w:t>Nr.</w:t>
      </w:r>
      <w:r w:rsidR="00626CF0">
        <w:rPr>
          <w:rFonts w:ascii="Times New Roman" w:eastAsia="Times New Roman" w:hAnsi="Times New Roman"/>
          <w:b/>
          <w:kern w:val="0"/>
          <w:sz w:val="24"/>
          <w:szCs w:val="24"/>
          <w:lang w:eastAsia="lv-LV"/>
          <w14:ligatures w14:val="none"/>
        </w:rPr>
        <w:t>307</w:t>
      </w:r>
      <w:r w:rsidRPr="007C77B3">
        <w:rPr>
          <w:rFonts w:ascii="Times New Roman" w:eastAsia="Times New Roman" w:hAnsi="Times New Roman"/>
          <w:b/>
          <w:kern w:val="0"/>
          <w:sz w:val="24"/>
          <w:szCs w:val="24"/>
          <w:lang w:eastAsia="lv-LV"/>
          <w14:ligatures w14:val="none"/>
        </w:rPr>
        <w:t>/10</w:t>
      </w:r>
    </w:p>
    <w:p w14:paraId="6589FCB3" w14:textId="77777777" w:rsidR="007C77B3" w:rsidRPr="007C77B3" w:rsidRDefault="007C77B3" w:rsidP="007C77B3">
      <w:pPr>
        <w:spacing w:after="0" w:line="240" w:lineRule="auto"/>
        <w:jc w:val="right"/>
        <w:rPr>
          <w:rFonts w:ascii="Times New Roman" w:eastAsia="Times New Roman" w:hAnsi="Times New Roman"/>
          <w:kern w:val="0"/>
          <w:sz w:val="24"/>
          <w:szCs w:val="24"/>
          <w:lang w:eastAsia="lv-LV"/>
          <w14:ligatures w14:val="none"/>
        </w:rPr>
      </w:pPr>
    </w:p>
    <w:p w14:paraId="79B04BAC" w14:textId="77777777" w:rsidR="007C77B3" w:rsidRPr="007C77B3" w:rsidRDefault="007C77B3" w:rsidP="007C77B3">
      <w:pPr>
        <w:spacing w:after="0" w:line="240" w:lineRule="auto"/>
        <w:jc w:val="center"/>
        <w:rPr>
          <w:rFonts w:ascii="Times New Roman" w:eastAsia="Times New Roman" w:hAnsi="Times New Roman"/>
          <w:b/>
          <w:kern w:val="0"/>
          <w:sz w:val="24"/>
          <w:szCs w:val="24"/>
          <w:u w:val="single"/>
          <w:lang w:eastAsia="lv-LV"/>
          <w14:ligatures w14:val="none"/>
        </w:rPr>
      </w:pPr>
      <w:r w:rsidRPr="007C77B3">
        <w:rPr>
          <w:rFonts w:ascii="Times New Roman" w:eastAsia="Times New Roman" w:hAnsi="Times New Roman"/>
          <w:b/>
          <w:kern w:val="0"/>
          <w:sz w:val="24"/>
          <w:szCs w:val="24"/>
          <w:u w:val="single"/>
          <w:lang w:eastAsia="lv-LV"/>
          <w14:ligatures w14:val="none"/>
        </w:rPr>
        <w:t>Par izsoles rezultātu apstiprināšanu</w:t>
      </w:r>
    </w:p>
    <w:p w14:paraId="7B53EDDB" w14:textId="77777777" w:rsidR="007C77B3" w:rsidRPr="007C77B3" w:rsidRDefault="007C77B3" w:rsidP="007C77B3">
      <w:pPr>
        <w:spacing w:after="0" w:line="240" w:lineRule="auto"/>
        <w:jc w:val="center"/>
        <w:rPr>
          <w:rFonts w:ascii="Times New Roman" w:eastAsia="Times New Roman" w:hAnsi="Times New Roman"/>
          <w:b/>
          <w:kern w:val="0"/>
          <w:sz w:val="24"/>
          <w:szCs w:val="24"/>
          <w:u w:val="single"/>
          <w:lang w:eastAsia="lv-LV"/>
          <w14:ligatures w14:val="none"/>
        </w:rPr>
      </w:pPr>
    </w:p>
    <w:p w14:paraId="5DD8EBCF" w14:textId="590FB2A2" w:rsidR="007C77B3" w:rsidRPr="007C77B3" w:rsidRDefault="007C77B3" w:rsidP="007C77B3">
      <w:pPr>
        <w:spacing w:after="0" w:line="240" w:lineRule="auto"/>
        <w:ind w:right="-1" w:firstLine="360"/>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 xml:space="preserve">Saskaņā ar Pašvaldību likuma </w:t>
      </w:r>
      <w:r w:rsidRPr="007C77B3">
        <w:rPr>
          <w:rFonts w:ascii="Times New Roman" w:eastAsia="Times New Roman" w:hAnsi="Times New Roman"/>
          <w:color w:val="000000"/>
          <w:kern w:val="0"/>
          <w:sz w:val="24"/>
          <w:szCs w:val="24"/>
          <w:lang w:eastAsia="lv-LV"/>
          <w14:ligatures w14:val="none"/>
        </w:rPr>
        <w:t>10. panta pirmās daļas 16.punktu</w:t>
      </w:r>
      <w:r w:rsidRPr="007C77B3">
        <w:rPr>
          <w:rFonts w:ascii="Times New Roman" w:eastAsia="Times New Roman" w:hAnsi="Times New Roman"/>
          <w:kern w:val="0"/>
          <w:sz w:val="24"/>
          <w:szCs w:val="24"/>
          <w:lang w:eastAsia="lv-LV"/>
          <w14:ligatures w14:val="none"/>
        </w:rPr>
        <w:t xml:space="preserve">, Publiskas personas mantas atsavināšanas likuma 14.panta otro un trešo daļu, 34. panta otro daļu un Dobeles novada pašvaldības Īpašumu komisijas 2023. gada 5. jūlija izsoles rezultātiem, </w:t>
      </w:r>
      <w:r w:rsidRPr="007C77B3">
        <w:rPr>
          <w:rFonts w:ascii="Times New Roman" w:eastAsia="Times New Roman" w:hAnsi="Times New Roman"/>
          <w:kern w:val="0"/>
          <w:sz w:val="24"/>
          <w:szCs w:val="24"/>
          <w:lang w:eastAsia="en-GB"/>
          <w14:ligatures w14:val="none"/>
        </w:rPr>
        <w:t>atklāti balsojot:</w:t>
      </w:r>
      <w:r w:rsidRPr="007C77B3">
        <w:rPr>
          <w:rFonts w:ascii="Times New Roman" w:eastAsia="Times New Roman" w:hAnsi="Times New Roman"/>
          <w:kern w:val="0"/>
          <w:sz w:val="24"/>
          <w:szCs w:val="24"/>
          <w:lang w:eastAsia="lv-LV"/>
          <w14:ligatures w14:val="none"/>
        </w:rPr>
        <w:t xml:space="preserve"> </w:t>
      </w:r>
      <w:r w:rsidR="008E6DE0" w:rsidRPr="00A33B12">
        <w:rPr>
          <w:rFonts w:ascii="Times New Roman" w:eastAsia="Times New Roman" w:hAnsi="Times New Roman" w:cs="Times New Roman"/>
          <w:kern w:val="0"/>
          <w:sz w:val="24"/>
          <w:szCs w:val="24"/>
          <w:lang w:eastAsia="lv-LV"/>
          <w14:ligatures w14:val="none"/>
        </w:rPr>
        <w:t xml:space="preserve">PAR - 14 </w:t>
      </w:r>
      <w:r w:rsidR="008E6DE0" w:rsidRPr="00A33B12">
        <w:rPr>
          <w:rFonts w:ascii="Times New Roman" w:hAnsi="Times New Roman" w:cs="Times New Roman"/>
          <w:kern w:val="0"/>
          <w:sz w:val="24"/>
          <w:szCs w:val="24"/>
          <w14:ligatures w14:val="none"/>
        </w:rPr>
        <w:t xml:space="preserve">(Ģirts </w:t>
      </w:r>
      <w:proofErr w:type="spellStart"/>
      <w:r w:rsidR="008E6DE0" w:rsidRPr="00A33B12">
        <w:rPr>
          <w:rFonts w:ascii="Times New Roman" w:hAnsi="Times New Roman" w:cs="Times New Roman"/>
          <w:kern w:val="0"/>
          <w:sz w:val="24"/>
          <w:szCs w:val="24"/>
          <w14:ligatures w14:val="none"/>
        </w:rPr>
        <w:t>Ante</w:t>
      </w:r>
      <w:proofErr w:type="spellEnd"/>
      <w:r w:rsidR="008E6DE0" w:rsidRPr="00A33B12">
        <w:rPr>
          <w:rFonts w:ascii="Times New Roman" w:hAnsi="Times New Roman" w:cs="Times New Roman"/>
          <w:kern w:val="0"/>
          <w:sz w:val="24"/>
          <w:szCs w:val="24"/>
          <w14:ligatures w14:val="none"/>
        </w:rPr>
        <w:t xml:space="preserve">, </w:t>
      </w:r>
      <w:r w:rsidR="008E6DE0" w:rsidRPr="00A33B12">
        <w:rPr>
          <w:rFonts w:ascii="Times New Roman" w:hAnsi="Times New Roman" w:cs="Times New Roman"/>
          <w:bCs/>
          <w:kern w:val="0"/>
          <w:sz w:val="24"/>
          <w:szCs w:val="24"/>
          <w:lang w:eastAsia="et-EE"/>
          <w14:ligatures w14:val="none"/>
        </w:rPr>
        <w:t xml:space="preserve">Māris Feldmanis, Ivars </w:t>
      </w:r>
      <w:proofErr w:type="spellStart"/>
      <w:r w:rsidR="008E6DE0" w:rsidRPr="00A33B12">
        <w:rPr>
          <w:rFonts w:ascii="Times New Roman" w:hAnsi="Times New Roman" w:cs="Times New Roman"/>
          <w:bCs/>
          <w:kern w:val="0"/>
          <w:sz w:val="24"/>
          <w:szCs w:val="24"/>
          <w:lang w:eastAsia="et-EE"/>
          <w14:ligatures w14:val="none"/>
        </w:rPr>
        <w:t>Gorskis</w:t>
      </w:r>
      <w:proofErr w:type="spellEnd"/>
      <w:r w:rsidR="008E6DE0" w:rsidRPr="00A33B12">
        <w:rPr>
          <w:rFonts w:ascii="Times New Roman" w:hAnsi="Times New Roman" w:cs="Times New Roman"/>
          <w:bCs/>
          <w:kern w:val="0"/>
          <w:sz w:val="24"/>
          <w:szCs w:val="24"/>
          <w:lang w:eastAsia="et-EE"/>
          <w14:ligatures w14:val="none"/>
        </w:rPr>
        <w:t xml:space="preserve">, Gints Kaminskis, Linda </w:t>
      </w:r>
      <w:proofErr w:type="spellStart"/>
      <w:r w:rsidR="008E6DE0" w:rsidRPr="00A33B12">
        <w:rPr>
          <w:rFonts w:ascii="Times New Roman" w:hAnsi="Times New Roman" w:cs="Times New Roman"/>
          <w:bCs/>
          <w:kern w:val="0"/>
          <w:sz w:val="24"/>
          <w:szCs w:val="24"/>
          <w:lang w:eastAsia="et-EE"/>
          <w14:ligatures w14:val="none"/>
        </w:rPr>
        <w:t>Karloviča</w:t>
      </w:r>
      <w:proofErr w:type="spellEnd"/>
      <w:r w:rsidR="008E6DE0" w:rsidRPr="00A33B12">
        <w:rPr>
          <w:rFonts w:ascii="Times New Roman" w:hAnsi="Times New Roman" w:cs="Times New Roman"/>
          <w:bCs/>
          <w:kern w:val="0"/>
          <w:sz w:val="24"/>
          <w:szCs w:val="24"/>
          <w:lang w:eastAsia="et-EE"/>
          <w14:ligatures w14:val="none"/>
        </w:rPr>
        <w:t xml:space="preserve">, Edgars Laimiņš, Sintija </w:t>
      </w:r>
      <w:proofErr w:type="spellStart"/>
      <w:r w:rsidR="008E6DE0" w:rsidRPr="00A33B12">
        <w:rPr>
          <w:rFonts w:ascii="Times New Roman" w:hAnsi="Times New Roman" w:cs="Times New Roman"/>
          <w:bCs/>
          <w:kern w:val="0"/>
          <w:sz w:val="24"/>
          <w:szCs w:val="24"/>
          <w:lang w:eastAsia="et-EE"/>
          <w14:ligatures w14:val="none"/>
        </w:rPr>
        <w:t>Liekniņa</w:t>
      </w:r>
      <w:proofErr w:type="spellEnd"/>
      <w:r w:rsidR="008E6DE0" w:rsidRPr="00A33B12">
        <w:rPr>
          <w:rFonts w:ascii="Times New Roman" w:hAnsi="Times New Roman" w:cs="Times New Roman"/>
          <w:bCs/>
          <w:kern w:val="0"/>
          <w:sz w:val="24"/>
          <w:szCs w:val="24"/>
          <w:lang w:eastAsia="et-EE"/>
          <w14:ligatures w14:val="none"/>
        </w:rPr>
        <w:t xml:space="preserve">, Sanita </w:t>
      </w:r>
      <w:proofErr w:type="spellStart"/>
      <w:r w:rsidR="008E6DE0" w:rsidRPr="00A33B12">
        <w:rPr>
          <w:rFonts w:ascii="Times New Roman" w:hAnsi="Times New Roman" w:cs="Times New Roman"/>
          <w:bCs/>
          <w:kern w:val="0"/>
          <w:sz w:val="24"/>
          <w:szCs w:val="24"/>
          <w:lang w:eastAsia="et-EE"/>
          <w14:ligatures w14:val="none"/>
        </w:rPr>
        <w:t>Olševska</w:t>
      </w:r>
      <w:proofErr w:type="spellEnd"/>
      <w:r w:rsidR="008E6DE0" w:rsidRPr="00A33B12">
        <w:rPr>
          <w:rFonts w:ascii="Times New Roman" w:hAnsi="Times New Roman" w:cs="Times New Roman"/>
          <w:bCs/>
          <w:kern w:val="0"/>
          <w:sz w:val="24"/>
          <w:szCs w:val="24"/>
          <w:lang w:eastAsia="et-EE"/>
          <w14:ligatures w14:val="none"/>
        </w:rPr>
        <w:t xml:space="preserve">, Andris </w:t>
      </w:r>
      <w:proofErr w:type="spellStart"/>
      <w:r w:rsidR="008E6DE0" w:rsidRPr="00A33B12">
        <w:rPr>
          <w:rFonts w:ascii="Times New Roman" w:hAnsi="Times New Roman" w:cs="Times New Roman"/>
          <w:bCs/>
          <w:kern w:val="0"/>
          <w:sz w:val="24"/>
          <w:szCs w:val="24"/>
          <w:lang w:eastAsia="et-EE"/>
          <w14:ligatures w14:val="none"/>
        </w:rPr>
        <w:t>Podvinskis</w:t>
      </w:r>
      <w:proofErr w:type="spellEnd"/>
      <w:r w:rsidR="008E6DE0" w:rsidRPr="00A33B12">
        <w:rPr>
          <w:rFonts w:ascii="Times New Roman" w:hAnsi="Times New Roman" w:cs="Times New Roman"/>
          <w:bCs/>
          <w:kern w:val="0"/>
          <w:sz w:val="24"/>
          <w:szCs w:val="24"/>
          <w:lang w:eastAsia="et-EE"/>
          <w14:ligatures w14:val="none"/>
        </w:rPr>
        <w:t>, Viesturs Reinfelds,</w:t>
      </w:r>
      <w:r w:rsidR="008E6DE0" w:rsidRPr="00A33B12">
        <w:rPr>
          <w:rFonts w:ascii="Times New Roman" w:hAnsi="Times New Roman" w:cs="Times New Roman"/>
          <w:kern w:val="0"/>
          <w:sz w:val="24"/>
          <w:szCs w:val="24"/>
          <w14:ligatures w14:val="none"/>
        </w:rPr>
        <w:t xml:space="preserve"> Dace Reinika, Guntis </w:t>
      </w:r>
      <w:proofErr w:type="spellStart"/>
      <w:r w:rsidR="008E6DE0" w:rsidRPr="00A33B12">
        <w:rPr>
          <w:rFonts w:ascii="Times New Roman" w:hAnsi="Times New Roman" w:cs="Times New Roman"/>
          <w:kern w:val="0"/>
          <w:sz w:val="24"/>
          <w:szCs w:val="24"/>
          <w14:ligatures w14:val="none"/>
        </w:rPr>
        <w:t>Safranovičs</w:t>
      </w:r>
      <w:proofErr w:type="spellEnd"/>
      <w:r w:rsidR="008E6DE0" w:rsidRPr="00A33B12">
        <w:rPr>
          <w:rFonts w:ascii="Times New Roman" w:hAnsi="Times New Roman" w:cs="Times New Roman"/>
          <w:kern w:val="0"/>
          <w:sz w:val="24"/>
          <w:szCs w:val="24"/>
          <w14:ligatures w14:val="none"/>
        </w:rPr>
        <w:t xml:space="preserve">, Andrejs Spridzāns, </w:t>
      </w:r>
      <w:r w:rsidR="008E6DE0" w:rsidRPr="00A33B12">
        <w:rPr>
          <w:rFonts w:ascii="Times New Roman" w:hAnsi="Times New Roman" w:cs="Times New Roman"/>
          <w:bCs/>
          <w:kern w:val="0"/>
          <w:sz w:val="24"/>
          <w:szCs w:val="24"/>
          <w:lang w:eastAsia="et-EE"/>
          <w14:ligatures w14:val="none"/>
        </w:rPr>
        <w:t xml:space="preserve">Indra </w:t>
      </w:r>
      <w:proofErr w:type="spellStart"/>
      <w:r w:rsidR="008E6DE0" w:rsidRPr="00A33B12">
        <w:rPr>
          <w:rFonts w:ascii="Times New Roman" w:hAnsi="Times New Roman" w:cs="Times New Roman"/>
          <w:bCs/>
          <w:kern w:val="0"/>
          <w:sz w:val="24"/>
          <w:szCs w:val="24"/>
          <w:lang w:eastAsia="et-EE"/>
          <w14:ligatures w14:val="none"/>
        </w:rPr>
        <w:t>Špela</w:t>
      </w:r>
      <w:proofErr w:type="spellEnd"/>
      <w:r w:rsidR="008E6DE0" w:rsidRPr="00A33B12">
        <w:rPr>
          <w:rFonts w:ascii="Times New Roman" w:hAnsi="Times New Roman" w:cs="Times New Roman"/>
          <w:bCs/>
          <w:kern w:val="0"/>
          <w:sz w:val="24"/>
          <w:szCs w:val="24"/>
          <w:lang w:eastAsia="et-EE"/>
          <w14:ligatures w14:val="none"/>
        </w:rPr>
        <w:t xml:space="preserve">), </w:t>
      </w:r>
      <w:r w:rsidR="008E6DE0" w:rsidRPr="00A33B12">
        <w:rPr>
          <w:rFonts w:ascii="Times New Roman" w:eastAsia="Times New Roman" w:hAnsi="Times New Roman" w:cs="Times New Roman"/>
          <w:kern w:val="0"/>
          <w:sz w:val="24"/>
          <w:szCs w:val="24"/>
          <w:lang w:eastAsia="lv-LV"/>
          <w14:ligatures w14:val="none"/>
        </w:rPr>
        <w:t>PRET - nav, ATTURAS - nav,</w:t>
      </w:r>
      <w:r w:rsidR="008E6DE0">
        <w:rPr>
          <w:rFonts w:ascii="Times New Roman" w:eastAsia="Times New Roman" w:hAnsi="Times New Roman" w:cs="Times New Roman"/>
          <w:kern w:val="0"/>
          <w:sz w:val="24"/>
          <w:szCs w:val="24"/>
          <w:lang w:eastAsia="lv-LV"/>
          <w14:ligatures w14:val="none"/>
        </w:rPr>
        <w:t xml:space="preserve"> </w:t>
      </w:r>
      <w:r w:rsidRPr="007C77B3">
        <w:rPr>
          <w:rFonts w:ascii="Times New Roman" w:eastAsia="Times New Roman" w:hAnsi="Times New Roman"/>
          <w:kern w:val="0"/>
          <w:sz w:val="24"/>
          <w:szCs w:val="24"/>
          <w:lang w:eastAsia="lv-LV"/>
          <w14:ligatures w14:val="none"/>
        </w:rPr>
        <w:t>Dobeles novada dome NOLEMJ:</w:t>
      </w:r>
    </w:p>
    <w:p w14:paraId="65DB4AC6"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28D08152" w14:textId="41498646"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APSTIPRINĀT Dobeles novada pašvaldībai piederošā</w:t>
      </w:r>
      <w:r w:rsidRPr="007C77B3">
        <w:rPr>
          <w:rFonts w:ascii="Times New Roman" w:eastAsia="Times New Roman" w:hAnsi="Times New Roman"/>
          <w:bCs/>
          <w:kern w:val="0"/>
          <w:sz w:val="24"/>
          <w:szCs w:val="24"/>
          <w:lang w:val="pt-BR" w:eastAsia="lv-LV"/>
          <w14:ligatures w14:val="none"/>
        </w:rPr>
        <w:t xml:space="preserve"> nekustamā īpašuma “</w:t>
      </w:r>
      <w:r w:rsidRPr="007C77B3">
        <w:rPr>
          <w:rFonts w:ascii="Times New Roman" w:eastAsiaTheme="minorHAnsi" w:hAnsi="Times New Roman"/>
          <w:bCs/>
          <w:kern w:val="0"/>
          <w:sz w:val="24"/>
          <w:szCs w:val="24"/>
          <w:lang w:val="pt-BR"/>
          <w14:ligatures w14:val="none"/>
        </w:rPr>
        <w:t>Gardene 1 masīva Nr.23”, Auru pagastā, Dobeles novadā,</w:t>
      </w:r>
      <w:r w:rsidRPr="007C77B3">
        <w:rPr>
          <w:rFonts w:ascii="Times New Roman" w:eastAsiaTheme="minorHAnsi" w:hAnsi="Times New Roman"/>
          <w:b/>
          <w:bCs/>
          <w:kern w:val="0"/>
          <w:sz w:val="24"/>
          <w:szCs w:val="24"/>
          <w:lang w:val="pt-BR"/>
          <w14:ligatures w14:val="none"/>
        </w:rPr>
        <w:t xml:space="preserve"> </w:t>
      </w:r>
      <w:r w:rsidRPr="007C77B3">
        <w:rPr>
          <w:rFonts w:ascii="Times New Roman" w:eastAsiaTheme="minorHAnsi" w:hAnsi="Times New Roman"/>
          <w:bCs/>
          <w:kern w:val="0"/>
          <w:sz w:val="24"/>
          <w:szCs w:val="24"/>
          <w:lang w:val="pt-BR"/>
          <w14:ligatures w14:val="none"/>
        </w:rPr>
        <w:t>kadastra numurs</w:t>
      </w:r>
      <w:r w:rsidRPr="007C77B3">
        <w:rPr>
          <w:rFonts w:asciiTheme="minorHAnsi" w:eastAsiaTheme="minorHAnsi" w:hAnsiTheme="minorHAnsi"/>
          <w:bCs/>
          <w:kern w:val="0"/>
          <w:lang w:val="pt-BR"/>
          <w14:ligatures w14:val="none"/>
        </w:rPr>
        <w:t xml:space="preserve"> </w:t>
      </w:r>
      <w:r w:rsidRPr="007C77B3">
        <w:rPr>
          <w:rFonts w:ascii="Times New Roman" w:eastAsiaTheme="minorHAnsi" w:hAnsi="Times New Roman"/>
          <w:bCs/>
          <w:kern w:val="0"/>
          <w:sz w:val="24"/>
          <w:szCs w:val="24"/>
          <w:lang w:val="pt-BR"/>
          <w14:ligatures w14:val="none"/>
        </w:rPr>
        <w:t>46460010166</w:t>
      </w:r>
      <w:r w:rsidRPr="007C77B3">
        <w:rPr>
          <w:rFonts w:ascii="Times New Roman" w:eastAsia="Times New Roman" w:hAnsi="Times New Roman"/>
          <w:bCs/>
          <w:kern w:val="0"/>
          <w:sz w:val="24"/>
          <w:szCs w:val="24"/>
          <w:lang w:val="pt-BR" w:eastAsia="lv-LV"/>
          <w14:ligatures w14:val="none"/>
        </w:rPr>
        <w:t>, kas</w:t>
      </w:r>
      <w:r w:rsidRPr="007C77B3">
        <w:rPr>
          <w:rFonts w:ascii="Times New Roman" w:eastAsia="Times New Roman" w:hAnsi="Times New Roman"/>
          <w:kern w:val="0"/>
          <w:sz w:val="24"/>
          <w:szCs w:val="24"/>
          <w:lang w:val="pt-BR" w:eastAsia="lv-LV"/>
          <w14:ligatures w14:val="none"/>
        </w:rPr>
        <w:t xml:space="preserve"> sastāv no zemesgabala </w:t>
      </w:r>
      <w:r w:rsidRPr="007C77B3">
        <w:rPr>
          <w:rFonts w:ascii="Times New Roman" w:eastAsia="Times New Roman" w:hAnsi="Times New Roman"/>
          <w:kern w:val="0"/>
          <w:sz w:val="24"/>
          <w:szCs w:val="24"/>
          <w:lang w:eastAsia="lv-LV"/>
          <w14:ligatures w14:val="none"/>
        </w:rPr>
        <w:t xml:space="preserve">ar kadastra apzīmējumu 46460010166, platība </w:t>
      </w:r>
      <w:r w:rsidRPr="007C77B3">
        <w:rPr>
          <w:rFonts w:ascii="Times New Roman" w:eastAsiaTheme="minorHAnsi" w:hAnsi="Times New Roman"/>
          <w:kern w:val="0"/>
          <w:sz w:val="24"/>
          <w:szCs w:val="24"/>
          <w14:ligatures w14:val="none"/>
        </w:rPr>
        <w:t>0,45 ha (4500 m</w:t>
      </w:r>
      <w:r w:rsidRPr="007C77B3">
        <w:rPr>
          <w:rFonts w:ascii="Times New Roman" w:eastAsiaTheme="minorHAnsi" w:hAnsi="Times New Roman"/>
          <w:kern w:val="0"/>
          <w:sz w:val="24"/>
          <w:szCs w:val="24"/>
          <w:vertAlign w:val="superscript"/>
          <w14:ligatures w14:val="none"/>
        </w:rPr>
        <w:t>2</w:t>
      </w:r>
      <w:r w:rsidRPr="007C77B3">
        <w:rPr>
          <w:rFonts w:ascii="Times New Roman" w:eastAsiaTheme="minorHAnsi" w:hAnsi="Times New Roman"/>
          <w:kern w:val="0"/>
          <w:sz w:val="24"/>
          <w:szCs w:val="24"/>
          <w14:ligatures w14:val="none"/>
        </w:rPr>
        <w:t>)</w:t>
      </w:r>
      <w:r w:rsidRPr="007C77B3">
        <w:rPr>
          <w:rFonts w:ascii="Times New Roman" w:eastAsia="Times New Roman" w:hAnsi="Times New Roman"/>
          <w:kern w:val="0"/>
          <w:sz w:val="24"/>
          <w:szCs w:val="24"/>
          <w:lang w:eastAsia="lv-LV"/>
          <w14:ligatures w14:val="none"/>
        </w:rPr>
        <w:t xml:space="preserve">, atsavināšanas izsoles rezultātus </w:t>
      </w:r>
      <w:r w:rsidRPr="007C77B3">
        <w:rPr>
          <w:rFonts w:ascii="Times New Roman" w:eastAsia="Times New Roman" w:hAnsi="Times New Roman"/>
          <w:kern w:val="0"/>
          <w:sz w:val="24"/>
          <w:szCs w:val="24"/>
          <w:lang w:val="pt-BR" w:eastAsia="lv-LV"/>
          <w14:ligatures w14:val="none"/>
        </w:rPr>
        <w:t xml:space="preserve">un pārdot to </w:t>
      </w:r>
      <w:r w:rsidR="00697DFB">
        <w:rPr>
          <w:rFonts w:ascii="Times New Roman" w:eastAsiaTheme="minorHAnsi" w:hAnsi="Times New Roman"/>
          <w:kern w:val="0"/>
          <w:sz w:val="24"/>
          <w:szCs w:val="24"/>
          <w:lang w:val="pt-BR"/>
          <w14:ligatures w14:val="none"/>
        </w:rPr>
        <w:t>[..]</w:t>
      </w:r>
      <w:r w:rsidRPr="007C77B3">
        <w:rPr>
          <w:rFonts w:ascii="Times New Roman" w:eastAsiaTheme="minorHAnsi" w:hAnsi="Times New Roman"/>
          <w:kern w:val="0"/>
          <w:sz w:val="24"/>
          <w:szCs w:val="24"/>
          <w14:ligatures w14:val="none"/>
        </w:rPr>
        <w:t xml:space="preserve">, personas kods </w:t>
      </w:r>
      <w:r w:rsidR="00697DFB">
        <w:rPr>
          <w:rFonts w:ascii="Times New Roman" w:eastAsiaTheme="minorHAnsi" w:hAnsi="Times New Roman"/>
          <w:kern w:val="0"/>
          <w:sz w:val="24"/>
          <w:szCs w:val="24"/>
          <w14:ligatures w14:val="none"/>
        </w:rPr>
        <w:t>[..]</w:t>
      </w:r>
      <w:r w:rsidRPr="007C77B3">
        <w:rPr>
          <w:rFonts w:ascii="Times New Roman" w:eastAsia="Times New Roman" w:hAnsi="Times New Roman"/>
          <w:kern w:val="0"/>
          <w:sz w:val="24"/>
          <w:szCs w:val="24"/>
          <w:lang w:eastAsia="lv-LV"/>
          <w14:ligatures w14:val="none"/>
        </w:rPr>
        <w:t xml:space="preserve">, </w:t>
      </w:r>
      <w:r w:rsidRPr="007C77B3">
        <w:rPr>
          <w:rFonts w:ascii="Times New Roman" w:eastAsia="Times New Roman" w:hAnsi="Times New Roman"/>
          <w:kern w:val="0"/>
          <w:sz w:val="24"/>
          <w:szCs w:val="24"/>
          <w:lang w:val="pt-BR" w:eastAsia="lv-LV"/>
          <w14:ligatures w14:val="none"/>
        </w:rPr>
        <w:t xml:space="preserve">par augstāko nosolīto cenu 2900 EUR (divi tūkstoši deviņi simti </w:t>
      </w:r>
      <w:r w:rsidRPr="007C77B3">
        <w:rPr>
          <w:rFonts w:ascii="Times New Roman" w:eastAsia="Times New Roman" w:hAnsi="Times New Roman"/>
          <w:i/>
          <w:iCs/>
          <w:kern w:val="0"/>
          <w:sz w:val="24"/>
          <w:szCs w:val="24"/>
          <w:lang w:val="pt-BR" w:eastAsia="lv-LV"/>
          <w14:ligatures w14:val="none"/>
        </w:rPr>
        <w:t>euro</w:t>
      </w:r>
      <w:r w:rsidRPr="007C77B3">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nosakot pirkuma maksas samaksas termiņu 2023. gada 30. septembris.</w:t>
      </w:r>
    </w:p>
    <w:p w14:paraId="61FDF623" w14:textId="01BD2F2D"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APSTIPRINĀT Dobeles novada pašvaldībai piederošā</w:t>
      </w:r>
      <w:r w:rsidRPr="007C77B3">
        <w:rPr>
          <w:rFonts w:ascii="Times New Roman" w:eastAsia="Times New Roman" w:hAnsi="Times New Roman"/>
          <w:bCs/>
          <w:kern w:val="0"/>
          <w:sz w:val="24"/>
          <w:szCs w:val="24"/>
          <w:lang w:val="pt-BR" w:eastAsia="lv-LV"/>
          <w14:ligatures w14:val="none"/>
        </w:rPr>
        <w:t xml:space="preserve"> nekustamā īpašuma “Svēteļi”, Bukaišu pagastā, Dobeles novadā,</w:t>
      </w:r>
      <w:r w:rsidRPr="007C77B3">
        <w:rPr>
          <w:rFonts w:ascii="Times New Roman" w:eastAsia="Times New Roman" w:hAnsi="Times New Roman"/>
          <w:b/>
          <w:bCs/>
          <w:kern w:val="0"/>
          <w:sz w:val="24"/>
          <w:szCs w:val="24"/>
          <w:lang w:val="pt-BR" w:eastAsia="lv-LV"/>
          <w14:ligatures w14:val="none"/>
        </w:rPr>
        <w:t xml:space="preserve"> </w:t>
      </w:r>
      <w:r w:rsidRPr="007C77B3">
        <w:rPr>
          <w:rFonts w:ascii="Times New Roman" w:eastAsia="Times New Roman" w:hAnsi="Times New Roman"/>
          <w:bCs/>
          <w:kern w:val="0"/>
          <w:sz w:val="24"/>
          <w:szCs w:val="24"/>
          <w:lang w:val="pt-BR" w:eastAsia="lv-LV"/>
          <w14:ligatures w14:val="none"/>
        </w:rPr>
        <w:t>kadastra numurs 46560050168, kas</w:t>
      </w:r>
      <w:r w:rsidRPr="007C77B3">
        <w:rPr>
          <w:rFonts w:ascii="Times New Roman" w:eastAsia="Times New Roman" w:hAnsi="Times New Roman"/>
          <w:kern w:val="0"/>
          <w:sz w:val="24"/>
          <w:szCs w:val="24"/>
          <w:lang w:val="pt-BR" w:eastAsia="lv-LV"/>
          <w14:ligatures w14:val="none"/>
        </w:rPr>
        <w:t xml:space="preserve"> sastāv no zemesgabala </w:t>
      </w:r>
      <w:r w:rsidRPr="007C77B3">
        <w:rPr>
          <w:rFonts w:ascii="Times New Roman" w:eastAsia="Times New Roman" w:hAnsi="Times New Roman"/>
          <w:kern w:val="0"/>
          <w:sz w:val="24"/>
          <w:szCs w:val="24"/>
          <w:lang w:eastAsia="lv-LV"/>
          <w14:ligatures w14:val="none"/>
        </w:rPr>
        <w:t xml:space="preserve">ar kadastra apzīmējumu 46560050087, platība 1,24 ha, atsavināšanas izsoles rezultātus </w:t>
      </w:r>
      <w:r w:rsidRPr="007C77B3">
        <w:rPr>
          <w:rFonts w:ascii="Times New Roman" w:eastAsia="Times New Roman" w:hAnsi="Times New Roman"/>
          <w:kern w:val="0"/>
          <w:sz w:val="24"/>
          <w:szCs w:val="24"/>
          <w:lang w:val="pt-BR" w:eastAsia="lv-LV"/>
          <w14:ligatures w14:val="none"/>
        </w:rPr>
        <w:t>un pārdot to</w:t>
      </w:r>
      <w:r w:rsidRPr="007C77B3">
        <w:rPr>
          <w:rFonts w:asciiTheme="minorHAnsi" w:eastAsiaTheme="minorHAnsi" w:hAnsiTheme="minorHAnsi"/>
          <w:kern w:val="0"/>
          <w:lang w:val="pt-BR"/>
          <w14:ligatures w14:val="none"/>
        </w:rPr>
        <w:t xml:space="preserve"> </w:t>
      </w:r>
      <w:r w:rsidR="00697DFB">
        <w:rPr>
          <w:rFonts w:ascii="Times New Roman" w:eastAsiaTheme="minorHAnsi" w:hAnsi="Times New Roman"/>
          <w:kern w:val="0"/>
          <w:sz w:val="24"/>
          <w:szCs w:val="24"/>
          <w:lang w:val="pt-BR"/>
          <w14:ligatures w14:val="none"/>
        </w:rPr>
        <w:t>[..]</w:t>
      </w:r>
      <w:r w:rsidRPr="007C77B3">
        <w:rPr>
          <w:rFonts w:ascii="Times New Roman" w:eastAsiaTheme="minorHAnsi" w:hAnsi="Times New Roman"/>
          <w:kern w:val="0"/>
          <w:sz w:val="24"/>
          <w:szCs w:val="24"/>
          <w14:ligatures w14:val="none"/>
        </w:rPr>
        <w:t xml:space="preserve">, personas kods </w:t>
      </w:r>
      <w:r w:rsidR="00697DFB">
        <w:rPr>
          <w:rFonts w:ascii="Times New Roman" w:eastAsiaTheme="minorHAnsi" w:hAnsi="Times New Roman"/>
          <w:kern w:val="0"/>
          <w:sz w:val="24"/>
          <w:szCs w:val="24"/>
          <w14:ligatures w14:val="none"/>
        </w:rPr>
        <w:t>[..]</w:t>
      </w:r>
      <w:r w:rsidRPr="007C77B3">
        <w:rPr>
          <w:rFonts w:ascii="Times New Roman" w:eastAsia="Times New Roman" w:hAnsi="Times New Roman"/>
          <w:kern w:val="0"/>
          <w:sz w:val="24"/>
          <w:szCs w:val="24"/>
          <w:lang w:eastAsia="lv-LV"/>
          <w14:ligatures w14:val="none"/>
        </w:rPr>
        <w:t xml:space="preserve">, </w:t>
      </w:r>
      <w:r w:rsidRPr="007C77B3">
        <w:rPr>
          <w:rFonts w:ascii="Times New Roman" w:eastAsia="Times New Roman" w:hAnsi="Times New Roman"/>
          <w:kern w:val="0"/>
          <w:sz w:val="24"/>
          <w:szCs w:val="24"/>
          <w:lang w:val="pt-BR" w:eastAsia="lv-LV"/>
          <w14:ligatures w14:val="none"/>
        </w:rPr>
        <w:t xml:space="preserve">par augstāko nosolīto cenu 8500 EUR (astoņi tūkstoši pieci simti </w:t>
      </w:r>
      <w:r w:rsidRPr="007C77B3">
        <w:rPr>
          <w:rFonts w:ascii="Times New Roman" w:eastAsia="Times New Roman" w:hAnsi="Times New Roman"/>
          <w:i/>
          <w:iCs/>
          <w:kern w:val="0"/>
          <w:sz w:val="24"/>
          <w:szCs w:val="24"/>
          <w:lang w:val="pt-BR" w:eastAsia="lv-LV"/>
          <w14:ligatures w14:val="none"/>
        </w:rPr>
        <w:t>euro</w:t>
      </w:r>
      <w:r w:rsidRPr="007C77B3">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nosakot pirkuma maksas samaksas termiņu 2023. gada 30. septembris.</w:t>
      </w:r>
    </w:p>
    <w:p w14:paraId="66D88444" w14:textId="36DA29CF"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APSTIPRINĀT Dobeles novada pašvaldībai piederošā</w:t>
      </w:r>
      <w:r w:rsidRPr="007C77B3">
        <w:rPr>
          <w:rFonts w:ascii="Times New Roman" w:eastAsia="Times New Roman" w:hAnsi="Times New Roman"/>
          <w:bCs/>
          <w:kern w:val="0"/>
          <w:sz w:val="24"/>
          <w:szCs w:val="24"/>
          <w:lang w:val="pt-BR" w:eastAsia="lv-LV"/>
          <w14:ligatures w14:val="none"/>
        </w:rPr>
        <w:t xml:space="preserve"> nekustamā īpašuma “Galenieki 9”, Dobeles pagastā, Dobeles novadā,</w:t>
      </w:r>
      <w:r w:rsidRPr="007C77B3">
        <w:rPr>
          <w:rFonts w:ascii="Times New Roman" w:eastAsia="Times New Roman" w:hAnsi="Times New Roman"/>
          <w:b/>
          <w:bCs/>
          <w:kern w:val="0"/>
          <w:sz w:val="24"/>
          <w:szCs w:val="24"/>
          <w:lang w:val="pt-BR" w:eastAsia="lv-LV"/>
          <w14:ligatures w14:val="none"/>
        </w:rPr>
        <w:t xml:space="preserve"> </w:t>
      </w:r>
      <w:r w:rsidRPr="007C77B3">
        <w:rPr>
          <w:rFonts w:ascii="Times New Roman" w:eastAsia="Times New Roman" w:hAnsi="Times New Roman"/>
          <w:bCs/>
          <w:kern w:val="0"/>
          <w:sz w:val="24"/>
          <w:szCs w:val="24"/>
          <w:lang w:val="pt-BR" w:eastAsia="lv-LV"/>
          <w14:ligatures w14:val="none"/>
        </w:rPr>
        <w:t>kadastra numurs 46600060009, kas</w:t>
      </w:r>
      <w:r w:rsidRPr="007C77B3">
        <w:rPr>
          <w:rFonts w:ascii="Times New Roman" w:eastAsia="Times New Roman" w:hAnsi="Times New Roman"/>
          <w:kern w:val="0"/>
          <w:sz w:val="24"/>
          <w:szCs w:val="24"/>
          <w:lang w:val="pt-BR" w:eastAsia="lv-LV"/>
          <w14:ligatures w14:val="none"/>
        </w:rPr>
        <w:t xml:space="preserve"> sastāv no zemesgabala </w:t>
      </w:r>
      <w:r w:rsidRPr="007C77B3">
        <w:rPr>
          <w:rFonts w:ascii="Times New Roman" w:eastAsia="Times New Roman" w:hAnsi="Times New Roman"/>
          <w:kern w:val="0"/>
          <w:sz w:val="24"/>
          <w:szCs w:val="24"/>
          <w:lang w:eastAsia="lv-LV"/>
          <w14:ligatures w14:val="none"/>
        </w:rPr>
        <w:t>ar kadastra apzīmējumu 46600060009, platība 0,0672 ha (672 m</w:t>
      </w:r>
      <w:r w:rsidRPr="007C77B3">
        <w:rPr>
          <w:rFonts w:ascii="Times New Roman" w:eastAsia="Times New Roman" w:hAnsi="Times New Roman"/>
          <w:kern w:val="0"/>
          <w:sz w:val="24"/>
          <w:szCs w:val="24"/>
          <w:vertAlign w:val="superscript"/>
          <w:lang w:eastAsia="lv-LV"/>
          <w14:ligatures w14:val="none"/>
        </w:rPr>
        <w:t>2</w:t>
      </w:r>
      <w:r w:rsidRPr="007C77B3">
        <w:rPr>
          <w:rFonts w:ascii="Times New Roman" w:eastAsia="Times New Roman" w:hAnsi="Times New Roman"/>
          <w:kern w:val="0"/>
          <w:sz w:val="24"/>
          <w:szCs w:val="24"/>
          <w:lang w:eastAsia="lv-LV"/>
          <w14:ligatures w14:val="none"/>
        </w:rPr>
        <w:t xml:space="preserve">), atsavināšanas izsoles rezultātus </w:t>
      </w:r>
      <w:r w:rsidRPr="007C77B3">
        <w:rPr>
          <w:rFonts w:ascii="Times New Roman" w:eastAsia="Times New Roman" w:hAnsi="Times New Roman"/>
          <w:kern w:val="0"/>
          <w:sz w:val="24"/>
          <w:szCs w:val="24"/>
          <w:lang w:val="pt-BR" w:eastAsia="lv-LV"/>
          <w14:ligatures w14:val="none"/>
        </w:rPr>
        <w:t xml:space="preserve">un pārdot to </w:t>
      </w:r>
      <w:r w:rsidR="00697DFB">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xml:space="preserve">, personas kods </w:t>
      </w:r>
      <w:r w:rsidR="00697DFB">
        <w:rPr>
          <w:rFonts w:ascii="Times New Roman" w:eastAsia="Times New Roman" w:hAnsi="Times New Roman"/>
          <w:kern w:val="0"/>
          <w:sz w:val="24"/>
          <w:szCs w:val="24"/>
          <w:lang w:eastAsia="lv-LV"/>
          <w14:ligatures w14:val="none"/>
        </w:rPr>
        <w:t>[..]</w:t>
      </w:r>
      <w:r w:rsidRPr="007C77B3">
        <w:rPr>
          <w:rFonts w:ascii="Times New Roman" w:eastAsia="Times New Roman" w:hAnsi="Times New Roman"/>
          <w:kern w:val="0"/>
          <w:sz w:val="24"/>
          <w:szCs w:val="24"/>
          <w:lang w:eastAsia="lv-LV"/>
          <w14:ligatures w14:val="none"/>
        </w:rPr>
        <w:t xml:space="preserve">, </w:t>
      </w:r>
      <w:r w:rsidRPr="007C77B3">
        <w:rPr>
          <w:rFonts w:ascii="Times New Roman" w:eastAsia="Times New Roman" w:hAnsi="Times New Roman"/>
          <w:kern w:val="0"/>
          <w:sz w:val="24"/>
          <w:szCs w:val="24"/>
          <w:lang w:val="pt-BR" w:eastAsia="lv-LV"/>
          <w14:ligatures w14:val="none"/>
        </w:rPr>
        <w:t xml:space="preserve">par augstāko nosolīto cenu 2500 EUR (divi tūkstoši pieci simti </w:t>
      </w:r>
      <w:r w:rsidRPr="007C77B3">
        <w:rPr>
          <w:rFonts w:ascii="Times New Roman" w:eastAsia="Times New Roman" w:hAnsi="Times New Roman"/>
          <w:i/>
          <w:iCs/>
          <w:kern w:val="0"/>
          <w:sz w:val="24"/>
          <w:szCs w:val="24"/>
          <w:lang w:val="pt-BR" w:eastAsia="lv-LV"/>
          <w14:ligatures w14:val="none"/>
        </w:rPr>
        <w:t>euro</w:t>
      </w:r>
      <w:r w:rsidRPr="007C77B3">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nosakot pirkuma maksas samaksas termiņu 2023. gada 30. septembris.</w:t>
      </w:r>
    </w:p>
    <w:p w14:paraId="1B56FF98" w14:textId="31136B05"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APSTIPRINĀT Dobeles novada pašvaldībai piederošā</w:t>
      </w:r>
      <w:r w:rsidRPr="007C77B3">
        <w:rPr>
          <w:rFonts w:ascii="Times New Roman" w:eastAsia="Times New Roman" w:hAnsi="Times New Roman"/>
          <w:bCs/>
          <w:kern w:val="0"/>
          <w:sz w:val="24"/>
          <w:szCs w:val="24"/>
          <w:lang w:val="pt-BR" w:eastAsia="lv-LV"/>
          <w14:ligatures w14:val="none"/>
        </w:rPr>
        <w:t xml:space="preserve"> nekustamā īpašuma “Pokaiņi 172”, Krimūnu pagastā, Dobeles novadā,</w:t>
      </w:r>
      <w:r w:rsidRPr="007C77B3">
        <w:rPr>
          <w:rFonts w:ascii="Times New Roman" w:eastAsia="Times New Roman" w:hAnsi="Times New Roman"/>
          <w:b/>
          <w:bCs/>
          <w:kern w:val="0"/>
          <w:sz w:val="24"/>
          <w:szCs w:val="24"/>
          <w:lang w:val="pt-BR" w:eastAsia="lv-LV"/>
          <w14:ligatures w14:val="none"/>
        </w:rPr>
        <w:t xml:space="preserve"> </w:t>
      </w:r>
      <w:r w:rsidRPr="007C77B3">
        <w:rPr>
          <w:rFonts w:ascii="Times New Roman" w:eastAsia="Times New Roman" w:hAnsi="Times New Roman"/>
          <w:bCs/>
          <w:kern w:val="0"/>
          <w:sz w:val="24"/>
          <w:szCs w:val="24"/>
          <w:lang w:val="pt-BR" w:eastAsia="lv-LV"/>
          <w14:ligatures w14:val="none"/>
        </w:rPr>
        <w:t>kadastra numurs 46720090172, kas</w:t>
      </w:r>
      <w:r w:rsidRPr="007C77B3">
        <w:rPr>
          <w:rFonts w:ascii="Times New Roman" w:eastAsia="Times New Roman" w:hAnsi="Times New Roman"/>
          <w:kern w:val="0"/>
          <w:sz w:val="24"/>
          <w:szCs w:val="24"/>
          <w:lang w:val="pt-BR" w:eastAsia="lv-LV"/>
          <w14:ligatures w14:val="none"/>
        </w:rPr>
        <w:t xml:space="preserve"> sastāv no zemesgabala </w:t>
      </w:r>
      <w:r w:rsidRPr="007C77B3">
        <w:rPr>
          <w:rFonts w:ascii="Times New Roman" w:eastAsia="Times New Roman" w:hAnsi="Times New Roman"/>
          <w:kern w:val="0"/>
          <w:sz w:val="24"/>
          <w:szCs w:val="24"/>
          <w:lang w:eastAsia="lv-LV"/>
          <w14:ligatures w14:val="none"/>
        </w:rPr>
        <w:t>ar kadastra apzīmējumu 46720090172, platība 0,0674 ha (674 m</w:t>
      </w:r>
      <w:r w:rsidRPr="007C77B3">
        <w:rPr>
          <w:rFonts w:ascii="Times New Roman" w:eastAsia="Times New Roman" w:hAnsi="Times New Roman"/>
          <w:kern w:val="0"/>
          <w:sz w:val="24"/>
          <w:szCs w:val="24"/>
          <w:vertAlign w:val="superscript"/>
          <w:lang w:eastAsia="lv-LV"/>
          <w14:ligatures w14:val="none"/>
        </w:rPr>
        <w:t>2</w:t>
      </w:r>
      <w:r w:rsidRPr="007C77B3">
        <w:rPr>
          <w:rFonts w:ascii="Times New Roman" w:eastAsia="Times New Roman" w:hAnsi="Times New Roman"/>
          <w:kern w:val="0"/>
          <w:sz w:val="24"/>
          <w:szCs w:val="24"/>
          <w:lang w:eastAsia="lv-LV"/>
          <w14:ligatures w14:val="none"/>
        </w:rPr>
        <w:t xml:space="preserve">), atsavināšanas izsoles rezultātus </w:t>
      </w:r>
      <w:r w:rsidRPr="007C77B3">
        <w:rPr>
          <w:rFonts w:ascii="Times New Roman" w:eastAsia="Times New Roman" w:hAnsi="Times New Roman"/>
          <w:kern w:val="0"/>
          <w:sz w:val="24"/>
          <w:szCs w:val="24"/>
          <w:lang w:val="pt-BR" w:eastAsia="lv-LV"/>
          <w14:ligatures w14:val="none"/>
        </w:rPr>
        <w:t xml:space="preserve">un pārdot to </w:t>
      </w:r>
      <w:r w:rsidR="00697DFB">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xml:space="preserve">, personas kods </w:t>
      </w:r>
      <w:r w:rsidR="00697DFB">
        <w:rPr>
          <w:rFonts w:ascii="Times New Roman" w:eastAsia="Times New Roman" w:hAnsi="Times New Roman"/>
          <w:kern w:val="0"/>
          <w:sz w:val="24"/>
          <w:szCs w:val="24"/>
          <w:lang w:eastAsia="lv-LV"/>
          <w14:ligatures w14:val="none"/>
        </w:rPr>
        <w:t>[..]</w:t>
      </w:r>
      <w:r w:rsidRPr="007C77B3">
        <w:rPr>
          <w:rFonts w:ascii="Times New Roman" w:eastAsia="Times New Roman" w:hAnsi="Times New Roman"/>
          <w:kern w:val="0"/>
          <w:sz w:val="24"/>
          <w:szCs w:val="24"/>
          <w:lang w:eastAsia="lv-LV"/>
          <w14:ligatures w14:val="none"/>
        </w:rPr>
        <w:t xml:space="preserve">, </w:t>
      </w:r>
      <w:r w:rsidRPr="007C77B3">
        <w:rPr>
          <w:rFonts w:ascii="Times New Roman" w:eastAsia="Times New Roman" w:hAnsi="Times New Roman"/>
          <w:kern w:val="0"/>
          <w:sz w:val="24"/>
          <w:szCs w:val="24"/>
          <w:lang w:val="pt-BR" w:eastAsia="lv-LV"/>
          <w14:ligatures w14:val="none"/>
        </w:rPr>
        <w:t xml:space="preserve">par augstāko nosolīto cenu 4100 EUR (četri tūkstoši viens simts </w:t>
      </w:r>
      <w:r w:rsidRPr="007C77B3">
        <w:rPr>
          <w:rFonts w:ascii="Times New Roman" w:eastAsia="Times New Roman" w:hAnsi="Times New Roman"/>
          <w:i/>
          <w:iCs/>
          <w:kern w:val="0"/>
          <w:sz w:val="24"/>
          <w:szCs w:val="24"/>
          <w:lang w:val="pt-BR" w:eastAsia="lv-LV"/>
          <w14:ligatures w14:val="none"/>
        </w:rPr>
        <w:t>euro</w:t>
      </w:r>
      <w:r w:rsidRPr="007C77B3">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nosakot pirkuma maksas samaksas termiņu 2023. gada 30. septembris.</w:t>
      </w:r>
    </w:p>
    <w:p w14:paraId="73982A5B" w14:textId="77777777"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APSTIPRINĀT Dobeles novada pašvaldībai piederošā</w:t>
      </w:r>
      <w:r w:rsidRPr="007C77B3">
        <w:rPr>
          <w:rFonts w:ascii="Times New Roman" w:eastAsia="Times New Roman" w:hAnsi="Times New Roman"/>
          <w:bCs/>
          <w:kern w:val="0"/>
          <w:sz w:val="24"/>
          <w:szCs w:val="24"/>
          <w:lang w:val="pt-BR" w:eastAsia="lv-LV"/>
          <w14:ligatures w14:val="none"/>
        </w:rPr>
        <w:t xml:space="preserve"> nekustamā īpašuma Rūtas iela 4B, Gardenē, Auru pagastā, Dobeles novadā,</w:t>
      </w:r>
      <w:r w:rsidRPr="007C77B3">
        <w:rPr>
          <w:rFonts w:ascii="Times New Roman" w:eastAsia="Times New Roman" w:hAnsi="Times New Roman"/>
          <w:b/>
          <w:bCs/>
          <w:kern w:val="0"/>
          <w:sz w:val="24"/>
          <w:szCs w:val="24"/>
          <w:lang w:val="pt-BR" w:eastAsia="lv-LV"/>
          <w14:ligatures w14:val="none"/>
        </w:rPr>
        <w:t xml:space="preserve"> </w:t>
      </w:r>
      <w:r w:rsidRPr="007C77B3">
        <w:rPr>
          <w:rFonts w:ascii="Times New Roman" w:eastAsia="Times New Roman" w:hAnsi="Times New Roman"/>
          <w:bCs/>
          <w:kern w:val="0"/>
          <w:sz w:val="24"/>
          <w:szCs w:val="24"/>
          <w:lang w:val="pt-BR" w:eastAsia="lv-LV"/>
          <w14:ligatures w14:val="none"/>
        </w:rPr>
        <w:t>kadastra numurs 46460010215, kas</w:t>
      </w:r>
      <w:r w:rsidRPr="007C77B3">
        <w:rPr>
          <w:rFonts w:ascii="Times New Roman" w:eastAsia="Times New Roman" w:hAnsi="Times New Roman"/>
          <w:kern w:val="0"/>
          <w:sz w:val="24"/>
          <w:szCs w:val="24"/>
          <w:lang w:val="pt-BR" w:eastAsia="lv-LV"/>
          <w14:ligatures w14:val="none"/>
        </w:rPr>
        <w:t xml:space="preserve"> sastāv no zemesgabala </w:t>
      </w:r>
      <w:r w:rsidRPr="007C77B3">
        <w:rPr>
          <w:rFonts w:ascii="Times New Roman" w:eastAsia="Times New Roman" w:hAnsi="Times New Roman"/>
          <w:kern w:val="0"/>
          <w:sz w:val="24"/>
          <w:szCs w:val="24"/>
          <w:lang w:eastAsia="lv-LV"/>
          <w14:ligatures w14:val="none"/>
        </w:rPr>
        <w:t xml:space="preserve">ar kadastra apzīmējumu 46460010214, platība 2,078 ha, atsavināšanas izsoles rezultātus </w:t>
      </w:r>
      <w:r w:rsidRPr="007C77B3">
        <w:rPr>
          <w:rFonts w:ascii="Times New Roman" w:eastAsia="Times New Roman" w:hAnsi="Times New Roman"/>
          <w:kern w:val="0"/>
          <w:sz w:val="24"/>
          <w:szCs w:val="24"/>
          <w:lang w:val="pt-BR" w:eastAsia="lv-LV"/>
          <w14:ligatures w14:val="none"/>
        </w:rPr>
        <w:t>un pārdot to Sabiedrībai ar ierobežotu atbildību “Dobeles Eko”</w:t>
      </w:r>
      <w:r w:rsidRPr="007C77B3">
        <w:rPr>
          <w:rFonts w:ascii="Times New Roman" w:eastAsia="Times New Roman" w:hAnsi="Times New Roman"/>
          <w:kern w:val="0"/>
          <w:sz w:val="24"/>
          <w:szCs w:val="24"/>
          <w:lang w:eastAsia="lv-LV"/>
          <w14:ligatures w14:val="none"/>
        </w:rPr>
        <w:t xml:space="preserve">, reģistrācijas numurs 40103533061, </w:t>
      </w:r>
      <w:r w:rsidRPr="007C77B3">
        <w:rPr>
          <w:rFonts w:ascii="Times New Roman" w:eastAsia="Times New Roman" w:hAnsi="Times New Roman"/>
          <w:kern w:val="0"/>
          <w:sz w:val="24"/>
          <w:szCs w:val="24"/>
          <w:lang w:val="pt-BR" w:eastAsia="lv-LV"/>
          <w14:ligatures w14:val="none"/>
        </w:rPr>
        <w:t xml:space="preserve">par augstāko nosolīto cenu 35000 EUR (trīsdesmit pieci tūkstoši </w:t>
      </w:r>
      <w:r w:rsidRPr="007C77B3">
        <w:rPr>
          <w:rFonts w:ascii="Times New Roman" w:eastAsia="Times New Roman" w:hAnsi="Times New Roman"/>
          <w:i/>
          <w:iCs/>
          <w:kern w:val="0"/>
          <w:sz w:val="24"/>
          <w:szCs w:val="24"/>
          <w:lang w:val="pt-BR" w:eastAsia="lv-LV"/>
          <w14:ligatures w14:val="none"/>
        </w:rPr>
        <w:t>euro</w:t>
      </w:r>
      <w:r w:rsidRPr="007C77B3">
        <w:rPr>
          <w:rFonts w:ascii="Times New Roman" w:eastAsia="Times New Roman" w:hAnsi="Times New Roman"/>
          <w:kern w:val="0"/>
          <w:sz w:val="24"/>
          <w:szCs w:val="24"/>
          <w:lang w:val="pt-BR" w:eastAsia="lv-LV"/>
          <w14:ligatures w14:val="none"/>
        </w:rPr>
        <w:t>)</w:t>
      </w:r>
      <w:r w:rsidRPr="007C77B3">
        <w:rPr>
          <w:rFonts w:ascii="Times New Roman" w:eastAsia="Times New Roman" w:hAnsi="Times New Roman"/>
          <w:kern w:val="0"/>
          <w:sz w:val="24"/>
          <w:szCs w:val="24"/>
          <w:lang w:eastAsia="lv-LV"/>
          <w14:ligatures w14:val="none"/>
        </w:rPr>
        <w:t>, nosakot pirkuma maksas samaksas termiņu 2023. gada 30. septembris.</w:t>
      </w:r>
    </w:p>
    <w:p w14:paraId="2F9DD17B" w14:textId="77777777" w:rsidR="007C77B3" w:rsidRPr="007C77B3" w:rsidRDefault="007C77B3" w:rsidP="00F44E77">
      <w:pPr>
        <w:numPr>
          <w:ilvl w:val="0"/>
          <w:numId w:val="3"/>
        </w:num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lastRenderedPageBreak/>
        <w:t xml:space="preserve">Noteikt, ka pircējiem ir pienākums 30 (trīsdesmit) dienu laikā no lēmuma saņemšanas dienas parakstīt pirkuma līgumu ar Dobeles novada pašvaldību. </w:t>
      </w:r>
    </w:p>
    <w:p w14:paraId="547A2F3A"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6E72B236"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412BC245" w14:textId="77777777" w:rsidR="007C77B3" w:rsidRPr="007C77B3" w:rsidRDefault="007C77B3" w:rsidP="007C77B3">
      <w:pPr>
        <w:spacing w:after="0" w:line="240" w:lineRule="auto"/>
        <w:ind w:left="720" w:right="-1"/>
        <w:jc w:val="both"/>
        <w:rPr>
          <w:rFonts w:ascii="Times New Roman" w:eastAsia="Times New Roman" w:hAnsi="Times New Roman"/>
          <w:kern w:val="0"/>
          <w:sz w:val="24"/>
          <w:szCs w:val="24"/>
          <w:lang w:eastAsia="lv-LV"/>
          <w14:ligatures w14:val="none"/>
        </w:rPr>
      </w:pPr>
    </w:p>
    <w:p w14:paraId="46C8A643"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r w:rsidRPr="007C77B3">
        <w:rPr>
          <w:rFonts w:ascii="Times New Roman" w:eastAsia="Times New Roman" w:hAnsi="Times New Roman"/>
          <w:kern w:val="0"/>
          <w:sz w:val="24"/>
          <w:szCs w:val="24"/>
          <w:lang w:eastAsia="lv-LV"/>
          <w14:ligatures w14:val="none"/>
        </w:rPr>
        <w:t xml:space="preserve">Domes priekšsēdētājs            </w:t>
      </w:r>
      <w:r w:rsidRPr="007C77B3">
        <w:rPr>
          <w:rFonts w:ascii="Times New Roman" w:eastAsia="Times New Roman" w:hAnsi="Times New Roman"/>
          <w:kern w:val="0"/>
          <w:sz w:val="24"/>
          <w:szCs w:val="24"/>
          <w:lang w:eastAsia="lv-LV"/>
          <w14:ligatures w14:val="none"/>
        </w:rPr>
        <w:tab/>
      </w:r>
      <w:r w:rsidRPr="007C77B3">
        <w:rPr>
          <w:rFonts w:ascii="Times New Roman" w:eastAsia="Times New Roman" w:hAnsi="Times New Roman"/>
          <w:kern w:val="0"/>
          <w:sz w:val="24"/>
          <w:szCs w:val="24"/>
          <w:lang w:eastAsia="lv-LV"/>
          <w14:ligatures w14:val="none"/>
        </w:rPr>
        <w:tab/>
        <w:t xml:space="preserve">                                                    </w:t>
      </w:r>
      <w:proofErr w:type="spellStart"/>
      <w:r w:rsidRPr="007C77B3">
        <w:rPr>
          <w:rFonts w:ascii="Times New Roman" w:eastAsia="Times New Roman" w:hAnsi="Times New Roman"/>
          <w:kern w:val="0"/>
          <w:sz w:val="24"/>
          <w:szCs w:val="24"/>
          <w:lang w:eastAsia="lv-LV"/>
          <w14:ligatures w14:val="none"/>
        </w:rPr>
        <w:t>I.Gorskis</w:t>
      </w:r>
      <w:proofErr w:type="spellEnd"/>
    </w:p>
    <w:p w14:paraId="1A9F1FF9"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659A5FCF"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6E5A658F" w14:textId="77777777" w:rsidR="007C77B3" w:rsidRPr="007C77B3" w:rsidRDefault="007C77B3" w:rsidP="007C77B3">
      <w:pPr>
        <w:spacing w:after="0" w:line="240" w:lineRule="auto"/>
        <w:ind w:right="-1"/>
        <w:jc w:val="both"/>
        <w:rPr>
          <w:rFonts w:ascii="Times New Roman" w:eastAsia="Times New Roman" w:hAnsi="Times New Roman"/>
          <w:kern w:val="0"/>
          <w:sz w:val="24"/>
          <w:szCs w:val="24"/>
          <w:lang w:eastAsia="lv-LV"/>
          <w14:ligatures w14:val="none"/>
        </w:rPr>
      </w:pPr>
    </w:p>
    <w:p w14:paraId="692B9A47" w14:textId="267C88B2" w:rsidR="00E2756D" w:rsidRDefault="00E2756D" w:rsidP="007C77B3">
      <w:pPr>
        <w:tabs>
          <w:tab w:val="left" w:pos="-24212"/>
        </w:tabs>
        <w:spacing w:after="0" w:line="240" w:lineRule="auto"/>
        <w:jc w:val="center"/>
        <w:rPr>
          <w:rFonts w:ascii="Times New Roman" w:eastAsia="Times New Roman" w:hAnsi="Times New Roman"/>
          <w:noProof/>
          <w:kern w:val="0"/>
          <w:sz w:val="20"/>
          <w:szCs w:val="20"/>
          <w:lang w:eastAsia="lv-LV"/>
          <w14:ligatures w14:val="none"/>
        </w:rPr>
      </w:pPr>
      <w:r>
        <w:rPr>
          <w:rFonts w:ascii="Times New Roman" w:eastAsia="Times New Roman" w:hAnsi="Times New Roman"/>
          <w:noProof/>
          <w:kern w:val="0"/>
          <w:sz w:val="20"/>
          <w:szCs w:val="20"/>
          <w:lang w:eastAsia="lv-LV"/>
          <w14:ligatures w14:val="none"/>
        </w:rPr>
        <w:br w:type="page"/>
      </w:r>
    </w:p>
    <w:p w14:paraId="48CA8775" w14:textId="77777777" w:rsidR="007C77B3" w:rsidRPr="007C77B3" w:rsidRDefault="007C77B3" w:rsidP="007C77B3">
      <w:pPr>
        <w:tabs>
          <w:tab w:val="left" w:pos="-24212"/>
        </w:tabs>
        <w:spacing w:after="0" w:line="240" w:lineRule="auto"/>
        <w:jc w:val="center"/>
        <w:rPr>
          <w:rFonts w:ascii="Times New Roman" w:eastAsia="Times New Roman" w:hAnsi="Times New Roman"/>
          <w:noProof/>
          <w:kern w:val="0"/>
          <w:sz w:val="20"/>
          <w:szCs w:val="20"/>
          <w:lang w:eastAsia="lv-LV"/>
          <w14:ligatures w14:val="none"/>
        </w:rPr>
      </w:pPr>
      <w:r w:rsidRPr="007C77B3">
        <w:rPr>
          <w:rFonts w:ascii="Times New Roman" w:eastAsia="Times New Roman" w:hAnsi="Times New Roman"/>
          <w:noProof/>
          <w:kern w:val="0"/>
          <w:sz w:val="20"/>
          <w:szCs w:val="20"/>
          <w:lang w:eastAsia="lv-LV"/>
          <w14:ligatures w14:val="none"/>
        </w:rPr>
        <w:lastRenderedPageBreak/>
        <w:drawing>
          <wp:inline distT="0" distB="0" distL="0" distR="0" wp14:anchorId="6BCF6944" wp14:editId="0F065875">
            <wp:extent cx="685800" cy="762000"/>
            <wp:effectExtent l="0" t="0" r="0" b="0"/>
            <wp:docPr id="1294701696" name="Attēls 129470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CBB8266"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kern w:val="0"/>
          <w:sz w:val="20"/>
          <w:szCs w:val="24"/>
          <w:lang w:eastAsia="lv-LV"/>
          <w14:ligatures w14:val="none"/>
        </w:rPr>
      </w:pPr>
      <w:r w:rsidRPr="007C77B3">
        <w:rPr>
          <w:rFonts w:ascii="Times New Roman" w:eastAsia="Times New Roman" w:hAnsi="Times New Roman"/>
          <w:kern w:val="0"/>
          <w:sz w:val="20"/>
          <w:szCs w:val="24"/>
          <w:lang w:eastAsia="lv-LV"/>
          <w14:ligatures w14:val="none"/>
        </w:rPr>
        <w:t>LATVIJAS REPUBLIKA</w:t>
      </w:r>
    </w:p>
    <w:p w14:paraId="6086564C"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b/>
          <w:kern w:val="0"/>
          <w:sz w:val="32"/>
          <w:szCs w:val="32"/>
          <w:lang w:eastAsia="lv-LV"/>
          <w14:ligatures w14:val="none"/>
        </w:rPr>
      </w:pPr>
      <w:r w:rsidRPr="007C77B3">
        <w:rPr>
          <w:rFonts w:ascii="Times New Roman" w:eastAsia="Times New Roman" w:hAnsi="Times New Roman"/>
          <w:b/>
          <w:kern w:val="0"/>
          <w:sz w:val="32"/>
          <w:szCs w:val="32"/>
          <w:lang w:eastAsia="lv-LV"/>
          <w14:ligatures w14:val="none"/>
        </w:rPr>
        <w:t>DOBELES NOVADA DOME</w:t>
      </w:r>
    </w:p>
    <w:p w14:paraId="1CA99A3F" w14:textId="77777777" w:rsidR="007C77B3" w:rsidRPr="007C77B3" w:rsidRDefault="007C77B3" w:rsidP="007C77B3">
      <w:pPr>
        <w:tabs>
          <w:tab w:val="center" w:pos="4153"/>
          <w:tab w:val="right" w:pos="8306"/>
        </w:tabs>
        <w:spacing w:after="0" w:line="240" w:lineRule="auto"/>
        <w:jc w:val="center"/>
        <w:rPr>
          <w:rFonts w:ascii="Times New Roman" w:eastAsia="Times New Roman" w:hAnsi="Times New Roman"/>
          <w:kern w:val="0"/>
          <w:sz w:val="16"/>
          <w:szCs w:val="16"/>
          <w:lang w:eastAsia="lv-LV"/>
          <w14:ligatures w14:val="none"/>
        </w:rPr>
      </w:pPr>
      <w:r w:rsidRPr="007C77B3">
        <w:rPr>
          <w:rFonts w:ascii="Times New Roman" w:eastAsia="Times New Roman" w:hAnsi="Times New Roman"/>
          <w:kern w:val="0"/>
          <w:sz w:val="16"/>
          <w:szCs w:val="16"/>
          <w:lang w:eastAsia="lv-LV"/>
          <w14:ligatures w14:val="none"/>
        </w:rPr>
        <w:t>Brīvības iela 17, Dobele, Dobeles novads, LV-3701</w:t>
      </w:r>
    </w:p>
    <w:p w14:paraId="318F274C" w14:textId="77777777" w:rsidR="007C77B3" w:rsidRPr="007C77B3" w:rsidRDefault="007C77B3" w:rsidP="007C77B3">
      <w:pPr>
        <w:pBdr>
          <w:bottom w:val="double" w:sz="6" w:space="1" w:color="auto"/>
        </w:pBdr>
        <w:tabs>
          <w:tab w:val="center" w:pos="4153"/>
          <w:tab w:val="right" w:pos="8306"/>
        </w:tabs>
        <w:spacing w:after="0" w:line="240" w:lineRule="auto"/>
        <w:jc w:val="center"/>
        <w:rPr>
          <w:rFonts w:ascii="Times New Roman" w:eastAsia="Times New Roman" w:hAnsi="Times New Roman"/>
          <w:kern w:val="0"/>
          <w:sz w:val="16"/>
          <w:szCs w:val="16"/>
          <w:lang w:eastAsia="lv-LV"/>
          <w14:ligatures w14:val="none"/>
        </w:rPr>
      </w:pPr>
      <w:r w:rsidRPr="007C77B3">
        <w:rPr>
          <w:rFonts w:ascii="Times New Roman" w:eastAsia="Times New Roman" w:hAnsi="Times New Roman"/>
          <w:kern w:val="0"/>
          <w:sz w:val="16"/>
          <w:szCs w:val="16"/>
          <w:lang w:eastAsia="lv-LV"/>
          <w14:ligatures w14:val="none"/>
        </w:rPr>
        <w:t xml:space="preserve">Tālr. 63707269, 63700137, 63720940, e-pasts </w:t>
      </w:r>
      <w:hyperlink r:id="rId90" w:history="1">
        <w:r w:rsidRPr="007C77B3">
          <w:rPr>
            <w:rFonts w:ascii="Times New Roman" w:eastAsiaTheme="minorHAnsi" w:hAnsi="Times New Roman"/>
            <w:kern w:val="0"/>
            <w:sz w:val="16"/>
            <w:szCs w:val="16"/>
            <w:u w:val="single"/>
            <w:lang w:eastAsia="lv-LV"/>
            <w14:ligatures w14:val="none"/>
          </w:rPr>
          <w:t>dome@dobele.lv</w:t>
        </w:r>
      </w:hyperlink>
    </w:p>
    <w:p w14:paraId="5BE3623A"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p>
    <w:p w14:paraId="3D3C402F"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r w:rsidRPr="007C77B3">
        <w:rPr>
          <w:rFonts w:ascii="Times New Roman" w:eastAsiaTheme="minorHAnsi" w:hAnsi="Times New Roman"/>
          <w:b/>
          <w:kern w:val="0"/>
          <w:sz w:val="24"/>
          <w:szCs w:val="24"/>
          <w:lang w:eastAsia="lv-LV"/>
          <w14:ligatures w14:val="none"/>
        </w:rPr>
        <w:t>LĒMUMS</w:t>
      </w:r>
    </w:p>
    <w:p w14:paraId="4B77213E"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r w:rsidRPr="007C77B3">
        <w:rPr>
          <w:rFonts w:ascii="Times New Roman" w:eastAsiaTheme="minorHAnsi" w:hAnsi="Times New Roman"/>
          <w:b/>
          <w:kern w:val="0"/>
          <w:sz w:val="24"/>
          <w:szCs w:val="24"/>
          <w:lang w:eastAsia="lv-LV"/>
          <w14:ligatures w14:val="none"/>
        </w:rPr>
        <w:t>Dobelē</w:t>
      </w:r>
    </w:p>
    <w:p w14:paraId="34431D05" w14:textId="77777777" w:rsidR="007C77B3" w:rsidRPr="007C77B3" w:rsidRDefault="007C77B3" w:rsidP="007C77B3">
      <w:pPr>
        <w:spacing w:after="0" w:line="240" w:lineRule="auto"/>
        <w:ind w:left="720"/>
        <w:jc w:val="center"/>
        <w:rPr>
          <w:rFonts w:ascii="Times New Roman" w:eastAsiaTheme="minorHAnsi" w:hAnsi="Times New Roman"/>
          <w:b/>
          <w:kern w:val="0"/>
          <w:sz w:val="24"/>
          <w:szCs w:val="24"/>
          <w:lang w:eastAsia="lv-LV"/>
          <w14:ligatures w14:val="none"/>
        </w:rPr>
      </w:pPr>
    </w:p>
    <w:p w14:paraId="0DBD05F6" w14:textId="0538507C" w:rsidR="007C77B3" w:rsidRPr="007C77B3" w:rsidRDefault="007C77B3" w:rsidP="007C77B3">
      <w:pPr>
        <w:tabs>
          <w:tab w:val="center" w:pos="4153"/>
          <w:tab w:val="left" w:pos="8080"/>
          <w:tab w:val="right" w:pos="9498"/>
        </w:tabs>
        <w:spacing w:after="0" w:line="240" w:lineRule="auto"/>
        <w:ind w:left="113" w:right="-427"/>
        <w:rPr>
          <w:rFonts w:asciiTheme="minorHAnsi" w:eastAsiaTheme="minorHAnsi" w:hAnsiTheme="minorHAnsi"/>
          <w:b/>
          <w:kern w:val="0"/>
          <w14:ligatures w14:val="none"/>
        </w:rPr>
      </w:pPr>
      <w:r w:rsidRPr="007C77B3">
        <w:rPr>
          <w:rFonts w:ascii="Times New Roman" w:eastAsia="Times New Roman" w:hAnsi="Times New Roman"/>
          <w:b/>
          <w:kern w:val="0"/>
          <w:sz w:val="24"/>
          <w:szCs w:val="24"/>
          <w:lang w:eastAsia="x-none"/>
          <w14:ligatures w14:val="none"/>
        </w:rPr>
        <w:t xml:space="preserve">2023. gada 27. jūlijā                                                                             </w:t>
      </w:r>
      <w:r w:rsidRPr="007C77B3">
        <w:rPr>
          <w:rFonts w:ascii="Times New Roman" w:eastAsia="Times New Roman" w:hAnsi="Times New Roman"/>
          <w:b/>
          <w:kern w:val="0"/>
          <w:sz w:val="24"/>
          <w:szCs w:val="24"/>
          <w:lang w:eastAsia="x-none"/>
          <w14:ligatures w14:val="none"/>
        </w:rPr>
        <w:tab/>
        <w:t xml:space="preserve"> </w:t>
      </w:r>
      <w:r w:rsidRPr="007C77B3">
        <w:rPr>
          <w:rFonts w:ascii="Times New Roman" w:eastAsia="Times New Roman" w:hAnsi="Times New Roman"/>
          <w:b/>
          <w:kern w:val="0"/>
          <w:sz w:val="24"/>
          <w:szCs w:val="24"/>
          <w:lang w:eastAsia="lv-LV"/>
          <w14:ligatures w14:val="none"/>
        </w:rPr>
        <w:t>Nr.</w:t>
      </w:r>
      <w:r w:rsidR="00785511">
        <w:rPr>
          <w:rFonts w:ascii="Times New Roman" w:eastAsia="Times New Roman" w:hAnsi="Times New Roman"/>
          <w:b/>
          <w:kern w:val="0"/>
          <w:sz w:val="24"/>
          <w:szCs w:val="24"/>
          <w:lang w:eastAsia="lv-LV"/>
          <w14:ligatures w14:val="none"/>
        </w:rPr>
        <w:t>308</w:t>
      </w:r>
      <w:r w:rsidRPr="007C77B3">
        <w:rPr>
          <w:rFonts w:ascii="Times New Roman" w:eastAsia="Times New Roman" w:hAnsi="Times New Roman"/>
          <w:b/>
          <w:kern w:val="0"/>
          <w:sz w:val="24"/>
          <w:szCs w:val="24"/>
          <w:lang w:eastAsia="lv-LV"/>
          <w14:ligatures w14:val="none"/>
        </w:rPr>
        <w:t>/10</w:t>
      </w:r>
    </w:p>
    <w:p w14:paraId="279A6A3D" w14:textId="77777777" w:rsidR="007C77B3" w:rsidRPr="007C77B3" w:rsidRDefault="007C77B3" w:rsidP="007C77B3">
      <w:pPr>
        <w:tabs>
          <w:tab w:val="center" w:pos="4320"/>
          <w:tab w:val="right" w:pos="8640"/>
        </w:tabs>
        <w:spacing w:before="100" w:beforeAutospacing="1" w:after="100" w:afterAutospacing="1" w:line="240" w:lineRule="auto"/>
        <w:rPr>
          <w:rFonts w:ascii="Times New Roman" w:eastAsia="Times New Roman" w:hAnsi="Times New Roman" w:cs="Times New Roman"/>
          <w:color w:val="000000"/>
          <w:kern w:val="0"/>
          <w:sz w:val="24"/>
          <w:szCs w:val="24"/>
          <w:lang w:val="en-US" w:eastAsia="x-none"/>
          <w14:ligatures w14:val="none"/>
        </w:rPr>
      </w:pPr>
    </w:p>
    <w:p w14:paraId="69EA5EA7" w14:textId="77777777" w:rsidR="007C77B3" w:rsidRPr="007C77B3" w:rsidRDefault="007C77B3" w:rsidP="007C77B3">
      <w:pPr>
        <w:suppressAutoHyphens/>
        <w:spacing w:after="0" w:line="240" w:lineRule="auto"/>
        <w:jc w:val="center"/>
        <w:rPr>
          <w:rFonts w:ascii="Times New Roman" w:eastAsia="Times New Roman" w:hAnsi="Times New Roman"/>
          <w:b/>
          <w:kern w:val="0"/>
          <w:sz w:val="24"/>
          <w:szCs w:val="24"/>
          <w:u w:val="single"/>
          <w:lang w:eastAsia="ar-SA"/>
          <w14:ligatures w14:val="none"/>
        </w:rPr>
      </w:pPr>
      <w:r w:rsidRPr="007C77B3">
        <w:rPr>
          <w:rFonts w:ascii="Times New Roman" w:eastAsia="Times New Roman" w:hAnsi="Times New Roman"/>
          <w:b/>
          <w:kern w:val="0"/>
          <w:sz w:val="24"/>
          <w:szCs w:val="24"/>
          <w:u w:val="single"/>
          <w:lang w:eastAsia="ar-SA"/>
          <w14:ligatures w14:val="none"/>
        </w:rPr>
        <w:t>Grozījums  2023. gada 13. jūnija lēmumā Nr. 224/8 “Par valsts aizņēmuma saņemšanu investīciju projekta “Viestura ielas (posmā no Viestura ielas 5 līdz Brīvības ielai) pārbūve Dobelē, Dobeles novadā (1. kārta)” īstenošanai”</w:t>
      </w:r>
    </w:p>
    <w:p w14:paraId="5F3E2B38" w14:textId="77777777" w:rsidR="007C77B3" w:rsidRPr="007C77B3" w:rsidRDefault="007C77B3" w:rsidP="007C77B3">
      <w:pPr>
        <w:suppressAutoHyphens/>
        <w:spacing w:after="0" w:line="240" w:lineRule="auto"/>
        <w:jc w:val="center"/>
        <w:rPr>
          <w:rFonts w:ascii="Times New Roman" w:eastAsia="Times New Roman" w:hAnsi="Times New Roman"/>
          <w:b/>
          <w:kern w:val="0"/>
          <w:sz w:val="24"/>
          <w:szCs w:val="24"/>
          <w:u w:val="single"/>
          <w:lang w:eastAsia="ar-SA"/>
          <w14:ligatures w14:val="none"/>
        </w:rPr>
      </w:pPr>
    </w:p>
    <w:p w14:paraId="6F0CFB87" w14:textId="77777777" w:rsidR="007C77B3" w:rsidRPr="007C77B3" w:rsidRDefault="007C77B3" w:rsidP="007C77B3">
      <w:pPr>
        <w:suppressAutoHyphens/>
        <w:spacing w:after="0" w:line="240" w:lineRule="auto"/>
        <w:rPr>
          <w:rFonts w:ascii="Times New Roman" w:eastAsia="Times New Roman" w:hAnsi="Times New Roman"/>
          <w:kern w:val="0"/>
          <w:sz w:val="24"/>
          <w:szCs w:val="24"/>
          <w:lang w:eastAsia="ar-SA"/>
          <w14:ligatures w14:val="none"/>
        </w:rPr>
      </w:pPr>
      <w:r w:rsidRPr="007C77B3">
        <w:rPr>
          <w:rFonts w:ascii="Times New Roman" w:eastAsia="Times New Roman" w:hAnsi="Times New Roman"/>
          <w:kern w:val="0"/>
          <w:sz w:val="24"/>
          <w:szCs w:val="24"/>
          <w:lang w:eastAsia="ar-SA"/>
          <w14:ligatures w14:val="none"/>
        </w:rPr>
        <w:tab/>
      </w:r>
    </w:p>
    <w:p w14:paraId="601A515E" w14:textId="138C608B" w:rsidR="007C77B3" w:rsidRPr="007C77B3" w:rsidRDefault="007C77B3" w:rsidP="007C77B3">
      <w:pPr>
        <w:suppressAutoHyphens/>
        <w:spacing w:after="0" w:line="240" w:lineRule="auto"/>
        <w:ind w:firstLine="720"/>
        <w:jc w:val="both"/>
        <w:rPr>
          <w:rFonts w:ascii="Times New Roman" w:eastAsia="Times New Roman" w:hAnsi="Times New Roman"/>
          <w:b/>
          <w:bCs/>
          <w:kern w:val="0"/>
          <w:sz w:val="24"/>
          <w:szCs w:val="24"/>
          <w:lang w:eastAsia="ar-SA"/>
          <w14:ligatures w14:val="none"/>
        </w:rPr>
      </w:pPr>
      <w:r w:rsidRPr="007C77B3">
        <w:rPr>
          <w:rFonts w:ascii="Times New Roman" w:eastAsia="Times New Roman" w:hAnsi="Times New Roman"/>
          <w:kern w:val="0"/>
          <w:sz w:val="24"/>
          <w:szCs w:val="24"/>
          <w:lang w:eastAsia="ar-SA"/>
          <w14:ligatures w14:val="none"/>
        </w:rPr>
        <w:t xml:space="preserve">Saskaņā ar Pašvaldību likuma 10. panta pirmās daļas 17. punktu, </w:t>
      </w:r>
      <w:r w:rsidR="003D2463" w:rsidRPr="007C77B3">
        <w:rPr>
          <w:rFonts w:ascii="Times New Roman" w:eastAsia="Times New Roman" w:hAnsi="Times New Roman"/>
          <w:kern w:val="0"/>
          <w:sz w:val="24"/>
          <w:szCs w:val="24"/>
          <w:lang w:eastAsia="en-GB"/>
          <w14:ligatures w14:val="none"/>
        </w:rPr>
        <w:t>atklāti balsojot:</w:t>
      </w:r>
      <w:r w:rsidR="003D2463" w:rsidRPr="007C77B3">
        <w:rPr>
          <w:rFonts w:ascii="Times New Roman" w:eastAsia="Times New Roman" w:hAnsi="Times New Roman"/>
          <w:kern w:val="0"/>
          <w:sz w:val="24"/>
          <w:szCs w:val="24"/>
          <w:lang w:eastAsia="lv-LV"/>
          <w14:ligatures w14:val="none"/>
        </w:rPr>
        <w:t xml:space="preserve"> </w:t>
      </w:r>
      <w:r w:rsidR="003D2463" w:rsidRPr="00A33B12">
        <w:rPr>
          <w:rFonts w:ascii="Times New Roman" w:eastAsia="Times New Roman" w:hAnsi="Times New Roman" w:cs="Times New Roman"/>
          <w:kern w:val="0"/>
          <w:sz w:val="24"/>
          <w:szCs w:val="24"/>
          <w:lang w:eastAsia="lv-LV"/>
          <w14:ligatures w14:val="none"/>
        </w:rPr>
        <w:t xml:space="preserve">PAR - 14 </w:t>
      </w:r>
      <w:r w:rsidR="003D2463" w:rsidRPr="00A33B12">
        <w:rPr>
          <w:rFonts w:ascii="Times New Roman" w:hAnsi="Times New Roman" w:cs="Times New Roman"/>
          <w:kern w:val="0"/>
          <w:sz w:val="24"/>
          <w:szCs w:val="24"/>
          <w14:ligatures w14:val="none"/>
        </w:rPr>
        <w:t xml:space="preserve">(Ģirts </w:t>
      </w:r>
      <w:proofErr w:type="spellStart"/>
      <w:r w:rsidR="003D2463" w:rsidRPr="00A33B12">
        <w:rPr>
          <w:rFonts w:ascii="Times New Roman" w:hAnsi="Times New Roman" w:cs="Times New Roman"/>
          <w:kern w:val="0"/>
          <w:sz w:val="24"/>
          <w:szCs w:val="24"/>
          <w14:ligatures w14:val="none"/>
        </w:rPr>
        <w:t>Ante</w:t>
      </w:r>
      <w:proofErr w:type="spellEnd"/>
      <w:r w:rsidR="003D2463" w:rsidRPr="00A33B12">
        <w:rPr>
          <w:rFonts w:ascii="Times New Roman" w:hAnsi="Times New Roman" w:cs="Times New Roman"/>
          <w:kern w:val="0"/>
          <w:sz w:val="24"/>
          <w:szCs w:val="24"/>
          <w14:ligatures w14:val="none"/>
        </w:rPr>
        <w:t xml:space="preserve">, </w:t>
      </w:r>
      <w:r w:rsidR="003D2463" w:rsidRPr="00A33B12">
        <w:rPr>
          <w:rFonts w:ascii="Times New Roman" w:hAnsi="Times New Roman" w:cs="Times New Roman"/>
          <w:bCs/>
          <w:kern w:val="0"/>
          <w:sz w:val="24"/>
          <w:szCs w:val="24"/>
          <w:lang w:eastAsia="et-EE"/>
          <w14:ligatures w14:val="none"/>
        </w:rPr>
        <w:t xml:space="preserve">Māris Feldmanis, Ivars </w:t>
      </w:r>
      <w:proofErr w:type="spellStart"/>
      <w:r w:rsidR="003D2463" w:rsidRPr="00A33B12">
        <w:rPr>
          <w:rFonts w:ascii="Times New Roman" w:hAnsi="Times New Roman" w:cs="Times New Roman"/>
          <w:bCs/>
          <w:kern w:val="0"/>
          <w:sz w:val="24"/>
          <w:szCs w:val="24"/>
          <w:lang w:eastAsia="et-EE"/>
          <w14:ligatures w14:val="none"/>
        </w:rPr>
        <w:t>Gorskis</w:t>
      </w:r>
      <w:proofErr w:type="spellEnd"/>
      <w:r w:rsidR="003D2463" w:rsidRPr="00A33B12">
        <w:rPr>
          <w:rFonts w:ascii="Times New Roman" w:hAnsi="Times New Roman" w:cs="Times New Roman"/>
          <w:bCs/>
          <w:kern w:val="0"/>
          <w:sz w:val="24"/>
          <w:szCs w:val="24"/>
          <w:lang w:eastAsia="et-EE"/>
          <w14:ligatures w14:val="none"/>
        </w:rPr>
        <w:t xml:space="preserve">, Gints Kaminskis, Linda </w:t>
      </w:r>
      <w:proofErr w:type="spellStart"/>
      <w:r w:rsidR="003D2463" w:rsidRPr="00A33B12">
        <w:rPr>
          <w:rFonts w:ascii="Times New Roman" w:hAnsi="Times New Roman" w:cs="Times New Roman"/>
          <w:bCs/>
          <w:kern w:val="0"/>
          <w:sz w:val="24"/>
          <w:szCs w:val="24"/>
          <w:lang w:eastAsia="et-EE"/>
          <w14:ligatures w14:val="none"/>
        </w:rPr>
        <w:t>Karloviča</w:t>
      </w:r>
      <w:proofErr w:type="spellEnd"/>
      <w:r w:rsidR="003D2463" w:rsidRPr="00A33B12">
        <w:rPr>
          <w:rFonts w:ascii="Times New Roman" w:hAnsi="Times New Roman" w:cs="Times New Roman"/>
          <w:bCs/>
          <w:kern w:val="0"/>
          <w:sz w:val="24"/>
          <w:szCs w:val="24"/>
          <w:lang w:eastAsia="et-EE"/>
          <w14:ligatures w14:val="none"/>
        </w:rPr>
        <w:t xml:space="preserve">, Edgars Laimiņš, Sintija </w:t>
      </w:r>
      <w:proofErr w:type="spellStart"/>
      <w:r w:rsidR="003D2463" w:rsidRPr="00A33B12">
        <w:rPr>
          <w:rFonts w:ascii="Times New Roman" w:hAnsi="Times New Roman" w:cs="Times New Roman"/>
          <w:bCs/>
          <w:kern w:val="0"/>
          <w:sz w:val="24"/>
          <w:szCs w:val="24"/>
          <w:lang w:eastAsia="et-EE"/>
          <w14:ligatures w14:val="none"/>
        </w:rPr>
        <w:t>Liekniņa</w:t>
      </w:r>
      <w:proofErr w:type="spellEnd"/>
      <w:r w:rsidR="003D2463" w:rsidRPr="00A33B12">
        <w:rPr>
          <w:rFonts w:ascii="Times New Roman" w:hAnsi="Times New Roman" w:cs="Times New Roman"/>
          <w:bCs/>
          <w:kern w:val="0"/>
          <w:sz w:val="24"/>
          <w:szCs w:val="24"/>
          <w:lang w:eastAsia="et-EE"/>
          <w14:ligatures w14:val="none"/>
        </w:rPr>
        <w:t xml:space="preserve">, Sanita </w:t>
      </w:r>
      <w:proofErr w:type="spellStart"/>
      <w:r w:rsidR="003D2463" w:rsidRPr="00A33B12">
        <w:rPr>
          <w:rFonts w:ascii="Times New Roman" w:hAnsi="Times New Roman" w:cs="Times New Roman"/>
          <w:bCs/>
          <w:kern w:val="0"/>
          <w:sz w:val="24"/>
          <w:szCs w:val="24"/>
          <w:lang w:eastAsia="et-EE"/>
          <w14:ligatures w14:val="none"/>
        </w:rPr>
        <w:t>Olševska</w:t>
      </w:r>
      <w:proofErr w:type="spellEnd"/>
      <w:r w:rsidR="003D2463" w:rsidRPr="00A33B12">
        <w:rPr>
          <w:rFonts w:ascii="Times New Roman" w:hAnsi="Times New Roman" w:cs="Times New Roman"/>
          <w:bCs/>
          <w:kern w:val="0"/>
          <w:sz w:val="24"/>
          <w:szCs w:val="24"/>
          <w:lang w:eastAsia="et-EE"/>
          <w14:ligatures w14:val="none"/>
        </w:rPr>
        <w:t xml:space="preserve">, Andris </w:t>
      </w:r>
      <w:proofErr w:type="spellStart"/>
      <w:r w:rsidR="003D2463" w:rsidRPr="00A33B12">
        <w:rPr>
          <w:rFonts w:ascii="Times New Roman" w:hAnsi="Times New Roman" w:cs="Times New Roman"/>
          <w:bCs/>
          <w:kern w:val="0"/>
          <w:sz w:val="24"/>
          <w:szCs w:val="24"/>
          <w:lang w:eastAsia="et-EE"/>
          <w14:ligatures w14:val="none"/>
        </w:rPr>
        <w:t>Podvinskis</w:t>
      </w:r>
      <w:proofErr w:type="spellEnd"/>
      <w:r w:rsidR="003D2463" w:rsidRPr="00A33B12">
        <w:rPr>
          <w:rFonts w:ascii="Times New Roman" w:hAnsi="Times New Roman" w:cs="Times New Roman"/>
          <w:bCs/>
          <w:kern w:val="0"/>
          <w:sz w:val="24"/>
          <w:szCs w:val="24"/>
          <w:lang w:eastAsia="et-EE"/>
          <w14:ligatures w14:val="none"/>
        </w:rPr>
        <w:t>, Viesturs Reinfelds,</w:t>
      </w:r>
      <w:r w:rsidR="003D2463" w:rsidRPr="00A33B12">
        <w:rPr>
          <w:rFonts w:ascii="Times New Roman" w:hAnsi="Times New Roman" w:cs="Times New Roman"/>
          <w:kern w:val="0"/>
          <w:sz w:val="24"/>
          <w:szCs w:val="24"/>
          <w14:ligatures w14:val="none"/>
        </w:rPr>
        <w:t xml:space="preserve"> Dace Reinika, Guntis </w:t>
      </w:r>
      <w:proofErr w:type="spellStart"/>
      <w:r w:rsidR="003D2463" w:rsidRPr="00A33B12">
        <w:rPr>
          <w:rFonts w:ascii="Times New Roman" w:hAnsi="Times New Roman" w:cs="Times New Roman"/>
          <w:kern w:val="0"/>
          <w:sz w:val="24"/>
          <w:szCs w:val="24"/>
          <w14:ligatures w14:val="none"/>
        </w:rPr>
        <w:t>Safranovičs</w:t>
      </w:r>
      <w:proofErr w:type="spellEnd"/>
      <w:r w:rsidR="003D2463" w:rsidRPr="00A33B12">
        <w:rPr>
          <w:rFonts w:ascii="Times New Roman" w:hAnsi="Times New Roman" w:cs="Times New Roman"/>
          <w:kern w:val="0"/>
          <w:sz w:val="24"/>
          <w:szCs w:val="24"/>
          <w14:ligatures w14:val="none"/>
        </w:rPr>
        <w:t xml:space="preserve">, Andrejs Spridzāns, </w:t>
      </w:r>
      <w:r w:rsidR="003D2463" w:rsidRPr="00A33B12">
        <w:rPr>
          <w:rFonts w:ascii="Times New Roman" w:hAnsi="Times New Roman" w:cs="Times New Roman"/>
          <w:bCs/>
          <w:kern w:val="0"/>
          <w:sz w:val="24"/>
          <w:szCs w:val="24"/>
          <w:lang w:eastAsia="et-EE"/>
          <w14:ligatures w14:val="none"/>
        </w:rPr>
        <w:t xml:space="preserve">Indra </w:t>
      </w:r>
      <w:proofErr w:type="spellStart"/>
      <w:r w:rsidR="003D2463" w:rsidRPr="00A33B12">
        <w:rPr>
          <w:rFonts w:ascii="Times New Roman" w:hAnsi="Times New Roman" w:cs="Times New Roman"/>
          <w:bCs/>
          <w:kern w:val="0"/>
          <w:sz w:val="24"/>
          <w:szCs w:val="24"/>
          <w:lang w:eastAsia="et-EE"/>
          <w14:ligatures w14:val="none"/>
        </w:rPr>
        <w:t>Špela</w:t>
      </w:r>
      <w:proofErr w:type="spellEnd"/>
      <w:r w:rsidR="003D2463" w:rsidRPr="00A33B12">
        <w:rPr>
          <w:rFonts w:ascii="Times New Roman" w:hAnsi="Times New Roman" w:cs="Times New Roman"/>
          <w:bCs/>
          <w:kern w:val="0"/>
          <w:sz w:val="24"/>
          <w:szCs w:val="24"/>
          <w:lang w:eastAsia="et-EE"/>
          <w14:ligatures w14:val="none"/>
        </w:rPr>
        <w:t xml:space="preserve">), </w:t>
      </w:r>
      <w:r w:rsidR="003D2463" w:rsidRPr="00A33B12">
        <w:rPr>
          <w:rFonts w:ascii="Times New Roman" w:eastAsia="Times New Roman" w:hAnsi="Times New Roman" w:cs="Times New Roman"/>
          <w:kern w:val="0"/>
          <w:sz w:val="24"/>
          <w:szCs w:val="24"/>
          <w:lang w:eastAsia="lv-LV"/>
          <w14:ligatures w14:val="none"/>
        </w:rPr>
        <w:t>PRET - nav, ATTURAS - nav,</w:t>
      </w:r>
      <w:r w:rsidR="003D2463">
        <w:rPr>
          <w:rFonts w:ascii="Times New Roman" w:eastAsia="Times New Roman" w:hAnsi="Times New Roman" w:cs="Times New Roman"/>
          <w:kern w:val="0"/>
          <w:sz w:val="24"/>
          <w:szCs w:val="24"/>
          <w:lang w:eastAsia="lv-LV"/>
          <w14:ligatures w14:val="none"/>
        </w:rPr>
        <w:t xml:space="preserve"> </w:t>
      </w:r>
      <w:r w:rsidRPr="007C77B3">
        <w:rPr>
          <w:rFonts w:ascii="Times New Roman" w:eastAsia="Times New Roman" w:hAnsi="Times New Roman"/>
          <w:kern w:val="0"/>
          <w:sz w:val="24"/>
          <w:szCs w:val="24"/>
          <w:lang w:eastAsia="ar-SA"/>
          <w14:ligatures w14:val="none"/>
        </w:rPr>
        <w:t>Dobeles novada dome NOLEMJ</w:t>
      </w:r>
      <w:r w:rsidRPr="007C77B3">
        <w:rPr>
          <w:rFonts w:ascii="Times New Roman" w:eastAsia="Times New Roman" w:hAnsi="Times New Roman"/>
          <w:b/>
          <w:bCs/>
          <w:kern w:val="0"/>
          <w:sz w:val="24"/>
          <w:szCs w:val="24"/>
          <w:lang w:eastAsia="ar-SA"/>
          <w14:ligatures w14:val="none"/>
        </w:rPr>
        <w:t>:</w:t>
      </w:r>
    </w:p>
    <w:p w14:paraId="6CB06F91" w14:textId="77777777" w:rsidR="007C77B3" w:rsidRPr="007C77B3" w:rsidRDefault="007C77B3" w:rsidP="007C77B3">
      <w:pPr>
        <w:suppressAutoHyphens/>
        <w:spacing w:after="0" w:line="240" w:lineRule="auto"/>
        <w:ind w:firstLine="720"/>
        <w:jc w:val="both"/>
        <w:rPr>
          <w:rFonts w:ascii="Times New Roman" w:eastAsia="Times New Roman" w:hAnsi="Times New Roman"/>
          <w:b/>
          <w:bCs/>
          <w:kern w:val="0"/>
          <w:sz w:val="24"/>
          <w:szCs w:val="24"/>
          <w:lang w:eastAsia="ar-SA"/>
          <w14:ligatures w14:val="none"/>
        </w:rPr>
      </w:pPr>
    </w:p>
    <w:p w14:paraId="47B50782" w14:textId="77777777" w:rsidR="007C77B3" w:rsidRPr="007C77B3" w:rsidRDefault="007C77B3" w:rsidP="007C77B3">
      <w:pPr>
        <w:suppressAutoHyphens/>
        <w:spacing w:after="0" w:line="240" w:lineRule="auto"/>
        <w:ind w:firstLine="720"/>
        <w:jc w:val="both"/>
        <w:rPr>
          <w:rFonts w:ascii="Times New Roman" w:eastAsia="Times New Roman" w:hAnsi="Times New Roman"/>
          <w:kern w:val="0"/>
          <w:sz w:val="24"/>
          <w:szCs w:val="24"/>
          <w:lang w:eastAsia="ar-SA"/>
          <w14:ligatures w14:val="none"/>
        </w:rPr>
      </w:pPr>
      <w:r w:rsidRPr="007C77B3">
        <w:rPr>
          <w:rFonts w:ascii="Times New Roman" w:eastAsia="Times New Roman" w:hAnsi="Times New Roman"/>
          <w:kern w:val="0"/>
          <w:sz w:val="24"/>
          <w:szCs w:val="24"/>
          <w:lang w:eastAsia="ar-SA"/>
          <w14:ligatures w14:val="none"/>
        </w:rPr>
        <w:t>Izdarīt Dobeles novada domes 2023. gada 13. jūnija lēmumā Nr. 224/8 “Par valsts aizņēmuma saņemšanu investīciju projekta “Viestura ielas (posmā no Viestura ielas 5 līdz Brīvības ielai) pārbūve Dobelē, Dobeles novadā (1. kārta)” īstenošanai” šādu grozījumu:</w:t>
      </w:r>
    </w:p>
    <w:p w14:paraId="06EDED8E" w14:textId="77777777" w:rsidR="007C77B3" w:rsidRPr="007C77B3" w:rsidRDefault="007C77B3" w:rsidP="007C77B3">
      <w:pPr>
        <w:suppressAutoHyphens/>
        <w:spacing w:after="0" w:line="240" w:lineRule="auto"/>
        <w:ind w:firstLine="720"/>
        <w:jc w:val="both"/>
        <w:rPr>
          <w:rFonts w:ascii="Times New Roman" w:eastAsia="Times New Roman" w:hAnsi="Times New Roman"/>
          <w:kern w:val="0"/>
          <w:sz w:val="24"/>
          <w:szCs w:val="24"/>
          <w:lang w:eastAsia="ar-SA"/>
          <w14:ligatures w14:val="none"/>
        </w:rPr>
      </w:pPr>
    </w:p>
    <w:p w14:paraId="70BF2691" w14:textId="77777777" w:rsidR="007C77B3" w:rsidRPr="007C77B3" w:rsidRDefault="007C77B3" w:rsidP="007C77B3">
      <w:pPr>
        <w:suppressAutoHyphens/>
        <w:spacing w:after="0" w:line="240" w:lineRule="auto"/>
        <w:ind w:firstLine="284"/>
        <w:jc w:val="both"/>
        <w:rPr>
          <w:rFonts w:ascii="Times New Roman" w:eastAsia="Times New Roman" w:hAnsi="Times New Roman"/>
          <w:kern w:val="0"/>
          <w:sz w:val="24"/>
          <w:szCs w:val="24"/>
          <w:lang w:eastAsia="ar-SA"/>
          <w14:ligatures w14:val="none"/>
        </w:rPr>
      </w:pPr>
      <w:r w:rsidRPr="007C77B3">
        <w:rPr>
          <w:rFonts w:ascii="Times New Roman" w:eastAsia="Times New Roman" w:hAnsi="Times New Roman"/>
          <w:kern w:val="0"/>
          <w:sz w:val="24"/>
          <w:szCs w:val="24"/>
          <w:lang w:eastAsia="ar-SA"/>
          <w14:ligatures w14:val="none"/>
        </w:rPr>
        <w:t>Papildināt lēmumu ar 6. punktu šādā redakcijā:</w:t>
      </w:r>
    </w:p>
    <w:p w14:paraId="70377B8A" w14:textId="77777777" w:rsidR="007C77B3" w:rsidRPr="007C77B3" w:rsidRDefault="007C77B3" w:rsidP="007C77B3">
      <w:pPr>
        <w:suppressAutoHyphens/>
        <w:spacing w:after="0" w:line="240" w:lineRule="auto"/>
        <w:ind w:firstLine="720"/>
        <w:jc w:val="both"/>
        <w:rPr>
          <w:rFonts w:ascii="Times New Roman" w:eastAsia="Times New Roman" w:hAnsi="Times New Roman"/>
          <w:kern w:val="0"/>
          <w:sz w:val="24"/>
          <w:szCs w:val="24"/>
          <w:lang w:eastAsia="ar-SA"/>
          <w14:ligatures w14:val="none"/>
        </w:rPr>
      </w:pPr>
      <w:r w:rsidRPr="007C77B3">
        <w:rPr>
          <w:rFonts w:ascii="Times New Roman" w:eastAsia="Times New Roman" w:hAnsi="Times New Roman"/>
          <w:kern w:val="0"/>
          <w:sz w:val="24"/>
          <w:szCs w:val="24"/>
          <w:lang w:eastAsia="ar-SA"/>
          <w14:ligatures w14:val="none"/>
        </w:rPr>
        <w:t>“6. Garantēt aizņēmuma atmaksu ar Dobeles novada pašvaldības finanšu līdzekļiem.”</w:t>
      </w:r>
    </w:p>
    <w:p w14:paraId="1B8B4882" w14:textId="77777777" w:rsidR="007C77B3" w:rsidRPr="007C77B3" w:rsidRDefault="007C77B3" w:rsidP="007C77B3">
      <w:pPr>
        <w:suppressAutoHyphens/>
        <w:spacing w:after="0" w:line="240" w:lineRule="auto"/>
        <w:ind w:firstLine="720"/>
        <w:jc w:val="both"/>
        <w:rPr>
          <w:rFonts w:ascii="Times New Roman" w:eastAsia="Times New Roman" w:hAnsi="Times New Roman"/>
          <w:kern w:val="0"/>
          <w:sz w:val="24"/>
          <w:szCs w:val="24"/>
          <w:lang w:eastAsia="ar-SA"/>
          <w14:ligatures w14:val="none"/>
        </w:rPr>
      </w:pPr>
    </w:p>
    <w:p w14:paraId="496961F1" w14:textId="77777777" w:rsidR="007C77B3" w:rsidRPr="007C77B3" w:rsidRDefault="007C77B3" w:rsidP="007C77B3">
      <w:pPr>
        <w:spacing w:after="0" w:line="240" w:lineRule="auto"/>
        <w:jc w:val="both"/>
        <w:rPr>
          <w:rFonts w:ascii="Times New Roman" w:eastAsiaTheme="minorHAnsi" w:hAnsi="Times New Roman"/>
          <w:kern w:val="0"/>
          <w:sz w:val="24"/>
          <w:szCs w:val="24"/>
          <w14:ligatures w14:val="none"/>
        </w:rPr>
      </w:pPr>
    </w:p>
    <w:p w14:paraId="6ADF35A9" w14:textId="77777777" w:rsidR="007C77B3" w:rsidRPr="007C77B3" w:rsidRDefault="007C77B3" w:rsidP="007C77B3">
      <w:pPr>
        <w:spacing w:after="0" w:line="240" w:lineRule="auto"/>
        <w:jc w:val="both"/>
        <w:rPr>
          <w:rFonts w:ascii="Times New Roman" w:eastAsiaTheme="minorHAnsi" w:hAnsi="Times New Roman"/>
          <w:kern w:val="0"/>
          <w:sz w:val="24"/>
          <w:szCs w:val="24"/>
          <w14:ligatures w14:val="none"/>
        </w:rPr>
      </w:pPr>
      <w:r w:rsidRPr="007C77B3">
        <w:rPr>
          <w:rFonts w:ascii="Times New Roman" w:eastAsiaTheme="minorHAnsi" w:hAnsi="Times New Roman"/>
          <w:kern w:val="0"/>
          <w:sz w:val="24"/>
          <w:szCs w:val="24"/>
          <w14:ligatures w14:val="none"/>
        </w:rPr>
        <w:t>Domes priekšsēdētājs</w:t>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r w:rsidRPr="007C77B3">
        <w:rPr>
          <w:rFonts w:ascii="Times New Roman" w:eastAsiaTheme="minorHAnsi" w:hAnsi="Times New Roman"/>
          <w:kern w:val="0"/>
          <w:sz w:val="24"/>
          <w:szCs w:val="24"/>
          <w14:ligatures w14:val="none"/>
        </w:rPr>
        <w:tab/>
      </w:r>
      <w:proofErr w:type="spellStart"/>
      <w:r w:rsidRPr="007C77B3">
        <w:rPr>
          <w:rFonts w:ascii="Times New Roman" w:eastAsiaTheme="minorHAnsi" w:hAnsi="Times New Roman"/>
          <w:kern w:val="0"/>
          <w:sz w:val="24"/>
          <w:szCs w:val="24"/>
          <w14:ligatures w14:val="none"/>
        </w:rPr>
        <w:t>I.Gorskis</w:t>
      </w:r>
      <w:proofErr w:type="spellEnd"/>
    </w:p>
    <w:p w14:paraId="101A8FCE" w14:textId="77777777" w:rsidR="007C77B3" w:rsidRPr="007C77B3" w:rsidRDefault="007C77B3" w:rsidP="007C77B3">
      <w:pPr>
        <w:widowControl w:val="0"/>
        <w:suppressAutoHyphens/>
        <w:spacing w:before="100" w:beforeAutospacing="1" w:after="120" w:afterAutospacing="1" w:line="240" w:lineRule="auto"/>
        <w:jc w:val="both"/>
        <w:rPr>
          <w:rFonts w:ascii="Times New Roman" w:eastAsia="Lucida Sans Unicode" w:hAnsi="Times New Roman" w:cs="Times New Roman"/>
          <w:kern w:val="1"/>
          <w:sz w:val="24"/>
          <w:szCs w:val="24"/>
          <w:lang w:val="x-none"/>
          <w14:ligatures w14:val="none"/>
        </w:rPr>
      </w:pPr>
    </w:p>
    <w:p w14:paraId="660B8B9B" w14:textId="77777777" w:rsidR="007C77B3" w:rsidRPr="007C77B3" w:rsidRDefault="007C77B3" w:rsidP="007C77B3">
      <w:pPr>
        <w:widowControl w:val="0"/>
        <w:suppressAutoHyphens/>
        <w:spacing w:before="100" w:beforeAutospacing="1" w:after="120" w:afterAutospacing="1" w:line="240" w:lineRule="auto"/>
        <w:jc w:val="both"/>
        <w:rPr>
          <w:rFonts w:ascii="Times New Roman" w:eastAsia="Lucida Sans Unicode" w:hAnsi="Times New Roman" w:cs="Times New Roman"/>
          <w:kern w:val="1"/>
          <w:sz w:val="24"/>
          <w:szCs w:val="24"/>
          <w:lang w:val="x-none"/>
          <w14:ligatures w14:val="none"/>
        </w:rPr>
      </w:pPr>
    </w:p>
    <w:p w14:paraId="0A87A733" w14:textId="71D472FB" w:rsidR="007C77B3" w:rsidRPr="007C77B3" w:rsidRDefault="007C77B3" w:rsidP="007C77B3">
      <w:pPr>
        <w:widowControl w:val="0"/>
        <w:suppressAutoHyphens/>
        <w:spacing w:after="0" w:line="240" w:lineRule="auto"/>
        <w:jc w:val="both"/>
        <w:rPr>
          <w:rFonts w:ascii="Times New Roman" w:eastAsia="Lucida Sans Unicode" w:hAnsi="Times New Roman"/>
          <w:sz w:val="24"/>
          <w:szCs w:val="24"/>
          <w14:ligatures w14:val="none"/>
        </w:rPr>
      </w:pPr>
      <w:r w:rsidRPr="007C77B3">
        <w:rPr>
          <w:rFonts w:ascii="Times New Roman" w:eastAsia="Lucida Sans Unicode" w:hAnsi="Times New Roman"/>
          <w:sz w:val="24"/>
          <w:szCs w:val="24"/>
          <w14:ligatures w14:val="none"/>
        </w:rPr>
        <w:br w:type="page"/>
      </w:r>
    </w:p>
    <w:p w14:paraId="79DB1434"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61" w:name="_Hlk140828735"/>
      <w:r w:rsidRPr="007C77B3">
        <w:rPr>
          <w:rFonts w:ascii="Times New Roman" w:eastAsiaTheme="minorHAnsi" w:hAnsi="Times New Roman" w:cs="Times New Roman"/>
          <w:noProof/>
          <w:kern w:val="0"/>
          <w:sz w:val="20"/>
          <w:szCs w:val="20"/>
          <w14:ligatures w14:val="none"/>
        </w:rPr>
        <w:lastRenderedPageBreak/>
        <w:drawing>
          <wp:inline distT="0" distB="0" distL="0" distR="0" wp14:anchorId="017C32A3" wp14:editId="14AF3830">
            <wp:extent cx="676275" cy="752475"/>
            <wp:effectExtent l="0" t="0" r="9525" b="9525"/>
            <wp:docPr id="1672861572" name="Attēls 167286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A31A08"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602A8A95"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5B1362A0"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11BB6E91"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91" w:history="1">
        <w:r w:rsidRPr="007C77B3">
          <w:rPr>
            <w:rFonts w:ascii="Times New Roman" w:eastAsiaTheme="minorHAnsi" w:hAnsi="Times New Roman" w:cs="Times New Roman"/>
            <w:kern w:val="0"/>
            <w:sz w:val="16"/>
            <w:szCs w:val="16"/>
            <w:lang w:val="en-US"/>
            <w14:ligatures w14:val="none"/>
          </w:rPr>
          <w:t>dome@dobele.lv</w:t>
        </w:r>
      </w:hyperlink>
    </w:p>
    <w:p w14:paraId="5E8D6D5E"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72A98DEE" w14:textId="77777777" w:rsidR="007C77B3" w:rsidRPr="007C77B3" w:rsidRDefault="007C77B3" w:rsidP="007C77B3">
      <w:pPr>
        <w:autoSpaceDE w:val="0"/>
        <w:autoSpaceDN w:val="0"/>
        <w:adjustRightInd w:val="0"/>
        <w:spacing w:after="0" w:line="240" w:lineRule="auto"/>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bCs/>
          <w:kern w:val="0"/>
          <w14:ligatures w14:val="none"/>
        </w:rPr>
        <w:t>LĒMUMS</w:t>
      </w:r>
    </w:p>
    <w:p w14:paraId="6DB6DB0B" w14:textId="77777777" w:rsidR="007C77B3" w:rsidRPr="007C77B3" w:rsidRDefault="007C77B3" w:rsidP="007C77B3">
      <w:pPr>
        <w:autoSpaceDE w:val="0"/>
        <w:autoSpaceDN w:val="0"/>
        <w:adjustRightInd w:val="0"/>
        <w:spacing w:after="0" w:line="240" w:lineRule="auto"/>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bCs/>
          <w:kern w:val="0"/>
          <w14:ligatures w14:val="none"/>
        </w:rPr>
        <w:t>Dobelē</w:t>
      </w:r>
    </w:p>
    <w:p w14:paraId="1AFE314E"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b/>
          <w:bCs/>
          <w:kern w:val="0"/>
          <w14:ligatures w14:val="none"/>
        </w:rPr>
      </w:pPr>
    </w:p>
    <w:p w14:paraId="24B63E00" w14:textId="0E2C21E3"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b/>
          <w:bCs/>
          <w:kern w:val="0"/>
          <w14:ligatures w14:val="none"/>
        </w:rPr>
      </w:pPr>
      <w:r w:rsidRPr="007C77B3">
        <w:rPr>
          <w:rFonts w:ascii="Times New Roman" w:eastAsiaTheme="minorHAnsi" w:hAnsi="Times New Roman" w:cs="Times New Roman"/>
          <w:b/>
          <w:bCs/>
          <w:kern w:val="0"/>
          <w14:ligatures w14:val="none"/>
        </w:rPr>
        <w:t>2023. gada 27. jūlijā</w:t>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r>
      <w:r w:rsidRPr="007C77B3">
        <w:rPr>
          <w:rFonts w:ascii="Times New Roman" w:eastAsiaTheme="minorHAnsi" w:hAnsi="Times New Roman" w:cs="Times New Roman"/>
          <w:b/>
          <w:bCs/>
          <w:kern w:val="0"/>
          <w14:ligatures w14:val="none"/>
        </w:rPr>
        <w:tab/>
        <w:t xml:space="preserve">                     Nr.</w:t>
      </w:r>
      <w:r w:rsidR="00785511">
        <w:rPr>
          <w:rFonts w:ascii="Times New Roman" w:eastAsiaTheme="minorHAnsi" w:hAnsi="Times New Roman" w:cs="Times New Roman"/>
          <w:b/>
          <w:bCs/>
          <w:kern w:val="0"/>
          <w14:ligatures w14:val="none"/>
        </w:rPr>
        <w:t>309</w:t>
      </w:r>
      <w:r w:rsidRPr="007C77B3">
        <w:rPr>
          <w:rFonts w:ascii="Times New Roman" w:eastAsiaTheme="minorHAnsi" w:hAnsi="Times New Roman" w:cs="Times New Roman"/>
          <w:b/>
          <w:bCs/>
          <w:kern w:val="0"/>
          <w14:ligatures w14:val="none"/>
        </w:rPr>
        <w:t xml:space="preserve">/10 </w:t>
      </w:r>
    </w:p>
    <w:p w14:paraId="7E755678"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b/>
          <w:bCs/>
          <w:kern w:val="0"/>
          <w14:ligatures w14:val="none"/>
        </w:rPr>
      </w:pPr>
    </w:p>
    <w:p w14:paraId="76833CF1" w14:textId="77777777" w:rsidR="007C77B3" w:rsidRPr="007C77B3" w:rsidRDefault="007C77B3" w:rsidP="007C77B3">
      <w:pPr>
        <w:tabs>
          <w:tab w:val="center" w:pos="4153"/>
        </w:tabs>
        <w:ind w:left="113" w:right="-2"/>
        <w:rPr>
          <w:rFonts w:asciiTheme="minorHAnsi" w:eastAsiaTheme="minorHAnsi" w:hAnsiTheme="minorHAnsi"/>
          <w:b/>
          <w:color w:val="000000"/>
          <w:kern w:val="0"/>
          <w14:ligatures w14:val="none"/>
        </w:rPr>
      </w:pPr>
      <w:bookmarkStart w:id="62" w:name="_Hlk135037553"/>
      <w:bookmarkEnd w:id="61"/>
    </w:p>
    <w:p w14:paraId="23C5D36D" w14:textId="77777777" w:rsidR="007C77B3" w:rsidRPr="007C77B3" w:rsidRDefault="007C77B3" w:rsidP="007C77B3">
      <w:pPr>
        <w:tabs>
          <w:tab w:val="center" w:pos="4153"/>
        </w:tabs>
        <w:spacing w:after="0"/>
        <w:ind w:left="113" w:right="-2"/>
        <w:jc w:val="center"/>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b/>
          <w:kern w:val="0"/>
          <w:sz w:val="24"/>
          <w:szCs w:val="24"/>
          <w:u w:val="single"/>
          <w14:ligatures w14:val="none"/>
        </w:rPr>
        <w:t>Par finansējuma piešķiršanu biedrībai “Sporta klubs REIR DOBELE"</w:t>
      </w:r>
    </w:p>
    <w:p w14:paraId="774CC965" w14:textId="77777777" w:rsidR="007C77B3" w:rsidRPr="007C77B3" w:rsidRDefault="007C77B3" w:rsidP="007C77B3">
      <w:pPr>
        <w:spacing w:after="0"/>
        <w:jc w:val="center"/>
        <w:rPr>
          <w:rFonts w:ascii="Times New Roman" w:eastAsiaTheme="minorHAnsi" w:hAnsi="Times New Roman" w:cs="Times New Roman"/>
          <w:kern w:val="0"/>
          <w:sz w:val="24"/>
          <w:szCs w:val="24"/>
          <w14:ligatures w14:val="none"/>
        </w:rPr>
      </w:pPr>
    </w:p>
    <w:p w14:paraId="57D72EDC" w14:textId="77777777" w:rsidR="007C77B3" w:rsidRPr="007C77B3" w:rsidRDefault="007C77B3" w:rsidP="007C77B3">
      <w:pPr>
        <w:spacing w:after="0"/>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Dobeles novada pašvaldībā (turpmāk – pašvaldība) saņemts biedrības “Sporta klubs REIR DOBELE", reģistrācijas Nr. 40008096486 (turpmāk – iesniedzējs) iesniegums, kurā tiek lūgts finansiāls atbalsts 5100.00 EUR (pieci tūkstoši viens simts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i/>
          <w:i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00 centi) apmērā, sieviešu handbola komandas “Reir Dobele/SS” dalībai sieviešu Baltijas handbola līgā 2023/2024.</w:t>
      </w:r>
    </w:p>
    <w:p w14:paraId="752DA1D5" w14:textId="77777777" w:rsidR="007C77B3" w:rsidRPr="007C77B3" w:rsidRDefault="007C77B3" w:rsidP="007C77B3">
      <w:pPr>
        <w:spacing w:after="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b/>
        <w:t xml:space="preserve">Izskatot iesniedzēja iesniegumu, Dobeles novada dome konstatē: </w:t>
      </w:r>
    </w:p>
    <w:p w14:paraId="72A66881" w14:textId="77777777" w:rsidR="007C77B3" w:rsidRPr="007C77B3" w:rsidRDefault="007C77B3" w:rsidP="007C77B3">
      <w:pPr>
        <w:spacing w:after="0"/>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Iesniegumā par finansiālu atbalstu iesniedzējs norādījis, ka 2023./2024. gada sezonā pirmo reizi notiks Baltijas līgas izspēles handbolā sievietēm, kurā dalību apstiprinājušas komandas no Lietuvas, Igaunijas un Somijas. Latviju paredzēts pārstāvēt divām komandām, kā viena no tām uzrunāta “Reir Dobele/SS”. Izspēles notiks trīs posmos – Igaunijā, Lietuvā un Latvijā. Latvijas posmu Baltijas līgas organizētāji piedāvā sarīkot Dobelē.</w:t>
      </w:r>
    </w:p>
    <w:p w14:paraId="75040E14" w14:textId="77777777" w:rsidR="007C77B3" w:rsidRPr="007C77B3" w:rsidRDefault="007C77B3" w:rsidP="007C77B3">
      <w:pPr>
        <w:spacing w:after="0"/>
        <w:ind w:firstLine="72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Iesniedzējs lūdz finansiālu atbalstu šādu izdevumu segšanai: 1500 EUR dalības maksai Baltijas līgā un organizatoriskajām izmaksām Dobeles posmam,  1800 EUR spēļu norisei Igaunijā (3 dienas, naktsmītnes, ēdināšana, transports), 1800 EUR spēļu norisei Lietuvā (3 dienas, naktsmītnes, ēdināšana, transports).</w:t>
      </w:r>
    </w:p>
    <w:p w14:paraId="379D00CA" w14:textId="77777777" w:rsidR="007C77B3" w:rsidRPr="007C77B3" w:rsidRDefault="007C77B3" w:rsidP="007C77B3">
      <w:pPr>
        <w:spacing w:after="0"/>
        <w:ind w:firstLine="720"/>
        <w:jc w:val="both"/>
        <w:rPr>
          <w:rFonts w:ascii="Times New Roman" w:eastAsiaTheme="minorHAnsi" w:hAnsi="Times New Roman" w:cs="Times New Roman"/>
          <w:kern w:val="0"/>
          <w:sz w:val="24"/>
          <w:szCs w:val="24"/>
          <w:shd w:val="clear" w:color="auto" w:fill="FFFFFF"/>
          <w14:ligatures w14:val="none"/>
        </w:rPr>
      </w:pPr>
      <w:r w:rsidRPr="007C77B3">
        <w:rPr>
          <w:rFonts w:ascii="Times New Roman" w:eastAsiaTheme="minorHAnsi" w:hAnsi="Times New Roman" w:cs="Times New Roman"/>
          <w:kern w:val="0"/>
          <w:sz w:val="24"/>
          <w:szCs w:val="24"/>
          <w14:ligatures w14:val="none"/>
        </w:rPr>
        <w:t xml:space="preserve">Pašvaldību likuma 4. panta pirmās daļas 7. punkts nosaka, ka </w:t>
      </w:r>
      <w:r w:rsidRPr="007C77B3">
        <w:rPr>
          <w:rFonts w:ascii="Times New Roman" w:eastAsiaTheme="minorHAnsi" w:hAnsi="Times New Roman" w:cs="Times New Roman"/>
          <w:kern w:val="0"/>
          <w:sz w:val="24"/>
          <w:szCs w:val="24"/>
          <w:shd w:val="clear" w:color="auto" w:fill="FFFFFF"/>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1D341209" w14:textId="0B724102" w:rsidR="007C77B3" w:rsidRPr="007C77B3" w:rsidRDefault="007C77B3" w:rsidP="007C77B3">
      <w:pPr>
        <w:spacing w:after="0"/>
        <w:ind w:firstLine="851"/>
        <w:contextualSpacing/>
        <w:jc w:val="both"/>
        <w:rPr>
          <w:rFonts w:ascii="Times New Roman" w:eastAsiaTheme="minorHAnsi" w:hAnsi="Times New Roman" w:cs="Times New Roman"/>
          <w:strike/>
          <w:kern w:val="0"/>
          <w:sz w:val="24"/>
          <w:szCs w:val="24"/>
          <w14:ligatures w14:val="none"/>
        </w:rPr>
      </w:pPr>
      <w:r w:rsidRPr="007C77B3">
        <w:rPr>
          <w:rFonts w:ascii="Times New Roman" w:eastAsiaTheme="minorHAnsi" w:hAnsi="Times New Roman" w:cs="Times New Roman"/>
          <w:kern w:val="0"/>
          <w:sz w:val="24"/>
          <w:szCs w:val="24"/>
          <w14:ligatures w14:val="none"/>
        </w:rPr>
        <w:t xml:space="preserve">Ņemot vērā minēto un vadoties no Pašvaldību likuma 4. panta pirmās daļas 7. punktu, 10. panta pirmās daļas 21. punktu, Sporta likuma 7. panta pirmās daļas 5. punktu, atklāti balsojot: </w:t>
      </w:r>
      <w:r w:rsidR="00CF0185" w:rsidRPr="00A33B12">
        <w:rPr>
          <w:rFonts w:ascii="Times New Roman" w:eastAsia="Times New Roman" w:hAnsi="Times New Roman" w:cs="Times New Roman"/>
          <w:kern w:val="0"/>
          <w:sz w:val="24"/>
          <w:szCs w:val="24"/>
          <w:lang w:eastAsia="lv-LV"/>
          <w14:ligatures w14:val="none"/>
        </w:rPr>
        <w:t>PAR - 1</w:t>
      </w:r>
      <w:r w:rsidR="00CF0185">
        <w:rPr>
          <w:rFonts w:ascii="Times New Roman" w:eastAsia="Times New Roman" w:hAnsi="Times New Roman" w:cs="Times New Roman"/>
          <w:kern w:val="0"/>
          <w:sz w:val="24"/>
          <w:szCs w:val="24"/>
          <w:lang w:eastAsia="lv-LV"/>
          <w14:ligatures w14:val="none"/>
        </w:rPr>
        <w:t>3</w:t>
      </w:r>
      <w:r w:rsidR="00CF0185" w:rsidRPr="00A33B12">
        <w:rPr>
          <w:rFonts w:ascii="Times New Roman" w:eastAsia="Times New Roman" w:hAnsi="Times New Roman" w:cs="Times New Roman"/>
          <w:kern w:val="0"/>
          <w:sz w:val="24"/>
          <w:szCs w:val="24"/>
          <w:lang w:eastAsia="lv-LV"/>
          <w14:ligatures w14:val="none"/>
        </w:rPr>
        <w:t xml:space="preserve"> </w:t>
      </w:r>
      <w:r w:rsidR="00CF0185" w:rsidRPr="00A33B12">
        <w:rPr>
          <w:rFonts w:ascii="Times New Roman" w:hAnsi="Times New Roman" w:cs="Times New Roman"/>
          <w:kern w:val="0"/>
          <w:sz w:val="24"/>
          <w:szCs w:val="24"/>
          <w14:ligatures w14:val="none"/>
        </w:rPr>
        <w:t xml:space="preserve">(Ģirts </w:t>
      </w:r>
      <w:proofErr w:type="spellStart"/>
      <w:r w:rsidR="00CF0185" w:rsidRPr="00A33B12">
        <w:rPr>
          <w:rFonts w:ascii="Times New Roman" w:hAnsi="Times New Roman" w:cs="Times New Roman"/>
          <w:kern w:val="0"/>
          <w:sz w:val="24"/>
          <w:szCs w:val="24"/>
          <w14:ligatures w14:val="none"/>
        </w:rPr>
        <w:t>Ante</w:t>
      </w:r>
      <w:proofErr w:type="spellEnd"/>
      <w:r w:rsidR="00CF0185" w:rsidRPr="00A33B12">
        <w:rPr>
          <w:rFonts w:ascii="Times New Roman" w:hAnsi="Times New Roman" w:cs="Times New Roman"/>
          <w:kern w:val="0"/>
          <w:sz w:val="24"/>
          <w:szCs w:val="24"/>
          <w14:ligatures w14:val="none"/>
        </w:rPr>
        <w:t xml:space="preserve">, </w:t>
      </w:r>
      <w:r w:rsidR="00CF0185" w:rsidRPr="00A33B12">
        <w:rPr>
          <w:rFonts w:ascii="Times New Roman" w:hAnsi="Times New Roman" w:cs="Times New Roman"/>
          <w:bCs/>
          <w:kern w:val="0"/>
          <w:sz w:val="24"/>
          <w:szCs w:val="24"/>
          <w:lang w:eastAsia="et-EE"/>
          <w14:ligatures w14:val="none"/>
        </w:rPr>
        <w:t xml:space="preserve">Māris Feldmanis, Ivars </w:t>
      </w:r>
      <w:proofErr w:type="spellStart"/>
      <w:r w:rsidR="00CF0185" w:rsidRPr="00A33B12">
        <w:rPr>
          <w:rFonts w:ascii="Times New Roman" w:hAnsi="Times New Roman" w:cs="Times New Roman"/>
          <w:bCs/>
          <w:kern w:val="0"/>
          <w:sz w:val="24"/>
          <w:szCs w:val="24"/>
          <w:lang w:eastAsia="et-EE"/>
          <w14:ligatures w14:val="none"/>
        </w:rPr>
        <w:t>Gorskis</w:t>
      </w:r>
      <w:proofErr w:type="spellEnd"/>
      <w:r w:rsidR="00CF0185" w:rsidRPr="00A33B12">
        <w:rPr>
          <w:rFonts w:ascii="Times New Roman" w:hAnsi="Times New Roman" w:cs="Times New Roman"/>
          <w:bCs/>
          <w:kern w:val="0"/>
          <w:sz w:val="24"/>
          <w:szCs w:val="24"/>
          <w:lang w:eastAsia="et-EE"/>
          <w14:ligatures w14:val="none"/>
        </w:rPr>
        <w:t xml:space="preserve">, Gints Kaminskis, Linda </w:t>
      </w:r>
      <w:proofErr w:type="spellStart"/>
      <w:r w:rsidR="00CF0185" w:rsidRPr="00A33B12">
        <w:rPr>
          <w:rFonts w:ascii="Times New Roman" w:hAnsi="Times New Roman" w:cs="Times New Roman"/>
          <w:bCs/>
          <w:kern w:val="0"/>
          <w:sz w:val="24"/>
          <w:szCs w:val="24"/>
          <w:lang w:eastAsia="et-EE"/>
          <w14:ligatures w14:val="none"/>
        </w:rPr>
        <w:t>Karloviča</w:t>
      </w:r>
      <w:proofErr w:type="spellEnd"/>
      <w:r w:rsidR="00CF0185" w:rsidRPr="00A33B12">
        <w:rPr>
          <w:rFonts w:ascii="Times New Roman" w:hAnsi="Times New Roman" w:cs="Times New Roman"/>
          <w:bCs/>
          <w:kern w:val="0"/>
          <w:sz w:val="24"/>
          <w:szCs w:val="24"/>
          <w:lang w:eastAsia="et-EE"/>
          <w14:ligatures w14:val="none"/>
        </w:rPr>
        <w:t xml:space="preserve">, Edgars Laimiņš, Sintija </w:t>
      </w:r>
      <w:proofErr w:type="spellStart"/>
      <w:r w:rsidR="00CF0185" w:rsidRPr="00A33B12">
        <w:rPr>
          <w:rFonts w:ascii="Times New Roman" w:hAnsi="Times New Roman" w:cs="Times New Roman"/>
          <w:bCs/>
          <w:kern w:val="0"/>
          <w:sz w:val="24"/>
          <w:szCs w:val="24"/>
          <w:lang w:eastAsia="et-EE"/>
          <w14:ligatures w14:val="none"/>
        </w:rPr>
        <w:t>Liekniņa</w:t>
      </w:r>
      <w:proofErr w:type="spellEnd"/>
      <w:r w:rsidR="00CF0185" w:rsidRPr="00A33B12">
        <w:rPr>
          <w:rFonts w:ascii="Times New Roman" w:hAnsi="Times New Roman" w:cs="Times New Roman"/>
          <w:bCs/>
          <w:kern w:val="0"/>
          <w:sz w:val="24"/>
          <w:szCs w:val="24"/>
          <w:lang w:eastAsia="et-EE"/>
          <w14:ligatures w14:val="none"/>
        </w:rPr>
        <w:t xml:space="preserve">, Sanita </w:t>
      </w:r>
      <w:proofErr w:type="spellStart"/>
      <w:r w:rsidR="00CF0185" w:rsidRPr="00A33B12">
        <w:rPr>
          <w:rFonts w:ascii="Times New Roman" w:hAnsi="Times New Roman" w:cs="Times New Roman"/>
          <w:bCs/>
          <w:kern w:val="0"/>
          <w:sz w:val="24"/>
          <w:szCs w:val="24"/>
          <w:lang w:eastAsia="et-EE"/>
          <w14:ligatures w14:val="none"/>
        </w:rPr>
        <w:t>Olševska</w:t>
      </w:r>
      <w:proofErr w:type="spellEnd"/>
      <w:r w:rsidR="00CF0185" w:rsidRPr="00A33B12">
        <w:rPr>
          <w:rFonts w:ascii="Times New Roman" w:hAnsi="Times New Roman" w:cs="Times New Roman"/>
          <w:bCs/>
          <w:kern w:val="0"/>
          <w:sz w:val="24"/>
          <w:szCs w:val="24"/>
          <w:lang w:eastAsia="et-EE"/>
          <w14:ligatures w14:val="none"/>
        </w:rPr>
        <w:t xml:space="preserve">, Andris </w:t>
      </w:r>
      <w:proofErr w:type="spellStart"/>
      <w:r w:rsidR="00CF0185" w:rsidRPr="00A33B12">
        <w:rPr>
          <w:rFonts w:ascii="Times New Roman" w:hAnsi="Times New Roman" w:cs="Times New Roman"/>
          <w:bCs/>
          <w:kern w:val="0"/>
          <w:sz w:val="24"/>
          <w:szCs w:val="24"/>
          <w:lang w:eastAsia="et-EE"/>
          <w14:ligatures w14:val="none"/>
        </w:rPr>
        <w:t>Podvinskis</w:t>
      </w:r>
      <w:proofErr w:type="spellEnd"/>
      <w:r w:rsidR="00CF0185" w:rsidRPr="00A33B12">
        <w:rPr>
          <w:rFonts w:ascii="Times New Roman" w:hAnsi="Times New Roman" w:cs="Times New Roman"/>
          <w:bCs/>
          <w:kern w:val="0"/>
          <w:sz w:val="24"/>
          <w:szCs w:val="24"/>
          <w:lang w:eastAsia="et-EE"/>
          <w14:ligatures w14:val="none"/>
        </w:rPr>
        <w:t xml:space="preserve">, </w:t>
      </w:r>
      <w:r w:rsidR="00CF0185" w:rsidRPr="00A33B12">
        <w:rPr>
          <w:rFonts w:ascii="Times New Roman" w:hAnsi="Times New Roman" w:cs="Times New Roman"/>
          <w:kern w:val="0"/>
          <w:sz w:val="24"/>
          <w:szCs w:val="24"/>
          <w14:ligatures w14:val="none"/>
        </w:rPr>
        <w:t xml:space="preserve">Dace Reinika, Guntis </w:t>
      </w:r>
      <w:proofErr w:type="spellStart"/>
      <w:r w:rsidR="00CF0185" w:rsidRPr="00A33B12">
        <w:rPr>
          <w:rFonts w:ascii="Times New Roman" w:hAnsi="Times New Roman" w:cs="Times New Roman"/>
          <w:kern w:val="0"/>
          <w:sz w:val="24"/>
          <w:szCs w:val="24"/>
          <w14:ligatures w14:val="none"/>
        </w:rPr>
        <w:t>Safranovičs</w:t>
      </w:r>
      <w:proofErr w:type="spellEnd"/>
      <w:r w:rsidR="00CF0185" w:rsidRPr="00A33B12">
        <w:rPr>
          <w:rFonts w:ascii="Times New Roman" w:hAnsi="Times New Roman" w:cs="Times New Roman"/>
          <w:kern w:val="0"/>
          <w:sz w:val="24"/>
          <w:szCs w:val="24"/>
          <w14:ligatures w14:val="none"/>
        </w:rPr>
        <w:t xml:space="preserve">, Andrejs Spridzāns, </w:t>
      </w:r>
      <w:r w:rsidR="00CF0185" w:rsidRPr="00A33B12">
        <w:rPr>
          <w:rFonts w:ascii="Times New Roman" w:hAnsi="Times New Roman" w:cs="Times New Roman"/>
          <w:bCs/>
          <w:kern w:val="0"/>
          <w:sz w:val="24"/>
          <w:szCs w:val="24"/>
          <w:lang w:eastAsia="et-EE"/>
          <w14:ligatures w14:val="none"/>
        </w:rPr>
        <w:t xml:space="preserve">Indra </w:t>
      </w:r>
      <w:proofErr w:type="spellStart"/>
      <w:r w:rsidR="00CF0185" w:rsidRPr="00A33B12">
        <w:rPr>
          <w:rFonts w:ascii="Times New Roman" w:hAnsi="Times New Roman" w:cs="Times New Roman"/>
          <w:bCs/>
          <w:kern w:val="0"/>
          <w:sz w:val="24"/>
          <w:szCs w:val="24"/>
          <w:lang w:eastAsia="et-EE"/>
          <w14:ligatures w14:val="none"/>
        </w:rPr>
        <w:t>Špela</w:t>
      </w:r>
      <w:proofErr w:type="spellEnd"/>
      <w:r w:rsidR="00CF0185" w:rsidRPr="00A33B12">
        <w:rPr>
          <w:rFonts w:ascii="Times New Roman" w:hAnsi="Times New Roman" w:cs="Times New Roman"/>
          <w:bCs/>
          <w:kern w:val="0"/>
          <w:sz w:val="24"/>
          <w:szCs w:val="24"/>
          <w:lang w:eastAsia="et-EE"/>
          <w14:ligatures w14:val="none"/>
        </w:rPr>
        <w:t xml:space="preserve">), </w:t>
      </w:r>
      <w:r w:rsidR="00CF0185" w:rsidRPr="00A33B12">
        <w:rPr>
          <w:rFonts w:ascii="Times New Roman" w:eastAsia="Times New Roman" w:hAnsi="Times New Roman" w:cs="Times New Roman"/>
          <w:kern w:val="0"/>
          <w:sz w:val="24"/>
          <w:szCs w:val="24"/>
          <w:lang w:eastAsia="lv-LV"/>
          <w14:ligatures w14:val="none"/>
        </w:rPr>
        <w:t>PRET - nav, ATTURAS - nav,</w:t>
      </w:r>
      <w:r w:rsidR="00CF0185">
        <w:rPr>
          <w:rFonts w:ascii="Times New Roman" w:eastAsia="Times New Roman" w:hAnsi="Times New Roman" w:cs="Times New Roman"/>
          <w:kern w:val="0"/>
          <w:sz w:val="24"/>
          <w:szCs w:val="24"/>
          <w:lang w:eastAsia="lv-LV"/>
          <w14:ligatures w14:val="none"/>
        </w:rPr>
        <w:t xml:space="preserve"> NEBALSO – 1 (</w:t>
      </w:r>
      <w:r w:rsidR="00CF0185" w:rsidRPr="00A33B12">
        <w:rPr>
          <w:rFonts w:ascii="Times New Roman" w:hAnsi="Times New Roman" w:cs="Times New Roman"/>
          <w:bCs/>
          <w:kern w:val="0"/>
          <w:sz w:val="24"/>
          <w:szCs w:val="24"/>
          <w:lang w:eastAsia="et-EE"/>
          <w14:ligatures w14:val="none"/>
        </w:rPr>
        <w:t>Viesturs Reinfelds</w:t>
      </w:r>
      <w:r w:rsidR="00CF0185">
        <w:rPr>
          <w:rFonts w:ascii="Times New Roman" w:hAnsi="Times New Roman" w:cs="Times New Roman"/>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Dobeles novada dome NOLEMJ:</w:t>
      </w:r>
    </w:p>
    <w:p w14:paraId="71A4B623" w14:textId="77777777" w:rsidR="007C77B3" w:rsidRPr="007C77B3" w:rsidRDefault="007C77B3" w:rsidP="007C77B3">
      <w:pPr>
        <w:spacing w:after="0"/>
        <w:jc w:val="both"/>
        <w:rPr>
          <w:rFonts w:ascii="Times New Roman" w:eastAsiaTheme="minorHAnsi" w:hAnsi="Times New Roman" w:cs="Times New Roman"/>
          <w:kern w:val="0"/>
          <w:sz w:val="24"/>
          <w:szCs w:val="24"/>
          <w14:ligatures w14:val="none"/>
        </w:rPr>
      </w:pPr>
    </w:p>
    <w:p w14:paraId="56EC58DF" w14:textId="77777777" w:rsidR="007C77B3" w:rsidRPr="007C77B3" w:rsidRDefault="007C77B3" w:rsidP="00F44E77">
      <w:pPr>
        <w:numPr>
          <w:ilvl w:val="0"/>
          <w:numId w:val="16"/>
        </w:numPr>
        <w:spacing w:after="0" w:line="240" w:lineRule="auto"/>
        <w:ind w:left="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Piešķirt finansiālu atbalstu biedrībai “Sporta klubs REIR DOBELE", reģistrācijas Nr. 40008096486,  5100.00 EUR (pieci tūkstoši viens simts </w:t>
      </w:r>
      <w:proofErr w:type="spellStart"/>
      <w:r w:rsidRPr="007C77B3">
        <w:rPr>
          <w:rFonts w:ascii="Times New Roman" w:eastAsiaTheme="minorHAnsi" w:hAnsi="Times New Roman" w:cs="Times New Roman"/>
          <w:i/>
          <w:iCs/>
          <w:kern w:val="0"/>
          <w:sz w:val="24"/>
          <w:szCs w:val="24"/>
          <w14:ligatures w14:val="none"/>
        </w:rPr>
        <w:t>euro</w:t>
      </w:r>
      <w:proofErr w:type="spellEnd"/>
      <w:r w:rsidRPr="007C77B3">
        <w:rPr>
          <w:rFonts w:ascii="Times New Roman" w:eastAsiaTheme="minorHAnsi" w:hAnsi="Times New Roman" w:cs="Times New Roman"/>
          <w:i/>
          <w:iCs/>
          <w:kern w:val="0"/>
          <w:sz w:val="24"/>
          <w:szCs w:val="24"/>
          <w14:ligatures w14:val="none"/>
        </w:rPr>
        <w:t xml:space="preserve">, </w:t>
      </w:r>
      <w:r w:rsidRPr="007C77B3">
        <w:rPr>
          <w:rFonts w:ascii="Times New Roman" w:eastAsiaTheme="minorHAnsi" w:hAnsi="Times New Roman" w:cs="Times New Roman"/>
          <w:kern w:val="0"/>
          <w:sz w:val="24"/>
          <w:szCs w:val="24"/>
          <w14:ligatures w14:val="none"/>
        </w:rPr>
        <w:t>00 centi) apmērā sieviešu handbola komandas “Reir Dobele/SS” dalībai sieviešu Baltijas handbola līgā 2023/2024 un organizatoriskajām izmaksām Dobeles posmam.</w:t>
      </w:r>
    </w:p>
    <w:p w14:paraId="441A3C1A" w14:textId="77777777" w:rsidR="007C77B3" w:rsidRPr="007C77B3" w:rsidRDefault="007C77B3" w:rsidP="00F44E77">
      <w:pPr>
        <w:numPr>
          <w:ilvl w:val="0"/>
          <w:numId w:val="16"/>
        </w:numPr>
        <w:spacing w:after="0" w:line="240" w:lineRule="auto"/>
        <w:ind w:left="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Uzdot Dobeles novada Sporta pārvaldei noslēgt finansējuma līgumu ar biedrību “Sporta klubs REIR DOBELE", reģistrācijas Nr. 40008096486, juridiskā adrese Atmodas iela 1-25, Dobele, LV - 3701, par 1. punktā minētā finansējuma piešķiršanu.</w:t>
      </w:r>
    </w:p>
    <w:p w14:paraId="3D808A29" w14:textId="77777777" w:rsidR="007C77B3" w:rsidRPr="007C77B3" w:rsidRDefault="007C77B3" w:rsidP="007C77B3">
      <w:pPr>
        <w:spacing w:after="0"/>
        <w:jc w:val="both"/>
        <w:rPr>
          <w:rFonts w:ascii="Times New Roman" w:eastAsiaTheme="minorHAnsi" w:hAnsi="Times New Roman" w:cs="Times New Roman"/>
          <w:kern w:val="0"/>
          <w:sz w:val="24"/>
          <w:szCs w:val="24"/>
          <w14:ligatures w14:val="none"/>
        </w:rPr>
      </w:pPr>
    </w:p>
    <w:p w14:paraId="07412323" w14:textId="77777777" w:rsidR="007C77B3" w:rsidRPr="007C77B3" w:rsidRDefault="007C77B3" w:rsidP="00F44E77">
      <w:pPr>
        <w:numPr>
          <w:ilvl w:val="0"/>
          <w:numId w:val="16"/>
        </w:numPr>
        <w:spacing w:after="0" w:line="240" w:lineRule="auto"/>
        <w:ind w:left="426"/>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 xml:space="preserve">Uzdot Dobeles novada administrācijas Finanšu un grāmatvedības nodaļai veikt finansējuma izmaksu biedrībai “Sporta klubs REIR DOBELE" no Dobeles novada Sporta pārvaldes nevalstisko organizāciju atbalstam paredzētiem līdzekļiem. </w:t>
      </w:r>
    </w:p>
    <w:p w14:paraId="68ED99D4" w14:textId="77777777" w:rsidR="007C77B3" w:rsidRPr="007C77B3" w:rsidRDefault="007C77B3" w:rsidP="007C77B3">
      <w:pPr>
        <w:spacing w:after="0"/>
        <w:ind w:left="426" w:hanging="283"/>
        <w:jc w:val="both"/>
        <w:rPr>
          <w:rFonts w:ascii="Times New Roman" w:eastAsiaTheme="minorHAnsi" w:hAnsi="Times New Roman" w:cs="Times New Roman"/>
          <w:kern w:val="0"/>
          <w:sz w:val="24"/>
          <w:szCs w:val="24"/>
          <w14:ligatures w14:val="none"/>
        </w:rPr>
      </w:pPr>
    </w:p>
    <w:p w14:paraId="7E3348FB" w14:textId="77777777" w:rsidR="007C77B3" w:rsidRPr="007C77B3" w:rsidRDefault="007C77B3" w:rsidP="007C77B3">
      <w:pPr>
        <w:spacing w:after="0"/>
        <w:ind w:left="284"/>
        <w:jc w:val="both"/>
        <w:rPr>
          <w:rFonts w:ascii="Times New Roman" w:eastAsiaTheme="minorHAnsi" w:hAnsi="Times New Roman" w:cs="Times New Roman"/>
          <w:kern w:val="0"/>
          <w:sz w:val="24"/>
          <w:szCs w:val="24"/>
          <w14:ligatures w14:val="none"/>
        </w:rPr>
      </w:pPr>
    </w:p>
    <w:p w14:paraId="1083C5C4" w14:textId="77777777" w:rsidR="007C77B3" w:rsidRPr="007C77B3" w:rsidRDefault="007C77B3" w:rsidP="007C77B3">
      <w:pPr>
        <w:spacing w:after="0"/>
        <w:rPr>
          <w:rFonts w:ascii="Times New Roman" w:eastAsiaTheme="minorHAnsi" w:hAnsi="Times New Roman" w:cs="Times New Roman"/>
          <w:kern w:val="0"/>
          <w:sz w:val="24"/>
          <w:szCs w:val="24"/>
          <w14:ligatures w14:val="none"/>
        </w:rPr>
      </w:pPr>
    </w:p>
    <w:p w14:paraId="2A4697FE" w14:textId="77777777" w:rsidR="007C77B3" w:rsidRPr="007C77B3" w:rsidRDefault="007C77B3" w:rsidP="007C77B3">
      <w:pPr>
        <w:spacing w:after="0"/>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Domes priekšsēdētājs</w:t>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r w:rsidRPr="007C77B3">
        <w:rPr>
          <w:rFonts w:ascii="Times New Roman" w:eastAsiaTheme="minorHAnsi" w:hAnsi="Times New Roman" w:cs="Times New Roman"/>
          <w:kern w:val="0"/>
          <w:sz w:val="24"/>
          <w:szCs w:val="24"/>
          <w14:ligatures w14:val="none"/>
        </w:rPr>
        <w:tab/>
      </w:r>
      <w:proofErr w:type="spellStart"/>
      <w:r w:rsidRPr="007C77B3">
        <w:rPr>
          <w:rFonts w:ascii="Times New Roman" w:eastAsiaTheme="minorHAnsi" w:hAnsi="Times New Roman" w:cs="Times New Roman"/>
          <w:kern w:val="0"/>
          <w:sz w:val="24"/>
          <w:szCs w:val="24"/>
          <w14:ligatures w14:val="none"/>
        </w:rPr>
        <w:t>I.Gorskis</w:t>
      </w:r>
      <w:proofErr w:type="spellEnd"/>
    </w:p>
    <w:p w14:paraId="7141B00E" w14:textId="77777777" w:rsidR="007C77B3" w:rsidRPr="007C77B3" w:rsidRDefault="007C77B3" w:rsidP="007C77B3">
      <w:pPr>
        <w:spacing w:after="0"/>
        <w:rPr>
          <w:rFonts w:ascii="Times New Roman" w:eastAsiaTheme="minorHAnsi" w:hAnsi="Times New Roman" w:cs="Times New Roman"/>
          <w:kern w:val="0"/>
          <w:sz w:val="24"/>
          <w:szCs w:val="24"/>
          <w14:ligatures w14:val="none"/>
        </w:rPr>
      </w:pPr>
    </w:p>
    <w:p w14:paraId="000BFF8D" w14:textId="77777777" w:rsidR="007C77B3" w:rsidRPr="007C77B3" w:rsidRDefault="007C77B3" w:rsidP="007C77B3">
      <w:pPr>
        <w:spacing w:after="0"/>
        <w:rPr>
          <w:rFonts w:ascii="Times New Roman" w:eastAsiaTheme="minorHAnsi" w:hAnsi="Times New Roman" w:cs="Times New Roman"/>
          <w:kern w:val="0"/>
          <w:sz w:val="24"/>
          <w:szCs w:val="24"/>
          <w14:ligatures w14:val="none"/>
        </w:rPr>
      </w:pPr>
    </w:p>
    <w:p w14:paraId="1F2EF737" w14:textId="7E4BE930" w:rsidR="007C77B3" w:rsidRPr="007C77B3" w:rsidRDefault="007C77B3" w:rsidP="007C77B3">
      <w:pPr>
        <w:spacing w:after="0"/>
        <w:ind w:right="-2"/>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br w:type="page"/>
      </w:r>
    </w:p>
    <w:p w14:paraId="601BC433"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bookmarkStart w:id="63" w:name="_Hlk140830516"/>
      <w:r w:rsidRPr="007C77B3">
        <w:rPr>
          <w:rFonts w:ascii="Times New Roman" w:eastAsiaTheme="minorHAnsi" w:hAnsi="Times New Roman" w:cs="Times New Roman"/>
          <w:noProof/>
          <w:kern w:val="0"/>
          <w:sz w:val="20"/>
          <w:szCs w:val="20"/>
          <w14:ligatures w14:val="none"/>
        </w:rPr>
        <w:lastRenderedPageBreak/>
        <w:drawing>
          <wp:inline distT="0" distB="0" distL="0" distR="0" wp14:anchorId="210B39EB" wp14:editId="46B9BF5B">
            <wp:extent cx="676275" cy="752475"/>
            <wp:effectExtent l="0" t="0" r="9525" b="9525"/>
            <wp:docPr id="555214305" name="Attēls 55521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42D3CA"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32C3AF25"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1822F237"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0FB2DE4F"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92" w:history="1">
        <w:r w:rsidRPr="007C77B3">
          <w:rPr>
            <w:rFonts w:ascii="Times New Roman" w:eastAsiaTheme="minorHAnsi" w:hAnsi="Times New Roman" w:cs="Times New Roman"/>
            <w:kern w:val="0"/>
            <w:sz w:val="16"/>
            <w:szCs w:val="16"/>
            <w:lang w:val="en-US"/>
            <w14:ligatures w14:val="none"/>
          </w:rPr>
          <w:t>dome@dobele.lv</w:t>
        </w:r>
      </w:hyperlink>
    </w:p>
    <w:p w14:paraId="5C072443"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1906F496" w14:textId="77777777" w:rsidR="007C77B3" w:rsidRPr="007C77B3" w:rsidRDefault="007C77B3" w:rsidP="007C77B3">
      <w:pPr>
        <w:autoSpaceDE w:val="0"/>
        <w:autoSpaceDN w:val="0"/>
        <w:adjustRightInd w:val="0"/>
        <w:spacing w:after="0" w:line="240" w:lineRule="auto"/>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bCs/>
          <w:kern w:val="0"/>
          <w14:ligatures w14:val="none"/>
        </w:rPr>
        <w:t>LĒMUMS</w:t>
      </w:r>
    </w:p>
    <w:p w14:paraId="3AE1D497" w14:textId="77777777" w:rsidR="007C77B3" w:rsidRPr="007C77B3" w:rsidRDefault="007C77B3" w:rsidP="007C77B3">
      <w:pPr>
        <w:autoSpaceDE w:val="0"/>
        <w:autoSpaceDN w:val="0"/>
        <w:adjustRightInd w:val="0"/>
        <w:spacing w:after="0" w:line="240" w:lineRule="auto"/>
        <w:jc w:val="center"/>
        <w:rPr>
          <w:rFonts w:ascii="Times New Roman" w:eastAsiaTheme="minorHAnsi" w:hAnsi="Times New Roman" w:cs="Times New Roman"/>
          <w:b/>
          <w:kern w:val="0"/>
          <w14:ligatures w14:val="none"/>
        </w:rPr>
      </w:pPr>
      <w:r w:rsidRPr="007C77B3">
        <w:rPr>
          <w:rFonts w:ascii="Times New Roman" w:eastAsiaTheme="minorHAnsi" w:hAnsi="Times New Roman" w:cs="Times New Roman"/>
          <w:b/>
          <w:bCs/>
          <w:kern w:val="0"/>
          <w14:ligatures w14:val="none"/>
        </w:rPr>
        <w:t>Dobelē</w:t>
      </w:r>
    </w:p>
    <w:p w14:paraId="04A5843E" w14:textId="77777777" w:rsidR="007C77B3" w:rsidRPr="007C77B3" w:rsidRDefault="007C77B3" w:rsidP="007C77B3">
      <w:pPr>
        <w:autoSpaceDE w:val="0"/>
        <w:autoSpaceDN w:val="0"/>
        <w:adjustRightInd w:val="0"/>
        <w:spacing w:after="0" w:line="240" w:lineRule="auto"/>
        <w:jc w:val="both"/>
        <w:rPr>
          <w:rFonts w:ascii="Times New Roman" w:eastAsiaTheme="minorHAnsi" w:hAnsi="Times New Roman" w:cs="Times New Roman"/>
          <w:b/>
          <w:bCs/>
          <w:kern w:val="0"/>
          <w14:ligatures w14:val="none"/>
        </w:rPr>
      </w:pPr>
    </w:p>
    <w:p w14:paraId="5CCEFAC4" w14:textId="28364046" w:rsidR="007C77B3" w:rsidRPr="007C77B3" w:rsidRDefault="007C77B3" w:rsidP="007C77B3">
      <w:pPr>
        <w:autoSpaceDE w:val="0"/>
        <w:autoSpaceDN w:val="0"/>
        <w:adjustRightInd w:val="0"/>
        <w:spacing w:after="0" w:line="240" w:lineRule="auto"/>
        <w:jc w:val="both"/>
        <w:rPr>
          <w:rFonts w:asciiTheme="minorHAnsi" w:eastAsiaTheme="minorHAnsi" w:hAnsiTheme="minorHAnsi"/>
          <w:b/>
          <w:color w:val="000000"/>
          <w:kern w:val="0"/>
          <w:sz w:val="24"/>
          <w:szCs w:val="24"/>
          <w14:ligatures w14:val="none"/>
        </w:rPr>
      </w:pPr>
      <w:r w:rsidRPr="007C77B3">
        <w:rPr>
          <w:rFonts w:ascii="Times New Roman" w:eastAsiaTheme="minorHAnsi" w:hAnsi="Times New Roman" w:cs="Times New Roman"/>
          <w:b/>
          <w:bCs/>
          <w:kern w:val="0"/>
          <w:sz w:val="24"/>
          <w:szCs w:val="24"/>
          <w14:ligatures w14:val="none"/>
        </w:rPr>
        <w:t>2023. gada 27. jūlijā</w:t>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r>
      <w:r w:rsidRPr="007C77B3">
        <w:rPr>
          <w:rFonts w:ascii="Times New Roman" w:eastAsiaTheme="minorHAnsi" w:hAnsi="Times New Roman" w:cs="Times New Roman"/>
          <w:b/>
          <w:bCs/>
          <w:kern w:val="0"/>
          <w:sz w:val="24"/>
          <w:szCs w:val="24"/>
          <w14:ligatures w14:val="none"/>
        </w:rPr>
        <w:tab/>
        <w:t xml:space="preserve">                     Nr.</w:t>
      </w:r>
      <w:r w:rsidR="00785511">
        <w:rPr>
          <w:rFonts w:ascii="Times New Roman" w:eastAsiaTheme="minorHAnsi" w:hAnsi="Times New Roman" w:cs="Times New Roman"/>
          <w:b/>
          <w:bCs/>
          <w:kern w:val="0"/>
          <w:sz w:val="24"/>
          <w:szCs w:val="24"/>
          <w14:ligatures w14:val="none"/>
        </w:rPr>
        <w:t>310</w:t>
      </w:r>
      <w:r w:rsidRPr="007C77B3">
        <w:rPr>
          <w:rFonts w:ascii="Times New Roman" w:eastAsiaTheme="minorHAnsi" w:hAnsi="Times New Roman" w:cs="Times New Roman"/>
          <w:b/>
          <w:bCs/>
          <w:kern w:val="0"/>
          <w:sz w:val="24"/>
          <w:szCs w:val="24"/>
          <w14:ligatures w14:val="none"/>
        </w:rPr>
        <w:t xml:space="preserve">/10 </w:t>
      </w:r>
    </w:p>
    <w:p w14:paraId="0B770C8B" w14:textId="77777777" w:rsidR="007C77B3" w:rsidRPr="007C77B3" w:rsidRDefault="007C77B3" w:rsidP="007C77B3">
      <w:pPr>
        <w:spacing w:after="0"/>
        <w:jc w:val="center"/>
        <w:rPr>
          <w:rFonts w:ascii="Times New Roman" w:eastAsiaTheme="minorHAnsi" w:hAnsi="Times New Roman" w:cs="Times New Roman"/>
          <w:b/>
          <w:bCs/>
          <w:kern w:val="0"/>
          <w:sz w:val="24"/>
          <w:szCs w:val="24"/>
          <w14:ligatures w14:val="none"/>
        </w:rPr>
      </w:pPr>
    </w:p>
    <w:p w14:paraId="7128F414" w14:textId="77777777" w:rsidR="007C77B3" w:rsidRPr="007C77B3" w:rsidRDefault="007C77B3" w:rsidP="007C77B3">
      <w:pPr>
        <w:spacing w:after="0"/>
        <w:jc w:val="center"/>
        <w:rPr>
          <w:rFonts w:ascii="Times New Roman" w:hAnsi="Times New Roman" w:cs="Times New Roman"/>
          <w:color w:val="000000"/>
          <w:kern w:val="0"/>
          <w:sz w:val="24"/>
          <w:szCs w:val="24"/>
          <w:u w:val="single"/>
          <w14:ligatures w14:val="none"/>
        </w:rPr>
      </w:pPr>
      <w:r w:rsidRPr="007C77B3">
        <w:rPr>
          <w:rFonts w:ascii="Times New Roman" w:eastAsiaTheme="minorHAnsi" w:hAnsi="Times New Roman" w:cs="Times New Roman"/>
          <w:b/>
          <w:bCs/>
          <w:kern w:val="0"/>
          <w:sz w:val="24"/>
          <w:szCs w:val="24"/>
          <w:u w:val="single"/>
          <w14:ligatures w14:val="none"/>
        </w:rPr>
        <w:t xml:space="preserve">Par </w:t>
      </w:r>
      <w:r w:rsidRPr="007C77B3">
        <w:rPr>
          <w:rFonts w:ascii="Times New Roman" w:eastAsiaTheme="minorHAnsi" w:hAnsi="Times New Roman" w:cs="Times New Roman"/>
          <w:b/>
          <w:kern w:val="0"/>
          <w:sz w:val="24"/>
          <w:szCs w:val="24"/>
          <w:u w:val="single"/>
          <w14:ligatures w14:val="none"/>
        </w:rPr>
        <w:t>Dobeles novada</w:t>
      </w:r>
      <w:r w:rsidRPr="007C77B3">
        <w:rPr>
          <w:rFonts w:ascii="Times New Roman" w:eastAsiaTheme="minorHAnsi" w:hAnsi="Times New Roman" w:cs="Times New Roman"/>
          <w:b/>
          <w:spacing w:val="-3"/>
          <w:kern w:val="0"/>
          <w:sz w:val="24"/>
          <w:szCs w:val="24"/>
          <w:u w:val="single"/>
          <w14:ligatures w14:val="none"/>
        </w:rPr>
        <w:t xml:space="preserve"> </w:t>
      </w:r>
      <w:r w:rsidRPr="007C77B3">
        <w:rPr>
          <w:rFonts w:ascii="Times New Roman" w:eastAsiaTheme="minorHAnsi" w:hAnsi="Times New Roman" w:cs="Times New Roman"/>
          <w:b/>
          <w:kern w:val="0"/>
          <w:sz w:val="24"/>
          <w:szCs w:val="24"/>
          <w:u w:val="single"/>
          <w14:ligatures w14:val="none"/>
        </w:rPr>
        <w:t>pašvaldības saistošo noteikumu Nr. 16 “</w:t>
      </w:r>
      <w:r w:rsidRPr="007C77B3">
        <w:rPr>
          <w:rFonts w:ascii="Times New Roman" w:eastAsiaTheme="minorHAnsi" w:hAnsi="Times New Roman" w:cs="Times New Roman"/>
          <w:b/>
          <w:color w:val="000000"/>
          <w:kern w:val="0"/>
          <w:sz w:val="24"/>
          <w:szCs w:val="24"/>
          <w:u w:val="single"/>
          <w:lang w:eastAsia="en-GB"/>
          <w14:ligatures w14:val="none"/>
        </w:rPr>
        <w:t>Par maznodrošinātas mājsaimniecības ienākumu slieksni Dobeles novadā</w:t>
      </w:r>
      <w:r w:rsidRPr="007C77B3">
        <w:rPr>
          <w:rFonts w:ascii="Times New Roman" w:eastAsiaTheme="minorHAnsi" w:hAnsi="Times New Roman" w:cs="Times New Roman"/>
          <w:b/>
          <w:kern w:val="0"/>
          <w:sz w:val="24"/>
          <w:szCs w:val="24"/>
          <w:u w:val="single"/>
          <w14:ligatures w14:val="none"/>
        </w:rPr>
        <w:t xml:space="preserve">” precizēšanu un </w:t>
      </w:r>
      <w:r w:rsidRPr="007C77B3">
        <w:rPr>
          <w:rFonts w:ascii="Times New Roman" w:eastAsiaTheme="minorHAnsi" w:hAnsi="Times New Roman" w:cs="Times New Roman"/>
          <w:b/>
          <w:bCs/>
          <w:kern w:val="0"/>
          <w:sz w:val="24"/>
          <w:szCs w:val="24"/>
          <w:u w:val="single"/>
          <w14:ligatures w14:val="none"/>
        </w:rPr>
        <w:t>apstiprināšanu galīgajā redakcijā</w:t>
      </w:r>
    </w:p>
    <w:p w14:paraId="4B289D53" w14:textId="77777777" w:rsidR="007C77B3" w:rsidRPr="007C77B3" w:rsidRDefault="007C77B3" w:rsidP="007C77B3">
      <w:pPr>
        <w:autoSpaceDE w:val="0"/>
        <w:autoSpaceDN w:val="0"/>
        <w:adjustRightInd w:val="0"/>
        <w:spacing w:after="0"/>
        <w:rPr>
          <w:rFonts w:ascii="Times New Roman" w:hAnsi="Times New Roman" w:cs="Times New Roman"/>
          <w:color w:val="000000"/>
          <w:kern w:val="0"/>
          <w:sz w:val="24"/>
          <w:szCs w:val="24"/>
          <w:u w:val="single"/>
          <w14:ligatures w14:val="none"/>
        </w:rPr>
      </w:pPr>
    </w:p>
    <w:p w14:paraId="70284EF1" w14:textId="4EAD5B3F" w:rsidR="007C77B3" w:rsidRPr="007C77B3" w:rsidRDefault="007C77B3" w:rsidP="007C77B3">
      <w:pPr>
        <w:spacing w:after="0"/>
        <w:ind w:firstLine="680"/>
        <w:jc w:val="both"/>
        <w:rPr>
          <w:rFonts w:ascii="Times New Roman" w:eastAsiaTheme="minorHAnsi" w:hAnsi="Times New Roman" w:cs="Times New Roman"/>
          <w:bCs/>
          <w:kern w:val="0"/>
          <w:sz w:val="24"/>
          <w:szCs w:val="24"/>
          <w14:ligatures w14:val="none"/>
        </w:rPr>
      </w:pPr>
      <w:r w:rsidRPr="007C77B3">
        <w:rPr>
          <w:rFonts w:ascii="Times New Roman" w:hAnsi="Times New Roman" w:cs="Times New Roman"/>
          <w:color w:val="000000"/>
          <w:kern w:val="0"/>
          <w:sz w:val="24"/>
          <w:szCs w:val="24"/>
          <w14:ligatures w14:val="none"/>
        </w:rPr>
        <w:tab/>
      </w:r>
      <w:r w:rsidRPr="007C77B3">
        <w:rPr>
          <w:rFonts w:ascii="Times New Roman" w:eastAsiaTheme="minorHAnsi" w:hAnsi="Times New Roman" w:cs="Times New Roman"/>
          <w:kern w:val="0"/>
          <w:sz w:val="24"/>
          <w:szCs w:val="24"/>
          <w14:ligatures w14:val="none"/>
        </w:rPr>
        <w:t xml:space="preserve">Dobeles novada dome, ievērojot Vides aizsardzības un reģionālās attīstības ministrijas 2023. gada 5. jūlija atzinumu Nr. 1-18/3856 “Par saistošajiem noteikumiem Nr. 16”, pamatojoties uz Pašvaldību likuma 10. panta pirmās daļas 1.punktu, </w:t>
      </w:r>
      <w:r w:rsidR="00675EA4" w:rsidRPr="007C77B3">
        <w:rPr>
          <w:rFonts w:ascii="Times New Roman" w:eastAsia="Times New Roman" w:hAnsi="Times New Roman"/>
          <w:kern w:val="0"/>
          <w:sz w:val="24"/>
          <w:szCs w:val="24"/>
          <w:lang w:eastAsia="en-GB"/>
          <w14:ligatures w14:val="none"/>
        </w:rPr>
        <w:t>atklāti balsojot:</w:t>
      </w:r>
      <w:r w:rsidR="00675EA4" w:rsidRPr="007C77B3">
        <w:rPr>
          <w:rFonts w:ascii="Times New Roman" w:eastAsia="Times New Roman" w:hAnsi="Times New Roman"/>
          <w:kern w:val="0"/>
          <w:sz w:val="24"/>
          <w:szCs w:val="24"/>
          <w:lang w:eastAsia="lv-LV"/>
          <w14:ligatures w14:val="none"/>
        </w:rPr>
        <w:t xml:space="preserve"> </w:t>
      </w:r>
      <w:r w:rsidR="00675EA4" w:rsidRPr="00A33B12">
        <w:rPr>
          <w:rFonts w:ascii="Times New Roman" w:eastAsia="Times New Roman" w:hAnsi="Times New Roman" w:cs="Times New Roman"/>
          <w:kern w:val="0"/>
          <w:sz w:val="24"/>
          <w:szCs w:val="24"/>
          <w:lang w:eastAsia="lv-LV"/>
          <w14:ligatures w14:val="none"/>
        </w:rPr>
        <w:t xml:space="preserve">PAR - 14 </w:t>
      </w:r>
      <w:r w:rsidR="00675EA4" w:rsidRPr="00A33B12">
        <w:rPr>
          <w:rFonts w:ascii="Times New Roman" w:hAnsi="Times New Roman" w:cs="Times New Roman"/>
          <w:kern w:val="0"/>
          <w:sz w:val="24"/>
          <w:szCs w:val="24"/>
          <w14:ligatures w14:val="none"/>
        </w:rPr>
        <w:t xml:space="preserve">(Ģirts </w:t>
      </w:r>
      <w:proofErr w:type="spellStart"/>
      <w:r w:rsidR="00675EA4" w:rsidRPr="00A33B12">
        <w:rPr>
          <w:rFonts w:ascii="Times New Roman" w:hAnsi="Times New Roman" w:cs="Times New Roman"/>
          <w:kern w:val="0"/>
          <w:sz w:val="24"/>
          <w:szCs w:val="24"/>
          <w14:ligatures w14:val="none"/>
        </w:rPr>
        <w:t>Ante</w:t>
      </w:r>
      <w:proofErr w:type="spellEnd"/>
      <w:r w:rsidR="00675EA4" w:rsidRPr="00A33B12">
        <w:rPr>
          <w:rFonts w:ascii="Times New Roman" w:hAnsi="Times New Roman" w:cs="Times New Roman"/>
          <w:kern w:val="0"/>
          <w:sz w:val="24"/>
          <w:szCs w:val="24"/>
          <w14:ligatures w14:val="none"/>
        </w:rPr>
        <w:t xml:space="preserve">, </w:t>
      </w:r>
      <w:r w:rsidR="00675EA4" w:rsidRPr="00A33B12">
        <w:rPr>
          <w:rFonts w:ascii="Times New Roman" w:hAnsi="Times New Roman" w:cs="Times New Roman"/>
          <w:bCs/>
          <w:kern w:val="0"/>
          <w:sz w:val="24"/>
          <w:szCs w:val="24"/>
          <w:lang w:eastAsia="et-EE"/>
          <w14:ligatures w14:val="none"/>
        </w:rPr>
        <w:t xml:space="preserve">Māris Feldmanis, Ivars </w:t>
      </w:r>
      <w:proofErr w:type="spellStart"/>
      <w:r w:rsidR="00675EA4" w:rsidRPr="00A33B12">
        <w:rPr>
          <w:rFonts w:ascii="Times New Roman" w:hAnsi="Times New Roman" w:cs="Times New Roman"/>
          <w:bCs/>
          <w:kern w:val="0"/>
          <w:sz w:val="24"/>
          <w:szCs w:val="24"/>
          <w:lang w:eastAsia="et-EE"/>
          <w14:ligatures w14:val="none"/>
        </w:rPr>
        <w:t>Gorskis</w:t>
      </w:r>
      <w:proofErr w:type="spellEnd"/>
      <w:r w:rsidR="00675EA4" w:rsidRPr="00A33B12">
        <w:rPr>
          <w:rFonts w:ascii="Times New Roman" w:hAnsi="Times New Roman" w:cs="Times New Roman"/>
          <w:bCs/>
          <w:kern w:val="0"/>
          <w:sz w:val="24"/>
          <w:szCs w:val="24"/>
          <w:lang w:eastAsia="et-EE"/>
          <w14:ligatures w14:val="none"/>
        </w:rPr>
        <w:t xml:space="preserve">, Gints Kaminskis, Linda </w:t>
      </w:r>
      <w:proofErr w:type="spellStart"/>
      <w:r w:rsidR="00675EA4" w:rsidRPr="00A33B12">
        <w:rPr>
          <w:rFonts w:ascii="Times New Roman" w:hAnsi="Times New Roman" w:cs="Times New Roman"/>
          <w:bCs/>
          <w:kern w:val="0"/>
          <w:sz w:val="24"/>
          <w:szCs w:val="24"/>
          <w:lang w:eastAsia="et-EE"/>
          <w14:ligatures w14:val="none"/>
        </w:rPr>
        <w:t>Karloviča</w:t>
      </w:r>
      <w:proofErr w:type="spellEnd"/>
      <w:r w:rsidR="00675EA4" w:rsidRPr="00A33B12">
        <w:rPr>
          <w:rFonts w:ascii="Times New Roman" w:hAnsi="Times New Roman" w:cs="Times New Roman"/>
          <w:bCs/>
          <w:kern w:val="0"/>
          <w:sz w:val="24"/>
          <w:szCs w:val="24"/>
          <w:lang w:eastAsia="et-EE"/>
          <w14:ligatures w14:val="none"/>
        </w:rPr>
        <w:t xml:space="preserve">, Edgars Laimiņš, Sintija </w:t>
      </w:r>
      <w:proofErr w:type="spellStart"/>
      <w:r w:rsidR="00675EA4" w:rsidRPr="00A33B12">
        <w:rPr>
          <w:rFonts w:ascii="Times New Roman" w:hAnsi="Times New Roman" w:cs="Times New Roman"/>
          <w:bCs/>
          <w:kern w:val="0"/>
          <w:sz w:val="24"/>
          <w:szCs w:val="24"/>
          <w:lang w:eastAsia="et-EE"/>
          <w14:ligatures w14:val="none"/>
        </w:rPr>
        <w:t>Liekniņa</w:t>
      </w:r>
      <w:proofErr w:type="spellEnd"/>
      <w:r w:rsidR="00675EA4" w:rsidRPr="00A33B12">
        <w:rPr>
          <w:rFonts w:ascii="Times New Roman" w:hAnsi="Times New Roman" w:cs="Times New Roman"/>
          <w:bCs/>
          <w:kern w:val="0"/>
          <w:sz w:val="24"/>
          <w:szCs w:val="24"/>
          <w:lang w:eastAsia="et-EE"/>
          <w14:ligatures w14:val="none"/>
        </w:rPr>
        <w:t xml:space="preserve">, Sanita </w:t>
      </w:r>
      <w:proofErr w:type="spellStart"/>
      <w:r w:rsidR="00675EA4" w:rsidRPr="00A33B12">
        <w:rPr>
          <w:rFonts w:ascii="Times New Roman" w:hAnsi="Times New Roman" w:cs="Times New Roman"/>
          <w:bCs/>
          <w:kern w:val="0"/>
          <w:sz w:val="24"/>
          <w:szCs w:val="24"/>
          <w:lang w:eastAsia="et-EE"/>
          <w14:ligatures w14:val="none"/>
        </w:rPr>
        <w:t>Olševska</w:t>
      </w:r>
      <w:proofErr w:type="spellEnd"/>
      <w:r w:rsidR="00675EA4" w:rsidRPr="00A33B12">
        <w:rPr>
          <w:rFonts w:ascii="Times New Roman" w:hAnsi="Times New Roman" w:cs="Times New Roman"/>
          <w:bCs/>
          <w:kern w:val="0"/>
          <w:sz w:val="24"/>
          <w:szCs w:val="24"/>
          <w:lang w:eastAsia="et-EE"/>
          <w14:ligatures w14:val="none"/>
        </w:rPr>
        <w:t xml:space="preserve">, Andris </w:t>
      </w:r>
      <w:proofErr w:type="spellStart"/>
      <w:r w:rsidR="00675EA4" w:rsidRPr="00A33B12">
        <w:rPr>
          <w:rFonts w:ascii="Times New Roman" w:hAnsi="Times New Roman" w:cs="Times New Roman"/>
          <w:bCs/>
          <w:kern w:val="0"/>
          <w:sz w:val="24"/>
          <w:szCs w:val="24"/>
          <w:lang w:eastAsia="et-EE"/>
          <w14:ligatures w14:val="none"/>
        </w:rPr>
        <w:t>Podvinskis</w:t>
      </w:r>
      <w:proofErr w:type="spellEnd"/>
      <w:r w:rsidR="00675EA4" w:rsidRPr="00A33B12">
        <w:rPr>
          <w:rFonts w:ascii="Times New Roman" w:hAnsi="Times New Roman" w:cs="Times New Roman"/>
          <w:bCs/>
          <w:kern w:val="0"/>
          <w:sz w:val="24"/>
          <w:szCs w:val="24"/>
          <w:lang w:eastAsia="et-EE"/>
          <w14:ligatures w14:val="none"/>
        </w:rPr>
        <w:t>, Viesturs Reinfelds,</w:t>
      </w:r>
      <w:r w:rsidR="00675EA4" w:rsidRPr="00A33B12">
        <w:rPr>
          <w:rFonts w:ascii="Times New Roman" w:hAnsi="Times New Roman" w:cs="Times New Roman"/>
          <w:kern w:val="0"/>
          <w:sz w:val="24"/>
          <w:szCs w:val="24"/>
          <w14:ligatures w14:val="none"/>
        </w:rPr>
        <w:t xml:space="preserve"> Dace Reinika, Guntis </w:t>
      </w:r>
      <w:proofErr w:type="spellStart"/>
      <w:r w:rsidR="00675EA4" w:rsidRPr="00A33B12">
        <w:rPr>
          <w:rFonts w:ascii="Times New Roman" w:hAnsi="Times New Roman" w:cs="Times New Roman"/>
          <w:kern w:val="0"/>
          <w:sz w:val="24"/>
          <w:szCs w:val="24"/>
          <w14:ligatures w14:val="none"/>
        </w:rPr>
        <w:t>Safranovičs</w:t>
      </w:r>
      <w:proofErr w:type="spellEnd"/>
      <w:r w:rsidR="00675EA4" w:rsidRPr="00A33B12">
        <w:rPr>
          <w:rFonts w:ascii="Times New Roman" w:hAnsi="Times New Roman" w:cs="Times New Roman"/>
          <w:kern w:val="0"/>
          <w:sz w:val="24"/>
          <w:szCs w:val="24"/>
          <w14:ligatures w14:val="none"/>
        </w:rPr>
        <w:t xml:space="preserve">, Andrejs Spridzāns, </w:t>
      </w:r>
      <w:r w:rsidR="00675EA4" w:rsidRPr="00A33B12">
        <w:rPr>
          <w:rFonts w:ascii="Times New Roman" w:hAnsi="Times New Roman" w:cs="Times New Roman"/>
          <w:bCs/>
          <w:kern w:val="0"/>
          <w:sz w:val="24"/>
          <w:szCs w:val="24"/>
          <w:lang w:eastAsia="et-EE"/>
          <w14:ligatures w14:val="none"/>
        </w:rPr>
        <w:t xml:space="preserve">Indra </w:t>
      </w:r>
      <w:proofErr w:type="spellStart"/>
      <w:r w:rsidR="00675EA4" w:rsidRPr="00A33B12">
        <w:rPr>
          <w:rFonts w:ascii="Times New Roman" w:hAnsi="Times New Roman" w:cs="Times New Roman"/>
          <w:bCs/>
          <w:kern w:val="0"/>
          <w:sz w:val="24"/>
          <w:szCs w:val="24"/>
          <w:lang w:eastAsia="et-EE"/>
          <w14:ligatures w14:val="none"/>
        </w:rPr>
        <w:t>Špela</w:t>
      </w:r>
      <w:proofErr w:type="spellEnd"/>
      <w:r w:rsidR="00675EA4" w:rsidRPr="00A33B12">
        <w:rPr>
          <w:rFonts w:ascii="Times New Roman" w:hAnsi="Times New Roman" w:cs="Times New Roman"/>
          <w:bCs/>
          <w:kern w:val="0"/>
          <w:sz w:val="24"/>
          <w:szCs w:val="24"/>
          <w:lang w:eastAsia="et-EE"/>
          <w14:ligatures w14:val="none"/>
        </w:rPr>
        <w:t xml:space="preserve">), </w:t>
      </w:r>
      <w:r w:rsidR="00675EA4" w:rsidRPr="00A33B12">
        <w:rPr>
          <w:rFonts w:ascii="Times New Roman" w:eastAsia="Times New Roman" w:hAnsi="Times New Roman" w:cs="Times New Roman"/>
          <w:kern w:val="0"/>
          <w:sz w:val="24"/>
          <w:szCs w:val="24"/>
          <w:lang w:eastAsia="lv-LV"/>
          <w14:ligatures w14:val="none"/>
        </w:rPr>
        <w:t>PRET - nav, ATTURAS - nav,</w:t>
      </w:r>
      <w:r w:rsidR="00675EA4">
        <w:rPr>
          <w:rFonts w:ascii="Times New Roman" w:eastAsia="Times New Roman" w:hAnsi="Times New Roman" w:cs="Times New Roman"/>
          <w:kern w:val="0"/>
          <w:sz w:val="24"/>
          <w:szCs w:val="24"/>
          <w:lang w:eastAsia="lv-LV"/>
          <w14:ligatures w14:val="none"/>
        </w:rPr>
        <w:t xml:space="preserve"> </w:t>
      </w:r>
      <w:r w:rsidRPr="007C77B3">
        <w:rPr>
          <w:rFonts w:ascii="Times New Roman" w:eastAsiaTheme="minorHAnsi" w:hAnsi="Times New Roman" w:cs="Times New Roman"/>
          <w:bCs/>
          <w:kern w:val="0"/>
          <w:sz w:val="24"/>
          <w:szCs w:val="24"/>
          <w14:ligatures w14:val="none"/>
        </w:rPr>
        <w:t>NOLEMJ:</w:t>
      </w:r>
    </w:p>
    <w:p w14:paraId="556972EE" w14:textId="77777777" w:rsidR="007C77B3" w:rsidRPr="007C77B3" w:rsidRDefault="007C77B3" w:rsidP="007C77B3">
      <w:pPr>
        <w:autoSpaceDE w:val="0"/>
        <w:adjustRightInd w:val="0"/>
        <w:spacing w:after="0"/>
        <w:jc w:val="both"/>
        <w:rPr>
          <w:rFonts w:ascii="Times New Roman" w:eastAsiaTheme="minorHAnsi" w:hAnsi="Times New Roman" w:cs="Times New Roman"/>
          <w:bCs/>
          <w:kern w:val="0"/>
          <w:sz w:val="24"/>
          <w:szCs w:val="24"/>
          <w14:ligatures w14:val="none"/>
        </w:rPr>
      </w:pPr>
      <w:r w:rsidRPr="007C77B3">
        <w:rPr>
          <w:rFonts w:ascii="Times New Roman" w:eastAsiaTheme="minorHAnsi" w:hAnsi="Times New Roman" w:cs="Times New Roman"/>
          <w:kern w:val="0"/>
          <w:sz w:val="24"/>
          <w:szCs w:val="24"/>
          <w14:ligatures w14:val="none"/>
        </w:rPr>
        <w:t xml:space="preserve">1. Dobeles novada domes 2023. gada 29. jūnija </w:t>
      </w:r>
      <w:r w:rsidRPr="007C77B3">
        <w:rPr>
          <w:rFonts w:ascii="Times New Roman" w:eastAsiaTheme="minorHAnsi" w:hAnsi="Times New Roman" w:cs="Times New Roman"/>
          <w:bCs/>
          <w:kern w:val="0"/>
          <w:sz w:val="24"/>
          <w:szCs w:val="24"/>
          <w14:ligatures w14:val="none"/>
        </w:rPr>
        <w:t>saistošajos noteikumos Nr. 16 “</w:t>
      </w:r>
      <w:r w:rsidRPr="007C77B3">
        <w:rPr>
          <w:rFonts w:ascii="Times New Roman" w:eastAsiaTheme="minorHAnsi" w:hAnsi="Times New Roman" w:cs="Times New Roman"/>
          <w:color w:val="000000"/>
          <w:kern w:val="0"/>
          <w:sz w:val="24"/>
          <w:szCs w:val="24"/>
          <w:lang w:eastAsia="en-GB"/>
          <w14:ligatures w14:val="none"/>
        </w:rPr>
        <w:t>Par maznodrošinātas mājsaimniecības ienākumu slieksni Dobeles novadā</w:t>
      </w:r>
      <w:r w:rsidRPr="007C77B3">
        <w:rPr>
          <w:rFonts w:ascii="Times New Roman" w:eastAsiaTheme="minorHAnsi" w:hAnsi="Times New Roman" w:cs="Times New Roman"/>
          <w:bCs/>
          <w:kern w:val="0"/>
          <w:sz w:val="24"/>
          <w:szCs w:val="24"/>
          <w14:ligatures w14:val="none"/>
        </w:rPr>
        <w:t>”  (turpmāk – saistošie noteikumi) izdarīt šādu precizējumu :</w:t>
      </w:r>
    </w:p>
    <w:p w14:paraId="496AE635" w14:textId="77777777" w:rsidR="007C77B3" w:rsidRPr="007C77B3" w:rsidRDefault="007C77B3" w:rsidP="007C77B3">
      <w:pPr>
        <w:spacing w:after="0"/>
        <w:ind w:firstLine="720"/>
        <w:contextualSpacing/>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Izteikt saistošo noteikumu izdošanas tiesisko pamatojumu šādā redakcijā:</w:t>
      </w:r>
    </w:p>
    <w:p w14:paraId="250E5F9D" w14:textId="77777777" w:rsidR="007C77B3" w:rsidRPr="007C77B3" w:rsidRDefault="007C77B3" w:rsidP="007C77B3">
      <w:pPr>
        <w:spacing w:after="0"/>
        <w:jc w:val="both"/>
        <w:rPr>
          <w:rFonts w:ascii="Times New Roman" w:eastAsiaTheme="minorHAnsi" w:hAnsi="Times New Roman" w:cs="Times New Roman"/>
          <w:iCs/>
          <w:kern w:val="0"/>
          <w:sz w:val="24"/>
          <w:szCs w:val="24"/>
          <w14:ligatures w14:val="none"/>
        </w:rPr>
      </w:pPr>
      <w:r w:rsidRPr="007C77B3">
        <w:rPr>
          <w:rFonts w:ascii="Times New Roman" w:eastAsiaTheme="minorHAnsi" w:hAnsi="Times New Roman" w:cs="Times New Roman"/>
          <w:kern w:val="0"/>
          <w:sz w:val="24"/>
          <w:szCs w:val="24"/>
          <w14:ligatures w14:val="none"/>
        </w:rPr>
        <w:t>“</w:t>
      </w:r>
      <w:r w:rsidRPr="007C77B3">
        <w:rPr>
          <w:rFonts w:ascii="Times New Roman" w:eastAsiaTheme="minorHAnsi" w:hAnsi="Times New Roman" w:cs="Times New Roman"/>
          <w:iCs/>
          <w:kern w:val="0"/>
          <w:sz w:val="24"/>
          <w:szCs w:val="24"/>
          <w:lang w:eastAsia="lv-LV"/>
          <w14:ligatures w14:val="none"/>
        </w:rPr>
        <w:t>Izdoti saskaņā ar Sociālo pakalpojumu un sociālās palīdzības likuma 33. panta ceturto daļu</w:t>
      </w:r>
      <w:r w:rsidRPr="007C77B3">
        <w:rPr>
          <w:rFonts w:ascii="Times New Roman" w:eastAsiaTheme="minorHAnsi" w:hAnsi="Times New Roman" w:cs="Times New Roman"/>
          <w:iCs/>
          <w:kern w:val="0"/>
          <w:sz w:val="24"/>
          <w:szCs w:val="24"/>
          <w14:ligatures w14:val="none"/>
        </w:rPr>
        <w:t>”.</w:t>
      </w:r>
    </w:p>
    <w:p w14:paraId="3376D424" w14:textId="77777777" w:rsidR="007C77B3" w:rsidRPr="007C77B3" w:rsidRDefault="007C77B3" w:rsidP="007C77B3">
      <w:pPr>
        <w:spacing w:after="0"/>
        <w:jc w:val="both"/>
        <w:rPr>
          <w:rFonts w:ascii="Times New Roman" w:eastAsiaTheme="minorHAnsi" w:hAnsi="Times New Roman" w:cs="Times New Roman"/>
          <w:iCs/>
          <w:kern w:val="0"/>
          <w:sz w:val="24"/>
          <w:szCs w:val="24"/>
          <w:lang w:eastAsia="lv-LV"/>
          <w14:ligatures w14:val="none"/>
        </w:rPr>
      </w:pPr>
    </w:p>
    <w:p w14:paraId="70B53534" w14:textId="77777777" w:rsidR="007C77B3" w:rsidRPr="007C77B3" w:rsidRDefault="007C77B3" w:rsidP="007C77B3">
      <w:pPr>
        <w:autoSpaceDE w:val="0"/>
        <w:autoSpaceDN w:val="0"/>
        <w:adjustRightInd w:val="0"/>
        <w:spacing w:after="0"/>
        <w:jc w:val="both"/>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kern w:val="0"/>
          <w:sz w:val="24"/>
          <w:szCs w:val="24"/>
          <w14:ligatures w14:val="none"/>
        </w:rPr>
        <w:t xml:space="preserve">2. Apstiprināt saistošos noteikumus to galīgajā redakcijā (lēmuma pielikumā). </w:t>
      </w:r>
    </w:p>
    <w:p w14:paraId="72C6FAB5" w14:textId="77777777" w:rsidR="007C77B3" w:rsidRPr="007C77B3" w:rsidRDefault="007C77B3" w:rsidP="007C77B3">
      <w:pPr>
        <w:autoSpaceDE w:val="0"/>
        <w:autoSpaceDN w:val="0"/>
        <w:adjustRightInd w:val="0"/>
        <w:spacing w:after="0"/>
        <w:ind w:right="-46"/>
        <w:jc w:val="both"/>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 xml:space="preserve">3.  Publicēt saistošos noteikumus oficiālajā izdevumā “Latvijas Vēstnesis”. </w:t>
      </w:r>
    </w:p>
    <w:p w14:paraId="568CE478" w14:textId="77777777" w:rsidR="007C77B3" w:rsidRPr="007C77B3" w:rsidRDefault="007C77B3" w:rsidP="007C77B3">
      <w:pPr>
        <w:autoSpaceDE w:val="0"/>
        <w:autoSpaceDN w:val="0"/>
        <w:adjustRightInd w:val="0"/>
        <w:spacing w:after="0"/>
        <w:ind w:right="-46"/>
        <w:jc w:val="both"/>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4. Saistošos noteikumus publicēt pašvaldības tīmekļa vietnē www.dobele.lv un nodrošināt saistošo noteikumu pieejamību Dobeles novada pašvaldības administrācijas ēkā un pagastu pārvaldēs.</w:t>
      </w:r>
    </w:p>
    <w:p w14:paraId="7625AD07" w14:textId="77777777" w:rsidR="007C77B3" w:rsidRPr="007C77B3" w:rsidRDefault="007C77B3" w:rsidP="007C77B3">
      <w:pPr>
        <w:autoSpaceDE w:val="0"/>
        <w:autoSpaceDN w:val="0"/>
        <w:adjustRightInd w:val="0"/>
        <w:spacing w:after="0"/>
        <w:jc w:val="both"/>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 xml:space="preserve">5. Kontroli par šī lēmuma izpildi veikt Dobeles novada pašvaldības izpilddirektoram. </w:t>
      </w:r>
    </w:p>
    <w:p w14:paraId="1E6BD2CA"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p>
    <w:p w14:paraId="298262EE"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p>
    <w:p w14:paraId="0A1A0C3F"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r w:rsidRPr="007C77B3">
        <w:rPr>
          <w:rFonts w:ascii="Times New Roman" w:eastAsia="Times New Roman" w:hAnsi="Times New Roman" w:cs="Times New Roman"/>
          <w:color w:val="000000"/>
          <w:kern w:val="0"/>
          <w:sz w:val="24"/>
          <w:szCs w:val="24"/>
          <w:lang w:eastAsia="lv-LV"/>
          <w14:ligatures w14:val="none"/>
        </w:rPr>
        <w:t>Domes priekšsēdētājs</w:t>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t xml:space="preserve"> </w:t>
      </w:r>
      <w:proofErr w:type="spellStart"/>
      <w:r w:rsidRPr="007C77B3">
        <w:rPr>
          <w:rFonts w:ascii="Times New Roman" w:eastAsia="Times New Roman" w:hAnsi="Times New Roman" w:cs="Times New Roman"/>
          <w:color w:val="000000"/>
          <w:kern w:val="0"/>
          <w:sz w:val="24"/>
          <w:szCs w:val="24"/>
          <w:lang w:eastAsia="lv-LV"/>
          <w14:ligatures w14:val="none"/>
        </w:rPr>
        <w:t>I.Gorskis</w:t>
      </w:r>
      <w:proofErr w:type="spellEnd"/>
    </w:p>
    <w:p w14:paraId="245480D0" w14:textId="77777777" w:rsidR="007C77B3" w:rsidRPr="007C77B3" w:rsidRDefault="007C77B3" w:rsidP="007C77B3">
      <w:pPr>
        <w:spacing w:after="0"/>
        <w:ind w:firstLine="357"/>
        <w:jc w:val="both"/>
        <w:rPr>
          <w:rFonts w:ascii="Times New Roman" w:eastAsiaTheme="minorHAnsi" w:hAnsi="Times New Roman" w:cs="Times New Roman"/>
          <w:kern w:val="0"/>
          <w:sz w:val="24"/>
          <w:szCs w:val="24"/>
          <w14:ligatures w14:val="none"/>
        </w:rPr>
      </w:pPr>
    </w:p>
    <w:p w14:paraId="62DB91FC" w14:textId="79FEBEBD" w:rsidR="00E2756D" w:rsidRDefault="00E2756D" w:rsidP="007C77B3">
      <w:pPr>
        <w:autoSpaceDE w:val="0"/>
        <w:adjustRightInd w:val="0"/>
        <w:jc w:val="both"/>
        <w:rPr>
          <w:rFonts w:asciiTheme="minorHAnsi" w:eastAsiaTheme="minorHAnsi" w:hAnsiTheme="minorHAnsi"/>
          <w:kern w:val="0"/>
          <w14:ligatures w14:val="none"/>
        </w:rPr>
      </w:pPr>
      <w:r>
        <w:rPr>
          <w:rFonts w:asciiTheme="minorHAnsi" w:eastAsiaTheme="minorHAnsi" w:hAnsiTheme="minorHAnsi"/>
          <w:kern w:val="0"/>
          <w14:ligatures w14:val="none"/>
        </w:rPr>
        <w:br w:type="page"/>
      </w:r>
    </w:p>
    <w:p w14:paraId="6BB97609"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lastRenderedPageBreak/>
        <w:drawing>
          <wp:inline distT="0" distB="0" distL="0" distR="0" wp14:anchorId="5EEED31F" wp14:editId="0B263251">
            <wp:extent cx="676275" cy="752475"/>
            <wp:effectExtent l="0" t="0" r="9525" b="9525"/>
            <wp:docPr id="1661093453" name="Attēls 166109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F215FB"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16420871"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7E4A8ABF"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0CB9CE55"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93" w:history="1">
        <w:r w:rsidRPr="007C77B3">
          <w:rPr>
            <w:rFonts w:ascii="Times New Roman" w:eastAsiaTheme="minorHAnsi" w:hAnsi="Times New Roman" w:cs="Times New Roman"/>
            <w:kern w:val="0"/>
            <w:sz w:val="16"/>
            <w:szCs w:val="16"/>
            <w:lang w:val="en-US"/>
            <w14:ligatures w14:val="none"/>
          </w:rPr>
          <w:t>dome@dobele.lv</w:t>
        </w:r>
      </w:hyperlink>
    </w:p>
    <w:p w14:paraId="4F2D399E" w14:textId="77777777" w:rsidR="007C77B3" w:rsidRPr="007C77B3" w:rsidRDefault="007C77B3" w:rsidP="007C77B3">
      <w:pPr>
        <w:tabs>
          <w:tab w:val="left" w:pos="-24212"/>
        </w:tabs>
        <w:jc w:val="center"/>
        <w:rPr>
          <w:rFonts w:asciiTheme="minorHAnsi" w:eastAsiaTheme="minorHAnsi" w:hAnsiTheme="minorHAnsi"/>
          <w:kern w:val="0"/>
          <w14:ligatures w14:val="none"/>
        </w:rPr>
      </w:pPr>
      <w:r w:rsidRPr="007C77B3">
        <w:rPr>
          <w:rFonts w:asciiTheme="minorHAnsi" w:eastAsiaTheme="minorHAnsi" w:hAnsiTheme="minorHAnsi"/>
          <w:kern w:val="0"/>
          <w14:ligatures w14:val="none"/>
        </w:rPr>
        <w:t xml:space="preserve"> </w:t>
      </w:r>
    </w:p>
    <w:p w14:paraId="150838B8"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APSTIPRINĀTI</w:t>
      </w:r>
    </w:p>
    <w:p w14:paraId="7774A7E8"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ar Dobeles novada domes</w:t>
      </w:r>
    </w:p>
    <w:p w14:paraId="515A70E8"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2023. gada 29. jūnija lēmumu Nr. 229/9</w:t>
      </w:r>
    </w:p>
    <w:p w14:paraId="15AA576A" w14:textId="3FDAEDFE" w:rsidR="007C77B3" w:rsidRPr="007C77B3" w:rsidRDefault="007C77B3" w:rsidP="007C77B3">
      <w:pPr>
        <w:autoSpaceDE w:val="0"/>
        <w:adjustRightInd w:val="0"/>
        <w:spacing w:after="0"/>
        <w:jc w:val="right"/>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 xml:space="preserve">(protokols Nr.9) </w:t>
      </w:r>
    </w:p>
    <w:p w14:paraId="42E83CE6" w14:textId="77777777" w:rsidR="007C77B3" w:rsidRPr="007C77B3" w:rsidRDefault="007C77B3" w:rsidP="007C77B3">
      <w:pPr>
        <w:autoSpaceDE w:val="0"/>
        <w:adjustRightInd w:val="0"/>
        <w:spacing w:after="0"/>
        <w:jc w:val="right"/>
        <w:rPr>
          <w:rFonts w:ascii="Times New Roman" w:eastAsiaTheme="minorHAnsi" w:hAnsi="Times New Roman" w:cs="Times New Roman"/>
          <w:color w:val="000000"/>
          <w:kern w:val="0"/>
          <w:sz w:val="24"/>
          <w:szCs w:val="24"/>
          <w14:ligatures w14:val="none"/>
        </w:rPr>
      </w:pPr>
    </w:p>
    <w:p w14:paraId="627510A7"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PRECIZĒTI</w:t>
      </w:r>
    </w:p>
    <w:p w14:paraId="400CD359"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ar Dobeles novada domes</w:t>
      </w:r>
    </w:p>
    <w:p w14:paraId="4714E0C3" w14:textId="716A4766" w:rsidR="007C77B3" w:rsidRPr="007C77B3" w:rsidRDefault="007C77B3" w:rsidP="007C77B3">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2023. gada 27. jūlija lēmumu Nr.</w:t>
      </w:r>
      <w:r w:rsidR="00785511">
        <w:rPr>
          <w:rFonts w:ascii="Times New Roman" w:eastAsiaTheme="minorHAnsi" w:hAnsi="Times New Roman" w:cs="Times New Roman"/>
          <w:kern w:val="0"/>
          <w:sz w:val="24"/>
          <w:szCs w:val="24"/>
          <w14:ligatures w14:val="none"/>
        </w:rPr>
        <w:t>310/10</w:t>
      </w:r>
    </w:p>
    <w:p w14:paraId="06FF741B" w14:textId="003D044F" w:rsidR="007C77B3" w:rsidRPr="007C77B3" w:rsidRDefault="007C77B3" w:rsidP="007C77B3">
      <w:pPr>
        <w:autoSpaceDE w:val="0"/>
        <w:adjustRightInd w:val="0"/>
        <w:spacing w:after="0"/>
        <w:jc w:val="right"/>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(protokols Nr.</w:t>
      </w:r>
      <w:r w:rsidR="00785511">
        <w:rPr>
          <w:rFonts w:ascii="Times New Roman" w:eastAsiaTheme="minorHAnsi" w:hAnsi="Times New Roman" w:cs="Times New Roman"/>
          <w:color w:val="000000"/>
          <w:kern w:val="0"/>
          <w:sz w:val="24"/>
          <w:szCs w:val="24"/>
          <w14:ligatures w14:val="none"/>
        </w:rPr>
        <w:t>10</w:t>
      </w:r>
      <w:r w:rsidRPr="007C77B3">
        <w:rPr>
          <w:rFonts w:ascii="Times New Roman" w:eastAsiaTheme="minorHAnsi" w:hAnsi="Times New Roman" w:cs="Times New Roman"/>
          <w:color w:val="000000"/>
          <w:kern w:val="0"/>
          <w:sz w:val="24"/>
          <w:szCs w:val="24"/>
          <w14:ligatures w14:val="none"/>
        </w:rPr>
        <w:t xml:space="preserve">) </w:t>
      </w:r>
    </w:p>
    <w:p w14:paraId="1115EC6E"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p>
    <w:p w14:paraId="111BE96B" w14:textId="77777777" w:rsidR="007C77B3" w:rsidRPr="007C77B3" w:rsidRDefault="007C77B3" w:rsidP="007C77B3">
      <w:pPr>
        <w:autoSpaceDE w:val="0"/>
        <w:adjustRightInd w:val="0"/>
        <w:spacing w:after="0"/>
        <w:jc w:val="right"/>
        <w:rPr>
          <w:rFonts w:ascii="Times New Roman" w:eastAsiaTheme="minorHAnsi" w:hAnsi="Times New Roman" w:cs="Times New Roman"/>
          <w:kern w:val="0"/>
          <w:sz w:val="24"/>
          <w:szCs w:val="24"/>
          <w14:ligatures w14:val="none"/>
        </w:rPr>
      </w:pPr>
    </w:p>
    <w:p w14:paraId="76D65CD9" w14:textId="77777777" w:rsidR="007C77B3" w:rsidRPr="007C77B3" w:rsidRDefault="007C77B3" w:rsidP="007C77B3">
      <w:pPr>
        <w:spacing w:after="0"/>
        <w:jc w:val="right"/>
        <w:rPr>
          <w:rFonts w:ascii="Times New Roman" w:eastAsiaTheme="minorHAnsi" w:hAnsi="Times New Roman" w:cs="Times New Roman"/>
          <w:kern w:val="0"/>
          <w:sz w:val="24"/>
          <w:szCs w:val="24"/>
          <w14:ligatures w14:val="none"/>
        </w:rPr>
      </w:pPr>
    </w:p>
    <w:p w14:paraId="18B4ECC4" w14:textId="77777777" w:rsidR="007C77B3" w:rsidRPr="007C77B3" w:rsidRDefault="007C77B3" w:rsidP="007C77B3">
      <w:pPr>
        <w:spacing w:after="0"/>
        <w:ind w:right="-1"/>
        <w:rPr>
          <w:rFonts w:ascii="Times New Roman" w:eastAsiaTheme="minorHAnsi" w:hAnsi="Times New Roman" w:cs="Times New Roman"/>
          <w:b/>
          <w:bCs/>
          <w:kern w:val="0"/>
          <w:sz w:val="24"/>
          <w:szCs w:val="24"/>
          <w:lang w:eastAsia="en-GB"/>
          <w14:ligatures w14:val="none"/>
        </w:rPr>
      </w:pPr>
      <w:r w:rsidRPr="007C77B3">
        <w:rPr>
          <w:rFonts w:ascii="Times New Roman" w:eastAsiaTheme="minorHAnsi" w:hAnsi="Times New Roman" w:cs="Times New Roman"/>
          <w:b/>
          <w:bCs/>
          <w:kern w:val="0"/>
          <w:sz w:val="24"/>
          <w:szCs w:val="24"/>
          <w:lang w:eastAsia="en-GB"/>
          <w14:ligatures w14:val="none"/>
        </w:rPr>
        <w:t>2023. gada 27. jūlijā</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w:t>
      </w:r>
      <w:r w:rsidRPr="007C77B3">
        <w:rPr>
          <w:rFonts w:ascii="Times New Roman" w:eastAsiaTheme="minorHAnsi" w:hAnsi="Times New Roman" w:cs="Times New Roman"/>
          <w:b/>
          <w:bCs/>
          <w:kern w:val="0"/>
          <w:sz w:val="24"/>
          <w:szCs w:val="24"/>
          <w:lang w:eastAsia="en-GB"/>
          <w14:ligatures w14:val="none"/>
        </w:rPr>
        <w:tab/>
        <w:t xml:space="preserve">                   Saistošie noteikumi Nr. 16</w:t>
      </w:r>
    </w:p>
    <w:p w14:paraId="6FEBDF76" w14:textId="77777777" w:rsidR="007C77B3" w:rsidRPr="007C77B3" w:rsidRDefault="007C77B3" w:rsidP="007C77B3">
      <w:pPr>
        <w:spacing w:after="0"/>
        <w:ind w:right="-1"/>
        <w:jc w:val="right"/>
        <w:rPr>
          <w:rFonts w:ascii="Times New Roman" w:eastAsiaTheme="minorHAnsi" w:hAnsi="Times New Roman" w:cs="Times New Roman"/>
          <w:b/>
          <w:kern w:val="0"/>
          <w:sz w:val="24"/>
          <w:szCs w:val="24"/>
          <w:lang w:eastAsia="en-GB"/>
          <w14:ligatures w14:val="none"/>
        </w:rPr>
      </w:pPr>
    </w:p>
    <w:p w14:paraId="46E89DEA" w14:textId="77777777" w:rsidR="007C77B3" w:rsidRPr="007C77B3" w:rsidRDefault="007C77B3" w:rsidP="007C77B3">
      <w:pPr>
        <w:spacing w:after="0"/>
        <w:ind w:right="-1"/>
        <w:jc w:val="center"/>
        <w:rPr>
          <w:rFonts w:ascii="Times New Roman" w:eastAsiaTheme="minorHAnsi" w:hAnsi="Times New Roman" w:cs="Times New Roman"/>
          <w:b/>
          <w:kern w:val="0"/>
          <w:sz w:val="24"/>
          <w:szCs w:val="24"/>
          <w:lang w:eastAsia="en-GB"/>
          <w14:ligatures w14:val="none"/>
        </w:rPr>
      </w:pPr>
    </w:p>
    <w:p w14:paraId="64FEF126" w14:textId="77777777" w:rsidR="007C77B3" w:rsidRPr="007C77B3" w:rsidRDefault="007C77B3" w:rsidP="007C77B3">
      <w:pPr>
        <w:spacing w:after="0"/>
        <w:jc w:val="center"/>
        <w:rPr>
          <w:rFonts w:ascii="Times New Roman" w:eastAsiaTheme="minorHAnsi" w:hAnsi="Times New Roman" w:cs="Times New Roman"/>
          <w:b/>
          <w:color w:val="000000"/>
          <w:kern w:val="0"/>
          <w:sz w:val="24"/>
          <w:szCs w:val="24"/>
          <w:lang w:eastAsia="en-GB"/>
          <w14:ligatures w14:val="none"/>
        </w:rPr>
      </w:pPr>
      <w:r w:rsidRPr="007C77B3">
        <w:rPr>
          <w:rFonts w:ascii="Times New Roman" w:eastAsiaTheme="minorHAnsi" w:hAnsi="Times New Roman" w:cs="Times New Roman"/>
          <w:b/>
          <w:color w:val="000000"/>
          <w:kern w:val="0"/>
          <w:sz w:val="24"/>
          <w:szCs w:val="24"/>
          <w:lang w:eastAsia="en-GB"/>
          <w14:ligatures w14:val="none"/>
        </w:rPr>
        <w:t>Par maznodrošinātas mājsaimniecības ienākumu slieksni Dobeles novadā</w:t>
      </w:r>
    </w:p>
    <w:p w14:paraId="23762229" w14:textId="77777777" w:rsidR="007C77B3" w:rsidRPr="007C77B3" w:rsidRDefault="007C77B3" w:rsidP="007C77B3">
      <w:pPr>
        <w:spacing w:after="0"/>
        <w:ind w:right="-1"/>
        <w:jc w:val="center"/>
        <w:rPr>
          <w:rFonts w:ascii="Times New Roman" w:eastAsiaTheme="minorHAnsi" w:hAnsi="Times New Roman" w:cs="Times New Roman"/>
          <w:b/>
          <w:kern w:val="0"/>
          <w:sz w:val="24"/>
          <w:szCs w:val="24"/>
          <w:lang w:eastAsia="en-GB"/>
          <w14:ligatures w14:val="none"/>
        </w:rPr>
      </w:pPr>
    </w:p>
    <w:p w14:paraId="06095331" w14:textId="77777777" w:rsidR="007C77B3" w:rsidRPr="007C77B3" w:rsidRDefault="007C77B3" w:rsidP="007C77B3">
      <w:pPr>
        <w:spacing w:after="0"/>
        <w:jc w:val="right"/>
        <w:rPr>
          <w:rFonts w:ascii="Times New Roman" w:eastAsiaTheme="minorHAnsi" w:hAnsi="Times New Roman" w:cs="Times New Roman"/>
          <w:i/>
          <w:iCs/>
          <w:kern w:val="0"/>
          <w:sz w:val="24"/>
          <w:szCs w:val="24"/>
          <w:lang w:eastAsia="lv-LV"/>
          <w14:ligatures w14:val="none"/>
        </w:rPr>
      </w:pPr>
      <w:r w:rsidRPr="007C77B3">
        <w:rPr>
          <w:rFonts w:ascii="Times New Roman" w:eastAsiaTheme="minorHAnsi" w:hAnsi="Times New Roman" w:cs="Times New Roman"/>
          <w:i/>
          <w:iCs/>
          <w:kern w:val="0"/>
          <w:sz w:val="24"/>
          <w:szCs w:val="24"/>
          <w:lang w:eastAsia="lv-LV"/>
          <w14:ligatures w14:val="none"/>
        </w:rPr>
        <w:t xml:space="preserve">Izdoti saskaņā ar Sociālo pakalpojumu </w:t>
      </w:r>
    </w:p>
    <w:p w14:paraId="2EC93F8A" w14:textId="77777777" w:rsidR="007C77B3" w:rsidRPr="007C77B3" w:rsidRDefault="007C77B3" w:rsidP="007C77B3">
      <w:pPr>
        <w:spacing w:after="0"/>
        <w:jc w:val="right"/>
        <w:rPr>
          <w:rFonts w:ascii="Times New Roman" w:eastAsiaTheme="minorHAnsi" w:hAnsi="Times New Roman" w:cs="Times New Roman"/>
          <w:i/>
          <w:iCs/>
          <w:kern w:val="0"/>
          <w:sz w:val="24"/>
          <w:szCs w:val="24"/>
          <w:lang w:eastAsia="lv-LV"/>
          <w14:ligatures w14:val="none"/>
        </w:rPr>
      </w:pPr>
      <w:r w:rsidRPr="007C77B3">
        <w:rPr>
          <w:rFonts w:ascii="Times New Roman" w:eastAsiaTheme="minorHAnsi" w:hAnsi="Times New Roman" w:cs="Times New Roman"/>
          <w:i/>
          <w:iCs/>
          <w:kern w:val="0"/>
          <w:sz w:val="24"/>
          <w:szCs w:val="24"/>
          <w:lang w:eastAsia="lv-LV"/>
          <w14:ligatures w14:val="none"/>
        </w:rPr>
        <w:t>un sociālās palīdzības likuma</w:t>
      </w:r>
      <w:r w:rsidRPr="007C77B3">
        <w:rPr>
          <w:rFonts w:ascii="Times New Roman" w:eastAsiaTheme="minorHAnsi" w:hAnsi="Times New Roman" w:cs="Times New Roman"/>
          <w:i/>
          <w:iCs/>
          <w:kern w:val="0"/>
          <w:sz w:val="24"/>
          <w:szCs w:val="24"/>
          <w:lang w:eastAsia="lv-LV"/>
          <w14:ligatures w14:val="none"/>
        </w:rPr>
        <w:br/>
        <w:t>33. panta ceturto daļu</w:t>
      </w:r>
    </w:p>
    <w:p w14:paraId="79976892" w14:textId="77777777" w:rsidR="007C77B3" w:rsidRPr="007C77B3" w:rsidRDefault="007C77B3" w:rsidP="007C77B3">
      <w:pPr>
        <w:spacing w:after="0"/>
        <w:jc w:val="right"/>
        <w:rPr>
          <w:rFonts w:ascii="Times New Roman" w:eastAsiaTheme="minorHAnsi" w:hAnsi="Times New Roman" w:cs="Times New Roman"/>
          <w:i/>
          <w:iCs/>
          <w:kern w:val="0"/>
          <w:sz w:val="24"/>
          <w:szCs w:val="24"/>
          <w:lang w:eastAsia="lv-LV"/>
          <w14:ligatures w14:val="none"/>
        </w:rPr>
      </w:pPr>
    </w:p>
    <w:p w14:paraId="4093A845" w14:textId="77777777" w:rsidR="007C77B3" w:rsidRPr="007C77B3" w:rsidRDefault="007C77B3" w:rsidP="00F44E77">
      <w:pPr>
        <w:numPr>
          <w:ilvl w:val="0"/>
          <w:numId w:val="17"/>
        </w:numPr>
        <w:spacing w:after="0" w:line="240" w:lineRule="auto"/>
        <w:ind w:left="284" w:hanging="28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Saistošie noteikumi nosaka maznodrošinātas mājsaimniecības ienākumu slieksni Dobeles  novadā.</w:t>
      </w:r>
    </w:p>
    <w:p w14:paraId="7BAB2306" w14:textId="77777777" w:rsidR="007C77B3" w:rsidRPr="007C77B3" w:rsidRDefault="007C77B3" w:rsidP="007C77B3">
      <w:pPr>
        <w:spacing w:after="0"/>
        <w:ind w:left="284" w:hanging="284"/>
        <w:contextualSpacing/>
        <w:jc w:val="both"/>
        <w:rPr>
          <w:rFonts w:ascii="Times New Roman" w:eastAsiaTheme="minorHAnsi" w:hAnsi="Times New Roman" w:cs="Times New Roman"/>
          <w:kern w:val="0"/>
          <w:sz w:val="24"/>
          <w:szCs w:val="24"/>
          <w14:ligatures w14:val="none"/>
        </w:rPr>
      </w:pPr>
    </w:p>
    <w:p w14:paraId="6F6B93B7" w14:textId="77777777" w:rsidR="007C77B3" w:rsidRPr="007C77B3" w:rsidRDefault="007C77B3" w:rsidP="00F44E77">
      <w:pPr>
        <w:numPr>
          <w:ilvl w:val="0"/>
          <w:numId w:val="17"/>
        </w:numPr>
        <w:spacing w:after="0" w:line="240" w:lineRule="auto"/>
        <w:ind w:left="284" w:hanging="284"/>
        <w:contextualSpacing/>
        <w:jc w:val="both"/>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w:t>
      </w:r>
    </w:p>
    <w:p w14:paraId="0D0EBB1C" w14:textId="77777777" w:rsidR="007C77B3" w:rsidRPr="007C77B3" w:rsidRDefault="007C77B3" w:rsidP="007C77B3">
      <w:pPr>
        <w:spacing w:after="0"/>
        <w:ind w:left="720"/>
        <w:contextualSpacing/>
        <w:rPr>
          <w:rFonts w:ascii="Times New Roman" w:eastAsiaTheme="minorHAnsi" w:hAnsi="Times New Roman" w:cs="Times New Roman"/>
          <w:kern w:val="0"/>
          <w:sz w:val="24"/>
          <w:szCs w:val="24"/>
          <w:lang w:eastAsia="lv-LV"/>
          <w14:ligatures w14:val="none"/>
        </w:rPr>
      </w:pPr>
    </w:p>
    <w:p w14:paraId="092CDCBE" w14:textId="77777777" w:rsidR="007C77B3" w:rsidRPr="007C77B3" w:rsidRDefault="007C77B3" w:rsidP="00F44E77">
      <w:pPr>
        <w:numPr>
          <w:ilvl w:val="0"/>
          <w:numId w:val="17"/>
        </w:numPr>
        <w:spacing w:after="0" w:line="240" w:lineRule="auto"/>
        <w:ind w:left="284" w:hanging="284"/>
        <w:contextualSpacing/>
        <w:jc w:val="both"/>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Ar šo noteikumu spēkā stāšanās dienu spēku zaudē Dobeles novada domes 2021.gada 26. augusta saistošie noteikumi Nr.5 ,,Par maznodrošinātas mājsaimniecības ienākumu slieksni Dobeles  novadā”.</w:t>
      </w:r>
    </w:p>
    <w:p w14:paraId="191D2803" w14:textId="77777777" w:rsidR="007C77B3" w:rsidRPr="007C77B3" w:rsidRDefault="007C77B3" w:rsidP="007C77B3">
      <w:pPr>
        <w:widowControl w:val="0"/>
        <w:tabs>
          <w:tab w:val="left" w:pos="8034"/>
        </w:tabs>
        <w:suppressAutoHyphens/>
        <w:spacing w:before="100" w:beforeAutospacing="1" w:after="0" w:line="252" w:lineRule="exact"/>
        <w:ind w:left="112"/>
        <w:rPr>
          <w:rFonts w:ascii="Times New Roman" w:eastAsia="Lucida Sans Unicode" w:hAnsi="Times New Roman" w:cs="Times New Roman"/>
          <w:color w:val="000000"/>
          <w:kern w:val="1"/>
          <w:sz w:val="24"/>
          <w:szCs w:val="24"/>
          <w14:ligatures w14:val="none"/>
        </w:rPr>
      </w:pPr>
    </w:p>
    <w:p w14:paraId="0E94BD68" w14:textId="77777777" w:rsidR="007C77B3" w:rsidRPr="007C77B3" w:rsidRDefault="007C77B3" w:rsidP="007C77B3">
      <w:pPr>
        <w:tabs>
          <w:tab w:val="left" w:pos="-24212"/>
        </w:tabs>
        <w:spacing w:after="0"/>
        <w:jc w:val="right"/>
        <w:rPr>
          <w:rFonts w:ascii="Times New Roman" w:eastAsiaTheme="minorHAnsi" w:hAnsi="Times New Roman" w:cs="Times New Roman"/>
          <w:b/>
          <w:color w:val="000000"/>
          <w:kern w:val="0"/>
          <w:sz w:val="24"/>
          <w:szCs w:val="24"/>
          <w14:ligatures w14:val="none"/>
        </w:rPr>
      </w:pPr>
    </w:p>
    <w:p w14:paraId="7B32E8BD" w14:textId="77777777" w:rsidR="007C77B3" w:rsidRPr="007C77B3" w:rsidRDefault="007C77B3" w:rsidP="007C77B3">
      <w:pPr>
        <w:tabs>
          <w:tab w:val="left" w:pos="-24212"/>
        </w:tabs>
        <w:spacing w:after="0"/>
        <w:jc w:val="right"/>
        <w:rPr>
          <w:rFonts w:ascii="Times New Roman" w:eastAsiaTheme="minorHAnsi" w:hAnsi="Times New Roman" w:cs="Times New Roman"/>
          <w:b/>
          <w:color w:val="000000"/>
          <w:kern w:val="0"/>
          <w:sz w:val="24"/>
          <w:szCs w:val="24"/>
          <w14:ligatures w14:val="none"/>
        </w:rPr>
      </w:pPr>
    </w:p>
    <w:p w14:paraId="6B179012" w14:textId="77777777" w:rsidR="007C77B3" w:rsidRPr="007C77B3" w:rsidRDefault="007C77B3" w:rsidP="007C77B3">
      <w:pPr>
        <w:tabs>
          <w:tab w:val="left" w:pos="-24212"/>
        </w:tabs>
        <w:spacing w:after="0"/>
        <w:rPr>
          <w:rFonts w:ascii="Times New Roman" w:eastAsiaTheme="minorHAnsi" w:hAnsi="Times New Roman" w:cs="Times New Roman"/>
          <w:b/>
          <w:color w:val="000000"/>
          <w:kern w:val="0"/>
          <w:sz w:val="24"/>
          <w:szCs w:val="24"/>
          <w14:ligatures w14:val="none"/>
        </w:rPr>
      </w:pPr>
    </w:p>
    <w:p w14:paraId="01FEF4A9" w14:textId="77777777" w:rsidR="007C77B3" w:rsidRPr="007C77B3" w:rsidRDefault="007C77B3" w:rsidP="007C77B3">
      <w:pPr>
        <w:tabs>
          <w:tab w:val="left" w:pos="-24212"/>
        </w:tabs>
        <w:spacing w:after="0"/>
        <w:jc w:val="right"/>
        <w:rPr>
          <w:rFonts w:ascii="Times New Roman" w:eastAsiaTheme="minorHAnsi" w:hAnsi="Times New Roman" w:cs="Times New Roman"/>
          <w:b/>
          <w:color w:val="000000"/>
          <w:kern w:val="0"/>
          <w:sz w:val="24"/>
          <w:szCs w:val="24"/>
          <w:lang w:eastAsia="lv-LV"/>
          <w14:ligatures w14:val="none"/>
        </w:rPr>
      </w:pPr>
    </w:p>
    <w:p w14:paraId="2CFC9D16"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r w:rsidRPr="007C77B3">
        <w:rPr>
          <w:rFonts w:ascii="Times New Roman" w:eastAsia="Times New Roman" w:hAnsi="Times New Roman" w:cs="Times New Roman"/>
          <w:color w:val="000000"/>
          <w:kern w:val="0"/>
          <w:sz w:val="24"/>
          <w:szCs w:val="24"/>
          <w:lang w:eastAsia="lv-LV"/>
          <w14:ligatures w14:val="none"/>
        </w:rPr>
        <w:t>Domes priekšsēdētājs</w:t>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proofErr w:type="spellStart"/>
      <w:r w:rsidRPr="007C77B3">
        <w:rPr>
          <w:rFonts w:ascii="Times New Roman" w:eastAsia="Times New Roman" w:hAnsi="Times New Roman" w:cs="Times New Roman"/>
          <w:color w:val="000000"/>
          <w:kern w:val="0"/>
          <w:sz w:val="24"/>
          <w:szCs w:val="24"/>
          <w:lang w:eastAsia="lv-LV"/>
          <w14:ligatures w14:val="none"/>
        </w:rPr>
        <w:t>I.Gorskis</w:t>
      </w:r>
      <w:proofErr w:type="spellEnd"/>
    </w:p>
    <w:p w14:paraId="7223167B" w14:textId="77777777" w:rsidR="007C77B3" w:rsidRPr="007C77B3" w:rsidRDefault="007C77B3" w:rsidP="007C77B3">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p>
    <w:p w14:paraId="47225416" w14:textId="77777777" w:rsidR="007C77B3" w:rsidRPr="007C77B3" w:rsidRDefault="007C77B3" w:rsidP="007C77B3">
      <w:pPr>
        <w:spacing w:after="0"/>
        <w:rPr>
          <w:rFonts w:ascii="Times New Roman" w:eastAsiaTheme="minorHAnsi" w:hAnsi="Times New Roman" w:cs="Times New Roman"/>
          <w:b/>
          <w:color w:val="000000"/>
          <w:kern w:val="0"/>
          <w:sz w:val="24"/>
          <w:szCs w:val="24"/>
          <w14:ligatures w14:val="none"/>
        </w:rPr>
      </w:pPr>
    </w:p>
    <w:p w14:paraId="0B009CF2" w14:textId="77777777" w:rsidR="007C77B3" w:rsidRPr="007C77B3" w:rsidRDefault="007C77B3" w:rsidP="007C77B3">
      <w:pPr>
        <w:spacing w:after="0"/>
        <w:rPr>
          <w:rFonts w:ascii="Times New Roman" w:eastAsiaTheme="minorHAnsi" w:hAnsi="Times New Roman" w:cs="Times New Roman"/>
          <w:b/>
          <w:color w:val="000000"/>
          <w:kern w:val="0"/>
          <w:sz w:val="24"/>
          <w:szCs w:val="24"/>
          <w14:ligatures w14:val="none"/>
        </w:rPr>
      </w:pPr>
    </w:p>
    <w:p w14:paraId="3191B84C" w14:textId="77777777" w:rsidR="007C77B3" w:rsidRPr="007C77B3" w:rsidRDefault="007C77B3" w:rsidP="007C77B3">
      <w:pPr>
        <w:widowControl w:val="0"/>
        <w:autoSpaceDE w:val="0"/>
        <w:autoSpaceDN w:val="0"/>
        <w:adjustRightInd w:val="0"/>
        <w:spacing w:before="60" w:after="0"/>
        <w:ind w:right="-1"/>
        <w:contextualSpacing/>
        <w:jc w:val="center"/>
        <w:rPr>
          <w:rFonts w:ascii="Times New Roman" w:eastAsiaTheme="minorHAnsi" w:hAnsi="Times New Roman" w:cs="Times New Roman"/>
          <w:b/>
          <w:bCs/>
          <w:kern w:val="0"/>
          <w:sz w:val="24"/>
          <w:szCs w:val="24"/>
          <w14:ligatures w14:val="none"/>
        </w:rPr>
      </w:pPr>
      <w:r w:rsidRPr="007C77B3">
        <w:rPr>
          <w:rFonts w:ascii="Times New Roman" w:eastAsiaTheme="minorHAnsi" w:hAnsi="Times New Roman" w:cs="Times New Roman"/>
          <w:b/>
          <w:bCs/>
          <w:kern w:val="0"/>
          <w:sz w:val="24"/>
          <w:szCs w:val="24"/>
          <w14:ligatures w14:val="none"/>
        </w:rPr>
        <w:t xml:space="preserve">Dobeles  novada pašvaldības domes 2023. gada 29. jūnija saistošo noteikumu  Nr.16 </w:t>
      </w:r>
    </w:p>
    <w:p w14:paraId="3E5800EB" w14:textId="77777777" w:rsidR="007C77B3" w:rsidRPr="007C77B3" w:rsidRDefault="007C77B3" w:rsidP="007C77B3">
      <w:pPr>
        <w:spacing w:after="0"/>
        <w:jc w:val="center"/>
        <w:rPr>
          <w:rFonts w:ascii="Times New Roman" w:eastAsiaTheme="minorHAnsi" w:hAnsi="Times New Roman" w:cs="Times New Roman"/>
          <w:b/>
          <w:color w:val="000000"/>
          <w:kern w:val="0"/>
          <w:sz w:val="24"/>
          <w:szCs w:val="24"/>
          <w:lang w:eastAsia="en-GB"/>
          <w14:ligatures w14:val="none"/>
        </w:rPr>
      </w:pPr>
      <w:r w:rsidRPr="007C77B3">
        <w:rPr>
          <w:rFonts w:ascii="Times New Roman" w:eastAsiaTheme="minorHAnsi" w:hAnsi="Times New Roman" w:cs="Times New Roman"/>
          <w:b/>
          <w:color w:val="000000"/>
          <w:kern w:val="0"/>
          <w:sz w:val="24"/>
          <w:szCs w:val="24"/>
          <w:lang w:eastAsia="en-GB"/>
          <w14:ligatures w14:val="none"/>
        </w:rPr>
        <w:t>’’Par maznodrošinātas mājsaimniecības ienākumu slieksni Dobeles novadā</w:t>
      </w:r>
      <w:r w:rsidRPr="007C77B3">
        <w:rPr>
          <w:rFonts w:ascii="Times New Roman" w:eastAsiaTheme="minorHAnsi" w:hAnsi="Times New Roman" w:cs="Times New Roman"/>
          <w:b/>
          <w:bCs/>
          <w:kern w:val="0"/>
          <w:sz w:val="24"/>
          <w:szCs w:val="24"/>
          <w:lang w:eastAsia="en-GB"/>
          <w14:ligatures w14:val="none"/>
        </w:rPr>
        <w:t>”</w:t>
      </w:r>
    </w:p>
    <w:p w14:paraId="512811E2" w14:textId="77777777" w:rsidR="007C77B3" w:rsidRPr="007C77B3" w:rsidRDefault="007C77B3" w:rsidP="007C77B3">
      <w:pPr>
        <w:spacing w:after="0"/>
        <w:jc w:val="center"/>
        <w:textAlignment w:val="baseline"/>
        <w:rPr>
          <w:rFonts w:ascii="Times New Roman" w:eastAsiaTheme="minorHAnsi" w:hAnsi="Times New Roman" w:cs="Times New Roman"/>
          <w:b/>
          <w:kern w:val="0"/>
          <w:sz w:val="24"/>
          <w:szCs w:val="24"/>
          <w14:ligatures w14:val="none"/>
        </w:rPr>
      </w:pPr>
      <w:r w:rsidRPr="007C77B3">
        <w:rPr>
          <w:rFonts w:ascii="Times New Roman" w:eastAsiaTheme="minorHAnsi" w:hAnsi="Times New Roman" w:cs="Times New Roman"/>
          <w:b/>
          <w:kern w:val="0"/>
          <w:sz w:val="24"/>
          <w:szCs w:val="24"/>
          <w14:ligatures w14:val="none"/>
        </w:rPr>
        <w:t xml:space="preserve"> paskaidrojuma raksts</w:t>
      </w:r>
    </w:p>
    <w:p w14:paraId="0942F521" w14:textId="77777777" w:rsidR="007C77B3" w:rsidRPr="007C77B3" w:rsidRDefault="007C77B3" w:rsidP="007C77B3">
      <w:pPr>
        <w:spacing w:after="0"/>
        <w:jc w:val="center"/>
        <w:textAlignment w:val="baseline"/>
        <w:rPr>
          <w:rFonts w:ascii="Times New Roman" w:eastAsiaTheme="minorHAnsi" w:hAnsi="Times New Roman" w:cs="Times New Roman"/>
          <w:b/>
          <w:kern w:val="0"/>
          <w:sz w:val="24"/>
          <w:szCs w:val="24"/>
          <w14:ligatures w14:val="none"/>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6"/>
        <w:gridCol w:w="7271"/>
      </w:tblGrid>
      <w:tr w:rsidR="007C77B3" w:rsidRPr="007C77B3" w14:paraId="0E5EA81C"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C2A749" w14:textId="77777777" w:rsidR="007C77B3" w:rsidRPr="007C77B3" w:rsidRDefault="007C77B3" w:rsidP="007C77B3">
            <w:pPr>
              <w:spacing w:after="0"/>
              <w:ind w:right="39"/>
              <w:jc w:val="center"/>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b/>
                <w:bCs/>
                <w:kern w:val="0"/>
                <w:sz w:val="24"/>
                <w:szCs w:val="24"/>
                <w:lang w:eastAsia="lv-LV"/>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0E98937C" w14:textId="77777777" w:rsidR="007C77B3" w:rsidRPr="007C77B3" w:rsidRDefault="007C77B3" w:rsidP="007C77B3">
            <w:pPr>
              <w:spacing w:after="0"/>
              <w:ind w:right="102"/>
              <w:jc w:val="center"/>
              <w:textAlignment w:val="baseline"/>
              <w:rPr>
                <w:rFonts w:ascii="Times New Roman" w:eastAsiaTheme="minorHAnsi" w:hAnsi="Times New Roman" w:cs="Times New Roman"/>
                <w:b/>
                <w:bCs/>
                <w:kern w:val="0"/>
                <w:sz w:val="24"/>
                <w:szCs w:val="24"/>
                <w:lang w:eastAsia="lv-LV"/>
                <w14:ligatures w14:val="none"/>
              </w:rPr>
            </w:pPr>
            <w:r w:rsidRPr="007C77B3">
              <w:rPr>
                <w:rFonts w:ascii="Times New Roman" w:eastAsiaTheme="minorHAnsi" w:hAnsi="Times New Roman" w:cs="Times New Roman"/>
                <w:b/>
                <w:bCs/>
                <w:kern w:val="0"/>
                <w:sz w:val="24"/>
                <w:szCs w:val="24"/>
                <w:lang w:eastAsia="lv-LV"/>
                <w14:ligatures w14:val="none"/>
              </w:rPr>
              <w:t>Norādāmā informācija </w:t>
            </w:r>
          </w:p>
        </w:tc>
      </w:tr>
      <w:tr w:rsidR="007C77B3" w:rsidRPr="007C77B3" w14:paraId="75E1AF36"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63E627" w14:textId="77777777" w:rsidR="007C77B3" w:rsidRPr="007C77B3" w:rsidRDefault="007C77B3" w:rsidP="007C77B3">
            <w:pPr>
              <w:spacing w:after="0" w:line="257" w:lineRule="auto"/>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1.   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8157E8" w14:textId="77777777" w:rsidR="007C77B3" w:rsidRPr="007C77B3" w:rsidRDefault="007C77B3" w:rsidP="007C77B3">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Saeima 08.03.2023. pieņēma grozījumus Sociālo pakalpojumu un sociālās palīdzības likumā. Likuma pārejas noteikumu 53.punkts paredz, ka grozījums par šā likuma 33.panta izteikšanu jaunā redakcijā stājas spēkā 01.07.2023. </w:t>
            </w:r>
          </w:p>
          <w:p w14:paraId="44165525" w14:textId="77777777" w:rsidR="007C77B3" w:rsidRPr="007C77B3" w:rsidRDefault="007C77B3" w:rsidP="007C77B3">
            <w:pPr>
              <w:spacing w:after="0"/>
              <w:ind w:left="132" w:right="102"/>
              <w:jc w:val="both"/>
              <w:textAlignment w:val="baseline"/>
              <w:rPr>
                <w:rFonts w:ascii="Times New Roman" w:eastAsiaTheme="minorHAnsi" w:hAnsi="Times New Roman" w:cs="Times New Roman"/>
                <w:color w:val="414142"/>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Saeima 08.03.2023. pieņēma grozījumus likumā "Par sociālo drošību", kas stāsies spēkā 01.07.2023., kas paredz, ka minimālais ienākumu slieksnis nav zemāks par 20 procentiem (noapaļots līdz pilniem </w:t>
            </w:r>
            <w:proofErr w:type="spellStart"/>
            <w:r w:rsidRPr="007C77B3">
              <w:rPr>
                <w:rFonts w:ascii="Times New Roman" w:eastAsiaTheme="minorHAnsi" w:hAnsi="Times New Roman" w:cs="Times New Roman"/>
                <w:i/>
                <w:kern w:val="0"/>
                <w:sz w:val="24"/>
                <w:szCs w:val="24"/>
                <w:lang w:eastAsia="lv-LV"/>
                <w14:ligatures w14:val="none"/>
              </w:rPr>
              <w:t>euro</w:t>
            </w:r>
            <w:proofErr w:type="spellEnd"/>
            <w:r w:rsidRPr="007C77B3">
              <w:rPr>
                <w:rFonts w:ascii="Times New Roman" w:eastAsiaTheme="minorHAnsi" w:hAnsi="Times New Roman" w:cs="Times New Roman"/>
                <w:kern w:val="0"/>
                <w:sz w:val="24"/>
                <w:szCs w:val="24"/>
                <w:lang w:eastAsia="lv-LV"/>
                <w14:ligatures w14:val="none"/>
              </w:rPr>
              <w:t>) no Centrālās statistikas pārvaldes tīmekļvietnē publicētās minimālo ienākumu mediānas uz vienu ekvivalento patērētāju mēnesī (turpmāk - ienākumu mediāna), likuma pārejas noteikums paredz, ka minimālo ienākumu sliekšņus 2023.gadā pārskata 01.07.2023., ņemot vērā Centrālās statistikas pārvaldes tīmekļvietnē publicēto ienākumu mediānu par 2020. gadu.</w:t>
            </w:r>
          </w:p>
          <w:p w14:paraId="27CD3BA4" w14:textId="77777777" w:rsidR="007C77B3" w:rsidRPr="007C77B3" w:rsidRDefault="007C77B3" w:rsidP="007C77B3">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Ar 01.07.2023. Sociālo pakalpojumu un sociālās palīdzības likuma 33.panta ceturtā daļa paredz, ka pašvaldība ir tiesīga noteikt maznodrošinātas mājsaimniecības ienākumu slieksni ne augstāku par 80 procentiem no ienākumu mediānas, bet ne zemāku par trūcīgas mājsaimniecības ienākumu slieksni, un piektā daļa paredz, ka minimālo ienākumu sliekšņu apmērus mājsaimniecībai aprēķina, piemērojot attiecīgajam ienākumu slieksnim šādus koeficientus:</w:t>
            </w:r>
          </w:p>
          <w:p w14:paraId="0775DC32" w14:textId="77777777" w:rsidR="007C77B3" w:rsidRPr="007C77B3" w:rsidRDefault="007C77B3" w:rsidP="007C77B3">
            <w:pPr>
              <w:shd w:val="clear" w:color="auto" w:fill="FFFFFF"/>
              <w:spacing w:after="0" w:line="293" w:lineRule="atLeast"/>
              <w:ind w:left="60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1) pirmajai vai vienīgajai personai mājsaimniecībā - koeficientu 1;</w:t>
            </w:r>
          </w:p>
          <w:p w14:paraId="4F8D26EE" w14:textId="77777777" w:rsidR="007C77B3" w:rsidRPr="007C77B3" w:rsidRDefault="007C77B3" w:rsidP="007C77B3">
            <w:pPr>
              <w:shd w:val="clear" w:color="auto" w:fill="FFFFFF"/>
              <w:spacing w:after="0" w:line="293" w:lineRule="atLeast"/>
              <w:ind w:left="600"/>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 pārējām personām mājsaimniecībā - koeficientu 0,7.</w:t>
            </w:r>
          </w:p>
          <w:p w14:paraId="751B5E36" w14:textId="77777777" w:rsidR="007C77B3" w:rsidRPr="007C77B3" w:rsidRDefault="007C77B3" w:rsidP="007C77B3">
            <w:pPr>
              <w:spacing w:after="0"/>
              <w:ind w:left="132"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lang w:eastAsia="lv-LV"/>
                <w14:ligatures w14:val="none"/>
              </w:rPr>
              <w:t>Līdz ar to tiek izdoti jauni saistošie noteikumi</w:t>
            </w:r>
            <w:r w:rsidRPr="007C77B3">
              <w:rPr>
                <w:rFonts w:ascii="Times New Roman" w:eastAsiaTheme="minorHAnsi" w:hAnsi="Times New Roman" w:cs="Times New Roman"/>
                <w:kern w:val="0"/>
                <w:sz w:val="24"/>
                <w:szCs w:val="24"/>
                <w14:ligatures w14:val="none"/>
              </w:rPr>
              <w:t xml:space="preserve">, nosakot, ka </w:t>
            </w:r>
            <w:r w:rsidRPr="007C77B3">
              <w:rPr>
                <w:rFonts w:ascii="Times New Roman" w:eastAsiaTheme="minorHAnsi" w:hAnsi="Times New Roman" w:cs="Times New Roman"/>
                <w:kern w:val="0"/>
                <w:sz w:val="24"/>
                <w:szCs w:val="24"/>
                <w:lang w:eastAsia="lv-LV"/>
                <w14:ligatures w14:val="none"/>
              </w:rPr>
              <w:t xml:space="preserve"> </w:t>
            </w:r>
            <w:r w:rsidRPr="007C77B3">
              <w:rPr>
                <w:rFonts w:ascii="Times New Roman" w:eastAsiaTheme="minorHAnsi" w:hAnsi="Times New Roman" w:cs="Times New Roman"/>
                <w:kern w:val="0"/>
                <w:sz w:val="24"/>
                <w:szCs w:val="24"/>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 .</w:t>
            </w:r>
          </w:p>
          <w:p w14:paraId="35FA3115" w14:textId="77777777" w:rsidR="007C77B3" w:rsidRPr="007C77B3" w:rsidRDefault="007C77B3" w:rsidP="007C77B3">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Apstiprinot jaunus saistošos noteikumus, vienlaicīgi zaudēs spēku esošie Dobeles novada domes 2021.gada 26. augusta  saistošie noteikumi Nr.5 ,,Par maznodrošinātas mājsaimniecības ienākumu slieksni Dobeles  novadā”.</w:t>
            </w:r>
          </w:p>
          <w:p w14:paraId="5A39C905"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14:ligatures w14:val="none"/>
              </w:rPr>
            </w:pPr>
          </w:p>
        </w:tc>
      </w:tr>
      <w:tr w:rsidR="007C77B3" w:rsidRPr="007C77B3" w14:paraId="1FC9B2F4"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0BA81F"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3D90B1"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Fiskālās ietekmes prognoze: nosakot  maznodrošinātās mājsaimniecības ienākuma slieksni 70% apmērā no minimālo ienākumu mediānas pirmajai vai vienīgajai personai mājsaimniecībā, pārējām personām mājsaimniecībā ienākumu slieksnim piemērojot koeficientu 0,7,         2023. gadā maznodrošināto mājsaimniecību skaita būtiskas izmaiņas netiek prognozētas. Līdz šim spēkā esošajos normatīvajos aktos Dobeles  novadā </w:t>
            </w:r>
            <w:r w:rsidRPr="007C77B3">
              <w:rPr>
                <w:rFonts w:ascii="Times New Roman" w:eastAsiaTheme="minorHAnsi" w:hAnsi="Times New Roman" w:cs="Times New Roman"/>
                <w:kern w:val="0"/>
                <w:sz w:val="24"/>
                <w:szCs w:val="24"/>
                <w:lang w:eastAsia="lv-LV"/>
                <w14:ligatures w14:val="none"/>
              </w:rPr>
              <w:lastRenderedPageBreak/>
              <w:t xml:space="preserve">noteikts maznodrošinātas mājsaimniecības slieksnis pirmajai vai vienīgajai personai mājsaimniecībā 436 eiro, kas ir 69,54% no Centrālās statistikas pārvaldes (turpmāk-CSP) tīmekļvietnē publicētās ienākumu mediānas mēnesī un 305 eiro pārējām personām mājsaimniecībā, kas atbilst koeficientam 0,7 no 69,54%.  </w:t>
            </w:r>
          </w:p>
          <w:p w14:paraId="64E4B1A3"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Saistošajos noteikumos, nosakot maznodrošinātas mājsaimniecības ienākumu slieksni 70% apmērā no ienākumu mediānas uz vienu ekvivalento patērētāju mēnesī, tas būs attiecīgi 439 eiro pirmajai vai vienīgajai personai mājsaimniecībā un, piemērojot koeficientu 0,7, pārējām personām mājsaimniecībā attiecīgi 307 eiro.</w:t>
            </w:r>
          </w:p>
          <w:p w14:paraId="347FA42A"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Jaunu institūciju un darba vietu veidošana, lai nodrošinātu saistošo noteikumu izpildi, nav nepieciešama. </w:t>
            </w:r>
          </w:p>
        </w:tc>
      </w:tr>
      <w:tr w:rsidR="007C77B3" w:rsidRPr="007C77B3" w14:paraId="40465877"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E3105D"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lastRenderedPageBreak/>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F76B77" w14:textId="77777777" w:rsidR="007C77B3" w:rsidRPr="007C77B3" w:rsidRDefault="007C77B3" w:rsidP="007C77B3">
            <w:pPr>
              <w:autoSpaceDE w:val="0"/>
              <w:autoSpaceDN w:val="0"/>
              <w:adjustRightInd w:val="0"/>
              <w:spacing w:after="0"/>
              <w:jc w:val="both"/>
              <w:rPr>
                <w:rFonts w:ascii="Times New Roman" w:eastAsiaTheme="minorHAnsi" w:hAnsi="Times New Roman" w:cs="Times New Roman"/>
                <w:color w:val="000000"/>
                <w:kern w:val="0"/>
                <w:sz w:val="24"/>
                <w:szCs w:val="24"/>
                <w:lang w:eastAsia="lv-LV"/>
                <w14:ligatures w14:val="none"/>
              </w:rPr>
            </w:pPr>
            <w:r w:rsidRPr="007C77B3">
              <w:rPr>
                <w:rFonts w:ascii="Times New Roman" w:eastAsiaTheme="minorHAnsi" w:hAnsi="Times New Roman" w:cs="Times New Roman"/>
                <w:color w:val="000000"/>
                <w:kern w:val="0"/>
                <w:sz w:val="24"/>
                <w:szCs w:val="24"/>
                <w:lang w:eastAsia="lv-LV"/>
                <w14:ligatures w14:val="none"/>
              </w:rPr>
              <w:t xml:space="preserve">Maznodrošinātas mājsaimniecības statuss dod tiesības saņemt ne tikai pašvaldības noteikto sociālo palīdzību, bet arī valsts noteiktus atvieglojumus, piemēram, saņemt valsts nodrošināto juridisko palīdzību. </w:t>
            </w:r>
          </w:p>
          <w:p w14:paraId="3AE2B076" w14:textId="77777777" w:rsidR="007C77B3" w:rsidRPr="007C77B3" w:rsidRDefault="007C77B3" w:rsidP="007C77B3">
            <w:pPr>
              <w:autoSpaceDE w:val="0"/>
              <w:autoSpaceDN w:val="0"/>
              <w:adjustRightInd w:val="0"/>
              <w:spacing w:after="0"/>
              <w:jc w:val="both"/>
              <w:rPr>
                <w:rFonts w:ascii="Times New Roman" w:eastAsiaTheme="minorHAnsi" w:hAnsi="Times New Roman" w:cs="Times New Roman"/>
                <w:color w:val="000000"/>
                <w:kern w:val="0"/>
                <w:sz w:val="24"/>
                <w:szCs w:val="24"/>
                <w:lang w:eastAsia="lv-LV"/>
                <w14:ligatures w14:val="none"/>
              </w:rPr>
            </w:pPr>
            <w:r w:rsidRPr="007C77B3">
              <w:rPr>
                <w:rFonts w:ascii="Times New Roman" w:eastAsiaTheme="minorHAnsi" w:hAnsi="Times New Roman" w:cs="Times New Roman"/>
                <w:color w:val="000000"/>
                <w:kern w:val="0"/>
                <w:sz w:val="24"/>
                <w:szCs w:val="24"/>
                <w:lang w:eastAsia="lv-LV"/>
                <w14:ligatures w14:val="none"/>
              </w:rPr>
              <w:t>Saistošie noteikumi visvairāk sniegs atbalstu sociālās atstumtības un diskriminācijas riskam pakļautajām sabiedrības grupām.</w:t>
            </w:r>
          </w:p>
          <w:p w14:paraId="25987F01"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color w:val="000000"/>
                <w:kern w:val="0"/>
                <w:sz w:val="24"/>
                <w:szCs w:val="24"/>
                <w:lang w:eastAsia="lv-LV"/>
                <w14:ligatures w14:val="none"/>
              </w:rPr>
              <w:t>Saistošie noteikumi neatstās ietekmi uz vidi, uzņēmējdarbības vidi pašvaldības teritorijā, kā arī plānotā regulējuma ietekmi uz konkurenci.</w:t>
            </w:r>
          </w:p>
          <w:tbl>
            <w:tblPr>
              <w:tblW w:w="0" w:type="auto"/>
              <w:tblBorders>
                <w:top w:val="nil"/>
                <w:left w:val="nil"/>
                <w:bottom w:val="nil"/>
                <w:right w:val="nil"/>
              </w:tblBorders>
              <w:tblLook w:val="0000" w:firstRow="0" w:lastRow="0" w:firstColumn="0" w:lastColumn="0" w:noHBand="0" w:noVBand="0"/>
            </w:tblPr>
            <w:tblGrid>
              <w:gridCol w:w="222"/>
            </w:tblGrid>
            <w:tr w:rsidR="007C77B3" w:rsidRPr="007C77B3" w14:paraId="32CEB2CE" w14:textId="77777777" w:rsidTr="00143B96">
              <w:trPr>
                <w:trHeight w:val="1075"/>
              </w:trPr>
              <w:tc>
                <w:tcPr>
                  <w:tcW w:w="0" w:type="auto"/>
                </w:tcPr>
                <w:p w14:paraId="664CFE8F" w14:textId="77777777" w:rsidR="007C77B3" w:rsidRPr="007C77B3" w:rsidRDefault="007C77B3" w:rsidP="007C77B3">
                  <w:pPr>
                    <w:autoSpaceDE w:val="0"/>
                    <w:autoSpaceDN w:val="0"/>
                    <w:adjustRightInd w:val="0"/>
                    <w:spacing w:after="0"/>
                    <w:rPr>
                      <w:rFonts w:ascii="Times New Roman" w:eastAsiaTheme="minorHAnsi" w:hAnsi="Times New Roman" w:cs="Times New Roman"/>
                      <w:color w:val="000000"/>
                      <w:kern w:val="0"/>
                      <w:sz w:val="24"/>
                      <w:szCs w:val="24"/>
                      <w:lang w:eastAsia="lv-LV"/>
                      <w14:ligatures w14:val="none"/>
                    </w:rPr>
                  </w:pPr>
                </w:p>
              </w:tc>
            </w:tr>
          </w:tbl>
          <w:p w14:paraId="3EAE502B" w14:textId="77777777" w:rsidR="007C77B3" w:rsidRPr="007C77B3" w:rsidRDefault="007C77B3" w:rsidP="007C77B3">
            <w:pPr>
              <w:spacing w:after="0"/>
              <w:ind w:left="132" w:right="102"/>
              <w:jc w:val="both"/>
              <w:textAlignment w:val="baseline"/>
              <w:rPr>
                <w:rFonts w:ascii="Times New Roman" w:eastAsiaTheme="minorHAnsi" w:hAnsi="Times New Roman" w:cs="Times New Roman"/>
                <w:kern w:val="0"/>
                <w:sz w:val="24"/>
                <w:szCs w:val="24"/>
                <w14:ligatures w14:val="none"/>
              </w:rPr>
            </w:pPr>
          </w:p>
        </w:tc>
      </w:tr>
      <w:tr w:rsidR="007C77B3" w:rsidRPr="007C77B3" w14:paraId="410694CA"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BC94B6"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A1EEE6"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Kontroli par noteikumu izpildi savas kompetences ietvaros nodrošina Dobeles novada Sociālais dienests. Papildu administratīvās procedūras nav paredzētas.</w:t>
            </w:r>
          </w:p>
          <w:p w14:paraId="7556ACCB" w14:textId="77777777" w:rsidR="007C77B3" w:rsidRPr="007C77B3" w:rsidRDefault="007C77B3" w:rsidP="007C77B3">
            <w:pPr>
              <w:spacing w:after="0"/>
              <w:ind w:left="557" w:right="102"/>
              <w:jc w:val="both"/>
              <w:textAlignment w:val="baseline"/>
              <w:rPr>
                <w:rFonts w:ascii="Times New Roman" w:eastAsiaTheme="minorHAnsi" w:hAnsi="Times New Roman" w:cs="Times New Roman"/>
                <w:kern w:val="0"/>
                <w:sz w:val="24"/>
                <w:szCs w:val="24"/>
                <w:lang w:eastAsia="lv-LV"/>
                <w14:ligatures w14:val="none"/>
              </w:rPr>
            </w:pPr>
          </w:p>
          <w:p w14:paraId="192FCD47"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Sociālā dienesta pieņemtos lēmumus var apstrīdēt Dobeles novada domē Administratīvā procesa likumā noteiktajā kārtībā.</w:t>
            </w:r>
          </w:p>
          <w:p w14:paraId="59E2D510"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p>
          <w:p w14:paraId="6E14B075"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Nav paredzētas papildu administratīvo procedūru izmaksas.</w:t>
            </w:r>
          </w:p>
          <w:p w14:paraId="2AC27D0E" w14:textId="77777777" w:rsidR="007C77B3" w:rsidRPr="007C77B3" w:rsidRDefault="007C77B3" w:rsidP="007C77B3">
            <w:pPr>
              <w:spacing w:after="0"/>
              <w:ind w:left="557" w:right="102"/>
              <w:jc w:val="both"/>
              <w:textAlignment w:val="baseline"/>
              <w:rPr>
                <w:rFonts w:ascii="Times New Roman" w:eastAsiaTheme="minorHAnsi" w:hAnsi="Times New Roman" w:cs="Times New Roman"/>
                <w:kern w:val="0"/>
                <w:sz w:val="24"/>
                <w:szCs w:val="24"/>
                <w:lang w:eastAsia="lv-LV"/>
                <w14:ligatures w14:val="none"/>
              </w:rPr>
            </w:pPr>
          </w:p>
          <w:p w14:paraId="02444201"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0FA4D185" w14:textId="77777777" w:rsidR="007C77B3" w:rsidRPr="007C77B3" w:rsidRDefault="007C77B3" w:rsidP="007C77B3">
            <w:pPr>
              <w:spacing w:after="0"/>
              <w:ind w:right="102"/>
              <w:jc w:val="both"/>
              <w:textAlignment w:val="baseline"/>
              <w:rPr>
                <w:rFonts w:ascii="Times New Roman" w:eastAsiaTheme="minorHAnsi" w:hAnsi="Times New Roman" w:cs="Times New Roman"/>
                <w:kern w:val="0"/>
                <w:sz w:val="24"/>
                <w:szCs w:val="24"/>
                <w:lang w:eastAsia="lv-LV"/>
                <w14:ligatures w14:val="none"/>
              </w:rPr>
            </w:pPr>
          </w:p>
        </w:tc>
      </w:tr>
      <w:tr w:rsidR="007C77B3" w:rsidRPr="007C77B3" w14:paraId="27CA0B33"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86E013"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4F18D0" w14:textId="77777777" w:rsidR="007C77B3" w:rsidRPr="007C77B3" w:rsidRDefault="007C77B3" w:rsidP="007C77B3">
            <w:pPr>
              <w:shd w:val="clear" w:color="auto" w:fill="FFFFFF"/>
              <w:spacing w:after="0" w:line="293" w:lineRule="atLeast"/>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Saistošie noteikumi neparedz iesaistīt papildu cilvēkresursus un tiks īstenoti  esošo cilvēkresursu ietvaros.</w:t>
            </w:r>
          </w:p>
          <w:p w14:paraId="3677AA39" w14:textId="77777777" w:rsidR="007C77B3" w:rsidRPr="007C77B3" w:rsidRDefault="007C77B3" w:rsidP="007C77B3">
            <w:pPr>
              <w:shd w:val="clear" w:color="auto" w:fill="FFFFFF"/>
              <w:spacing w:after="0" w:line="293" w:lineRule="atLeast"/>
              <w:jc w:val="both"/>
              <w:rPr>
                <w:rFonts w:ascii="Times New Roman" w:eastAsiaTheme="minorHAnsi" w:hAnsi="Times New Roman" w:cs="Times New Roman"/>
                <w:kern w:val="0"/>
                <w:sz w:val="24"/>
                <w:szCs w:val="24"/>
                <w14:ligatures w14:val="none"/>
              </w:rPr>
            </w:pPr>
          </w:p>
        </w:tc>
      </w:tr>
      <w:tr w:rsidR="007C77B3" w:rsidRPr="007C77B3" w14:paraId="6808938A"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1C69BD"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1132B5" w14:textId="77777777" w:rsidR="007C77B3" w:rsidRPr="007C77B3" w:rsidRDefault="007C77B3" w:rsidP="007C77B3">
            <w:pPr>
              <w:spacing w:after="0"/>
              <w:ind w:left="-34" w:right="39"/>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 Saistošo noteikumu izpildi nodrošinās Dobeles novada Sociālais dienests.</w:t>
            </w:r>
          </w:p>
          <w:p w14:paraId="2CD30254" w14:textId="77777777" w:rsidR="007C77B3" w:rsidRPr="007C77B3" w:rsidRDefault="007C77B3" w:rsidP="007C77B3">
            <w:pPr>
              <w:spacing w:after="0"/>
              <w:ind w:left="-34" w:right="39"/>
              <w:textAlignment w:val="baseline"/>
              <w:rPr>
                <w:rFonts w:ascii="Times New Roman" w:eastAsiaTheme="minorHAnsi" w:hAnsi="Times New Roman" w:cs="Times New Roman"/>
                <w:kern w:val="0"/>
                <w:sz w:val="24"/>
                <w:szCs w:val="24"/>
                <w:lang w:eastAsia="lv-LV"/>
                <w14:ligatures w14:val="none"/>
              </w:rPr>
            </w:pPr>
          </w:p>
          <w:p w14:paraId="360D0950" w14:textId="77777777" w:rsidR="007C77B3" w:rsidRPr="007C77B3" w:rsidRDefault="007C77B3" w:rsidP="007C77B3">
            <w:pPr>
              <w:spacing w:after="0"/>
              <w:ind w:left="-34" w:right="39"/>
              <w:textAlignment w:val="baseline"/>
              <w:rPr>
                <w:rFonts w:ascii="Times New Roman" w:eastAsiaTheme="minorHAnsi" w:hAnsi="Times New Roman" w:cs="Times New Roman"/>
                <w:kern w:val="0"/>
                <w:sz w:val="24"/>
                <w:szCs w:val="24"/>
                <w:lang w:eastAsia="lv-LV"/>
                <w14:ligatures w14:val="none"/>
              </w:rPr>
            </w:pPr>
          </w:p>
          <w:p w14:paraId="2D2B0FC4" w14:textId="77777777" w:rsidR="007C77B3" w:rsidRPr="007C77B3" w:rsidRDefault="007C77B3" w:rsidP="007C77B3">
            <w:pPr>
              <w:spacing w:after="0"/>
              <w:ind w:left="-34" w:right="39"/>
              <w:textAlignment w:val="baseline"/>
              <w:rPr>
                <w:rFonts w:ascii="Times New Roman" w:eastAsiaTheme="minorHAnsi" w:hAnsi="Times New Roman" w:cs="Times New Roman"/>
                <w:kern w:val="0"/>
                <w:sz w:val="24"/>
                <w:szCs w:val="24"/>
                <w:lang w:eastAsia="lv-LV"/>
                <w14:ligatures w14:val="none"/>
              </w:rPr>
            </w:pPr>
          </w:p>
        </w:tc>
      </w:tr>
      <w:tr w:rsidR="007C77B3" w:rsidRPr="007C77B3" w14:paraId="240E1705"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10FDF6"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Prasību un izmaksu </w:t>
            </w:r>
            <w:r w:rsidRPr="007C77B3">
              <w:rPr>
                <w:rFonts w:ascii="Times New Roman" w:eastAsiaTheme="minorHAnsi" w:hAnsi="Times New Roman" w:cs="Times New Roman"/>
                <w:kern w:val="0"/>
                <w:sz w:val="24"/>
                <w:szCs w:val="24"/>
                <w:lang w:eastAsia="lv-LV"/>
                <w14:ligatures w14:val="none"/>
              </w:rPr>
              <w:lastRenderedPageBreak/>
              <w:t>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EB7E44" w14:textId="77777777" w:rsidR="007C77B3" w:rsidRPr="007C77B3" w:rsidRDefault="007C77B3" w:rsidP="007C77B3">
            <w:pPr>
              <w:spacing w:after="0"/>
              <w:ind w:right="102"/>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lastRenderedPageBreak/>
              <w:t>Saistošie noteikumi ir piemēroti iecerētā mērķa sasniegšanas nodrošināšanai – sniegt  atbalstu Dobeles novada iedzīvotājiem.</w:t>
            </w:r>
          </w:p>
          <w:p w14:paraId="3F57BD83" w14:textId="77777777" w:rsidR="007C77B3" w:rsidRPr="007C77B3" w:rsidRDefault="007C77B3" w:rsidP="007C77B3">
            <w:pPr>
              <w:spacing w:after="0"/>
              <w:ind w:right="102"/>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lastRenderedPageBreak/>
              <w:t>Pašvaldības izraudzītie līdzekļi ir piemēroti leģitīmā mērķa sasniegšanai, un tās rīcība ir atbilstoša.</w:t>
            </w:r>
          </w:p>
        </w:tc>
      </w:tr>
      <w:tr w:rsidR="007C77B3" w:rsidRPr="007C77B3" w14:paraId="7D317549" w14:textId="77777777" w:rsidTr="00143B9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95D8C8" w14:textId="77777777" w:rsidR="007C77B3" w:rsidRPr="007C77B3" w:rsidRDefault="007C77B3" w:rsidP="00F44E77">
            <w:pPr>
              <w:numPr>
                <w:ilvl w:val="0"/>
                <w:numId w:val="52"/>
              </w:numPr>
              <w:spacing w:after="0" w:line="256" w:lineRule="auto"/>
              <w:ind w:right="39"/>
              <w:contextualSpacing/>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lastRenderedPageBreak/>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AA52D0"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Noteikumu izstrādes procesā notikušas konsultācijas ar  to izpildes nodrošināšanā iesaistītajām institūcijām.</w:t>
            </w:r>
          </w:p>
          <w:p w14:paraId="7737CD73"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32D1B774"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Sabiedrības līdzdalības veids – informācijas publicēšana pašvaldības tīmekļvietnē un iesniegto priekšlikumu izvērtēšana. </w:t>
            </w:r>
          </w:p>
          <w:p w14:paraId="3277AE97"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34719B57"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 xml:space="preserve">Noteikumu projekts bija publicēts pašvaldības tīmekļvietnē www.dobele.lv no 2023. gada 8. jūnija  līdz 2023. gada 21. jūnijam. </w:t>
            </w:r>
          </w:p>
          <w:p w14:paraId="05613333"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7CF5CFCA" w14:textId="77777777" w:rsidR="007C77B3" w:rsidRPr="007C77B3" w:rsidRDefault="007C77B3" w:rsidP="007C77B3">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Publicēšanas laikā par noteikumu projektu netika saņemts sabiedrības viedoklis.</w:t>
            </w:r>
          </w:p>
        </w:tc>
      </w:tr>
    </w:tbl>
    <w:p w14:paraId="6D6D69ED" w14:textId="77777777" w:rsidR="007C77B3" w:rsidRPr="007C77B3" w:rsidRDefault="007C77B3" w:rsidP="007C77B3">
      <w:pPr>
        <w:spacing w:after="0"/>
        <w:jc w:val="both"/>
        <w:textAlignment w:val="baseline"/>
        <w:rPr>
          <w:rFonts w:ascii="Times New Roman" w:eastAsiaTheme="minorHAnsi" w:hAnsi="Times New Roman" w:cs="Times New Roman"/>
          <w:kern w:val="0"/>
          <w:sz w:val="24"/>
          <w:szCs w:val="24"/>
          <w14:ligatures w14:val="none"/>
        </w:rPr>
      </w:pPr>
    </w:p>
    <w:p w14:paraId="1985A568" w14:textId="77777777" w:rsidR="007C77B3" w:rsidRPr="007C77B3" w:rsidRDefault="007C77B3" w:rsidP="007C77B3">
      <w:pPr>
        <w:spacing w:before="60" w:after="0"/>
        <w:ind w:right="-760"/>
        <w:rPr>
          <w:rFonts w:ascii="Times New Roman" w:eastAsiaTheme="minorHAnsi" w:hAnsi="Times New Roman" w:cs="Times New Roman"/>
          <w:kern w:val="0"/>
          <w:sz w:val="24"/>
          <w:szCs w:val="24"/>
          <w:lang w:eastAsia="ar-SA"/>
          <w14:ligatures w14:val="none"/>
        </w:rPr>
      </w:pPr>
      <w:r w:rsidRPr="007C77B3">
        <w:rPr>
          <w:rFonts w:ascii="Times New Roman" w:eastAsiaTheme="minorHAnsi" w:hAnsi="Times New Roman" w:cs="Times New Roman"/>
          <w:kern w:val="0"/>
          <w:sz w:val="24"/>
          <w:szCs w:val="24"/>
          <w:lang w:eastAsia="ar-SA"/>
          <w14:ligatures w14:val="none"/>
        </w:rPr>
        <w:t>Domes priekšsēdētājs</w:t>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t xml:space="preserve">     </w:t>
      </w:r>
      <w:r w:rsidRPr="007C77B3">
        <w:rPr>
          <w:rFonts w:ascii="Times New Roman" w:eastAsiaTheme="minorHAnsi" w:hAnsi="Times New Roman" w:cs="Times New Roman"/>
          <w:kern w:val="0"/>
          <w:sz w:val="24"/>
          <w:szCs w:val="24"/>
          <w:lang w:eastAsia="ar-SA"/>
          <w14:ligatures w14:val="none"/>
        </w:rPr>
        <w:tab/>
      </w:r>
      <w:r w:rsidRPr="007C77B3">
        <w:rPr>
          <w:rFonts w:ascii="Times New Roman" w:eastAsiaTheme="minorHAnsi" w:hAnsi="Times New Roman" w:cs="Times New Roman"/>
          <w:kern w:val="0"/>
          <w:sz w:val="24"/>
          <w:szCs w:val="24"/>
          <w:lang w:eastAsia="ar-SA"/>
          <w14:ligatures w14:val="none"/>
        </w:rPr>
        <w:tab/>
        <w:t xml:space="preserve">  I. </w:t>
      </w:r>
      <w:proofErr w:type="spellStart"/>
      <w:r w:rsidRPr="007C77B3">
        <w:rPr>
          <w:rFonts w:ascii="Times New Roman" w:eastAsiaTheme="minorHAnsi" w:hAnsi="Times New Roman" w:cs="Times New Roman"/>
          <w:kern w:val="0"/>
          <w:sz w:val="24"/>
          <w:szCs w:val="24"/>
          <w:lang w:eastAsia="ar-SA"/>
          <w14:ligatures w14:val="none"/>
        </w:rPr>
        <w:t>Gorskis</w:t>
      </w:r>
      <w:proofErr w:type="spellEnd"/>
      <w:r w:rsidRPr="007C77B3">
        <w:rPr>
          <w:rFonts w:ascii="Times New Roman" w:eastAsiaTheme="minorHAnsi" w:hAnsi="Times New Roman" w:cs="Times New Roman"/>
          <w:kern w:val="0"/>
          <w:sz w:val="24"/>
          <w:szCs w:val="24"/>
          <w:lang w:eastAsia="ar-SA"/>
          <w14:ligatures w14:val="none"/>
        </w:rPr>
        <w:t xml:space="preserve"> </w:t>
      </w:r>
      <w:r w:rsidRPr="007C77B3">
        <w:rPr>
          <w:rFonts w:ascii="Times New Roman" w:eastAsiaTheme="minorHAnsi" w:hAnsi="Times New Roman" w:cs="Times New Roman"/>
          <w:kern w:val="0"/>
          <w:sz w:val="24"/>
          <w:szCs w:val="24"/>
          <w:lang w:eastAsia="ar-SA"/>
          <w14:ligatures w14:val="none"/>
        </w:rPr>
        <w:br w:type="page"/>
      </w:r>
    </w:p>
    <w:p w14:paraId="78ECB0E2" w14:textId="77777777" w:rsidR="007C77B3" w:rsidRPr="007C77B3" w:rsidRDefault="007C77B3" w:rsidP="007C77B3">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noProof/>
          <w:kern w:val="0"/>
          <w:sz w:val="20"/>
          <w:szCs w:val="20"/>
          <w14:ligatures w14:val="none"/>
        </w:rPr>
        <w:lastRenderedPageBreak/>
        <w:drawing>
          <wp:inline distT="0" distB="0" distL="0" distR="0" wp14:anchorId="53651009" wp14:editId="67251577">
            <wp:extent cx="676275" cy="752475"/>
            <wp:effectExtent l="0" t="0" r="9525" b="9525"/>
            <wp:docPr id="18580714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4AD174"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705212A6"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17A25D66" w14:textId="77777777" w:rsidR="007C77B3" w:rsidRPr="007C77B3" w:rsidRDefault="007C77B3" w:rsidP="007C77B3">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Dobeles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4AE5C588" w14:textId="77777777" w:rsidR="007C77B3" w:rsidRPr="007C77B3" w:rsidRDefault="007C77B3" w:rsidP="007C77B3">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94" w:history="1">
        <w:r w:rsidRPr="007C77B3">
          <w:rPr>
            <w:rFonts w:ascii="Times New Roman" w:eastAsiaTheme="minorHAnsi" w:hAnsi="Times New Roman" w:cs="Times New Roman"/>
            <w:kern w:val="0"/>
            <w:sz w:val="16"/>
            <w:szCs w:val="16"/>
            <w:lang w:val="en-US"/>
            <w14:ligatures w14:val="none"/>
          </w:rPr>
          <w:t>dome@dobele.lv</w:t>
        </w:r>
      </w:hyperlink>
    </w:p>
    <w:p w14:paraId="6BD7C413" w14:textId="77777777" w:rsidR="007C77B3" w:rsidRPr="007C77B3" w:rsidRDefault="007C77B3" w:rsidP="007C77B3">
      <w:pPr>
        <w:tabs>
          <w:tab w:val="left" w:pos="-24212"/>
        </w:tabs>
        <w:spacing w:after="0" w:line="240" w:lineRule="auto"/>
        <w:jc w:val="right"/>
        <w:rPr>
          <w:rFonts w:ascii="Times New Roman" w:eastAsiaTheme="minorHAnsi" w:hAnsi="Times New Roman" w:cs="Times New Roman"/>
          <w:b/>
          <w:noProof/>
          <w:kern w:val="0"/>
          <w14:ligatures w14:val="none"/>
        </w:rPr>
      </w:pPr>
    </w:p>
    <w:p w14:paraId="4F8A0CA8" w14:textId="77777777" w:rsidR="007C77B3" w:rsidRPr="007C77B3" w:rsidRDefault="007C77B3" w:rsidP="007C77B3">
      <w:pPr>
        <w:spacing w:after="0" w:line="240" w:lineRule="auto"/>
        <w:jc w:val="center"/>
        <w:rPr>
          <w:rFonts w:ascii="Times New Roman" w:hAnsi="Times New Roman" w:cs="Times New Roman"/>
          <w:b/>
          <w:color w:val="000000"/>
          <w:kern w:val="0"/>
          <w:sz w:val="24"/>
          <w:szCs w:val="24"/>
          <w14:ligatures w14:val="none"/>
        </w:rPr>
      </w:pPr>
      <w:r w:rsidRPr="007C77B3">
        <w:rPr>
          <w:rFonts w:ascii="Times New Roman" w:hAnsi="Times New Roman" w:cs="Times New Roman"/>
          <w:b/>
          <w:color w:val="000000"/>
          <w:kern w:val="0"/>
          <w:sz w:val="24"/>
          <w:szCs w:val="24"/>
          <w14:ligatures w14:val="none"/>
        </w:rPr>
        <w:t>LĒMUMS</w:t>
      </w:r>
    </w:p>
    <w:p w14:paraId="7E145754" w14:textId="77777777" w:rsidR="007C77B3" w:rsidRPr="007C77B3" w:rsidRDefault="007C77B3" w:rsidP="007C77B3">
      <w:pPr>
        <w:spacing w:after="0" w:line="240" w:lineRule="auto"/>
        <w:jc w:val="center"/>
        <w:rPr>
          <w:rFonts w:ascii="Times New Roman" w:hAnsi="Times New Roman" w:cs="Times New Roman"/>
          <w:b/>
          <w:color w:val="000000"/>
          <w:kern w:val="0"/>
          <w:sz w:val="24"/>
          <w:szCs w:val="24"/>
          <w14:ligatures w14:val="none"/>
        </w:rPr>
      </w:pPr>
      <w:r w:rsidRPr="007C77B3">
        <w:rPr>
          <w:rFonts w:ascii="Times New Roman" w:hAnsi="Times New Roman" w:cs="Times New Roman"/>
          <w:b/>
          <w:color w:val="000000"/>
          <w:kern w:val="0"/>
          <w:sz w:val="24"/>
          <w:szCs w:val="24"/>
          <w14:ligatures w14:val="none"/>
        </w:rPr>
        <w:t>Dobelē</w:t>
      </w:r>
    </w:p>
    <w:p w14:paraId="6D672A99" w14:textId="77777777" w:rsidR="007C77B3" w:rsidRPr="007C77B3" w:rsidRDefault="007C77B3" w:rsidP="007C77B3">
      <w:pPr>
        <w:spacing w:after="0" w:line="240" w:lineRule="auto"/>
        <w:jc w:val="center"/>
        <w:rPr>
          <w:rFonts w:cs="Times New Roman"/>
          <w:b/>
          <w:color w:val="000000"/>
          <w:kern w:val="0"/>
          <w14:ligatures w14:val="none"/>
        </w:rPr>
      </w:pPr>
    </w:p>
    <w:p w14:paraId="29DA1DCE" w14:textId="2DCECE4A" w:rsidR="007C77B3" w:rsidRPr="007C77B3" w:rsidRDefault="007C77B3" w:rsidP="007C77B3">
      <w:pPr>
        <w:tabs>
          <w:tab w:val="center" w:pos="4153"/>
          <w:tab w:val="left" w:pos="8080"/>
          <w:tab w:val="right" w:pos="9498"/>
        </w:tabs>
        <w:spacing w:after="0" w:line="240" w:lineRule="auto"/>
        <w:ind w:left="113" w:right="-427"/>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b/>
          <w:color w:val="000000"/>
          <w:kern w:val="0"/>
          <w:sz w:val="24"/>
          <w:szCs w:val="24"/>
          <w:lang w:eastAsia="x-none"/>
          <w14:ligatures w14:val="none"/>
        </w:rPr>
        <w:t xml:space="preserve">2023. gada 27. jūlijā                                                                                            </w:t>
      </w:r>
      <w:r w:rsidRPr="007C77B3">
        <w:rPr>
          <w:rFonts w:ascii="Times New Roman" w:eastAsiaTheme="minorHAnsi" w:hAnsi="Times New Roman" w:cs="Times New Roman"/>
          <w:b/>
          <w:color w:val="000000"/>
          <w:kern w:val="0"/>
          <w:sz w:val="24"/>
          <w:szCs w:val="24"/>
          <w14:ligatures w14:val="none"/>
        </w:rPr>
        <w:t>Nr.</w:t>
      </w:r>
      <w:r w:rsidR="00934201">
        <w:rPr>
          <w:rFonts w:ascii="Times New Roman" w:eastAsiaTheme="minorHAnsi" w:hAnsi="Times New Roman" w:cs="Times New Roman"/>
          <w:b/>
          <w:color w:val="000000"/>
          <w:kern w:val="0"/>
          <w:sz w:val="24"/>
          <w:szCs w:val="24"/>
          <w14:ligatures w14:val="none"/>
        </w:rPr>
        <w:t>311</w:t>
      </w:r>
      <w:r w:rsidRPr="007C77B3">
        <w:rPr>
          <w:rFonts w:ascii="Times New Roman" w:eastAsiaTheme="minorHAnsi" w:hAnsi="Times New Roman" w:cs="Times New Roman"/>
          <w:b/>
          <w:color w:val="000000"/>
          <w:kern w:val="0"/>
          <w:sz w:val="24"/>
          <w:szCs w:val="24"/>
          <w14:ligatures w14:val="none"/>
        </w:rPr>
        <w:t>/10</w:t>
      </w:r>
    </w:p>
    <w:p w14:paraId="2FB622CE" w14:textId="77777777" w:rsidR="007C77B3" w:rsidRPr="007C77B3" w:rsidRDefault="007C77B3" w:rsidP="007C77B3">
      <w:pPr>
        <w:tabs>
          <w:tab w:val="left" w:pos="6240"/>
        </w:tabs>
        <w:autoSpaceDE w:val="0"/>
        <w:autoSpaceDN w:val="0"/>
        <w:adjustRightInd w:val="0"/>
        <w:spacing w:after="0" w:line="240" w:lineRule="auto"/>
        <w:ind w:right="-340"/>
        <w:jc w:val="center"/>
        <w:rPr>
          <w:rFonts w:ascii="Times New Roman" w:eastAsia="Times New Roman" w:hAnsi="Times New Roman"/>
          <w:b/>
          <w:bCs/>
          <w:kern w:val="0"/>
          <w:sz w:val="24"/>
          <w:szCs w:val="24"/>
          <w:u w:val="single"/>
          <w:lang w:eastAsia="en-GB"/>
          <w14:ligatures w14:val="none"/>
        </w:rPr>
      </w:pPr>
    </w:p>
    <w:p w14:paraId="796210CC" w14:textId="77777777" w:rsidR="007C77B3" w:rsidRPr="009244FC" w:rsidRDefault="007C77B3" w:rsidP="007C77B3">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9244FC">
        <w:rPr>
          <w:rFonts w:ascii="Times New Roman" w:eastAsia="Times New Roman" w:hAnsi="Times New Roman" w:cs="Times New Roman"/>
          <w:b/>
          <w:kern w:val="0"/>
          <w:sz w:val="24"/>
          <w:szCs w:val="24"/>
          <w:u w:val="single"/>
          <w:lang w:eastAsia="lv-LV"/>
          <w14:ligatures w14:val="none"/>
        </w:rPr>
        <w:t>Par sadarbības līguma slēgšanu ar biedrību “Mācies Augstkalnē”</w:t>
      </w:r>
    </w:p>
    <w:p w14:paraId="422B6BC1" w14:textId="77777777" w:rsidR="007C77B3" w:rsidRPr="009244FC" w:rsidRDefault="007C77B3" w:rsidP="007C77B3">
      <w:pPr>
        <w:spacing w:after="0" w:line="240" w:lineRule="auto"/>
        <w:jc w:val="center"/>
        <w:rPr>
          <w:rFonts w:ascii="Times New Roman" w:eastAsia="Times New Roman" w:hAnsi="Times New Roman" w:cs="Times New Roman"/>
          <w:kern w:val="0"/>
          <w:sz w:val="24"/>
          <w:szCs w:val="24"/>
          <w:u w:val="single"/>
          <w:lang w:eastAsia="en-GB"/>
          <w14:ligatures w14:val="none"/>
        </w:rPr>
      </w:pPr>
    </w:p>
    <w:p w14:paraId="16D19884" w14:textId="77777777" w:rsidR="007C77B3" w:rsidRPr="009244FC" w:rsidRDefault="007C77B3" w:rsidP="007C77B3">
      <w:pPr>
        <w:spacing w:after="0" w:line="240" w:lineRule="auto"/>
        <w:ind w:firstLine="709"/>
        <w:jc w:val="both"/>
        <w:rPr>
          <w:rFonts w:ascii="Times New Roman" w:eastAsiaTheme="minorHAnsi" w:hAnsi="Times New Roman" w:cs="Times New Roman"/>
          <w:color w:val="000000"/>
          <w:kern w:val="0"/>
          <w:sz w:val="24"/>
          <w:szCs w:val="24"/>
          <w14:ligatures w14:val="none"/>
        </w:rPr>
      </w:pPr>
      <w:r w:rsidRPr="009244FC">
        <w:rPr>
          <w:rFonts w:ascii="Times New Roman" w:eastAsiaTheme="minorHAnsi" w:hAnsi="Times New Roman" w:cs="Times New Roman"/>
          <w:kern w:val="0"/>
          <w:sz w:val="24"/>
          <w:szCs w:val="24"/>
          <w14:ligatures w14:val="none"/>
        </w:rPr>
        <w:t xml:space="preserve">Dobeles novada pašvaldībā (turpmāk – pašvaldība) 2023. gada 13. jūlijā saņemti biedrības “Mācies Augstkalnē", reģistrācijas Nr. 40008291118 (turpmāk – iesniedzējs) iesniegumi, ar lūgumu atbalstīt iesniedzēja dalību </w:t>
      </w:r>
      <w:r w:rsidRPr="009244FC">
        <w:rPr>
          <w:rFonts w:ascii="Times New Roman" w:eastAsiaTheme="minorHAnsi" w:hAnsi="Times New Roman" w:cs="Times New Roman"/>
          <w:color w:val="000000"/>
          <w:kern w:val="0"/>
          <w:sz w:val="24"/>
          <w:szCs w:val="24"/>
          <w14:ligatures w14:val="none"/>
        </w:rPr>
        <w:t xml:space="preserve">ELFLA atklāta  projektu iesniegumu konkursa </w:t>
      </w:r>
      <w:proofErr w:type="spellStart"/>
      <w:r w:rsidRPr="009244FC">
        <w:rPr>
          <w:rFonts w:ascii="Times New Roman" w:eastAsiaTheme="minorHAnsi" w:hAnsi="Times New Roman" w:cs="Times New Roman"/>
          <w:color w:val="000000"/>
          <w:kern w:val="0"/>
          <w:sz w:val="24"/>
          <w:szCs w:val="24"/>
          <w14:ligatures w14:val="none"/>
        </w:rPr>
        <w:t>apakšpasākuma</w:t>
      </w:r>
      <w:proofErr w:type="spellEnd"/>
      <w:r w:rsidRPr="009244FC">
        <w:rPr>
          <w:rFonts w:ascii="Times New Roman" w:eastAsiaTheme="minorHAnsi" w:hAnsi="Times New Roman" w:cs="Times New Roman"/>
          <w:color w:val="000000"/>
          <w:kern w:val="0"/>
          <w:sz w:val="24"/>
          <w:szCs w:val="24"/>
          <w14:ligatures w14:val="none"/>
        </w:rPr>
        <w:t xml:space="preserve"> „Darbības īstenošana saskaņā ar sabiedrības virzītas vietējās attīstības stratēģiju”, aktivitātē „Vietas potenciāla attīstības iniciatīvas” ar projektu „Esi aktīvs!”. Projekta atbalstīšanas gadījumā, sekmīgai tā realizācijai iesniedzējs lūdz pašvaldības atbalstu - </w:t>
      </w:r>
      <w:r w:rsidRPr="009244FC">
        <w:rPr>
          <w:rFonts w:ascii="Times New Roman" w:eastAsiaTheme="minorHAnsi" w:hAnsi="Times New Roman" w:cs="Times New Roman"/>
          <w:kern w:val="0"/>
          <w:sz w:val="24"/>
          <w:szCs w:val="24"/>
          <w14:ligatures w14:val="none"/>
        </w:rPr>
        <w:t xml:space="preserve">sadarbības līguma slēgšanu projekta  “Esi aktīvs!” realizācijai Augstkalnes pagastā un pašvaldības </w:t>
      </w:r>
      <w:r w:rsidRPr="009244FC">
        <w:rPr>
          <w:rFonts w:ascii="Times New Roman" w:eastAsiaTheme="minorHAnsi" w:hAnsi="Times New Roman" w:cs="Times New Roman"/>
          <w:color w:val="000000"/>
          <w:kern w:val="0"/>
          <w:sz w:val="24"/>
          <w:szCs w:val="24"/>
          <w14:ligatures w14:val="none"/>
        </w:rPr>
        <w:t xml:space="preserve">līdzfinansējumu līdz 1000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xml:space="preserve"> (viens tūkstotis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apmērā.</w:t>
      </w:r>
    </w:p>
    <w:p w14:paraId="01D4CBC9" w14:textId="77777777" w:rsidR="007C77B3" w:rsidRPr="009244FC" w:rsidRDefault="007C77B3" w:rsidP="007C77B3">
      <w:pPr>
        <w:spacing w:after="0"/>
        <w:jc w:val="both"/>
        <w:rPr>
          <w:rFonts w:ascii="Times New Roman" w:eastAsiaTheme="minorHAnsi" w:hAnsi="Times New Roman" w:cs="Times New Roman"/>
          <w:kern w:val="0"/>
          <w:sz w:val="24"/>
          <w:szCs w:val="24"/>
          <w14:ligatures w14:val="none"/>
        </w:rPr>
      </w:pPr>
      <w:r w:rsidRPr="009244FC">
        <w:rPr>
          <w:rFonts w:ascii="Times New Roman" w:eastAsiaTheme="minorHAnsi" w:hAnsi="Times New Roman" w:cs="Times New Roman"/>
          <w:kern w:val="0"/>
          <w:sz w:val="24"/>
          <w:szCs w:val="24"/>
          <w14:ligatures w14:val="none"/>
        </w:rPr>
        <w:tab/>
        <w:t xml:space="preserve">Izskatot iesniedzēja iesniegumu, Dobeles novada dome konstatē: </w:t>
      </w:r>
    </w:p>
    <w:p w14:paraId="5B9A8A9A" w14:textId="77777777" w:rsidR="007C77B3" w:rsidRPr="009244FC" w:rsidRDefault="007C77B3" w:rsidP="007C77B3">
      <w:pPr>
        <w:spacing w:after="0" w:line="240" w:lineRule="auto"/>
        <w:ind w:firstLine="709"/>
        <w:jc w:val="both"/>
        <w:rPr>
          <w:rFonts w:ascii="Times New Roman" w:eastAsiaTheme="minorHAnsi" w:hAnsi="Times New Roman" w:cs="Times New Roman"/>
          <w:kern w:val="0"/>
          <w:sz w:val="24"/>
          <w:szCs w:val="24"/>
          <w14:ligatures w14:val="none"/>
        </w:rPr>
      </w:pPr>
      <w:r w:rsidRPr="009244FC">
        <w:rPr>
          <w:rFonts w:ascii="Times New Roman" w:eastAsiaTheme="minorHAnsi" w:hAnsi="Times New Roman" w:cs="Times New Roman"/>
          <w:kern w:val="0"/>
          <w:sz w:val="24"/>
          <w:szCs w:val="24"/>
          <w14:ligatures w14:val="none"/>
        </w:rPr>
        <w:t xml:space="preserve">Iesniegumā par sadarbības līguma slēgšanu iesniedzējs norādījis, ka plāno iesniegt projektu </w:t>
      </w:r>
      <w:proofErr w:type="spellStart"/>
      <w:r w:rsidRPr="009244FC">
        <w:rPr>
          <w:rFonts w:ascii="Times New Roman" w:eastAsiaTheme="minorHAnsi" w:hAnsi="Times New Roman" w:cs="Times New Roman"/>
          <w:kern w:val="0"/>
          <w:sz w:val="24"/>
          <w:szCs w:val="24"/>
          <w14:ligatures w14:val="none"/>
        </w:rPr>
        <w:t>Leader</w:t>
      </w:r>
      <w:proofErr w:type="spellEnd"/>
      <w:r w:rsidRPr="009244FC">
        <w:rPr>
          <w:rFonts w:ascii="Times New Roman" w:eastAsiaTheme="minorHAnsi" w:hAnsi="Times New Roman" w:cs="Times New Roman"/>
          <w:kern w:val="0"/>
          <w:sz w:val="24"/>
          <w:szCs w:val="24"/>
          <w14:ligatures w14:val="none"/>
        </w:rPr>
        <w:t xml:space="preserve"> projektu konkursa 8.kārtas Rīcībā Nr.3 “Atbalsts sabiedrisko aktivitāšu dažādošanai teritorijas iedzīvotājiem”, kas atvērta no 14.07.2023. – 14.08.2023 (turpmāk – projekts). Projekta rezultātā plānots iegādāties un uzstādīt uz pašvaldībai piederošas zemes vienības “Zvaniņi” 190 </w:t>
      </w:r>
      <w:proofErr w:type="spellStart"/>
      <w:r w:rsidRPr="009244FC">
        <w:rPr>
          <w:rFonts w:ascii="Times New Roman" w:eastAsiaTheme="minorHAnsi" w:hAnsi="Times New Roman" w:cs="Times New Roman"/>
          <w:kern w:val="0"/>
          <w:sz w:val="24"/>
          <w:szCs w:val="24"/>
          <w14:ligatures w14:val="none"/>
        </w:rPr>
        <w:t>kv.m</w:t>
      </w:r>
      <w:proofErr w:type="spellEnd"/>
      <w:r w:rsidRPr="009244FC">
        <w:rPr>
          <w:rFonts w:ascii="Times New Roman" w:eastAsiaTheme="minorHAnsi" w:hAnsi="Times New Roman" w:cs="Times New Roman"/>
          <w:kern w:val="0"/>
          <w:sz w:val="24"/>
          <w:szCs w:val="24"/>
          <w14:ligatures w14:val="none"/>
        </w:rPr>
        <w:t xml:space="preserve">. platībā (kadastra Nr. 4644 005 0432) āra aktivitāšu laukuma elementus.  </w:t>
      </w:r>
    </w:p>
    <w:p w14:paraId="52C412B5" w14:textId="77777777" w:rsidR="007C77B3" w:rsidRPr="009244FC" w:rsidRDefault="007C77B3" w:rsidP="007C77B3">
      <w:pPr>
        <w:spacing w:after="0"/>
        <w:ind w:firstLine="709"/>
        <w:jc w:val="both"/>
        <w:rPr>
          <w:rFonts w:ascii="Times New Roman" w:eastAsiaTheme="minorHAnsi" w:hAnsi="Times New Roman" w:cs="Times New Roman"/>
          <w:kern w:val="3"/>
          <w:sz w:val="24"/>
          <w:szCs w:val="24"/>
          <w14:ligatures w14:val="none"/>
        </w:rPr>
      </w:pPr>
      <w:r w:rsidRPr="009244FC">
        <w:rPr>
          <w:rFonts w:ascii="Times New Roman" w:eastAsiaTheme="minorHAnsi" w:hAnsi="Times New Roman" w:cs="Times New Roman"/>
          <w:iCs/>
          <w:kern w:val="3"/>
          <w:sz w:val="24"/>
          <w:szCs w:val="24"/>
          <w14:ligatures w14:val="none"/>
        </w:rPr>
        <w:t>Projekta mērķis ir izveidot publiski pieejamu brīvā laika un aktīvās atpūtas infrastruktūru bērniem Augstkalnes pagastā, Dobeles novadā, pilnveidojot saturīga brīvā laika pavadīšanu un nodarbošanos ar āra fiziskām aktivitātēm.</w:t>
      </w:r>
    </w:p>
    <w:p w14:paraId="470E95A7" w14:textId="77777777" w:rsidR="007C77B3" w:rsidRPr="009244FC" w:rsidRDefault="007C77B3" w:rsidP="007C77B3">
      <w:pPr>
        <w:spacing w:after="0"/>
        <w:ind w:firstLine="709"/>
        <w:jc w:val="both"/>
        <w:rPr>
          <w:rFonts w:ascii="Times New Roman" w:eastAsiaTheme="minorHAnsi" w:hAnsi="Times New Roman" w:cs="Times New Roman"/>
          <w:color w:val="000000"/>
          <w:kern w:val="0"/>
          <w:sz w:val="24"/>
          <w:szCs w:val="24"/>
          <w14:ligatures w14:val="none"/>
        </w:rPr>
      </w:pPr>
      <w:r w:rsidRPr="009244FC">
        <w:rPr>
          <w:rFonts w:ascii="Times New Roman" w:eastAsiaTheme="minorHAnsi" w:hAnsi="Times New Roman" w:cs="Times New Roman"/>
          <w:iCs/>
          <w:kern w:val="3"/>
          <w:sz w:val="24"/>
          <w:szCs w:val="24"/>
          <w14:ligatures w14:val="none"/>
        </w:rPr>
        <w:t xml:space="preserve"> </w:t>
      </w:r>
      <w:r w:rsidRPr="009244FC">
        <w:rPr>
          <w:rFonts w:ascii="Times New Roman" w:eastAsiaTheme="minorHAnsi" w:hAnsi="Times New Roman" w:cs="Times New Roman"/>
          <w:color w:val="000000"/>
          <w:kern w:val="0"/>
          <w:sz w:val="24"/>
          <w:szCs w:val="24"/>
          <w14:ligatures w14:val="none"/>
        </w:rPr>
        <w:t xml:space="preserve">Projekta īstenošanas laiks – 2024. gada janvāris līdz 2024. gada oktobrim. Kopējās projekta izmaksas – līdz 10 000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xml:space="preserve"> (desmit tūkstoši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xml:space="preserve">), no kurām 90% veido publiskais finansējums un 10% - privātais finansējums. </w:t>
      </w:r>
    </w:p>
    <w:p w14:paraId="158FF0BA" w14:textId="77777777" w:rsidR="007C77B3" w:rsidRPr="009244FC" w:rsidRDefault="007C77B3" w:rsidP="007C77B3">
      <w:pPr>
        <w:spacing w:after="0"/>
        <w:ind w:firstLine="720"/>
        <w:jc w:val="both"/>
        <w:rPr>
          <w:rFonts w:ascii="Times New Roman" w:eastAsiaTheme="minorHAnsi" w:hAnsi="Times New Roman" w:cs="Times New Roman"/>
          <w:kern w:val="0"/>
          <w:sz w:val="24"/>
          <w:szCs w:val="24"/>
          <w14:ligatures w14:val="none"/>
        </w:rPr>
      </w:pPr>
      <w:r w:rsidRPr="009244FC">
        <w:rPr>
          <w:rFonts w:ascii="Times New Roman" w:eastAsiaTheme="minorHAnsi" w:hAnsi="Times New Roman" w:cs="Times New Roman"/>
          <w:kern w:val="0"/>
          <w:sz w:val="24"/>
          <w:szCs w:val="24"/>
          <w14:ligatures w14:val="none"/>
        </w:rPr>
        <w:t xml:space="preserve">Ar Pašvaldības līdzfinansējuma piešķiršanas komisijas 2023. gada 17. jūlija lēmumu  (protokols Nr.3) nolemts pēc Lauku atbalsta dienesta lēmuma par projekta apstiprināšanu saņemšanas, piešķirt iesniedzējam </w:t>
      </w:r>
      <w:r w:rsidRPr="009244FC">
        <w:rPr>
          <w:rFonts w:ascii="Times New Roman" w:eastAsiaTheme="minorHAnsi" w:hAnsi="Times New Roman" w:cs="Times New Roman"/>
          <w:color w:val="000000"/>
          <w:kern w:val="0"/>
          <w:sz w:val="24"/>
          <w:szCs w:val="24"/>
          <w14:ligatures w14:val="none"/>
        </w:rPr>
        <w:t xml:space="preserve">līdzfinansējumu 1000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xml:space="preserve"> (viens tūkstotis </w:t>
      </w:r>
      <w:proofErr w:type="spellStart"/>
      <w:r w:rsidRPr="009244FC">
        <w:rPr>
          <w:rFonts w:ascii="Times New Roman" w:eastAsiaTheme="minorHAnsi" w:hAnsi="Times New Roman" w:cs="Times New Roman"/>
          <w:i/>
          <w:color w:val="000000"/>
          <w:kern w:val="0"/>
          <w:sz w:val="24"/>
          <w:szCs w:val="24"/>
          <w14:ligatures w14:val="none"/>
        </w:rPr>
        <w:t>euro</w:t>
      </w:r>
      <w:proofErr w:type="spellEnd"/>
      <w:r w:rsidRPr="009244FC">
        <w:rPr>
          <w:rFonts w:ascii="Times New Roman" w:eastAsiaTheme="minorHAnsi" w:hAnsi="Times New Roman" w:cs="Times New Roman"/>
          <w:color w:val="000000"/>
          <w:kern w:val="0"/>
          <w:sz w:val="24"/>
          <w:szCs w:val="24"/>
          <w14:ligatures w14:val="none"/>
        </w:rPr>
        <w:t xml:space="preserve">) apmērā </w:t>
      </w:r>
      <w:r w:rsidRPr="009244FC">
        <w:rPr>
          <w:rFonts w:ascii="Times New Roman" w:eastAsiaTheme="minorHAnsi" w:hAnsi="Times New Roman" w:cs="Times New Roman"/>
          <w:kern w:val="0"/>
          <w:sz w:val="24"/>
          <w:szCs w:val="24"/>
          <w14:ligatures w14:val="none"/>
        </w:rPr>
        <w:t>projekta  “Esi aktīvs!” īstenošanai</w:t>
      </w:r>
    </w:p>
    <w:p w14:paraId="4E12C6DE" w14:textId="77777777" w:rsidR="007C77B3" w:rsidRPr="009244FC" w:rsidRDefault="007C77B3" w:rsidP="007C77B3">
      <w:pPr>
        <w:spacing w:after="0"/>
        <w:ind w:firstLine="720"/>
        <w:jc w:val="both"/>
        <w:rPr>
          <w:rFonts w:ascii="Times New Roman" w:eastAsiaTheme="minorHAnsi" w:hAnsi="Times New Roman" w:cs="Times New Roman"/>
          <w:kern w:val="0"/>
          <w:sz w:val="24"/>
          <w:szCs w:val="24"/>
          <w14:ligatures w14:val="none"/>
        </w:rPr>
      </w:pPr>
      <w:r w:rsidRPr="009244FC">
        <w:rPr>
          <w:rFonts w:ascii="Times New Roman" w:eastAsiaTheme="minorHAnsi" w:hAnsi="Times New Roman" w:cs="Times New Roman"/>
          <w:kern w:val="0"/>
          <w:sz w:val="24"/>
          <w:szCs w:val="24"/>
          <w14:ligatures w14:val="none"/>
        </w:rPr>
        <w:t>Zemgales rajona tiesas Augstkalnes pagasta zemesgrāmatas nodalījumā Nr. 100000069881 ierakstīts nekustamais īpašums “Zvaniņi”, Augstkalne, Augstkalnes pagasts, Dobeles novads, kadastra numurs 4644 005 0432 (turpmāk – Nekustamais īpašums), kura sastāvā atrodas zemes gabals ar kadastra apzīmējumu 4644 005 0432 un kopējo platību 0.909 ha. Īpašuma tiesības uz nekustamo īpašumu zemesgrāmatā nostiprinātas pašvaldībai.</w:t>
      </w:r>
    </w:p>
    <w:p w14:paraId="41640E70" w14:textId="77777777" w:rsidR="007C77B3" w:rsidRPr="009244FC" w:rsidRDefault="007C77B3" w:rsidP="007C77B3">
      <w:pPr>
        <w:spacing w:after="0"/>
        <w:ind w:firstLine="720"/>
        <w:jc w:val="both"/>
        <w:rPr>
          <w:rFonts w:ascii="Times New Roman" w:eastAsiaTheme="minorHAnsi" w:hAnsi="Times New Roman" w:cs="Times New Roman"/>
          <w:kern w:val="0"/>
          <w:sz w:val="24"/>
          <w:szCs w:val="24"/>
          <w14:ligatures w14:val="none"/>
        </w:rPr>
      </w:pPr>
      <w:r w:rsidRPr="009244FC">
        <w:rPr>
          <w:rFonts w:ascii="Times New Roman" w:eastAsiaTheme="minorHAnsi" w:hAnsi="Times New Roman" w:cs="Times New Roman"/>
          <w:kern w:val="0"/>
          <w:sz w:val="24"/>
          <w:szCs w:val="24"/>
          <w14:ligatures w14:val="none"/>
        </w:rPr>
        <w:t xml:space="preserve">Saskaņā ar Pašvaldību likuma 4. panta pirmās daļas 6. punktu, pašvaldības autonomā funkcija ir gādāt par iedzīvotāju veselību – īstenot veselīga dzīvesveida veicināšanas pasākumus. </w:t>
      </w:r>
    </w:p>
    <w:p w14:paraId="368AA5B8" w14:textId="77777777" w:rsidR="007C77B3" w:rsidRPr="009244FC" w:rsidRDefault="007C77B3" w:rsidP="007C77B3">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9244FC">
        <w:rPr>
          <w:rFonts w:ascii="Times New Roman" w:eastAsiaTheme="minorHAnsi" w:hAnsi="Times New Roman" w:cs="Times New Roman"/>
          <w:kern w:val="0"/>
          <w:sz w:val="24"/>
          <w:szCs w:val="24"/>
          <w14:ligatures w14:val="none"/>
        </w:rPr>
        <w:t xml:space="preserve">Ņemot vērā, ka </w:t>
      </w:r>
      <w:r w:rsidRPr="009244FC">
        <w:rPr>
          <w:rFonts w:ascii="Times New Roman" w:eastAsiaTheme="minorHAnsi" w:hAnsi="Times New Roman" w:cs="Times New Roman"/>
          <w:kern w:val="3"/>
          <w:sz w:val="24"/>
          <w:szCs w:val="24"/>
          <w14:ligatures w14:val="none"/>
        </w:rPr>
        <w:t>šobrīd Augstkalnes pagastā nav publiski pieejamu laukumu ar āra aktivitātēm atbilstošiem elementiem bērniem vecumā no 2 līdz 10 gadiem, kā arī to, ka</w:t>
      </w:r>
      <w:r w:rsidRPr="009244FC">
        <w:rPr>
          <w:rFonts w:ascii="Times New Roman" w:eastAsiaTheme="minorHAnsi" w:hAnsi="Times New Roman" w:cs="Times New Roman"/>
          <w:kern w:val="0"/>
          <w:sz w:val="24"/>
          <w:szCs w:val="24"/>
          <w14:ligatures w14:val="none"/>
        </w:rPr>
        <w:t xml:space="preserve"> iesniedzēja projekta ideja atbilst Dobeles lauku partnerības “Sabiedrības virzīta vietējās attīstības stratēģija 2015-2020” noteiktajām rīcībām un Dobeles novada attīstības programmas 2021.-2027. gadam rīcības plānam, a</w:t>
      </w:r>
      <w:r w:rsidRPr="009244FC">
        <w:rPr>
          <w:rFonts w:ascii="Times New Roman" w:eastAsia="Times New Roman" w:hAnsi="Times New Roman" w:cs="Times New Roman"/>
          <w:color w:val="000000"/>
          <w:kern w:val="0"/>
          <w:sz w:val="24"/>
          <w:szCs w:val="24"/>
          <w:lang w:eastAsia="en-GB"/>
          <w14:ligatures w14:val="none"/>
        </w:rPr>
        <w:t xml:space="preserve">r </w:t>
      </w:r>
      <w:r w:rsidRPr="009244FC">
        <w:rPr>
          <w:rFonts w:ascii="Times New Roman" w:eastAsia="Times New Roman" w:hAnsi="Times New Roman" w:cs="Times New Roman"/>
          <w:color w:val="000000"/>
          <w:kern w:val="0"/>
          <w:sz w:val="24"/>
          <w:szCs w:val="24"/>
          <w:lang w:eastAsia="en-GB"/>
          <w14:ligatures w14:val="none"/>
        </w:rPr>
        <w:lastRenderedPageBreak/>
        <w:t>mērķi atbalstīt  un veicināt veselīgu dzīvesveidu un sadarboties novada bērnu un jauniešu iesaistīšanā veselīgā brīvā laika pavadīšanā, starp pašvaldību un iesniedzēju slēdzams sadarbības līgums par kopēju projekta īstenošanu, i</w:t>
      </w:r>
      <w:r w:rsidRPr="009244FC">
        <w:rPr>
          <w:rFonts w:ascii="Times New Roman" w:eastAsiaTheme="minorHAnsi" w:hAnsi="Times New Roman" w:cs="Times New Roman"/>
          <w:bCs/>
          <w:kern w:val="0"/>
          <w:sz w:val="24"/>
          <w:szCs w:val="24"/>
          <w14:ligatures w14:val="none"/>
        </w:rPr>
        <w:t>zveidojot publiski pieejamu brīvā laika un aktīvās atpūtas infrastruktūru bērniem</w:t>
      </w:r>
      <w:r w:rsidRPr="009244FC">
        <w:rPr>
          <w:rFonts w:ascii="Times New Roman" w:eastAsiaTheme="minorHAnsi" w:hAnsi="Times New Roman" w:cs="Times New Roman"/>
          <w:kern w:val="0"/>
          <w:sz w:val="24"/>
          <w:szCs w:val="24"/>
          <w14:ligatures w14:val="none"/>
        </w:rPr>
        <w:t>. Sadarbības</w:t>
      </w:r>
      <w:r w:rsidRPr="009244FC">
        <w:rPr>
          <w:rFonts w:ascii="Times New Roman" w:eastAsia="Times New Roman" w:hAnsi="Times New Roman" w:cs="Times New Roman"/>
          <w:color w:val="000000"/>
          <w:kern w:val="0"/>
          <w:sz w:val="24"/>
          <w:szCs w:val="24"/>
          <w:lang w:eastAsia="en-GB"/>
          <w14:ligatures w14:val="none"/>
        </w:rPr>
        <w:t xml:space="preserve"> ietvaros pašvaldība projekta īstenošanai nodrošina iesniedzējam </w:t>
      </w:r>
      <w:r w:rsidRPr="009244FC">
        <w:rPr>
          <w:rFonts w:ascii="Times New Roman" w:eastAsiaTheme="minorHAnsi" w:hAnsi="Times New Roman" w:cs="Times New Roman"/>
          <w:kern w:val="0"/>
          <w:sz w:val="24"/>
          <w:szCs w:val="24"/>
          <w14:ligatures w14:val="none"/>
        </w:rPr>
        <w:t>Nekustamā īpašuma daļu 190 m</w:t>
      </w:r>
      <w:r w:rsidRPr="009244FC">
        <w:rPr>
          <w:rFonts w:ascii="Times New Roman" w:eastAsiaTheme="minorHAnsi" w:hAnsi="Times New Roman" w:cs="Times New Roman"/>
          <w:kern w:val="0"/>
          <w:sz w:val="24"/>
          <w:szCs w:val="24"/>
          <w:vertAlign w:val="superscript"/>
          <w14:ligatures w14:val="none"/>
        </w:rPr>
        <w:t>2</w:t>
      </w:r>
      <w:r w:rsidRPr="009244FC">
        <w:rPr>
          <w:rFonts w:ascii="Times New Roman" w:eastAsiaTheme="minorHAnsi" w:hAnsi="Times New Roman" w:cs="Times New Roman"/>
          <w:kern w:val="0"/>
          <w:sz w:val="24"/>
          <w:szCs w:val="24"/>
          <w14:ligatures w14:val="none"/>
        </w:rPr>
        <w:t xml:space="preserve"> platībā, savukārt iesniedzējs projekta ietvaros iegādājas un uz pašvaldībai piederošās zemes uzstāda  āra aktivitāšu laukuma elementus. </w:t>
      </w:r>
      <w:r w:rsidRPr="009244FC">
        <w:rPr>
          <w:rFonts w:ascii="Times New Roman" w:eastAsia="Times New Roman" w:hAnsi="Times New Roman" w:cs="Times New Roman"/>
          <w:kern w:val="0"/>
          <w:sz w:val="24"/>
          <w:szCs w:val="24"/>
          <w:lang w:eastAsia="en-GB"/>
          <w14:ligatures w14:val="none"/>
        </w:rPr>
        <w:t>Sadarbības līgums slēdzams uz projekta īstenošanas (</w:t>
      </w:r>
      <w:r w:rsidRPr="009244FC">
        <w:rPr>
          <w:rFonts w:ascii="Times New Roman" w:eastAsiaTheme="minorHAnsi" w:hAnsi="Times New Roman" w:cs="Times New Roman"/>
          <w:color w:val="000000"/>
          <w:kern w:val="0"/>
          <w:sz w:val="24"/>
          <w:szCs w:val="24"/>
          <w14:ligatures w14:val="none"/>
        </w:rPr>
        <w:t>līdz 2024. gada oktobrim)</w:t>
      </w:r>
      <w:r w:rsidRPr="009244FC">
        <w:rPr>
          <w:rFonts w:ascii="Times New Roman" w:eastAsia="Times New Roman" w:hAnsi="Times New Roman" w:cs="Times New Roman"/>
          <w:kern w:val="0"/>
          <w:sz w:val="24"/>
          <w:szCs w:val="24"/>
          <w:lang w:eastAsia="en-GB"/>
          <w14:ligatures w14:val="none"/>
        </w:rPr>
        <w:t xml:space="preserve"> un 5 gadu </w:t>
      </w:r>
      <w:proofErr w:type="spellStart"/>
      <w:r w:rsidRPr="009244FC">
        <w:rPr>
          <w:rFonts w:ascii="Times New Roman" w:eastAsia="Times New Roman" w:hAnsi="Times New Roman" w:cs="Times New Roman"/>
          <w:kern w:val="0"/>
          <w:sz w:val="24"/>
          <w:szCs w:val="24"/>
          <w:lang w:eastAsia="en-GB"/>
          <w14:ligatures w14:val="none"/>
        </w:rPr>
        <w:t>pēcuzraudzības</w:t>
      </w:r>
      <w:proofErr w:type="spellEnd"/>
      <w:r w:rsidRPr="009244FC">
        <w:rPr>
          <w:rFonts w:ascii="Times New Roman" w:eastAsia="Times New Roman" w:hAnsi="Times New Roman" w:cs="Times New Roman"/>
          <w:kern w:val="0"/>
          <w:sz w:val="24"/>
          <w:szCs w:val="24"/>
          <w:lang w:eastAsia="en-GB"/>
          <w14:ligatures w14:val="none"/>
        </w:rPr>
        <w:t xml:space="preserve"> periodu. </w:t>
      </w:r>
    </w:p>
    <w:p w14:paraId="43AA4750" w14:textId="1D7870A4" w:rsidR="007C77B3" w:rsidRPr="009244FC" w:rsidRDefault="007C77B3" w:rsidP="007356C2">
      <w:pPr>
        <w:ind w:firstLine="709"/>
        <w:contextualSpacing/>
        <w:jc w:val="both"/>
        <w:rPr>
          <w:rFonts w:ascii="Times New Roman" w:eastAsiaTheme="minorHAnsi" w:hAnsi="Times New Roman" w:cs="Times New Roman"/>
          <w:kern w:val="0"/>
          <w:sz w:val="24"/>
          <w:szCs w:val="24"/>
          <w:lang w:eastAsia="lv-LV"/>
          <w14:ligatures w14:val="none"/>
        </w:rPr>
      </w:pPr>
      <w:r w:rsidRPr="009244FC">
        <w:rPr>
          <w:rFonts w:ascii="Times New Roman" w:eastAsiaTheme="minorHAnsi" w:hAnsi="Times New Roman" w:cs="Times New Roman"/>
          <w:color w:val="000000"/>
          <w:kern w:val="0"/>
          <w:sz w:val="24"/>
          <w:szCs w:val="24"/>
          <w14:ligatures w14:val="none"/>
        </w:rPr>
        <w:t xml:space="preserve">Pamatojoties uz iepriekš minēto, saskaņā ar Pašvaldību likuma 4.panta pirmās daļas 6.punktu, 10.panta pirmo daļu, </w:t>
      </w:r>
      <w:r w:rsidRPr="009244FC">
        <w:rPr>
          <w:rFonts w:ascii="Times New Roman" w:eastAsiaTheme="minorHAnsi" w:hAnsi="Times New Roman" w:cs="Times New Roman"/>
          <w:kern w:val="0"/>
          <w:sz w:val="24"/>
          <w:szCs w:val="24"/>
          <w14:ligatures w14:val="none"/>
        </w:rPr>
        <w:t xml:space="preserve">atklāti balsojot: </w:t>
      </w:r>
      <w:r w:rsidR="009244FC" w:rsidRPr="009244FC">
        <w:rPr>
          <w:rFonts w:ascii="Times New Roman" w:eastAsia="Times New Roman" w:hAnsi="Times New Roman" w:cs="Times New Roman"/>
          <w:kern w:val="0"/>
          <w:sz w:val="24"/>
          <w:szCs w:val="24"/>
          <w:lang w:eastAsia="lv-LV"/>
          <w14:ligatures w14:val="none"/>
        </w:rPr>
        <w:t xml:space="preserve">PAR - 14 </w:t>
      </w:r>
      <w:r w:rsidR="009244FC" w:rsidRPr="009244FC">
        <w:rPr>
          <w:rFonts w:ascii="Times New Roman" w:hAnsi="Times New Roman" w:cs="Times New Roman"/>
          <w:kern w:val="0"/>
          <w:sz w:val="24"/>
          <w:szCs w:val="24"/>
          <w14:ligatures w14:val="none"/>
        </w:rPr>
        <w:t xml:space="preserve">(Ģirts </w:t>
      </w:r>
      <w:proofErr w:type="spellStart"/>
      <w:r w:rsidR="009244FC" w:rsidRPr="009244FC">
        <w:rPr>
          <w:rFonts w:ascii="Times New Roman" w:hAnsi="Times New Roman" w:cs="Times New Roman"/>
          <w:kern w:val="0"/>
          <w:sz w:val="24"/>
          <w:szCs w:val="24"/>
          <w14:ligatures w14:val="none"/>
        </w:rPr>
        <w:t>Ante</w:t>
      </w:r>
      <w:proofErr w:type="spellEnd"/>
      <w:r w:rsidR="009244FC" w:rsidRPr="009244FC">
        <w:rPr>
          <w:rFonts w:ascii="Times New Roman" w:hAnsi="Times New Roman" w:cs="Times New Roman"/>
          <w:kern w:val="0"/>
          <w:sz w:val="24"/>
          <w:szCs w:val="24"/>
          <w14:ligatures w14:val="none"/>
        </w:rPr>
        <w:t xml:space="preserve">, </w:t>
      </w:r>
      <w:r w:rsidR="009244FC" w:rsidRPr="009244FC">
        <w:rPr>
          <w:rFonts w:ascii="Times New Roman" w:hAnsi="Times New Roman" w:cs="Times New Roman"/>
          <w:bCs/>
          <w:kern w:val="0"/>
          <w:sz w:val="24"/>
          <w:szCs w:val="24"/>
          <w:lang w:eastAsia="et-EE"/>
          <w14:ligatures w14:val="none"/>
        </w:rPr>
        <w:t xml:space="preserve">Māris Feldmanis, Ivars </w:t>
      </w:r>
      <w:proofErr w:type="spellStart"/>
      <w:r w:rsidR="009244FC" w:rsidRPr="009244FC">
        <w:rPr>
          <w:rFonts w:ascii="Times New Roman" w:hAnsi="Times New Roman" w:cs="Times New Roman"/>
          <w:bCs/>
          <w:kern w:val="0"/>
          <w:sz w:val="24"/>
          <w:szCs w:val="24"/>
          <w:lang w:eastAsia="et-EE"/>
          <w14:ligatures w14:val="none"/>
        </w:rPr>
        <w:t>Gorskis</w:t>
      </w:r>
      <w:proofErr w:type="spellEnd"/>
      <w:r w:rsidR="009244FC" w:rsidRPr="009244FC">
        <w:rPr>
          <w:rFonts w:ascii="Times New Roman" w:hAnsi="Times New Roman" w:cs="Times New Roman"/>
          <w:bCs/>
          <w:kern w:val="0"/>
          <w:sz w:val="24"/>
          <w:szCs w:val="24"/>
          <w:lang w:eastAsia="et-EE"/>
          <w14:ligatures w14:val="none"/>
        </w:rPr>
        <w:t xml:space="preserve">, Gints Kaminskis, Linda </w:t>
      </w:r>
      <w:proofErr w:type="spellStart"/>
      <w:r w:rsidR="009244FC" w:rsidRPr="009244FC">
        <w:rPr>
          <w:rFonts w:ascii="Times New Roman" w:hAnsi="Times New Roman" w:cs="Times New Roman"/>
          <w:bCs/>
          <w:kern w:val="0"/>
          <w:sz w:val="24"/>
          <w:szCs w:val="24"/>
          <w:lang w:eastAsia="et-EE"/>
          <w14:ligatures w14:val="none"/>
        </w:rPr>
        <w:t>Karloviča</w:t>
      </w:r>
      <w:proofErr w:type="spellEnd"/>
      <w:r w:rsidR="009244FC" w:rsidRPr="009244FC">
        <w:rPr>
          <w:rFonts w:ascii="Times New Roman" w:hAnsi="Times New Roman" w:cs="Times New Roman"/>
          <w:bCs/>
          <w:kern w:val="0"/>
          <w:sz w:val="24"/>
          <w:szCs w:val="24"/>
          <w:lang w:eastAsia="et-EE"/>
          <w14:ligatures w14:val="none"/>
        </w:rPr>
        <w:t xml:space="preserve">, Edgars Laimiņš, Sintija </w:t>
      </w:r>
      <w:proofErr w:type="spellStart"/>
      <w:r w:rsidR="009244FC" w:rsidRPr="009244FC">
        <w:rPr>
          <w:rFonts w:ascii="Times New Roman" w:hAnsi="Times New Roman" w:cs="Times New Roman"/>
          <w:bCs/>
          <w:kern w:val="0"/>
          <w:sz w:val="24"/>
          <w:szCs w:val="24"/>
          <w:lang w:eastAsia="et-EE"/>
          <w14:ligatures w14:val="none"/>
        </w:rPr>
        <w:t>Liekniņa</w:t>
      </w:r>
      <w:proofErr w:type="spellEnd"/>
      <w:r w:rsidR="009244FC" w:rsidRPr="009244FC">
        <w:rPr>
          <w:rFonts w:ascii="Times New Roman" w:hAnsi="Times New Roman" w:cs="Times New Roman"/>
          <w:bCs/>
          <w:kern w:val="0"/>
          <w:sz w:val="24"/>
          <w:szCs w:val="24"/>
          <w:lang w:eastAsia="et-EE"/>
          <w14:ligatures w14:val="none"/>
        </w:rPr>
        <w:t xml:space="preserve">, Sanita </w:t>
      </w:r>
      <w:proofErr w:type="spellStart"/>
      <w:r w:rsidR="009244FC" w:rsidRPr="009244FC">
        <w:rPr>
          <w:rFonts w:ascii="Times New Roman" w:hAnsi="Times New Roman" w:cs="Times New Roman"/>
          <w:bCs/>
          <w:kern w:val="0"/>
          <w:sz w:val="24"/>
          <w:szCs w:val="24"/>
          <w:lang w:eastAsia="et-EE"/>
          <w14:ligatures w14:val="none"/>
        </w:rPr>
        <w:t>Olševska</w:t>
      </w:r>
      <w:proofErr w:type="spellEnd"/>
      <w:r w:rsidR="009244FC" w:rsidRPr="009244FC">
        <w:rPr>
          <w:rFonts w:ascii="Times New Roman" w:hAnsi="Times New Roman" w:cs="Times New Roman"/>
          <w:bCs/>
          <w:kern w:val="0"/>
          <w:sz w:val="24"/>
          <w:szCs w:val="24"/>
          <w:lang w:eastAsia="et-EE"/>
          <w14:ligatures w14:val="none"/>
        </w:rPr>
        <w:t xml:space="preserve">, Andris </w:t>
      </w:r>
      <w:proofErr w:type="spellStart"/>
      <w:r w:rsidR="009244FC" w:rsidRPr="009244FC">
        <w:rPr>
          <w:rFonts w:ascii="Times New Roman" w:hAnsi="Times New Roman" w:cs="Times New Roman"/>
          <w:bCs/>
          <w:kern w:val="0"/>
          <w:sz w:val="24"/>
          <w:szCs w:val="24"/>
          <w:lang w:eastAsia="et-EE"/>
          <w14:ligatures w14:val="none"/>
        </w:rPr>
        <w:t>Podvinskis</w:t>
      </w:r>
      <w:proofErr w:type="spellEnd"/>
      <w:r w:rsidR="009244FC" w:rsidRPr="009244FC">
        <w:rPr>
          <w:rFonts w:ascii="Times New Roman" w:hAnsi="Times New Roman" w:cs="Times New Roman"/>
          <w:bCs/>
          <w:kern w:val="0"/>
          <w:sz w:val="24"/>
          <w:szCs w:val="24"/>
          <w:lang w:eastAsia="et-EE"/>
          <w14:ligatures w14:val="none"/>
        </w:rPr>
        <w:t>, Viesturs Reinfelds,</w:t>
      </w:r>
      <w:r w:rsidR="009244FC" w:rsidRPr="009244FC">
        <w:rPr>
          <w:rFonts w:ascii="Times New Roman" w:hAnsi="Times New Roman" w:cs="Times New Roman"/>
          <w:kern w:val="0"/>
          <w:sz w:val="24"/>
          <w:szCs w:val="24"/>
          <w14:ligatures w14:val="none"/>
        </w:rPr>
        <w:t xml:space="preserve"> Dace Reinika, Guntis </w:t>
      </w:r>
      <w:proofErr w:type="spellStart"/>
      <w:r w:rsidR="009244FC" w:rsidRPr="009244FC">
        <w:rPr>
          <w:rFonts w:ascii="Times New Roman" w:hAnsi="Times New Roman" w:cs="Times New Roman"/>
          <w:kern w:val="0"/>
          <w:sz w:val="24"/>
          <w:szCs w:val="24"/>
          <w14:ligatures w14:val="none"/>
        </w:rPr>
        <w:t>Safranovičs</w:t>
      </w:r>
      <w:proofErr w:type="spellEnd"/>
      <w:r w:rsidR="009244FC" w:rsidRPr="009244FC">
        <w:rPr>
          <w:rFonts w:ascii="Times New Roman" w:hAnsi="Times New Roman" w:cs="Times New Roman"/>
          <w:kern w:val="0"/>
          <w:sz w:val="24"/>
          <w:szCs w:val="24"/>
          <w14:ligatures w14:val="none"/>
        </w:rPr>
        <w:t xml:space="preserve">, Andrejs Spridzāns, </w:t>
      </w:r>
      <w:r w:rsidR="009244FC" w:rsidRPr="009244FC">
        <w:rPr>
          <w:rFonts w:ascii="Times New Roman" w:hAnsi="Times New Roman" w:cs="Times New Roman"/>
          <w:bCs/>
          <w:kern w:val="0"/>
          <w:sz w:val="24"/>
          <w:szCs w:val="24"/>
          <w:lang w:eastAsia="et-EE"/>
          <w14:ligatures w14:val="none"/>
        </w:rPr>
        <w:t xml:space="preserve">Indra </w:t>
      </w:r>
      <w:proofErr w:type="spellStart"/>
      <w:r w:rsidR="009244FC" w:rsidRPr="009244FC">
        <w:rPr>
          <w:rFonts w:ascii="Times New Roman" w:hAnsi="Times New Roman" w:cs="Times New Roman"/>
          <w:bCs/>
          <w:kern w:val="0"/>
          <w:sz w:val="24"/>
          <w:szCs w:val="24"/>
          <w:lang w:eastAsia="et-EE"/>
          <w14:ligatures w14:val="none"/>
        </w:rPr>
        <w:t>Špela</w:t>
      </w:r>
      <w:proofErr w:type="spellEnd"/>
      <w:r w:rsidR="009244FC" w:rsidRPr="009244FC">
        <w:rPr>
          <w:rFonts w:ascii="Times New Roman" w:hAnsi="Times New Roman" w:cs="Times New Roman"/>
          <w:bCs/>
          <w:kern w:val="0"/>
          <w:sz w:val="24"/>
          <w:szCs w:val="24"/>
          <w:lang w:eastAsia="et-EE"/>
          <w14:ligatures w14:val="none"/>
        </w:rPr>
        <w:t xml:space="preserve">), </w:t>
      </w:r>
      <w:r w:rsidR="009244FC" w:rsidRPr="009244FC">
        <w:rPr>
          <w:rFonts w:ascii="Times New Roman" w:eastAsia="Times New Roman" w:hAnsi="Times New Roman" w:cs="Times New Roman"/>
          <w:kern w:val="0"/>
          <w:sz w:val="24"/>
          <w:szCs w:val="24"/>
          <w:lang w:eastAsia="lv-LV"/>
          <w14:ligatures w14:val="none"/>
        </w:rPr>
        <w:t xml:space="preserve">PRET - nav, ATTURAS - nav, </w:t>
      </w:r>
      <w:r w:rsidRPr="009244FC">
        <w:rPr>
          <w:rFonts w:ascii="Times New Roman" w:eastAsiaTheme="minorHAnsi" w:hAnsi="Times New Roman" w:cs="Times New Roman"/>
          <w:kern w:val="0"/>
          <w:sz w:val="24"/>
          <w:szCs w:val="24"/>
          <w14:ligatures w14:val="none"/>
        </w:rPr>
        <w:t>Dobeles novada dome NOLEMJ :</w:t>
      </w:r>
    </w:p>
    <w:p w14:paraId="767EAB57" w14:textId="77777777" w:rsidR="007C77B3" w:rsidRPr="009244FC" w:rsidRDefault="007C77B3" w:rsidP="007C77B3">
      <w:pPr>
        <w:spacing w:after="0" w:line="240" w:lineRule="auto"/>
        <w:jc w:val="both"/>
        <w:rPr>
          <w:rFonts w:ascii="Times New Roman" w:eastAsiaTheme="minorHAnsi" w:hAnsi="Times New Roman" w:cs="Times New Roman"/>
          <w:kern w:val="0"/>
          <w:sz w:val="24"/>
          <w:szCs w:val="24"/>
          <w:lang w:eastAsia="lv-LV"/>
          <w14:ligatures w14:val="none"/>
        </w:rPr>
      </w:pPr>
    </w:p>
    <w:p w14:paraId="74802A27" w14:textId="77777777" w:rsidR="007C77B3" w:rsidRPr="009244FC" w:rsidRDefault="007C77B3" w:rsidP="00F44E77">
      <w:pPr>
        <w:numPr>
          <w:ilvl w:val="0"/>
          <w:numId w:val="64"/>
        </w:numPr>
        <w:spacing w:after="0" w:line="240" w:lineRule="auto"/>
        <w:jc w:val="both"/>
        <w:rPr>
          <w:rFonts w:ascii="Times New Roman" w:eastAsiaTheme="minorHAnsi" w:hAnsi="Times New Roman" w:cs="Times New Roman"/>
          <w:kern w:val="0"/>
          <w:sz w:val="24"/>
          <w:szCs w:val="24"/>
          <w:lang w:eastAsia="lv-LV"/>
          <w14:ligatures w14:val="none"/>
        </w:rPr>
      </w:pPr>
      <w:r w:rsidRPr="009244FC">
        <w:rPr>
          <w:rFonts w:ascii="Times New Roman" w:eastAsiaTheme="minorHAnsi" w:hAnsi="Times New Roman" w:cs="Times New Roman"/>
          <w:kern w:val="0"/>
          <w:sz w:val="24"/>
          <w:szCs w:val="24"/>
          <w:lang w:eastAsia="lv-LV"/>
          <w14:ligatures w14:val="none"/>
        </w:rPr>
        <w:t xml:space="preserve">Slēgt sadarbības līgumu ar </w:t>
      </w:r>
      <w:r w:rsidRPr="009244FC">
        <w:rPr>
          <w:rFonts w:ascii="Times New Roman" w:eastAsiaTheme="minorHAnsi" w:hAnsi="Times New Roman" w:cs="Times New Roman"/>
          <w:kern w:val="0"/>
          <w:sz w:val="24"/>
          <w:szCs w:val="24"/>
          <w14:ligatures w14:val="none"/>
        </w:rPr>
        <w:t xml:space="preserve">biedrību “Mācies Augstkalnē", reģistrācijas Nr. 40008291118, </w:t>
      </w:r>
      <w:r w:rsidRPr="009244FC">
        <w:rPr>
          <w:rFonts w:ascii="Times New Roman" w:eastAsiaTheme="minorHAnsi" w:hAnsi="Times New Roman" w:cs="Times New Roman"/>
          <w:bCs/>
          <w:kern w:val="0"/>
          <w:sz w:val="24"/>
          <w:szCs w:val="24"/>
          <w14:ligatures w14:val="none"/>
        </w:rPr>
        <w:t xml:space="preserve">par sadarbību projekta </w:t>
      </w:r>
      <w:r w:rsidRPr="009244FC">
        <w:rPr>
          <w:rFonts w:ascii="Times New Roman" w:eastAsiaTheme="minorHAnsi" w:hAnsi="Times New Roman" w:cs="Times New Roman"/>
          <w:color w:val="000000"/>
          <w:kern w:val="0"/>
          <w:sz w:val="24"/>
          <w:szCs w:val="24"/>
          <w14:ligatures w14:val="none"/>
        </w:rPr>
        <w:t xml:space="preserve">„Esi aktīvs!” </w:t>
      </w:r>
      <w:r w:rsidRPr="009244FC">
        <w:rPr>
          <w:rFonts w:ascii="Times New Roman" w:eastAsiaTheme="minorHAnsi" w:hAnsi="Times New Roman" w:cs="Times New Roman"/>
          <w:bCs/>
          <w:kern w:val="0"/>
          <w:sz w:val="24"/>
          <w:szCs w:val="24"/>
          <w14:ligatures w14:val="none"/>
        </w:rPr>
        <w:t xml:space="preserve">īstenošanā, izveidojot publiski pieejamu brīvā laika un aktīvās atpūtas infrastruktūru bērniem </w:t>
      </w:r>
      <w:r w:rsidRPr="009244FC">
        <w:rPr>
          <w:rFonts w:ascii="Times New Roman" w:eastAsiaTheme="minorHAnsi" w:hAnsi="Times New Roman" w:cs="Times New Roman"/>
          <w:kern w:val="0"/>
          <w:sz w:val="24"/>
          <w:szCs w:val="24"/>
          <w14:ligatures w14:val="none"/>
        </w:rPr>
        <w:t>uz pašvaldībai piederoša zemes gabala “Zvaniņi”, Augstkalne, Augstkalnes pagasts, Dobeles novads, kadastra Nr. 4644 005 0432, daļas 190 m</w:t>
      </w:r>
      <w:r w:rsidRPr="009244FC">
        <w:rPr>
          <w:rFonts w:ascii="Times New Roman" w:eastAsiaTheme="minorHAnsi" w:hAnsi="Times New Roman" w:cs="Times New Roman"/>
          <w:kern w:val="0"/>
          <w:sz w:val="24"/>
          <w:szCs w:val="24"/>
          <w:vertAlign w:val="superscript"/>
          <w14:ligatures w14:val="none"/>
        </w:rPr>
        <w:t>2</w:t>
      </w:r>
      <w:r w:rsidRPr="009244FC">
        <w:rPr>
          <w:rFonts w:ascii="Times New Roman" w:eastAsiaTheme="minorHAnsi" w:hAnsi="Times New Roman" w:cs="Times New Roman"/>
          <w:kern w:val="0"/>
          <w:sz w:val="24"/>
          <w:szCs w:val="24"/>
          <w14:ligatures w14:val="none"/>
        </w:rPr>
        <w:t xml:space="preserve"> platībā, </w:t>
      </w:r>
      <w:r w:rsidRPr="009244FC">
        <w:rPr>
          <w:rFonts w:ascii="Times New Roman" w:eastAsiaTheme="minorHAnsi" w:hAnsi="Times New Roman" w:cs="Times New Roman"/>
          <w:kern w:val="0"/>
          <w:sz w:val="24"/>
          <w:szCs w:val="24"/>
          <w:lang w:eastAsia="lv-LV"/>
          <w14:ligatures w14:val="none"/>
        </w:rPr>
        <w:t xml:space="preserve">atbilstoši lēmumam pievienotajam līguma projektam (pielikumā).  </w:t>
      </w:r>
    </w:p>
    <w:p w14:paraId="73DE1C9E" w14:textId="77777777" w:rsidR="007C77B3" w:rsidRPr="009244FC" w:rsidRDefault="007C77B3" w:rsidP="007C77B3">
      <w:pPr>
        <w:spacing w:after="0" w:line="240" w:lineRule="auto"/>
        <w:ind w:left="689"/>
        <w:jc w:val="both"/>
        <w:rPr>
          <w:rFonts w:ascii="Times New Roman" w:eastAsiaTheme="minorHAnsi" w:hAnsi="Times New Roman" w:cs="Times New Roman"/>
          <w:kern w:val="0"/>
          <w:sz w:val="24"/>
          <w:szCs w:val="24"/>
          <w:lang w:eastAsia="lv-LV"/>
          <w14:ligatures w14:val="none"/>
        </w:rPr>
      </w:pPr>
    </w:p>
    <w:p w14:paraId="2AFCBC61" w14:textId="77777777" w:rsidR="007C77B3" w:rsidRPr="009244FC" w:rsidRDefault="007C77B3" w:rsidP="00F44E77">
      <w:pPr>
        <w:numPr>
          <w:ilvl w:val="0"/>
          <w:numId w:val="64"/>
        </w:numPr>
        <w:spacing w:after="0" w:line="240" w:lineRule="auto"/>
        <w:jc w:val="both"/>
        <w:rPr>
          <w:rFonts w:ascii="Times New Roman" w:eastAsiaTheme="minorHAnsi" w:hAnsi="Times New Roman" w:cs="Times New Roman"/>
          <w:kern w:val="0"/>
          <w:sz w:val="24"/>
          <w:szCs w:val="24"/>
          <w:lang w:eastAsia="lv-LV"/>
          <w14:ligatures w14:val="none"/>
        </w:rPr>
      </w:pPr>
      <w:r w:rsidRPr="009244FC">
        <w:rPr>
          <w:rFonts w:ascii="Times New Roman" w:eastAsiaTheme="minorHAnsi" w:hAnsi="Times New Roman" w:cs="Times New Roman"/>
          <w:kern w:val="0"/>
          <w:sz w:val="24"/>
          <w:szCs w:val="24"/>
          <w:lang w:eastAsia="lv-LV"/>
          <w14:ligatures w14:val="none"/>
        </w:rPr>
        <w:t>Noteikt, ka Sadarbības līgums slēdzams pēc Lauku atbalsta dienesta lēmuma par projekta apstiprināšanu saņemšanas.</w:t>
      </w:r>
    </w:p>
    <w:p w14:paraId="3CD3AD21" w14:textId="77777777" w:rsidR="007C77B3" w:rsidRPr="009244FC" w:rsidRDefault="007C77B3" w:rsidP="007C77B3">
      <w:pPr>
        <w:ind w:left="720"/>
        <w:contextualSpacing/>
        <w:rPr>
          <w:rFonts w:ascii="Times New Roman" w:eastAsiaTheme="minorHAnsi" w:hAnsi="Times New Roman" w:cs="Times New Roman"/>
          <w:kern w:val="0"/>
          <w:sz w:val="24"/>
          <w:szCs w:val="24"/>
          <w:lang w:eastAsia="lv-LV"/>
          <w14:ligatures w14:val="none"/>
        </w:rPr>
      </w:pPr>
    </w:p>
    <w:p w14:paraId="1FA5A74D" w14:textId="77777777" w:rsidR="007C77B3" w:rsidRPr="009244FC" w:rsidRDefault="007C77B3" w:rsidP="00F44E77">
      <w:pPr>
        <w:numPr>
          <w:ilvl w:val="0"/>
          <w:numId w:val="64"/>
        </w:numPr>
        <w:spacing w:after="0" w:line="240" w:lineRule="auto"/>
        <w:jc w:val="both"/>
        <w:rPr>
          <w:rFonts w:ascii="Times New Roman" w:eastAsiaTheme="minorHAnsi" w:hAnsi="Times New Roman" w:cs="Times New Roman"/>
          <w:kern w:val="0"/>
          <w:sz w:val="24"/>
          <w:szCs w:val="24"/>
          <w:lang w:eastAsia="lv-LV"/>
          <w14:ligatures w14:val="none"/>
        </w:rPr>
      </w:pPr>
      <w:r w:rsidRPr="009244FC">
        <w:rPr>
          <w:rFonts w:ascii="Times New Roman" w:eastAsiaTheme="minorHAnsi" w:hAnsi="Times New Roman" w:cs="Times New Roman"/>
          <w:kern w:val="0"/>
          <w:sz w:val="24"/>
          <w:szCs w:val="24"/>
          <w:lang w:eastAsia="lv-LV"/>
          <w14:ligatures w14:val="none"/>
        </w:rPr>
        <w:t xml:space="preserve">Pilnvarot Dobeles novada domes priekšsēdētāju parakstīt </w:t>
      </w:r>
      <w:r w:rsidRPr="009244FC">
        <w:rPr>
          <w:rFonts w:ascii="Times New Roman" w:eastAsiaTheme="minorHAnsi" w:hAnsi="Times New Roman" w:cs="Times New Roman"/>
          <w:kern w:val="0"/>
          <w:sz w:val="24"/>
          <w:szCs w:val="24"/>
          <w14:ligatures w14:val="none"/>
        </w:rPr>
        <w:t>lēmuma 1. punktā minēto līgumu</w:t>
      </w:r>
      <w:r w:rsidRPr="009244FC">
        <w:rPr>
          <w:rFonts w:ascii="Times New Roman" w:eastAsiaTheme="minorHAnsi" w:hAnsi="Times New Roman" w:cs="Times New Roman"/>
          <w:kern w:val="0"/>
          <w:sz w:val="24"/>
          <w:szCs w:val="24"/>
          <w:lang w:eastAsia="lv-LV"/>
          <w14:ligatures w14:val="none"/>
        </w:rPr>
        <w:t>.</w:t>
      </w:r>
    </w:p>
    <w:p w14:paraId="3110066C" w14:textId="77777777" w:rsidR="007C77B3" w:rsidRPr="009244FC" w:rsidRDefault="007C77B3" w:rsidP="007C77B3">
      <w:pPr>
        <w:spacing w:after="0" w:line="240" w:lineRule="auto"/>
        <w:ind w:left="709" w:hanging="425"/>
        <w:jc w:val="both"/>
        <w:rPr>
          <w:rFonts w:ascii="Times New Roman" w:eastAsiaTheme="minorHAnsi" w:hAnsi="Times New Roman" w:cs="Times New Roman"/>
          <w:kern w:val="0"/>
          <w:sz w:val="24"/>
          <w:szCs w:val="24"/>
          <w:lang w:eastAsia="lv-LV"/>
          <w14:ligatures w14:val="none"/>
        </w:rPr>
      </w:pPr>
    </w:p>
    <w:p w14:paraId="4ED321B8" w14:textId="77777777" w:rsidR="007C77B3" w:rsidRPr="007C77B3" w:rsidRDefault="007C77B3" w:rsidP="007C77B3">
      <w:pPr>
        <w:spacing w:after="0" w:line="240" w:lineRule="auto"/>
        <w:jc w:val="both"/>
        <w:rPr>
          <w:rFonts w:ascii="Times New Roman" w:eastAsia="Times New Roman" w:hAnsi="Times New Roman" w:cs="Times New Roman"/>
          <w:color w:val="000000"/>
          <w:kern w:val="0"/>
          <w:sz w:val="24"/>
          <w:szCs w:val="24"/>
          <w:lang w:eastAsia="en-GB"/>
          <w14:ligatures w14:val="none"/>
        </w:rPr>
      </w:pPr>
    </w:p>
    <w:p w14:paraId="14C16A6F" w14:textId="77777777" w:rsidR="007C77B3" w:rsidRPr="007C77B3" w:rsidRDefault="007C77B3" w:rsidP="007C77B3">
      <w:pPr>
        <w:spacing w:after="0" w:line="240" w:lineRule="auto"/>
        <w:jc w:val="both"/>
        <w:rPr>
          <w:rFonts w:ascii="Times New Roman" w:eastAsia="Times New Roman" w:hAnsi="Times New Roman" w:cs="Times New Roman"/>
          <w:kern w:val="0"/>
          <w:sz w:val="24"/>
          <w:szCs w:val="24"/>
          <w:lang w:eastAsia="en-GB"/>
          <w14:ligatures w14:val="none"/>
        </w:rPr>
      </w:pPr>
    </w:p>
    <w:p w14:paraId="5B1CEEF4" w14:textId="77777777" w:rsidR="007C77B3" w:rsidRPr="007C77B3" w:rsidRDefault="007C77B3" w:rsidP="007C77B3">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en-GB"/>
          <w14:ligatures w14:val="none"/>
        </w:rPr>
      </w:pPr>
      <w:r w:rsidRPr="007C77B3">
        <w:rPr>
          <w:rFonts w:ascii="Times New Roman" w:eastAsia="Times New Roman" w:hAnsi="Times New Roman" w:cs="Times New Roman"/>
          <w:color w:val="000000"/>
          <w:kern w:val="0"/>
          <w:sz w:val="24"/>
          <w:szCs w:val="24"/>
          <w:lang w:eastAsia="en-GB"/>
          <w14:ligatures w14:val="none"/>
        </w:rPr>
        <w:t>Domes priekšsēdētājs</w:t>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r w:rsidRPr="007C77B3">
        <w:rPr>
          <w:rFonts w:ascii="Times New Roman" w:eastAsia="Times New Roman" w:hAnsi="Times New Roman" w:cs="Times New Roman"/>
          <w:color w:val="000000"/>
          <w:kern w:val="0"/>
          <w:sz w:val="24"/>
          <w:szCs w:val="24"/>
          <w:lang w:eastAsia="en-GB"/>
          <w14:ligatures w14:val="none"/>
        </w:rPr>
        <w:tab/>
      </w:r>
      <w:proofErr w:type="spellStart"/>
      <w:r w:rsidRPr="007C77B3">
        <w:rPr>
          <w:rFonts w:ascii="Times New Roman" w:eastAsia="Times New Roman" w:hAnsi="Times New Roman" w:cs="Times New Roman"/>
          <w:color w:val="000000"/>
          <w:kern w:val="0"/>
          <w:sz w:val="24"/>
          <w:szCs w:val="24"/>
          <w:lang w:eastAsia="en-GB"/>
          <w14:ligatures w14:val="none"/>
        </w:rPr>
        <w:t>I.Gorskis</w:t>
      </w:r>
      <w:proofErr w:type="spellEnd"/>
    </w:p>
    <w:p w14:paraId="0007DD30" w14:textId="0E760DEB" w:rsidR="00534638" w:rsidRDefault="00534638" w:rsidP="007C77B3">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br w:type="page"/>
      </w:r>
    </w:p>
    <w:p w14:paraId="3A7AA546" w14:textId="77777777" w:rsidR="00534638" w:rsidRDefault="00534638" w:rsidP="00534638">
      <w:pPr>
        <w:spacing w:after="0" w:line="240" w:lineRule="auto"/>
        <w:jc w:val="center"/>
        <w:rPr>
          <w:rFonts w:ascii="Times New Roman" w:hAnsi="Times New Roman"/>
          <w:b/>
          <w:sz w:val="24"/>
          <w:szCs w:val="24"/>
        </w:rPr>
      </w:pPr>
      <w:r>
        <w:rPr>
          <w:rFonts w:ascii="Times New Roman" w:hAnsi="Times New Roman"/>
          <w:b/>
          <w:caps/>
          <w:sz w:val="24"/>
          <w:szCs w:val="24"/>
        </w:rPr>
        <w:lastRenderedPageBreak/>
        <w:t>sadarbības</w:t>
      </w:r>
      <w:r>
        <w:rPr>
          <w:rFonts w:ascii="Times New Roman" w:hAnsi="Times New Roman"/>
          <w:b/>
          <w:sz w:val="24"/>
          <w:szCs w:val="24"/>
        </w:rPr>
        <w:t xml:space="preserve"> </w:t>
      </w:r>
      <w:smartTag w:uri="schemas-tilde-lv/tildestengine" w:element="veidnes">
        <w:smartTagPr>
          <w:attr w:name="id" w:val="-1"/>
          <w:attr w:name="baseform" w:val="līgums"/>
          <w:attr w:name="text" w:val="līgums"/>
        </w:smartTagPr>
        <w:r>
          <w:rPr>
            <w:rFonts w:ascii="Times New Roman" w:hAnsi="Times New Roman"/>
            <w:b/>
            <w:sz w:val="24"/>
            <w:szCs w:val="24"/>
          </w:rPr>
          <w:t>LĪGUMS</w:t>
        </w:r>
      </w:smartTag>
      <w:r>
        <w:rPr>
          <w:rFonts w:ascii="Times New Roman" w:hAnsi="Times New Roman"/>
          <w:b/>
          <w:sz w:val="24"/>
          <w:szCs w:val="24"/>
        </w:rPr>
        <w:t xml:space="preserve"> Nr. ____________</w:t>
      </w:r>
    </w:p>
    <w:p w14:paraId="0E2345CD" w14:textId="77777777" w:rsidR="00534638" w:rsidRDefault="00534638" w:rsidP="00534638">
      <w:pPr>
        <w:spacing w:after="0" w:line="240" w:lineRule="auto"/>
        <w:jc w:val="center"/>
        <w:rPr>
          <w:rFonts w:ascii="Times New Roman" w:hAnsi="Times New Roman"/>
          <w:b/>
          <w:sz w:val="24"/>
          <w:szCs w:val="24"/>
        </w:rPr>
      </w:pPr>
    </w:p>
    <w:p w14:paraId="7A397501"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 xml:space="preserve">Dobelē,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Datums skatāms laika zīmogā</w:t>
      </w:r>
    </w:p>
    <w:p w14:paraId="094A95A9" w14:textId="77777777" w:rsidR="00534638" w:rsidRDefault="00534638" w:rsidP="00534638">
      <w:pPr>
        <w:spacing w:after="0" w:line="240" w:lineRule="auto"/>
        <w:jc w:val="both"/>
        <w:rPr>
          <w:rFonts w:ascii="Times New Roman" w:hAnsi="Times New Roman"/>
          <w:sz w:val="24"/>
          <w:szCs w:val="24"/>
        </w:rPr>
      </w:pPr>
    </w:p>
    <w:p w14:paraId="0D5C3643" w14:textId="77777777" w:rsidR="00534638" w:rsidRDefault="00534638" w:rsidP="00534638">
      <w:pPr>
        <w:spacing w:after="0" w:line="240" w:lineRule="auto"/>
        <w:ind w:firstLine="720"/>
        <w:jc w:val="both"/>
        <w:rPr>
          <w:rFonts w:ascii="Times New Roman" w:hAnsi="Times New Roman"/>
          <w:sz w:val="24"/>
          <w:szCs w:val="24"/>
        </w:rPr>
      </w:pPr>
      <w:r>
        <w:rPr>
          <w:rFonts w:ascii="Times New Roman" w:hAnsi="Times New Roman"/>
          <w:b/>
          <w:bCs/>
          <w:sz w:val="24"/>
          <w:szCs w:val="24"/>
        </w:rPr>
        <w:t>Dobeles novada pašvaldība</w:t>
      </w:r>
      <w:r>
        <w:rPr>
          <w:rFonts w:ascii="Times New Roman" w:hAnsi="Times New Roman"/>
          <w:sz w:val="24"/>
          <w:szCs w:val="24"/>
        </w:rPr>
        <w:t xml:space="preserve">, reģistrācijas Nr. 90009115092, domes priekšsēdētāja Ivara </w:t>
      </w:r>
      <w:proofErr w:type="spellStart"/>
      <w:r>
        <w:rPr>
          <w:rFonts w:ascii="Times New Roman" w:hAnsi="Times New Roman"/>
          <w:sz w:val="24"/>
          <w:szCs w:val="24"/>
        </w:rPr>
        <w:t>Gorska</w:t>
      </w:r>
      <w:proofErr w:type="spellEnd"/>
      <w:r>
        <w:rPr>
          <w:rFonts w:ascii="Times New Roman" w:hAnsi="Times New Roman"/>
          <w:sz w:val="24"/>
          <w:szCs w:val="24"/>
        </w:rPr>
        <w:t xml:space="preserve"> personā, kurš rīkojas saskaņā ar pašvaldības nolikumu, turpmāk – </w:t>
      </w:r>
      <w:r>
        <w:rPr>
          <w:rFonts w:ascii="Times New Roman" w:hAnsi="Times New Roman"/>
          <w:b/>
          <w:sz w:val="24"/>
          <w:szCs w:val="24"/>
        </w:rPr>
        <w:t xml:space="preserve">Pašvaldība, </w:t>
      </w:r>
      <w:r>
        <w:rPr>
          <w:rFonts w:ascii="Times New Roman" w:hAnsi="Times New Roman"/>
          <w:sz w:val="24"/>
          <w:szCs w:val="24"/>
        </w:rPr>
        <w:t xml:space="preserve">no vienas puses, un </w:t>
      </w:r>
    </w:p>
    <w:p w14:paraId="259A4EDB" w14:textId="77777777" w:rsidR="00534638" w:rsidRDefault="00534638" w:rsidP="00534638">
      <w:pPr>
        <w:spacing w:after="120" w:line="240" w:lineRule="auto"/>
        <w:ind w:firstLine="720"/>
        <w:jc w:val="both"/>
        <w:rPr>
          <w:rFonts w:ascii="Times New Roman" w:hAnsi="Times New Roman"/>
          <w:sz w:val="24"/>
          <w:szCs w:val="24"/>
        </w:rPr>
      </w:pPr>
      <w:r>
        <w:rPr>
          <w:rFonts w:ascii="Times New Roman" w:hAnsi="Times New Roman"/>
          <w:b/>
          <w:sz w:val="24"/>
          <w:szCs w:val="24"/>
        </w:rPr>
        <w:t xml:space="preserve">Biedrība </w:t>
      </w:r>
      <w:r>
        <w:rPr>
          <w:rFonts w:ascii="Times New Roman" w:hAnsi="Times New Roman"/>
          <w:b/>
          <w:sz w:val="24"/>
        </w:rPr>
        <w:t>“Mācies Augstkalnē",</w:t>
      </w:r>
      <w:r>
        <w:rPr>
          <w:rFonts w:ascii="Times New Roman" w:hAnsi="Times New Roman"/>
          <w:sz w:val="24"/>
        </w:rPr>
        <w:t xml:space="preserve"> reģistrācijas Nr. 40008291118</w:t>
      </w:r>
      <w:r>
        <w:rPr>
          <w:rFonts w:ascii="Times New Roman" w:hAnsi="Times New Roman"/>
          <w:sz w:val="24"/>
          <w:szCs w:val="24"/>
        </w:rPr>
        <w:t xml:space="preserve">, valdes priekšsēdētājas Guntas </w:t>
      </w:r>
      <w:proofErr w:type="spellStart"/>
      <w:r>
        <w:rPr>
          <w:rFonts w:ascii="Times New Roman" w:hAnsi="Times New Roman"/>
          <w:sz w:val="24"/>
          <w:szCs w:val="24"/>
        </w:rPr>
        <w:t>Čeksteres</w:t>
      </w:r>
      <w:proofErr w:type="spellEnd"/>
      <w:r>
        <w:rPr>
          <w:rFonts w:ascii="Times New Roman" w:hAnsi="Times New Roman"/>
          <w:i/>
          <w:sz w:val="24"/>
          <w:szCs w:val="24"/>
        </w:rPr>
        <w:t xml:space="preserve"> </w:t>
      </w:r>
      <w:r>
        <w:rPr>
          <w:rFonts w:ascii="Times New Roman" w:hAnsi="Times New Roman"/>
          <w:sz w:val="24"/>
          <w:szCs w:val="24"/>
        </w:rPr>
        <w:t xml:space="preserve">personā, kura rīkojas saskaņā ar biedrības statūtiem, turpmāk – </w:t>
      </w:r>
      <w:r>
        <w:rPr>
          <w:rFonts w:ascii="Times New Roman" w:hAnsi="Times New Roman"/>
          <w:b/>
          <w:sz w:val="24"/>
          <w:szCs w:val="24"/>
        </w:rPr>
        <w:t>Biedrība</w:t>
      </w:r>
      <w:r>
        <w:rPr>
          <w:rFonts w:ascii="Times New Roman" w:hAnsi="Times New Roman"/>
          <w:sz w:val="24"/>
          <w:szCs w:val="24"/>
        </w:rPr>
        <w:t xml:space="preserve">, no otras puses, abi kopā un katrs atsevišķi saukti arī - Puses un Puse, </w:t>
      </w:r>
    </w:p>
    <w:p w14:paraId="2BCFE8F9" w14:textId="77777777" w:rsidR="00534638" w:rsidRDefault="00534638" w:rsidP="00534638">
      <w:pPr>
        <w:spacing w:after="120" w:line="240" w:lineRule="auto"/>
        <w:jc w:val="both"/>
        <w:rPr>
          <w:rFonts w:ascii="Times New Roman" w:hAnsi="Times New Roman"/>
          <w:sz w:val="24"/>
          <w:szCs w:val="24"/>
        </w:rPr>
      </w:pPr>
      <w:r>
        <w:rPr>
          <w:rFonts w:ascii="Times New Roman" w:hAnsi="Times New Roman"/>
          <w:sz w:val="24"/>
          <w:szCs w:val="24"/>
        </w:rPr>
        <w:t xml:space="preserve">ievērojot, ka: </w:t>
      </w:r>
    </w:p>
    <w:p w14:paraId="622961E3" w14:textId="77777777" w:rsidR="00534638" w:rsidRDefault="00534638" w:rsidP="00534638">
      <w:pPr>
        <w:numPr>
          <w:ilvl w:val="0"/>
          <w:numId w:val="71"/>
        </w:numPr>
        <w:spacing w:after="0" w:line="240" w:lineRule="auto"/>
        <w:ind w:left="426" w:hanging="426"/>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t>Pašvaldībai pieder nekustamais īpašums “Zvaniņi”, Augstkalnē, Augstkalnes pagastā, Dobeles novadā, kadastra numurs 4644 005 0432</w:t>
      </w:r>
      <w:r>
        <w:rPr>
          <w:rFonts w:ascii="Times New Roman" w:hAnsi="Times New Roman"/>
          <w:bCs/>
          <w:sz w:val="24"/>
        </w:rPr>
        <w:t xml:space="preserve"> (turpmāk – Nekustamais īpašums),</w:t>
      </w:r>
    </w:p>
    <w:p w14:paraId="689D1B9A" w14:textId="77777777" w:rsidR="00534638" w:rsidRDefault="00534638" w:rsidP="00534638">
      <w:pPr>
        <w:numPr>
          <w:ilvl w:val="0"/>
          <w:numId w:val="71"/>
        </w:numPr>
        <w:spacing w:after="0" w:line="240" w:lineRule="auto"/>
        <w:ind w:left="426" w:hanging="426"/>
        <w:jc w:val="both"/>
        <w:rPr>
          <w:rFonts w:ascii="Times New Roman" w:hAnsi="Times New Roman"/>
          <w:sz w:val="24"/>
          <w:szCs w:val="24"/>
        </w:rPr>
      </w:pPr>
      <w:r>
        <w:rPr>
          <w:rFonts w:ascii="Times New Roman" w:hAnsi="Times New Roman"/>
          <w:bCs/>
          <w:sz w:val="24"/>
        </w:rPr>
        <w:t xml:space="preserve">Biedrība </w:t>
      </w:r>
      <w:r>
        <w:rPr>
          <w:rStyle w:val="c2"/>
          <w:color w:val="000000"/>
        </w:rPr>
        <w:t>projekta „Esi aktīvs!” (</w:t>
      </w:r>
      <w:proofErr w:type="spellStart"/>
      <w:r>
        <w:rPr>
          <w:rFonts w:ascii="Times New Roman" w:hAnsi="Times New Roman"/>
          <w:sz w:val="24"/>
          <w:szCs w:val="24"/>
        </w:rPr>
        <w:t>Leader</w:t>
      </w:r>
      <w:proofErr w:type="spellEnd"/>
      <w:r>
        <w:rPr>
          <w:rFonts w:ascii="Times New Roman" w:hAnsi="Times New Roman"/>
          <w:sz w:val="24"/>
          <w:szCs w:val="24"/>
        </w:rPr>
        <w:t xml:space="preserve"> projektu konkursa 8.kārta Rīcība Nr.3 “Atbalsts sabiedrisko aktivitāšu dažādošanai teritorijas iedzīvotājiem”)</w:t>
      </w:r>
      <w:r>
        <w:rPr>
          <w:rStyle w:val="c2"/>
          <w:color w:val="000000"/>
        </w:rPr>
        <w:t xml:space="preserve"> (turpmāk – projekts) ietvaros vēlas iegādāties </w:t>
      </w:r>
      <w:r>
        <w:rPr>
          <w:rFonts w:ascii="Times New Roman" w:hAnsi="Times New Roman"/>
          <w:sz w:val="24"/>
          <w:szCs w:val="24"/>
        </w:rPr>
        <w:t>āra aktivitāšu laukuma elementus un uzstādīt tos Nekustamajā īpašumā,</w:t>
      </w:r>
    </w:p>
    <w:p w14:paraId="6E38D07D" w14:textId="77777777" w:rsidR="00534638" w:rsidRDefault="00534638" w:rsidP="00534638">
      <w:pPr>
        <w:pStyle w:val="ListParagraph"/>
        <w:numPr>
          <w:ilvl w:val="0"/>
          <w:numId w:val="72"/>
        </w:numPr>
        <w:spacing w:after="0" w:line="240" w:lineRule="auto"/>
        <w:ind w:left="426" w:hanging="426"/>
        <w:jc w:val="both"/>
        <w:rPr>
          <w:rFonts w:ascii="Times New Roman" w:hAnsi="Times New Roman"/>
          <w:sz w:val="24"/>
          <w:szCs w:val="24"/>
        </w:rPr>
      </w:pPr>
      <w:r>
        <w:t xml:space="preserve">Puses vēlas sadarboties projekta īstenošanā, izveidojot </w:t>
      </w:r>
      <w:r>
        <w:rPr>
          <w:bCs/>
        </w:rPr>
        <w:t xml:space="preserve">publiski pieejamu brīvā laika un aktīvās atpūtas infrastruktūru bērniem </w:t>
      </w:r>
      <w:r>
        <w:t>uz Nekustamā īpašuma,</w:t>
      </w:r>
    </w:p>
    <w:p w14:paraId="14A33AAF" w14:textId="77777777" w:rsidR="00534638" w:rsidRDefault="00534638" w:rsidP="00534638">
      <w:pPr>
        <w:pStyle w:val="ListParagraph"/>
        <w:numPr>
          <w:ilvl w:val="0"/>
          <w:numId w:val="72"/>
        </w:numPr>
        <w:spacing w:after="120" w:line="240" w:lineRule="auto"/>
        <w:ind w:left="426" w:hanging="426"/>
        <w:jc w:val="both"/>
      </w:pPr>
      <w:r>
        <w:rPr>
          <w:color w:val="000000"/>
        </w:rPr>
        <w:t xml:space="preserve"> </w:t>
      </w:r>
      <w:r>
        <w:t xml:space="preserve">Puses vēlas </w:t>
      </w:r>
      <w:r>
        <w:rPr>
          <w:color w:val="000000"/>
        </w:rPr>
        <w:t>atbalstīt  un veicināt veselīgu dzīvesveidu un sadarboties novada bērnu un jauniešu iesaistīšanā veselīgā brīvā laika pavadīšanā;</w:t>
      </w:r>
    </w:p>
    <w:p w14:paraId="550EF502" w14:textId="77777777" w:rsidR="00534638" w:rsidRDefault="00534638" w:rsidP="00534638">
      <w:pPr>
        <w:pStyle w:val="ListParagraph"/>
        <w:spacing w:after="120"/>
        <w:ind w:left="425" w:hanging="425"/>
        <w:jc w:val="both"/>
      </w:pPr>
      <w:r>
        <w:t>atzīstot, ka :</w:t>
      </w:r>
    </w:p>
    <w:p w14:paraId="39DA38BA" w14:textId="77777777" w:rsidR="00534638" w:rsidRDefault="00534638" w:rsidP="00534638">
      <w:pPr>
        <w:pStyle w:val="ListParagraph"/>
        <w:numPr>
          <w:ilvl w:val="0"/>
          <w:numId w:val="72"/>
        </w:numPr>
        <w:spacing w:after="0" w:line="240" w:lineRule="auto"/>
        <w:ind w:left="426" w:hanging="426"/>
        <w:jc w:val="both"/>
      </w:pPr>
      <w:r>
        <w:t xml:space="preserve">Pušu sadarbība sekmēs Dobeles novada iedzīvotāju un viesu iespējas aktīvi un saturīgi pavadīt brīvo laiku, </w:t>
      </w:r>
    </w:p>
    <w:p w14:paraId="03BEF9BC" w14:textId="77777777" w:rsidR="00534638" w:rsidRDefault="00534638" w:rsidP="00534638">
      <w:pPr>
        <w:pStyle w:val="ListParagraph"/>
        <w:numPr>
          <w:ilvl w:val="0"/>
          <w:numId w:val="72"/>
        </w:numPr>
        <w:spacing w:after="120" w:line="240" w:lineRule="auto"/>
        <w:ind w:left="426" w:hanging="426"/>
        <w:jc w:val="both"/>
      </w:pPr>
      <w:r>
        <w:t>sakārtota un pielāgota apkārtējā vide sekmē iedzīvotāju piederības sajūtu savam novadam,</w:t>
      </w:r>
    </w:p>
    <w:p w14:paraId="507F63AF" w14:textId="77777777" w:rsidR="00534638" w:rsidRDefault="00534638" w:rsidP="00534638">
      <w:pPr>
        <w:spacing w:after="120" w:line="240" w:lineRule="auto"/>
        <w:ind w:firstLine="720"/>
        <w:jc w:val="both"/>
        <w:rPr>
          <w:rFonts w:ascii="Times New Roman" w:eastAsia="Times New Roman" w:hAnsi="Times New Roman"/>
          <w:kern w:val="0"/>
          <w:sz w:val="24"/>
          <w:szCs w:val="24"/>
          <w:lang w:eastAsia="lv-LV"/>
        </w:rPr>
      </w:pPr>
      <w:r>
        <w:rPr>
          <w:rFonts w:ascii="Times New Roman" w:hAnsi="Times New Roman"/>
          <w:sz w:val="24"/>
          <w:szCs w:val="24"/>
        </w:rPr>
        <w:t>saskaņā ar Dobeles novada domes 2023. gada 27. jūlija lēmumu “</w:t>
      </w:r>
      <w:r>
        <w:rPr>
          <w:rFonts w:ascii="Times New Roman" w:eastAsia="Times New Roman" w:hAnsi="Times New Roman"/>
          <w:kern w:val="0"/>
          <w:sz w:val="24"/>
          <w:szCs w:val="24"/>
          <w:lang w:eastAsia="lv-LV"/>
        </w:rPr>
        <w:t>Par sadarbības līguma slēgšanu ar biedrību “Mācies Augstkalnē”,</w:t>
      </w:r>
    </w:p>
    <w:p w14:paraId="422007DE"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 xml:space="preserve">brīvi izsakot savu gribu, noslēdz šādu sadarbības līgumu (turpmāk – </w:t>
      </w:r>
      <w:smartTag w:uri="schemas-tilde-lv/tildestengine" w:element="veidnes">
        <w:smartTagPr>
          <w:attr w:name="text" w:val="līgums"/>
          <w:attr w:name="baseform" w:val="līgums"/>
          <w:attr w:name="id" w:val="-1"/>
        </w:smartTagPr>
        <w:r>
          <w:rPr>
            <w:rFonts w:ascii="Times New Roman" w:hAnsi="Times New Roman"/>
            <w:sz w:val="24"/>
            <w:szCs w:val="24"/>
          </w:rPr>
          <w:t>Līgums</w:t>
        </w:r>
      </w:smartTag>
      <w:r>
        <w:rPr>
          <w:rFonts w:ascii="Times New Roman" w:hAnsi="Times New Roman"/>
          <w:sz w:val="24"/>
          <w:szCs w:val="24"/>
        </w:rPr>
        <w:t>):</w:t>
      </w:r>
    </w:p>
    <w:p w14:paraId="61DA9A93" w14:textId="77777777" w:rsidR="00534638" w:rsidRDefault="00534638" w:rsidP="00534638">
      <w:pPr>
        <w:spacing w:after="0" w:line="240" w:lineRule="auto"/>
        <w:jc w:val="center"/>
        <w:rPr>
          <w:rFonts w:ascii="Times New Roman" w:hAnsi="Times New Roman"/>
          <w:b/>
          <w:caps/>
          <w:sz w:val="24"/>
          <w:szCs w:val="24"/>
        </w:rPr>
      </w:pPr>
    </w:p>
    <w:p w14:paraId="1A68EBD2" w14:textId="77777777" w:rsidR="00534638" w:rsidRDefault="00534638" w:rsidP="00534638">
      <w:pPr>
        <w:spacing w:after="0" w:line="240" w:lineRule="auto"/>
        <w:jc w:val="center"/>
        <w:rPr>
          <w:rFonts w:ascii="Times New Roman" w:hAnsi="Times New Roman"/>
          <w:b/>
          <w:caps/>
          <w:sz w:val="24"/>
          <w:szCs w:val="24"/>
        </w:rPr>
      </w:pPr>
      <w:r>
        <w:rPr>
          <w:rFonts w:ascii="Times New Roman" w:hAnsi="Times New Roman"/>
          <w:b/>
          <w:caps/>
          <w:sz w:val="24"/>
          <w:szCs w:val="24"/>
        </w:rPr>
        <w:t>1. Līguma priekšmets</w:t>
      </w:r>
    </w:p>
    <w:p w14:paraId="462B98C7" w14:textId="77777777" w:rsidR="00534638" w:rsidRDefault="00534638" w:rsidP="00534638">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1.1. </w:t>
      </w:r>
      <w:r>
        <w:rPr>
          <w:rFonts w:ascii="Times New Roman" w:eastAsia="Times New Roman" w:hAnsi="Times New Roman"/>
          <w:sz w:val="24"/>
          <w:szCs w:val="24"/>
          <w:lang w:eastAsia="ru-RU"/>
        </w:rPr>
        <w:t xml:space="preserve">Puses vienojas par savstarpēju sadarbību </w:t>
      </w:r>
      <w:r>
        <w:rPr>
          <w:rFonts w:ascii="Times New Roman" w:hAnsi="Times New Roman"/>
          <w:sz w:val="24"/>
          <w:szCs w:val="24"/>
        </w:rPr>
        <w:t>projekta īstenošanā,</w:t>
      </w:r>
      <w:r>
        <w:rPr>
          <w:rFonts w:ascii="Times New Roman" w:eastAsia="Times New Roman" w:hAnsi="Times New Roman"/>
          <w:sz w:val="24"/>
          <w:szCs w:val="24"/>
          <w:lang w:eastAsia="ru-RU"/>
        </w:rPr>
        <w:t xml:space="preserve"> kuras ietvaros:</w:t>
      </w:r>
    </w:p>
    <w:p w14:paraId="1190DAB2" w14:textId="77777777" w:rsidR="00534638" w:rsidRDefault="00534638" w:rsidP="00534638">
      <w:pPr>
        <w:numPr>
          <w:ilvl w:val="2"/>
          <w:numId w:val="73"/>
        </w:numPr>
        <w:tabs>
          <w:tab w:val="left" w:pos="993"/>
        </w:tabs>
        <w:spacing w:after="0" w:line="240" w:lineRule="auto"/>
        <w:ind w:left="284" w:firstLine="0"/>
        <w:jc w:val="both"/>
        <w:rPr>
          <w:rFonts w:ascii="Times New Roman" w:hAnsi="Times New Roman"/>
          <w:sz w:val="24"/>
          <w:szCs w:val="24"/>
          <w:lang w:eastAsia="lv-LV"/>
        </w:rPr>
      </w:pPr>
      <w:r>
        <w:rPr>
          <w:rFonts w:ascii="Times New Roman" w:eastAsia="Times New Roman" w:hAnsi="Times New Roman"/>
          <w:sz w:val="24"/>
          <w:szCs w:val="24"/>
          <w:lang w:eastAsia="ru-RU"/>
        </w:rPr>
        <w:t xml:space="preserve">Pašvaldība nodrošina </w:t>
      </w:r>
      <w:r>
        <w:rPr>
          <w:rFonts w:ascii="Times New Roman" w:hAnsi="Times New Roman"/>
          <w:sz w:val="24"/>
          <w:szCs w:val="24"/>
        </w:rPr>
        <w:t xml:space="preserve">Biedrībai projekta realizācijai </w:t>
      </w:r>
      <w:r>
        <w:rPr>
          <w:rFonts w:ascii="Times New Roman" w:eastAsia="Times New Roman" w:hAnsi="Times New Roman"/>
          <w:sz w:val="24"/>
          <w:szCs w:val="24"/>
          <w:lang w:eastAsia="ru-RU"/>
        </w:rPr>
        <w:t>Nekustamā īpašuma daļu 190 m</w:t>
      </w:r>
      <w:r>
        <w:rPr>
          <w:rFonts w:ascii="Times New Roman" w:eastAsia="Times New Roman" w:hAnsi="Times New Roman"/>
          <w:sz w:val="24"/>
          <w:szCs w:val="24"/>
          <w:vertAlign w:val="superscript"/>
          <w:lang w:eastAsia="ru-RU"/>
        </w:rPr>
        <w:t>2</w:t>
      </w:r>
      <w:r>
        <w:rPr>
          <w:rFonts w:ascii="Times New Roman" w:eastAsia="Times New Roman" w:hAnsi="Times New Roman"/>
          <w:sz w:val="24"/>
          <w:szCs w:val="24"/>
          <w:lang w:eastAsia="ru-RU"/>
        </w:rPr>
        <w:t xml:space="preserve"> platībā (turpmāk – Zemes gabals), tai skaitā nodrošinot Zemes gabala uzkopšanu Līguma darbības laikā;</w:t>
      </w:r>
    </w:p>
    <w:p w14:paraId="7D228E51" w14:textId="77777777" w:rsidR="00534638" w:rsidRDefault="00534638" w:rsidP="00534638">
      <w:pPr>
        <w:numPr>
          <w:ilvl w:val="2"/>
          <w:numId w:val="73"/>
        </w:numPr>
        <w:tabs>
          <w:tab w:val="left" w:pos="993"/>
        </w:tabs>
        <w:spacing w:after="0" w:line="240" w:lineRule="auto"/>
        <w:ind w:left="284" w:firstLine="0"/>
        <w:jc w:val="both"/>
        <w:rPr>
          <w:rFonts w:ascii="Times New Roman" w:hAnsi="Times New Roman"/>
          <w:sz w:val="24"/>
          <w:szCs w:val="24"/>
          <w:lang w:eastAsia="lv-LV"/>
        </w:rPr>
      </w:pPr>
      <w:r>
        <w:rPr>
          <w:rFonts w:ascii="Times New Roman" w:hAnsi="Times New Roman"/>
          <w:sz w:val="24"/>
          <w:szCs w:val="24"/>
        </w:rPr>
        <w:t>Biedrība</w:t>
      </w:r>
      <w:r>
        <w:rPr>
          <w:rFonts w:ascii="Times New Roman" w:eastAsia="Times New Roman" w:hAnsi="Times New Roman"/>
          <w:sz w:val="24"/>
          <w:szCs w:val="24"/>
          <w:lang w:eastAsia="ru-RU"/>
        </w:rPr>
        <w:t xml:space="preserve"> projekta ietvaros iegādājas un uz Zemes gabala uzstāda </w:t>
      </w:r>
      <w:r>
        <w:rPr>
          <w:rFonts w:ascii="Times New Roman" w:hAnsi="Times New Roman"/>
          <w:sz w:val="24"/>
          <w:szCs w:val="24"/>
        </w:rPr>
        <w:t>āra aktivitāšu laukuma elementus un nodod tos publiskai, bezmaksas lietošanai.</w:t>
      </w:r>
    </w:p>
    <w:p w14:paraId="31BAA759" w14:textId="77777777" w:rsidR="00534638" w:rsidRDefault="00534638" w:rsidP="0053463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Pašvaldība apliecina, ka tā, kā </w:t>
      </w:r>
      <w:r>
        <w:rPr>
          <w:rFonts w:ascii="Times New Roman" w:hAnsi="Times New Roman"/>
          <w:sz w:val="24"/>
          <w:szCs w:val="24"/>
        </w:rPr>
        <w:t xml:space="preserve">Zemes gabala </w:t>
      </w:r>
      <w:r>
        <w:rPr>
          <w:rFonts w:ascii="Times New Roman" w:eastAsia="Times New Roman" w:hAnsi="Times New Roman"/>
          <w:sz w:val="24"/>
          <w:szCs w:val="24"/>
          <w:lang w:eastAsia="ru-RU"/>
        </w:rPr>
        <w:t xml:space="preserve">īpašnieks, piekrīt un atļauj </w:t>
      </w:r>
      <w:r>
        <w:rPr>
          <w:rFonts w:ascii="Times New Roman" w:hAnsi="Times New Roman"/>
          <w:sz w:val="24"/>
          <w:szCs w:val="24"/>
        </w:rPr>
        <w:t>Biedrībai</w:t>
      </w:r>
      <w:r>
        <w:rPr>
          <w:rFonts w:ascii="Times New Roman" w:eastAsia="Times New Roman" w:hAnsi="Times New Roman"/>
          <w:sz w:val="24"/>
          <w:szCs w:val="24"/>
          <w:lang w:eastAsia="ru-RU"/>
        </w:rPr>
        <w:t xml:space="preserve"> organizēt būvniecības procesu un slēgt līgumu par būvdarbu veikšanu </w:t>
      </w:r>
      <w:r>
        <w:rPr>
          <w:rFonts w:ascii="Times New Roman" w:hAnsi="Times New Roman"/>
          <w:sz w:val="24"/>
          <w:szCs w:val="24"/>
        </w:rPr>
        <w:t>Zemes gabalā.</w:t>
      </w:r>
    </w:p>
    <w:p w14:paraId="60B2C6CA"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eastAsia="Times New Roman" w:hAnsi="Times New Roman"/>
          <w:sz w:val="24"/>
          <w:szCs w:val="24"/>
          <w:lang w:eastAsia="ru-RU"/>
        </w:rPr>
        <w:t>.</w:t>
      </w:r>
      <w:r>
        <w:rPr>
          <w:rFonts w:ascii="Times New Roman" w:hAnsi="Times New Roman"/>
          <w:sz w:val="24"/>
          <w:szCs w:val="24"/>
        </w:rPr>
        <w:t xml:space="preserve"> Plānotais projekta realizācijas laiks ir </w:t>
      </w:r>
      <w:r>
        <w:rPr>
          <w:rStyle w:val="c2"/>
          <w:color w:val="000000"/>
        </w:rPr>
        <w:t>līdz 2024. gada 31. oktobrim.</w:t>
      </w:r>
      <w:r>
        <w:rPr>
          <w:rFonts w:ascii="Times New Roman" w:hAnsi="Times New Roman"/>
          <w:sz w:val="24"/>
          <w:szCs w:val="24"/>
        </w:rPr>
        <w:t xml:space="preserve"> Projekta </w:t>
      </w:r>
      <w:proofErr w:type="spellStart"/>
      <w:r>
        <w:rPr>
          <w:rFonts w:ascii="Times New Roman" w:hAnsi="Times New Roman"/>
          <w:sz w:val="24"/>
          <w:szCs w:val="24"/>
        </w:rPr>
        <w:t>pēcuzraudzības</w:t>
      </w:r>
      <w:proofErr w:type="spellEnd"/>
      <w:r>
        <w:rPr>
          <w:rFonts w:ascii="Times New Roman" w:hAnsi="Times New Roman"/>
          <w:sz w:val="24"/>
          <w:szCs w:val="24"/>
        </w:rPr>
        <w:t xml:space="preserve"> periods – 5 gadi.</w:t>
      </w:r>
    </w:p>
    <w:p w14:paraId="45811BD5"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 xml:space="preserve">1.4. Pēc Līguma termiņa beigām Biedrība Zemes gabalu, ieskaitot projekta ietvaros uzstādītos āra aktivitāšu laukuma elementus bez atlīdzības nodod Pašvaldībai. </w:t>
      </w:r>
    </w:p>
    <w:p w14:paraId="05159C2A" w14:textId="77777777" w:rsidR="00534638" w:rsidRDefault="00534638" w:rsidP="00534638">
      <w:pPr>
        <w:spacing w:after="0" w:line="240" w:lineRule="auto"/>
        <w:jc w:val="both"/>
        <w:rPr>
          <w:rFonts w:ascii="Times New Roman" w:hAnsi="Times New Roman"/>
          <w:sz w:val="24"/>
          <w:szCs w:val="24"/>
        </w:rPr>
      </w:pPr>
    </w:p>
    <w:p w14:paraId="2914AC4F" w14:textId="77777777" w:rsidR="00534638" w:rsidRDefault="00534638" w:rsidP="00534638">
      <w:pPr>
        <w:spacing w:after="0" w:line="240" w:lineRule="auto"/>
        <w:jc w:val="center"/>
        <w:rPr>
          <w:rFonts w:ascii="Times New Roman" w:hAnsi="Times New Roman"/>
          <w:b/>
          <w:caps/>
          <w:sz w:val="24"/>
          <w:szCs w:val="24"/>
        </w:rPr>
      </w:pPr>
      <w:r>
        <w:rPr>
          <w:rFonts w:ascii="Times New Roman" w:hAnsi="Times New Roman"/>
          <w:b/>
          <w:caps/>
          <w:sz w:val="24"/>
          <w:szCs w:val="24"/>
        </w:rPr>
        <w:t xml:space="preserve">2. Pušu tiesības un pienĀkumi </w:t>
      </w:r>
    </w:p>
    <w:p w14:paraId="19231D41"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534638">
        <w:rPr>
          <w:rFonts w:ascii="Times New Roman" w:hAnsi="Times New Roman"/>
          <w:sz w:val="24"/>
          <w:szCs w:val="24"/>
        </w:rPr>
        <w:t>Pašvaldība apņemas:</w:t>
      </w:r>
    </w:p>
    <w:p w14:paraId="7326162F" w14:textId="77777777" w:rsidR="00534638" w:rsidRDefault="00534638" w:rsidP="00534638">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2.1.1.</w:t>
      </w:r>
      <w:r>
        <w:rPr>
          <w:rFonts w:ascii="Times New Roman" w:hAnsi="Times New Roman"/>
          <w:sz w:val="24"/>
          <w:szCs w:val="24"/>
        </w:rPr>
        <w:tab/>
        <w:t>Līgumā paredzētajā kārtībā nodot Zemes gabalu Līgumā paredzētā mērķa realizācijai;</w:t>
      </w:r>
    </w:p>
    <w:p w14:paraId="172E0588" w14:textId="77777777" w:rsidR="00534638" w:rsidRDefault="00534638" w:rsidP="00534638">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2.1.2.</w:t>
      </w:r>
      <w:r>
        <w:rPr>
          <w:rFonts w:ascii="Times New Roman" w:hAnsi="Times New Roman"/>
          <w:sz w:val="24"/>
          <w:szCs w:val="24"/>
        </w:rPr>
        <w:tab/>
        <w:t>bez pamatota iemesla neradīt šķēršļus būvdarbu veikšanai;</w:t>
      </w:r>
    </w:p>
    <w:p w14:paraId="5B970101" w14:textId="77777777" w:rsidR="00534638" w:rsidRDefault="00534638" w:rsidP="00534638">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sz w:val="24"/>
        </w:rPr>
        <w:t xml:space="preserve">nodrošināt Zemes gabala un uzstādīto </w:t>
      </w:r>
      <w:r>
        <w:rPr>
          <w:rFonts w:ascii="Times New Roman" w:hAnsi="Times New Roman"/>
          <w:sz w:val="24"/>
          <w:szCs w:val="24"/>
        </w:rPr>
        <w:t>āra aktivitāšu laukuma elementu ekspluatāciju un  uzturēšanu.</w:t>
      </w:r>
    </w:p>
    <w:p w14:paraId="4B0E71F5" w14:textId="77777777" w:rsidR="00534638" w:rsidRP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534638">
        <w:rPr>
          <w:rFonts w:ascii="Times New Roman" w:hAnsi="Times New Roman"/>
          <w:sz w:val="24"/>
          <w:szCs w:val="24"/>
        </w:rPr>
        <w:t>Biedrība apņemas:</w:t>
      </w:r>
    </w:p>
    <w:p w14:paraId="0436A1BE" w14:textId="77777777" w:rsidR="00534638" w:rsidRDefault="00534638" w:rsidP="00534638">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t>2.2.1.</w:t>
      </w:r>
      <w:r>
        <w:rPr>
          <w:rFonts w:ascii="Times New Roman" w:hAnsi="Times New Roman"/>
          <w:sz w:val="24"/>
          <w:szCs w:val="24"/>
        </w:rPr>
        <w:tab/>
        <w:t>Zemes gabalu izmantot tikai mērķim, kuram tas ir nodots;</w:t>
      </w:r>
    </w:p>
    <w:p w14:paraId="3EE7B26B" w14:textId="77777777" w:rsidR="00534638" w:rsidRDefault="00534638" w:rsidP="00534638">
      <w:pPr>
        <w:tabs>
          <w:tab w:val="left" w:pos="993"/>
        </w:tabs>
        <w:spacing w:after="0" w:line="240" w:lineRule="auto"/>
        <w:ind w:left="284"/>
        <w:jc w:val="both"/>
        <w:rPr>
          <w:rFonts w:ascii="Times New Roman" w:hAnsi="Times New Roman"/>
          <w:sz w:val="24"/>
          <w:szCs w:val="24"/>
        </w:rPr>
      </w:pPr>
      <w:r>
        <w:rPr>
          <w:rFonts w:ascii="Times New Roman" w:hAnsi="Times New Roman"/>
          <w:sz w:val="24"/>
          <w:szCs w:val="24"/>
        </w:rPr>
        <w:lastRenderedPageBreak/>
        <w:t>2.2.2.</w:t>
      </w:r>
      <w:r>
        <w:rPr>
          <w:rFonts w:ascii="Times New Roman" w:hAnsi="Times New Roman"/>
          <w:sz w:val="24"/>
          <w:szCs w:val="24"/>
        </w:rPr>
        <w:tab/>
        <w:t>slēgt būvdarbu līgumu ar paša izvēlēto būvdarbu veicēju, nodrošināt būvniecības procesa norisi.</w:t>
      </w:r>
    </w:p>
    <w:p w14:paraId="59B475C8"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2.3. Gadījumā, ja Biedrības darbības vai bezdarbības dēļ nav iespējams īstenot Līgumā noteiktās saistības, Pašvaldība nav atbildīga par šādi Biedrībai radītajiem zaudējumiem, kā arī Biedrībai nav tiesību pieprasīt Pašvaldībai Zemes gabalā veikto ieguldījumu atmaksu.</w:t>
      </w:r>
    </w:p>
    <w:p w14:paraId="7B175B5C" w14:textId="77777777" w:rsidR="00534638" w:rsidRDefault="00534638" w:rsidP="00534638">
      <w:pPr>
        <w:spacing w:after="0" w:line="240" w:lineRule="auto"/>
        <w:jc w:val="both"/>
        <w:rPr>
          <w:rFonts w:ascii="Times New Roman" w:hAnsi="Times New Roman"/>
          <w:sz w:val="24"/>
          <w:szCs w:val="24"/>
        </w:rPr>
      </w:pPr>
    </w:p>
    <w:p w14:paraId="4A18D33B" w14:textId="77777777" w:rsidR="00534638" w:rsidRDefault="00534638" w:rsidP="00534638">
      <w:pPr>
        <w:spacing w:after="0" w:line="240" w:lineRule="auto"/>
        <w:jc w:val="center"/>
        <w:rPr>
          <w:rFonts w:ascii="Times New Roman" w:hAnsi="Times New Roman"/>
          <w:b/>
          <w:caps/>
          <w:sz w:val="24"/>
          <w:szCs w:val="24"/>
        </w:rPr>
      </w:pPr>
      <w:r>
        <w:rPr>
          <w:rFonts w:ascii="Times New Roman" w:hAnsi="Times New Roman"/>
          <w:b/>
          <w:caps/>
          <w:sz w:val="24"/>
          <w:szCs w:val="24"/>
        </w:rPr>
        <w:t>3. CITI noteikumi</w:t>
      </w:r>
    </w:p>
    <w:p w14:paraId="356C4D2F"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 xml:space="preserve">3.1.  Līgums stājas spēkā ar tā abpusēju parakstīšanu un ir spēkā līdz </w:t>
      </w:r>
      <w:r>
        <w:rPr>
          <w:rFonts w:ascii="Times New Roman" w:hAnsi="Times New Roman"/>
          <w:b/>
          <w:sz w:val="24"/>
          <w:szCs w:val="24"/>
        </w:rPr>
        <w:t>2031. gada 31. decembrim</w:t>
      </w:r>
      <w:r>
        <w:rPr>
          <w:rFonts w:ascii="Times New Roman" w:hAnsi="Times New Roman"/>
          <w:sz w:val="24"/>
          <w:szCs w:val="24"/>
        </w:rPr>
        <w:t xml:space="preserve">. Gadījumā, ja Biedrība nav ieguvusi finansējumu projekta īstenošanai, Līgums zaudē spēku ar dienu, kad pieņemts lēmums par projekta neatbalstīšanu.  </w:t>
      </w:r>
    </w:p>
    <w:p w14:paraId="16D9DA3F"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3.2.Līgums ir saistošs Pušu tiesību un saistību pārņēmējam.</w:t>
      </w:r>
    </w:p>
    <w:p w14:paraId="3E965204"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3.3. Grozījumus un papildinājumus Līgumā var izdarīt Pusēm rakstiski vienojoties. Vienošanās tiek pievienota Līgumam kā tā neatņemama sastāvdaļa.</w:t>
      </w:r>
    </w:p>
    <w:p w14:paraId="27D546F6" w14:textId="77777777" w:rsidR="00534638" w:rsidRDefault="00534638" w:rsidP="00534638">
      <w:pPr>
        <w:tabs>
          <w:tab w:val="left" w:pos="426"/>
        </w:tabs>
        <w:spacing w:after="0" w:line="240" w:lineRule="auto"/>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 xml:space="preserve"> Līgums var tikt izbeigts pirms Līguma termiņa beigām Pusēm rakstiski vienojoties.</w:t>
      </w:r>
    </w:p>
    <w:p w14:paraId="3C10073C"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 xml:space="preserve">3.5.  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14:paraId="4DF267A8"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3.6. Visi jautājumi, kas saistīti ar tiesiskajām attiecībām, izrietošām no Līguma, bet nav atrunāti Līgumā, tiek regulēti saskaņā ar Latvijas Republikā spēkā esošajiem normatīvajiem aktiem.</w:t>
      </w:r>
    </w:p>
    <w:p w14:paraId="677F7038"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3.7. 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14:paraId="1F010C88" w14:textId="77777777" w:rsidR="00534638" w:rsidRDefault="00534638" w:rsidP="00534638">
      <w:pPr>
        <w:spacing w:after="0" w:line="240" w:lineRule="auto"/>
        <w:jc w:val="both"/>
        <w:rPr>
          <w:rFonts w:ascii="Times New Roman" w:hAnsi="Times New Roman"/>
          <w:sz w:val="24"/>
          <w:szCs w:val="24"/>
        </w:rPr>
      </w:pPr>
      <w:r>
        <w:rPr>
          <w:rFonts w:ascii="Times New Roman" w:hAnsi="Times New Roman"/>
          <w:sz w:val="24"/>
          <w:szCs w:val="24"/>
        </w:rPr>
        <w:t>3.8.</w:t>
      </w:r>
      <w:r>
        <w:rPr>
          <w:rFonts w:ascii="Times New Roman" w:hAnsi="Times New Roman"/>
          <w:sz w:val="24"/>
          <w:szCs w:val="24"/>
        </w:rPr>
        <w:tab/>
        <w:t>Līgums sagatavots un parakstīts elektroniski uz 2 (divām) lapām. Līgumam ir pievienots 1 (viens) pielikums uz 1 (vienas) lapas, kas ir Līguma neatņemama sastāvdaļa.</w:t>
      </w:r>
    </w:p>
    <w:p w14:paraId="064A7E5F" w14:textId="77777777" w:rsidR="00534638" w:rsidRDefault="00534638" w:rsidP="00534638">
      <w:pPr>
        <w:spacing w:after="0" w:line="240" w:lineRule="auto"/>
        <w:jc w:val="both"/>
        <w:rPr>
          <w:rFonts w:ascii="Times New Roman" w:hAnsi="Times New Roman"/>
          <w:sz w:val="24"/>
          <w:szCs w:val="24"/>
        </w:rPr>
      </w:pPr>
    </w:p>
    <w:p w14:paraId="72DEC87E" w14:textId="77777777" w:rsidR="00534638" w:rsidRDefault="00534638" w:rsidP="00534638">
      <w:pPr>
        <w:spacing w:after="0" w:line="240" w:lineRule="auto"/>
        <w:jc w:val="center"/>
        <w:rPr>
          <w:rFonts w:ascii="Times New Roman" w:hAnsi="Times New Roman"/>
          <w:b/>
          <w:sz w:val="24"/>
          <w:szCs w:val="24"/>
        </w:rPr>
      </w:pPr>
      <w:r>
        <w:rPr>
          <w:rFonts w:ascii="Times New Roman" w:hAnsi="Times New Roman"/>
          <w:b/>
          <w:sz w:val="24"/>
          <w:szCs w:val="24"/>
        </w:rPr>
        <w:t>4. PUŠU REKVIZĪTI UN PARAKSTI</w:t>
      </w:r>
    </w:p>
    <w:tbl>
      <w:tblPr>
        <w:tblpPr w:leftFromText="180" w:rightFromText="180" w:vertAnchor="text" w:horzAnchor="margin" w:tblpX="74" w:tblpY="39"/>
        <w:tblW w:w="9780" w:type="dxa"/>
        <w:tblLayout w:type="fixed"/>
        <w:tblLook w:val="04A0" w:firstRow="1" w:lastRow="0" w:firstColumn="1" w:lastColumn="0" w:noHBand="0" w:noVBand="1"/>
      </w:tblPr>
      <w:tblGrid>
        <w:gridCol w:w="4820"/>
        <w:gridCol w:w="4960"/>
      </w:tblGrid>
      <w:tr w:rsidR="00534638" w14:paraId="21664BB9" w14:textId="77777777" w:rsidTr="00534638">
        <w:tc>
          <w:tcPr>
            <w:tcW w:w="4820" w:type="dxa"/>
          </w:tcPr>
          <w:p w14:paraId="67BE7CA3" w14:textId="77777777" w:rsidR="00534638" w:rsidRDefault="00534638">
            <w:pPr>
              <w:spacing w:after="0" w:line="240" w:lineRule="auto"/>
              <w:jc w:val="both"/>
              <w:rPr>
                <w:rFonts w:ascii="Times New Roman" w:hAnsi="Times New Roman"/>
                <w:sz w:val="24"/>
                <w:szCs w:val="24"/>
              </w:rPr>
            </w:pPr>
          </w:p>
          <w:p w14:paraId="11C06497" w14:textId="77777777" w:rsidR="00534638" w:rsidRDefault="00534638">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PAŠVALDĪBA</w:t>
            </w:r>
          </w:p>
          <w:p w14:paraId="1CDFB37F" w14:textId="77777777" w:rsidR="00534638" w:rsidRDefault="00534638">
            <w:pPr>
              <w:spacing w:after="0" w:line="240" w:lineRule="auto"/>
              <w:jc w:val="both"/>
              <w:rPr>
                <w:rFonts w:ascii="Times New Roman" w:hAnsi="Times New Roman"/>
                <w:b/>
                <w:sz w:val="24"/>
                <w:szCs w:val="24"/>
              </w:rPr>
            </w:pPr>
            <w:r>
              <w:rPr>
                <w:rFonts w:ascii="Times New Roman" w:hAnsi="Times New Roman"/>
                <w:b/>
                <w:sz w:val="24"/>
                <w:szCs w:val="24"/>
              </w:rPr>
              <w:t>Dobeles novada pašvaldība</w:t>
            </w:r>
          </w:p>
          <w:p w14:paraId="4CF5E348" w14:textId="77777777" w:rsidR="00534638" w:rsidRDefault="00534638">
            <w:pPr>
              <w:spacing w:after="0" w:line="240" w:lineRule="auto"/>
              <w:jc w:val="both"/>
              <w:rPr>
                <w:rFonts w:ascii="Times New Roman" w:hAnsi="Times New Roman"/>
                <w:sz w:val="24"/>
                <w:szCs w:val="24"/>
              </w:rPr>
            </w:pPr>
            <w:proofErr w:type="spellStart"/>
            <w:r>
              <w:rPr>
                <w:rFonts w:ascii="Times New Roman" w:hAnsi="Times New Roman"/>
                <w:sz w:val="24"/>
                <w:szCs w:val="24"/>
              </w:rPr>
              <w:t>Reģ</w:t>
            </w:r>
            <w:proofErr w:type="spellEnd"/>
            <w:r>
              <w:rPr>
                <w:rFonts w:ascii="Times New Roman" w:hAnsi="Times New Roman"/>
                <w:sz w:val="24"/>
                <w:szCs w:val="24"/>
              </w:rPr>
              <w:t>. Nr. 90009115092</w:t>
            </w:r>
          </w:p>
          <w:p w14:paraId="101D1A53" w14:textId="77777777" w:rsidR="00534638" w:rsidRDefault="00534638">
            <w:pPr>
              <w:spacing w:after="0" w:line="240" w:lineRule="auto"/>
              <w:jc w:val="both"/>
              <w:rPr>
                <w:rFonts w:ascii="Times New Roman" w:hAnsi="Times New Roman"/>
                <w:sz w:val="24"/>
                <w:szCs w:val="24"/>
              </w:rPr>
            </w:pPr>
            <w:r>
              <w:rPr>
                <w:rFonts w:ascii="Times New Roman" w:hAnsi="Times New Roman"/>
                <w:sz w:val="24"/>
                <w:szCs w:val="24"/>
              </w:rPr>
              <w:t>Brīvības iela 17, Dobele</w:t>
            </w:r>
          </w:p>
          <w:p w14:paraId="47879B79" w14:textId="77777777" w:rsidR="00534638" w:rsidRDefault="00534638">
            <w:pPr>
              <w:spacing w:after="0" w:line="240" w:lineRule="auto"/>
              <w:rPr>
                <w:rFonts w:ascii="Times New Roman" w:hAnsi="Times New Roman"/>
                <w:sz w:val="24"/>
                <w:szCs w:val="24"/>
              </w:rPr>
            </w:pPr>
            <w:r>
              <w:rPr>
                <w:rFonts w:ascii="Times New Roman" w:hAnsi="Times New Roman"/>
                <w:sz w:val="24"/>
                <w:szCs w:val="24"/>
              </w:rPr>
              <w:t>Dobeles nov., LV-3701</w:t>
            </w:r>
          </w:p>
          <w:p w14:paraId="38644913" w14:textId="77777777" w:rsidR="00534638" w:rsidRDefault="00534638">
            <w:pPr>
              <w:spacing w:after="0" w:line="240" w:lineRule="auto"/>
              <w:jc w:val="both"/>
              <w:rPr>
                <w:rFonts w:ascii="Times New Roman" w:hAnsi="Times New Roman"/>
                <w:sz w:val="24"/>
                <w:szCs w:val="24"/>
              </w:rPr>
            </w:pPr>
          </w:p>
          <w:p w14:paraId="7A5428C1" w14:textId="77777777" w:rsidR="00534638" w:rsidRDefault="00534638">
            <w:pPr>
              <w:spacing w:after="0" w:line="240" w:lineRule="auto"/>
              <w:jc w:val="both"/>
              <w:rPr>
                <w:rFonts w:ascii="Times New Roman" w:hAnsi="Times New Roman"/>
                <w:sz w:val="24"/>
                <w:szCs w:val="24"/>
              </w:rPr>
            </w:pPr>
            <w:r>
              <w:rPr>
                <w:rFonts w:ascii="Times New Roman" w:hAnsi="Times New Roman"/>
                <w:sz w:val="24"/>
                <w:szCs w:val="24"/>
              </w:rPr>
              <w:t>*paraksts</w:t>
            </w:r>
          </w:p>
          <w:p w14:paraId="09AC5F90" w14:textId="77777777" w:rsidR="00534638" w:rsidRDefault="00534638">
            <w:pPr>
              <w:spacing w:after="0" w:line="240" w:lineRule="auto"/>
              <w:jc w:val="both"/>
              <w:rPr>
                <w:rFonts w:ascii="Times New Roman" w:hAnsi="Times New Roman"/>
                <w:sz w:val="24"/>
                <w:szCs w:val="24"/>
              </w:rPr>
            </w:pPr>
            <w:r>
              <w:rPr>
                <w:rFonts w:ascii="Times New Roman" w:hAnsi="Times New Roman"/>
                <w:sz w:val="24"/>
                <w:szCs w:val="24"/>
              </w:rPr>
              <w:t>_______________________</w:t>
            </w:r>
          </w:p>
          <w:p w14:paraId="34DADD12" w14:textId="77777777" w:rsidR="00534638" w:rsidRDefault="0053463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Ivars </w:t>
            </w:r>
            <w:proofErr w:type="spellStart"/>
            <w:r>
              <w:rPr>
                <w:rFonts w:ascii="Times New Roman" w:hAnsi="Times New Roman"/>
                <w:sz w:val="24"/>
                <w:szCs w:val="24"/>
              </w:rPr>
              <w:t>Gorskis</w:t>
            </w:r>
            <w:proofErr w:type="spellEnd"/>
          </w:p>
        </w:tc>
        <w:tc>
          <w:tcPr>
            <w:tcW w:w="4961" w:type="dxa"/>
          </w:tcPr>
          <w:p w14:paraId="4B5FD980" w14:textId="77777777" w:rsidR="00534638" w:rsidRDefault="00534638">
            <w:pPr>
              <w:spacing w:after="0" w:line="240" w:lineRule="auto"/>
              <w:jc w:val="both"/>
              <w:rPr>
                <w:rFonts w:ascii="Times New Roman" w:hAnsi="Times New Roman"/>
                <w:sz w:val="24"/>
                <w:szCs w:val="24"/>
              </w:rPr>
            </w:pPr>
          </w:p>
          <w:p w14:paraId="3727D4CC" w14:textId="77777777" w:rsidR="00534638" w:rsidRDefault="00534638">
            <w:pPr>
              <w:tabs>
                <w:tab w:val="left" w:pos="850"/>
              </w:tabs>
              <w:spacing w:after="0" w:line="240" w:lineRule="auto"/>
              <w:rPr>
                <w:rFonts w:ascii="Times New Roman" w:hAnsi="Times New Roman"/>
                <w:caps/>
                <w:sz w:val="24"/>
                <w:szCs w:val="24"/>
              </w:rPr>
            </w:pPr>
            <w:r>
              <w:rPr>
                <w:rFonts w:ascii="Times New Roman" w:hAnsi="Times New Roman"/>
                <w:b/>
                <w:caps/>
                <w:sz w:val="24"/>
                <w:szCs w:val="24"/>
              </w:rPr>
              <w:t>Biedrība</w:t>
            </w:r>
          </w:p>
          <w:p w14:paraId="0E1B7306" w14:textId="77777777" w:rsidR="00534638" w:rsidRDefault="00534638">
            <w:pPr>
              <w:spacing w:after="0" w:line="240" w:lineRule="auto"/>
              <w:jc w:val="both"/>
              <w:rPr>
                <w:rFonts w:ascii="Times New Roman" w:hAnsi="Times New Roman"/>
                <w:b/>
                <w:sz w:val="24"/>
              </w:rPr>
            </w:pPr>
            <w:r>
              <w:rPr>
                <w:rFonts w:ascii="Times New Roman" w:hAnsi="Times New Roman"/>
                <w:b/>
                <w:sz w:val="24"/>
              </w:rPr>
              <w:t>Biedrība “Mācies Augstkalnē"</w:t>
            </w:r>
          </w:p>
          <w:p w14:paraId="4E1869A5" w14:textId="77777777" w:rsidR="00534638" w:rsidRDefault="00534638">
            <w:pPr>
              <w:spacing w:after="0" w:line="240" w:lineRule="auto"/>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Reģ</w:t>
            </w:r>
            <w:proofErr w:type="spellEnd"/>
            <w:r>
              <w:rPr>
                <w:rFonts w:ascii="Times New Roman" w:hAnsi="Times New Roman"/>
                <w:sz w:val="24"/>
              </w:rPr>
              <w:t>. Nr. 40008291118</w:t>
            </w:r>
          </w:p>
          <w:p w14:paraId="1999CF30" w14:textId="77777777" w:rsidR="00534638" w:rsidRDefault="00534638">
            <w:pPr>
              <w:spacing w:after="0" w:line="240" w:lineRule="auto"/>
              <w:jc w:val="both"/>
              <w:rPr>
                <w:rFonts w:ascii="Times New Roman" w:hAnsi="Times New Roman"/>
                <w:sz w:val="24"/>
              </w:rPr>
            </w:pPr>
            <w:r>
              <w:rPr>
                <w:rFonts w:ascii="Times New Roman" w:hAnsi="Times New Roman"/>
                <w:sz w:val="24"/>
              </w:rPr>
              <w:t>"Svētes", Augstkalnes pag.</w:t>
            </w:r>
          </w:p>
          <w:p w14:paraId="3CAE1BA9" w14:textId="77777777" w:rsidR="00534638" w:rsidRDefault="00534638">
            <w:pPr>
              <w:spacing w:after="0" w:line="240" w:lineRule="auto"/>
              <w:jc w:val="both"/>
              <w:rPr>
                <w:rFonts w:ascii="Times New Roman" w:hAnsi="Times New Roman"/>
                <w:sz w:val="24"/>
                <w:szCs w:val="24"/>
              </w:rPr>
            </w:pPr>
            <w:r>
              <w:rPr>
                <w:rFonts w:ascii="Times New Roman" w:hAnsi="Times New Roman"/>
                <w:sz w:val="24"/>
              </w:rPr>
              <w:t>Dobeles nov., LV-3709</w:t>
            </w:r>
          </w:p>
          <w:p w14:paraId="7E67F736" w14:textId="77777777" w:rsidR="00534638" w:rsidRDefault="00534638">
            <w:pPr>
              <w:spacing w:after="0" w:line="240" w:lineRule="auto"/>
              <w:jc w:val="both"/>
              <w:rPr>
                <w:rFonts w:ascii="Times New Roman" w:hAnsi="Times New Roman"/>
                <w:sz w:val="24"/>
                <w:szCs w:val="24"/>
              </w:rPr>
            </w:pPr>
          </w:p>
          <w:p w14:paraId="7583C421" w14:textId="77777777" w:rsidR="00534638" w:rsidRDefault="0053463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w:t>
            </w:r>
            <w:r>
              <w:rPr>
                <w:rFonts w:ascii="Times New Roman" w:hAnsi="Times New Roman"/>
                <w:sz w:val="24"/>
                <w:szCs w:val="24"/>
              </w:rPr>
              <w:t>paraksts</w:t>
            </w:r>
          </w:p>
          <w:p w14:paraId="5B082D62" w14:textId="77777777" w:rsidR="00534638" w:rsidRDefault="0053463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________________________</w:t>
            </w:r>
          </w:p>
          <w:p w14:paraId="63C1EB21" w14:textId="77777777" w:rsidR="00534638" w:rsidRDefault="0053463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Gunta </w:t>
            </w:r>
            <w:proofErr w:type="spellStart"/>
            <w:r>
              <w:rPr>
                <w:rFonts w:ascii="Times New Roman" w:hAnsi="Times New Roman"/>
                <w:sz w:val="24"/>
                <w:szCs w:val="24"/>
              </w:rPr>
              <w:t>Čekstere</w:t>
            </w:r>
            <w:proofErr w:type="spellEnd"/>
          </w:p>
        </w:tc>
      </w:tr>
    </w:tbl>
    <w:p w14:paraId="6C73BFE9" w14:textId="77777777" w:rsidR="00534638" w:rsidRDefault="00534638" w:rsidP="00534638"/>
    <w:p w14:paraId="2F964754" w14:textId="77777777" w:rsidR="00534638" w:rsidRDefault="00534638" w:rsidP="00534638"/>
    <w:p w14:paraId="333B3AC2" w14:textId="77777777" w:rsidR="00534638" w:rsidRDefault="00534638" w:rsidP="00534638">
      <w:pPr>
        <w:jc w:val="center"/>
        <w:rPr>
          <w:rFonts w:ascii="Times New Roman" w:hAnsi="Times New Roman"/>
          <w:sz w:val="24"/>
        </w:rPr>
      </w:pPr>
      <w:r>
        <w:rPr>
          <w:rFonts w:ascii="Times New Roman" w:hAnsi="Times New Roman"/>
          <w:sz w:val="24"/>
        </w:rPr>
        <w:t>* DOKUMENTS IR ELEKTRONISKI PARAKSTĪTS AR DROŠU ELEKTRONISKO PARAKSTU UN SATUR LAIKA ZĪMOGU</w:t>
      </w:r>
    </w:p>
    <w:p w14:paraId="04458E33"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1A4A2CB0"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026E4970"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224B6750"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0F27A6EB"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2081B1AB"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7D169CEC"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75CD8A4F"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572B1D01"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p>
    <w:p w14:paraId="0249E4C5" w14:textId="693FFF1E" w:rsidR="00534638" w:rsidRDefault="00534638" w:rsidP="00534638">
      <w:pPr>
        <w:spacing w:after="0" w:line="240" w:lineRule="auto"/>
        <w:jc w:val="right"/>
        <w:rPr>
          <w:rFonts w:ascii="Times New Roman" w:eastAsia="Times New Roman" w:hAnsi="Times New Roman"/>
          <w:bCs/>
          <w:kern w:val="0"/>
          <w:sz w:val="24"/>
          <w:szCs w:val="20"/>
          <w:lang w:eastAsia="en-GB"/>
        </w:rPr>
      </w:pPr>
      <w:r>
        <w:rPr>
          <w:rFonts w:ascii="Times New Roman" w:eastAsia="Times New Roman" w:hAnsi="Times New Roman"/>
          <w:bCs/>
          <w:kern w:val="0"/>
          <w:sz w:val="24"/>
          <w:szCs w:val="20"/>
          <w:lang w:eastAsia="en-GB"/>
        </w:rPr>
        <w:lastRenderedPageBreak/>
        <w:t xml:space="preserve">Pielikums </w:t>
      </w:r>
    </w:p>
    <w:p w14:paraId="67DA0732" w14:textId="77777777" w:rsidR="00534638" w:rsidRDefault="00534638" w:rsidP="00534638">
      <w:pPr>
        <w:spacing w:after="0" w:line="240" w:lineRule="auto"/>
        <w:jc w:val="right"/>
        <w:rPr>
          <w:rFonts w:ascii="Times New Roman" w:hAnsi="Times New Roman"/>
          <w:bCs/>
          <w:sz w:val="24"/>
        </w:rPr>
      </w:pPr>
      <w:r>
        <w:rPr>
          <w:rFonts w:ascii="Times New Roman" w:hAnsi="Times New Roman"/>
          <w:bCs/>
          <w:sz w:val="24"/>
        </w:rPr>
        <w:t>Sadarbības līgumam</w:t>
      </w:r>
    </w:p>
    <w:p w14:paraId="3252FAC2" w14:textId="77777777" w:rsidR="00534638" w:rsidRDefault="00534638" w:rsidP="00534638">
      <w:pPr>
        <w:spacing w:after="0" w:line="240" w:lineRule="auto"/>
        <w:jc w:val="right"/>
        <w:rPr>
          <w:rFonts w:ascii="Times New Roman" w:eastAsia="Times New Roman" w:hAnsi="Times New Roman"/>
          <w:bCs/>
          <w:kern w:val="0"/>
          <w:sz w:val="24"/>
          <w:szCs w:val="20"/>
          <w:lang w:eastAsia="en-GB"/>
        </w:rPr>
      </w:pPr>
      <w:r>
        <w:rPr>
          <w:rFonts w:ascii="Times New Roman" w:hAnsi="Times New Roman"/>
          <w:bCs/>
          <w:sz w:val="24"/>
        </w:rPr>
        <w:t>Nr._________</w:t>
      </w:r>
    </w:p>
    <w:p w14:paraId="346ABD0B" w14:textId="77777777" w:rsidR="00534638" w:rsidRDefault="00534638" w:rsidP="00534638"/>
    <w:p w14:paraId="7DE31D4B" w14:textId="77777777" w:rsidR="00534638" w:rsidRDefault="00534638" w:rsidP="00534638">
      <w:pPr>
        <w:spacing w:line="200" w:lineRule="exact"/>
      </w:pPr>
    </w:p>
    <w:p w14:paraId="0CE7BF55" w14:textId="77777777" w:rsidR="00534638" w:rsidRDefault="00534638" w:rsidP="00534638">
      <w:pPr>
        <w:spacing w:line="200" w:lineRule="exact"/>
      </w:pPr>
    </w:p>
    <w:p w14:paraId="31A3E7BD" w14:textId="77777777" w:rsidR="00534638" w:rsidRDefault="00534638" w:rsidP="00534638">
      <w:pPr>
        <w:spacing w:before="18" w:line="200" w:lineRule="exact"/>
      </w:pPr>
    </w:p>
    <w:p w14:paraId="77FDF88D" w14:textId="77777777" w:rsidR="00534638" w:rsidRDefault="00534638" w:rsidP="00534638">
      <w:pPr>
        <w:spacing w:line="200" w:lineRule="exact"/>
      </w:pPr>
    </w:p>
    <w:p w14:paraId="65353095" w14:textId="77777777" w:rsidR="00534638" w:rsidRDefault="00534638" w:rsidP="00534638">
      <w:pPr>
        <w:spacing w:line="200" w:lineRule="exact"/>
      </w:pPr>
    </w:p>
    <w:p w14:paraId="4495AB9B" w14:textId="77777777" w:rsidR="00534638" w:rsidRDefault="00534638" w:rsidP="00534638">
      <w:pPr>
        <w:spacing w:line="200" w:lineRule="exact"/>
      </w:pPr>
    </w:p>
    <w:p w14:paraId="3CE52D3B" w14:textId="77777777" w:rsidR="00534638" w:rsidRDefault="00534638" w:rsidP="00534638">
      <w:pPr>
        <w:spacing w:line="200" w:lineRule="exact"/>
      </w:pPr>
    </w:p>
    <w:p w14:paraId="3F04F4B2" w14:textId="77777777" w:rsidR="00534638" w:rsidRDefault="00534638" w:rsidP="00534638">
      <w:pPr>
        <w:spacing w:line="200" w:lineRule="exact"/>
      </w:pPr>
    </w:p>
    <w:p w14:paraId="3C2C1659" w14:textId="77777777" w:rsidR="00534638" w:rsidRDefault="00534638" w:rsidP="00534638">
      <w:pPr>
        <w:spacing w:line="200" w:lineRule="exact"/>
      </w:pPr>
    </w:p>
    <w:p w14:paraId="02622B54" w14:textId="77777777" w:rsidR="00534638" w:rsidRDefault="00534638" w:rsidP="00534638">
      <w:pPr>
        <w:spacing w:line="200" w:lineRule="exact"/>
      </w:pPr>
    </w:p>
    <w:p w14:paraId="0B24E493" w14:textId="77777777" w:rsidR="00534638" w:rsidRDefault="00534638" w:rsidP="00534638">
      <w:pPr>
        <w:spacing w:line="200" w:lineRule="exact"/>
      </w:pPr>
    </w:p>
    <w:p w14:paraId="21619194" w14:textId="77777777" w:rsidR="00534638" w:rsidRDefault="00534638" w:rsidP="00534638">
      <w:pPr>
        <w:spacing w:line="200" w:lineRule="exact"/>
      </w:pPr>
    </w:p>
    <w:p w14:paraId="371AB1C0" w14:textId="77777777" w:rsidR="00534638" w:rsidRDefault="00534638" w:rsidP="00534638">
      <w:pPr>
        <w:spacing w:line="200" w:lineRule="exact"/>
      </w:pPr>
    </w:p>
    <w:p w14:paraId="1621D8EC" w14:textId="77777777" w:rsidR="00534638" w:rsidRDefault="00534638" w:rsidP="00534638">
      <w:pPr>
        <w:spacing w:line="200" w:lineRule="exact"/>
      </w:pPr>
    </w:p>
    <w:p w14:paraId="2B8BA084" w14:textId="77777777" w:rsidR="00534638" w:rsidRDefault="00534638" w:rsidP="00534638">
      <w:pPr>
        <w:spacing w:line="200" w:lineRule="exact"/>
      </w:pPr>
    </w:p>
    <w:p w14:paraId="2699A612" w14:textId="77777777" w:rsidR="00534638" w:rsidRDefault="00534638" w:rsidP="00534638">
      <w:pPr>
        <w:spacing w:line="200" w:lineRule="exact"/>
      </w:pPr>
    </w:p>
    <w:p w14:paraId="6F84CA44" w14:textId="77777777" w:rsidR="00534638" w:rsidRDefault="00534638" w:rsidP="00534638">
      <w:pPr>
        <w:spacing w:line="200" w:lineRule="exact"/>
      </w:pPr>
    </w:p>
    <w:p w14:paraId="545088B7" w14:textId="77777777" w:rsidR="00534638" w:rsidRDefault="00534638" w:rsidP="00534638">
      <w:pPr>
        <w:spacing w:line="200" w:lineRule="exact"/>
      </w:pPr>
    </w:p>
    <w:p w14:paraId="3099B19E" w14:textId="77777777" w:rsidR="00534638" w:rsidRDefault="00534638" w:rsidP="00534638">
      <w:pPr>
        <w:spacing w:line="200" w:lineRule="exact"/>
      </w:pPr>
    </w:p>
    <w:p w14:paraId="133FCBC6" w14:textId="77777777" w:rsidR="00534638" w:rsidRDefault="00534638" w:rsidP="00534638">
      <w:pPr>
        <w:spacing w:line="200" w:lineRule="exact"/>
      </w:pPr>
    </w:p>
    <w:p w14:paraId="11792873" w14:textId="77777777" w:rsidR="00534638" w:rsidRDefault="00534638" w:rsidP="00534638">
      <w:pPr>
        <w:spacing w:line="200" w:lineRule="exact"/>
      </w:pPr>
    </w:p>
    <w:p w14:paraId="70117C1F" w14:textId="77777777" w:rsidR="00534638" w:rsidRDefault="00534638" w:rsidP="00534638">
      <w:pPr>
        <w:spacing w:line="200" w:lineRule="exact"/>
      </w:pPr>
    </w:p>
    <w:p w14:paraId="69D3A1E0" w14:textId="77777777" w:rsidR="00534638" w:rsidRDefault="00534638" w:rsidP="00534638">
      <w:pPr>
        <w:spacing w:line="200" w:lineRule="exact"/>
      </w:pPr>
    </w:p>
    <w:p w14:paraId="76F60EE0" w14:textId="77777777" w:rsidR="00534638" w:rsidRDefault="00534638" w:rsidP="00534638">
      <w:pPr>
        <w:spacing w:line="200" w:lineRule="exact"/>
      </w:pPr>
    </w:p>
    <w:p w14:paraId="58A594EB" w14:textId="77777777" w:rsidR="00534638" w:rsidRDefault="00534638" w:rsidP="00534638">
      <w:pPr>
        <w:spacing w:line="200" w:lineRule="exact"/>
      </w:pPr>
    </w:p>
    <w:p w14:paraId="634EEACA" w14:textId="77777777" w:rsidR="00534638" w:rsidRDefault="00534638" w:rsidP="00534638">
      <w:pPr>
        <w:spacing w:line="200" w:lineRule="exact"/>
      </w:pPr>
    </w:p>
    <w:p w14:paraId="6592250B" w14:textId="77777777" w:rsidR="00534638" w:rsidRDefault="00534638" w:rsidP="00534638">
      <w:pPr>
        <w:spacing w:line="200" w:lineRule="exact"/>
      </w:pPr>
    </w:p>
    <w:p w14:paraId="32A3F2C9" w14:textId="77777777" w:rsidR="00534638" w:rsidRDefault="00534638" w:rsidP="00534638">
      <w:pPr>
        <w:spacing w:line="200" w:lineRule="exact"/>
      </w:pPr>
    </w:p>
    <w:p w14:paraId="56A5D00D" w14:textId="77777777" w:rsidR="00534638" w:rsidRDefault="00534638" w:rsidP="00534638">
      <w:pPr>
        <w:spacing w:line="200" w:lineRule="exact"/>
      </w:pPr>
    </w:p>
    <w:p w14:paraId="322B640E" w14:textId="77777777" w:rsidR="00534638" w:rsidRDefault="00534638" w:rsidP="00534638">
      <w:pPr>
        <w:spacing w:before="1" w:line="280" w:lineRule="exact"/>
        <w:rPr>
          <w:sz w:val="28"/>
          <w:szCs w:val="28"/>
        </w:rPr>
      </w:pPr>
    </w:p>
    <w:p w14:paraId="45AA450D" w14:textId="339D0B97" w:rsidR="00534638" w:rsidRDefault="00534638" w:rsidP="00534638">
      <w:pPr>
        <w:spacing w:line="1000" w:lineRule="exact"/>
        <w:ind w:left="993"/>
        <w:rPr>
          <w:sz w:val="96"/>
          <w:szCs w:val="96"/>
        </w:rPr>
      </w:pPr>
      <w:r>
        <w:rPr>
          <w:noProof/>
        </w:rPr>
        <mc:AlternateContent>
          <mc:Choice Requires="wpg">
            <w:drawing>
              <wp:anchor distT="0" distB="0" distL="114300" distR="114300" simplePos="0" relativeHeight="251659264" behindDoc="1" locked="0" layoutInCell="1" allowOverlap="1" wp14:anchorId="625BAA59" wp14:editId="5655C616">
                <wp:simplePos x="0" y="0"/>
                <wp:positionH relativeFrom="page">
                  <wp:posOffset>429895</wp:posOffset>
                </wp:positionH>
                <wp:positionV relativeFrom="paragraph">
                  <wp:posOffset>-6962775</wp:posOffset>
                </wp:positionV>
                <wp:extent cx="6739890" cy="7757160"/>
                <wp:effectExtent l="10795" t="9525" r="2540" b="5715"/>
                <wp:wrapNone/>
                <wp:docPr id="97544462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9890" cy="7757160"/>
                          <a:chOff x="677" y="-10965"/>
                          <a:chExt cx="10614" cy="12216"/>
                        </a:xfrm>
                      </wpg:grpSpPr>
                      <pic:pic xmlns:pic="http://schemas.openxmlformats.org/drawingml/2006/picture">
                        <pic:nvPicPr>
                          <pic:cNvPr id="889967264"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81" y="-10960"/>
                            <a:ext cx="10604" cy="12212"/>
                          </a:xfrm>
                          <a:prstGeom prst="rect">
                            <a:avLst/>
                          </a:prstGeom>
                          <a:noFill/>
                          <a:extLst>
                            <a:ext uri="{909E8E84-426E-40DD-AFC4-6F175D3DCCD1}">
                              <a14:hiddenFill xmlns:a14="http://schemas.microsoft.com/office/drawing/2010/main">
                                <a:solidFill>
                                  <a:srgbClr val="FFFFFF"/>
                                </a:solidFill>
                              </a14:hiddenFill>
                            </a:ext>
                          </a:extLst>
                        </pic:spPr>
                      </pic:pic>
                      <wps:wsp>
                        <wps:cNvPr id="63191225" name="Freeform 4"/>
                        <wps:cNvSpPr>
                          <a:spLocks/>
                        </wps:cNvSpPr>
                        <wps:spPr bwMode="auto">
                          <a:xfrm>
                            <a:off x="681" y="-10960"/>
                            <a:ext cx="10604" cy="12202"/>
                          </a:xfrm>
                          <a:custGeom>
                            <a:avLst/>
                            <a:gdLst>
                              <a:gd name="T0" fmla="+- 0 681 681"/>
                              <a:gd name="T1" fmla="*/ T0 w 10604"/>
                              <a:gd name="T2" fmla="+- 0 -4854 -10960"/>
                              <a:gd name="T3" fmla="*/ -4854 h 12202"/>
                              <a:gd name="T4" fmla="+- 0 681 681"/>
                              <a:gd name="T5" fmla="*/ T4 w 10604"/>
                              <a:gd name="T6" fmla="+- 0 -10960 -10960"/>
                              <a:gd name="T7" fmla="*/ -10960 h 12202"/>
                              <a:gd name="T8" fmla="+- 0 11285 681"/>
                              <a:gd name="T9" fmla="*/ T8 w 10604"/>
                              <a:gd name="T10" fmla="+- 0 -10960 -10960"/>
                              <a:gd name="T11" fmla="*/ -10960 h 12202"/>
                              <a:gd name="T12" fmla="+- 0 11285 681"/>
                              <a:gd name="T13" fmla="*/ T12 w 10604"/>
                              <a:gd name="T14" fmla="+- 0 1242 -10960"/>
                              <a:gd name="T15" fmla="*/ 1242 h 12202"/>
                              <a:gd name="T16" fmla="+- 0 681 681"/>
                              <a:gd name="T17" fmla="*/ T16 w 10604"/>
                              <a:gd name="T18" fmla="+- 0 1242 -10960"/>
                              <a:gd name="T19" fmla="*/ 1242 h 12202"/>
                              <a:gd name="T20" fmla="+- 0 681 681"/>
                              <a:gd name="T21" fmla="*/ T20 w 10604"/>
                              <a:gd name="T22" fmla="+- 0 -4854 -10960"/>
                              <a:gd name="T23" fmla="*/ -4854 h 12202"/>
                            </a:gdLst>
                            <a:ahLst/>
                            <a:cxnLst>
                              <a:cxn ang="0">
                                <a:pos x="T1" y="T3"/>
                              </a:cxn>
                              <a:cxn ang="0">
                                <a:pos x="T5" y="T7"/>
                              </a:cxn>
                              <a:cxn ang="0">
                                <a:pos x="T9" y="T11"/>
                              </a:cxn>
                              <a:cxn ang="0">
                                <a:pos x="T13" y="T15"/>
                              </a:cxn>
                              <a:cxn ang="0">
                                <a:pos x="T17" y="T19"/>
                              </a:cxn>
                              <a:cxn ang="0">
                                <a:pos x="T21" y="T23"/>
                              </a:cxn>
                            </a:cxnLst>
                            <a:rect l="0" t="0" r="r" b="b"/>
                            <a:pathLst>
                              <a:path w="10604" h="12202">
                                <a:moveTo>
                                  <a:pt x="0" y="6106"/>
                                </a:moveTo>
                                <a:lnTo>
                                  <a:pt x="0" y="0"/>
                                </a:lnTo>
                                <a:lnTo>
                                  <a:pt x="10604" y="0"/>
                                </a:lnTo>
                                <a:lnTo>
                                  <a:pt x="10604" y="12202"/>
                                </a:lnTo>
                                <a:lnTo>
                                  <a:pt x="0" y="12202"/>
                                </a:lnTo>
                                <a:lnTo>
                                  <a:pt x="0" y="610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988397" name="Freeform 5"/>
                        <wps:cNvSpPr>
                          <a:spLocks/>
                        </wps:cNvSpPr>
                        <wps:spPr bwMode="auto">
                          <a:xfrm>
                            <a:off x="3073" y="-3563"/>
                            <a:ext cx="1366" cy="988"/>
                          </a:xfrm>
                          <a:custGeom>
                            <a:avLst/>
                            <a:gdLst>
                              <a:gd name="T0" fmla="+- 0 3073 3073"/>
                              <a:gd name="T1" fmla="*/ T0 w 1366"/>
                              <a:gd name="T2" fmla="+- 0 -3069 -3563"/>
                              <a:gd name="T3" fmla="*/ -3069 h 988"/>
                              <a:gd name="T4" fmla="+- 0 3073 3073"/>
                              <a:gd name="T5" fmla="*/ T4 w 1366"/>
                              <a:gd name="T6" fmla="+- 0 -2998 -3563"/>
                              <a:gd name="T7" fmla="*/ -2998 h 988"/>
                              <a:gd name="T8" fmla="+- 0 3074 3073"/>
                              <a:gd name="T9" fmla="*/ T8 w 1366"/>
                              <a:gd name="T10" fmla="+- 0 -2935 -3563"/>
                              <a:gd name="T11" fmla="*/ -2935 h 988"/>
                              <a:gd name="T12" fmla="+- 0 3075 3073"/>
                              <a:gd name="T13" fmla="*/ T12 w 1366"/>
                              <a:gd name="T14" fmla="+- 0 -2878 -3563"/>
                              <a:gd name="T15" fmla="*/ -2878 h 988"/>
                              <a:gd name="T16" fmla="+- 0 3077 3073"/>
                              <a:gd name="T17" fmla="*/ T16 w 1366"/>
                              <a:gd name="T18" fmla="+- 0 -2828 -3563"/>
                              <a:gd name="T19" fmla="*/ -2828 h 988"/>
                              <a:gd name="T20" fmla="+- 0 3086 3073"/>
                              <a:gd name="T21" fmla="*/ T20 w 1366"/>
                              <a:gd name="T22" fmla="+- 0 -2744 -3563"/>
                              <a:gd name="T23" fmla="*/ -2744 h 988"/>
                              <a:gd name="T24" fmla="+- 0 3105 3073"/>
                              <a:gd name="T25" fmla="*/ T24 w 1366"/>
                              <a:gd name="T26" fmla="+- 0 -2682 -3563"/>
                              <a:gd name="T27" fmla="*/ -2682 h 988"/>
                              <a:gd name="T28" fmla="+- 0 3135 3073"/>
                              <a:gd name="T29" fmla="*/ T28 w 1366"/>
                              <a:gd name="T30" fmla="+- 0 -2637 -3563"/>
                              <a:gd name="T31" fmla="*/ -2637 h 988"/>
                              <a:gd name="T32" fmla="+- 0 3180 3073"/>
                              <a:gd name="T33" fmla="*/ T32 w 1366"/>
                              <a:gd name="T34" fmla="+- 0 -2607 -3563"/>
                              <a:gd name="T35" fmla="*/ -2607 h 988"/>
                              <a:gd name="T36" fmla="+- 0 3242 3073"/>
                              <a:gd name="T37" fmla="*/ T36 w 1366"/>
                              <a:gd name="T38" fmla="+- 0 -2588 -3563"/>
                              <a:gd name="T39" fmla="*/ -2588 h 988"/>
                              <a:gd name="T40" fmla="+- 0 3326 3073"/>
                              <a:gd name="T41" fmla="*/ T40 w 1366"/>
                              <a:gd name="T42" fmla="+- 0 -2579 -3563"/>
                              <a:gd name="T43" fmla="*/ -2579 h 988"/>
                              <a:gd name="T44" fmla="+- 0 3376 3073"/>
                              <a:gd name="T45" fmla="*/ T44 w 1366"/>
                              <a:gd name="T46" fmla="+- 0 -2577 -3563"/>
                              <a:gd name="T47" fmla="*/ -2577 h 988"/>
                              <a:gd name="T48" fmla="+- 0 3433 3073"/>
                              <a:gd name="T49" fmla="*/ T48 w 1366"/>
                              <a:gd name="T50" fmla="+- 0 -2575 -3563"/>
                              <a:gd name="T51" fmla="*/ -2575 h 988"/>
                              <a:gd name="T52" fmla="+- 0 3497 3073"/>
                              <a:gd name="T53" fmla="*/ T52 w 1366"/>
                              <a:gd name="T54" fmla="+- 0 -2575 -3563"/>
                              <a:gd name="T55" fmla="*/ -2575 h 988"/>
                              <a:gd name="T56" fmla="+- 0 3567 3073"/>
                              <a:gd name="T57" fmla="*/ T56 w 1366"/>
                              <a:gd name="T58" fmla="+- 0 -2575 -3563"/>
                              <a:gd name="T59" fmla="*/ -2575 h 988"/>
                              <a:gd name="T60" fmla="+- 0 3945 3073"/>
                              <a:gd name="T61" fmla="*/ T60 w 1366"/>
                              <a:gd name="T62" fmla="+- 0 -2575 -3563"/>
                              <a:gd name="T63" fmla="*/ -2575 h 988"/>
                              <a:gd name="T64" fmla="+- 0 4016 3073"/>
                              <a:gd name="T65" fmla="*/ T64 w 1366"/>
                              <a:gd name="T66" fmla="+- 0 -2575 -3563"/>
                              <a:gd name="T67" fmla="*/ -2575 h 988"/>
                              <a:gd name="T68" fmla="+- 0 4079 3073"/>
                              <a:gd name="T69" fmla="*/ T68 w 1366"/>
                              <a:gd name="T70" fmla="+- 0 -2575 -3563"/>
                              <a:gd name="T71" fmla="*/ -2575 h 988"/>
                              <a:gd name="T72" fmla="+- 0 4136 3073"/>
                              <a:gd name="T73" fmla="*/ T72 w 1366"/>
                              <a:gd name="T74" fmla="+- 0 -2577 -3563"/>
                              <a:gd name="T75" fmla="*/ -2577 h 988"/>
                              <a:gd name="T76" fmla="+- 0 4186 3073"/>
                              <a:gd name="T77" fmla="*/ T76 w 1366"/>
                              <a:gd name="T78" fmla="+- 0 -2579 -3563"/>
                              <a:gd name="T79" fmla="*/ -2579 h 988"/>
                              <a:gd name="T80" fmla="+- 0 4270 3073"/>
                              <a:gd name="T81" fmla="*/ T80 w 1366"/>
                              <a:gd name="T82" fmla="+- 0 -2588 -3563"/>
                              <a:gd name="T83" fmla="*/ -2588 h 988"/>
                              <a:gd name="T84" fmla="+- 0 4333 3073"/>
                              <a:gd name="T85" fmla="*/ T84 w 1366"/>
                              <a:gd name="T86" fmla="+- 0 -2607 -3563"/>
                              <a:gd name="T87" fmla="*/ -2607 h 988"/>
                              <a:gd name="T88" fmla="+- 0 4378 3073"/>
                              <a:gd name="T89" fmla="*/ T88 w 1366"/>
                              <a:gd name="T90" fmla="+- 0 -2637 -3563"/>
                              <a:gd name="T91" fmla="*/ -2637 h 988"/>
                              <a:gd name="T92" fmla="+- 0 4408 3073"/>
                              <a:gd name="T93" fmla="*/ T92 w 1366"/>
                              <a:gd name="T94" fmla="+- 0 -2682 -3563"/>
                              <a:gd name="T95" fmla="*/ -2682 h 988"/>
                              <a:gd name="T96" fmla="+- 0 4426 3073"/>
                              <a:gd name="T97" fmla="*/ T96 w 1366"/>
                              <a:gd name="T98" fmla="+- 0 -2744 -3563"/>
                              <a:gd name="T99" fmla="*/ -2744 h 988"/>
                              <a:gd name="T100" fmla="+- 0 4435 3073"/>
                              <a:gd name="T101" fmla="*/ T100 w 1366"/>
                              <a:gd name="T102" fmla="+- 0 -2828 -3563"/>
                              <a:gd name="T103" fmla="*/ -2828 h 988"/>
                              <a:gd name="T104" fmla="+- 0 4438 3073"/>
                              <a:gd name="T105" fmla="*/ T104 w 1366"/>
                              <a:gd name="T106" fmla="+- 0 -2878 -3563"/>
                              <a:gd name="T107" fmla="*/ -2878 h 988"/>
                              <a:gd name="T108" fmla="+- 0 4439 3073"/>
                              <a:gd name="T109" fmla="*/ T108 w 1366"/>
                              <a:gd name="T110" fmla="+- 0 -2935 -3563"/>
                              <a:gd name="T111" fmla="*/ -2935 h 988"/>
                              <a:gd name="T112" fmla="+- 0 4439 3073"/>
                              <a:gd name="T113" fmla="*/ T112 w 1366"/>
                              <a:gd name="T114" fmla="+- 0 -2998 -3563"/>
                              <a:gd name="T115" fmla="*/ -2998 h 988"/>
                              <a:gd name="T116" fmla="+- 0 4439 3073"/>
                              <a:gd name="T117" fmla="*/ T116 w 1366"/>
                              <a:gd name="T118" fmla="+- 0 -3069 -3563"/>
                              <a:gd name="T119" fmla="*/ -3069 h 988"/>
                              <a:gd name="T120" fmla="+- 0 4439 3073"/>
                              <a:gd name="T121" fmla="*/ T120 w 1366"/>
                              <a:gd name="T122" fmla="+- 0 -3139 -3563"/>
                              <a:gd name="T123" fmla="*/ -3139 h 988"/>
                              <a:gd name="T124" fmla="+- 0 4439 3073"/>
                              <a:gd name="T125" fmla="*/ T124 w 1366"/>
                              <a:gd name="T126" fmla="+- 0 -3203 -3563"/>
                              <a:gd name="T127" fmla="*/ -3203 h 988"/>
                              <a:gd name="T128" fmla="+- 0 4438 3073"/>
                              <a:gd name="T129" fmla="*/ T128 w 1366"/>
                              <a:gd name="T130" fmla="+- 0 -3260 -3563"/>
                              <a:gd name="T131" fmla="*/ -3260 h 988"/>
                              <a:gd name="T132" fmla="+- 0 4435 3073"/>
                              <a:gd name="T133" fmla="*/ T132 w 1366"/>
                              <a:gd name="T134" fmla="+- 0 -3310 -3563"/>
                              <a:gd name="T135" fmla="*/ -3310 h 988"/>
                              <a:gd name="T136" fmla="+- 0 4426 3073"/>
                              <a:gd name="T137" fmla="*/ T136 w 1366"/>
                              <a:gd name="T138" fmla="+- 0 -3393 -3563"/>
                              <a:gd name="T139" fmla="*/ -3393 h 988"/>
                              <a:gd name="T140" fmla="+- 0 4408 3073"/>
                              <a:gd name="T141" fmla="*/ T140 w 1366"/>
                              <a:gd name="T142" fmla="+- 0 -3456 -3563"/>
                              <a:gd name="T143" fmla="*/ -3456 h 988"/>
                              <a:gd name="T144" fmla="+- 0 4378 3073"/>
                              <a:gd name="T145" fmla="*/ T144 w 1366"/>
                              <a:gd name="T146" fmla="+- 0 -3501 -3563"/>
                              <a:gd name="T147" fmla="*/ -3501 h 988"/>
                              <a:gd name="T148" fmla="+- 0 4333 3073"/>
                              <a:gd name="T149" fmla="*/ T148 w 1366"/>
                              <a:gd name="T150" fmla="+- 0 -3531 -3563"/>
                              <a:gd name="T151" fmla="*/ -3531 h 988"/>
                              <a:gd name="T152" fmla="+- 0 4270 3073"/>
                              <a:gd name="T153" fmla="*/ T152 w 1366"/>
                              <a:gd name="T154" fmla="+- 0 -3550 -3563"/>
                              <a:gd name="T155" fmla="*/ -3550 h 988"/>
                              <a:gd name="T156" fmla="+- 0 4186 3073"/>
                              <a:gd name="T157" fmla="*/ T156 w 1366"/>
                              <a:gd name="T158" fmla="+- 0 -3559 -3563"/>
                              <a:gd name="T159" fmla="*/ -3559 h 988"/>
                              <a:gd name="T160" fmla="+- 0 4136 3073"/>
                              <a:gd name="T161" fmla="*/ T160 w 1366"/>
                              <a:gd name="T162" fmla="+- 0 -3561 -3563"/>
                              <a:gd name="T163" fmla="*/ -3561 h 988"/>
                              <a:gd name="T164" fmla="+- 0 4079 3073"/>
                              <a:gd name="T165" fmla="*/ T164 w 1366"/>
                              <a:gd name="T166" fmla="+- 0 -3562 -3563"/>
                              <a:gd name="T167" fmla="*/ -3562 h 988"/>
                              <a:gd name="T168" fmla="+- 0 4016 3073"/>
                              <a:gd name="T169" fmla="*/ T168 w 1366"/>
                              <a:gd name="T170" fmla="+- 0 -3563 -3563"/>
                              <a:gd name="T171" fmla="*/ -3563 h 988"/>
                              <a:gd name="T172" fmla="+- 0 3945 3073"/>
                              <a:gd name="T173" fmla="*/ T172 w 1366"/>
                              <a:gd name="T174" fmla="+- 0 -3563 -3563"/>
                              <a:gd name="T175" fmla="*/ -3563 h 988"/>
                              <a:gd name="T176" fmla="+- 0 3567 3073"/>
                              <a:gd name="T177" fmla="*/ T176 w 1366"/>
                              <a:gd name="T178" fmla="+- 0 -3563 -3563"/>
                              <a:gd name="T179" fmla="*/ -3563 h 988"/>
                              <a:gd name="T180" fmla="+- 0 3497 3073"/>
                              <a:gd name="T181" fmla="*/ T180 w 1366"/>
                              <a:gd name="T182" fmla="+- 0 -3563 -3563"/>
                              <a:gd name="T183" fmla="*/ -3563 h 988"/>
                              <a:gd name="T184" fmla="+- 0 3433 3073"/>
                              <a:gd name="T185" fmla="*/ T184 w 1366"/>
                              <a:gd name="T186" fmla="+- 0 -3562 -3563"/>
                              <a:gd name="T187" fmla="*/ -3562 h 988"/>
                              <a:gd name="T188" fmla="+- 0 3376 3073"/>
                              <a:gd name="T189" fmla="*/ T188 w 1366"/>
                              <a:gd name="T190" fmla="+- 0 -3561 -3563"/>
                              <a:gd name="T191" fmla="*/ -3561 h 988"/>
                              <a:gd name="T192" fmla="+- 0 3326 3073"/>
                              <a:gd name="T193" fmla="*/ T192 w 1366"/>
                              <a:gd name="T194" fmla="+- 0 -3559 -3563"/>
                              <a:gd name="T195" fmla="*/ -3559 h 988"/>
                              <a:gd name="T196" fmla="+- 0 3242 3073"/>
                              <a:gd name="T197" fmla="*/ T196 w 1366"/>
                              <a:gd name="T198" fmla="+- 0 -3550 -3563"/>
                              <a:gd name="T199" fmla="*/ -3550 h 988"/>
                              <a:gd name="T200" fmla="+- 0 3180 3073"/>
                              <a:gd name="T201" fmla="*/ T200 w 1366"/>
                              <a:gd name="T202" fmla="+- 0 -3531 -3563"/>
                              <a:gd name="T203" fmla="*/ -3531 h 988"/>
                              <a:gd name="T204" fmla="+- 0 3135 3073"/>
                              <a:gd name="T205" fmla="*/ T204 w 1366"/>
                              <a:gd name="T206" fmla="+- 0 -3501 -3563"/>
                              <a:gd name="T207" fmla="*/ -3501 h 988"/>
                              <a:gd name="T208" fmla="+- 0 3105 3073"/>
                              <a:gd name="T209" fmla="*/ T208 w 1366"/>
                              <a:gd name="T210" fmla="+- 0 -3456 -3563"/>
                              <a:gd name="T211" fmla="*/ -3456 h 988"/>
                              <a:gd name="T212" fmla="+- 0 3086 3073"/>
                              <a:gd name="T213" fmla="*/ T212 w 1366"/>
                              <a:gd name="T214" fmla="+- 0 -3393 -3563"/>
                              <a:gd name="T215" fmla="*/ -3393 h 988"/>
                              <a:gd name="T216" fmla="+- 0 3077 3073"/>
                              <a:gd name="T217" fmla="*/ T216 w 1366"/>
                              <a:gd name="T218" fmla="+- 0 -3310 -3563"/>
                              <a:gd name="T219" fmla="*/ -3310 h 988"/>
                              <a:gd name="T220" fmla="+- 0 3075 3073"/>
                              <a:gd name="T221" fmla="*/ T220 w 1366"/>
                              <a:gd name="T222" fmla="+- 0 -3260 -3563"/>
                              <a:gd name="T223" fmla="*/ -3260 h 988"/>
                              <a:gd name="T224" fmla="+- 0 3074 3073"/>
                              <a:gd name="T225" fmla="*/ T224 w 1366"/>
                              <a:gd name="T226" fmla="+- 0 -3203 -3563"/>
                              <a:gd name="T227" fmla="*/ -3203 h 988"/>
                              <a:gd name="T228" fmla="+- 0 3073 3073"/>
                              <a:gd name="T229" fmla="*/ T228 w 1366"/>
                              <a:gd name="T230" fmla="+- 0 -3139 -3563"/>
                              <a:gd name="T231" fmla="*/ -3139 h 988"/>
                              <a:gd name="T232" fmla="+- 0 3073 3073"/>
                              <a:gd name="T233" fmla="*/ T232 w 1366"/>
                              <a:gd name="T234" fmla="+- 0 -3069 -3563"/>
                              <a:gd name="T235" fmla="*/ -3069 h 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366" h="988">
                                <a:moveTo>
                                  <a:pt x="0" y="494"/>
                                </a:moveTo>
                                <a:lnTo>
                                  <a:pt x="0" y="565"/>
                                </a:lnTo>
                                <a:lnTo>
                                  <a:pt x="1" y="628"/>
                                </a:lnTo>
                                <a:lnTo>
                                  <a:pt x="2" y="685"/>
                                </a:lnTo>
                                <a:lnTo>
                                  <a:pt x="4" y="735"/>
                                </a:lnTo>
                                <a:lnTo>
                                  <a:pt x="13" y="819"/>
                                </a:lnTo>
                                <a:lnTo>
                                  <a:pt x="32" y="881"/>
                                </a:lnTo>
                                <a:lnTo>
                                  <a:pt x="62" y="926"/>
                                </a:lnTo>
                                <a:lnTo>
                                  <a:pt x="107" y="956"/>
                                </a:lnTo>
                                <a:lnTo>
                                  <a:pt x="169" y="975"/>
                                </a:lnTo>
                                <a:lnTo>
                                  <a:pt x="253" y="984"/>
                                </a:lnTo>
                                <a:lnTo>
                                  <a:pt x="303" y="986"/>
                                </a:lnTo>
                                <a:lnTo>
                                  <a:pt x="360" y="988"/>
                                </a:lnTo>
                                <a:lnTo>
                                  <a:pt x="424" y="988"/>
                                </a:lnTo>
                                <a:lnTo>
                                  <a:pt x="494" y="988"/>
                                </a:lnTo>
                                <a:lnTo>
                                  <a:pt x="872" y="988"/>
                                </a:lnTo>
                                <a:lnTo>
                                  <a:pt x="943" y="988"/>
                                </a:lnTo>
                                <a:lnTo>
                                  <a:pt x="1006" y="988"/>
                                </a:lnTo>
                                <a:lnTo>
                                  <a:pt x="1063" y="986"/>
                                </a:lnTo>
                                <a:lnTo>
                                  <a:pt x="1113" y="984"/>
                                </a:lnTo>
                                <a:lnTo>
                                  <a:pt x="1197" y="975"/>
                                </a:lnTo>
                                <a:lnTo>
                                  <a:pt x="1260" y="956"/>
                                </a:lnTo>
                                <a:lnTo>
                                  <a:pt x="1305" y="926"/>
                                </a:lnTo>
                                <a:lnTo>
                                  <a:pt x="1335" y="881"/>
                                </a:lnTo>
                                <a:lnTo>
                                  <a:pt x="1353" y="819"/>
                                </a:lnTo>
                                <a:lnTo>
                                  <a:pt x="1362" y="735"/>
                                </a:lnTo>
                                <a:lnTo>
                                  <a:pt x="1365" y="685"/>
                                </a:lnTo>
                                <a:lnTo>
                                  <a:pt x="1366" y="628"/>
                                </a:lnTo>
                                <a:lnTo>
                                  <a:pt x="1366" y="565"/>
                                </a:lnTo>
                                <a:lnTo>
                                  <a:pt x="1366" y="494"/>
                                </a:lnTo>
                                <a:lnTo>
                                  <a:pt x="1366" y="424"/>
                                </a:lnTo>
                                <a:lnTo>
                                  <a:pt x="1366" y="360"/>
                                </a:lnTo>
                                <a:lnTo>
                                  <a:pt x="1365" y="303"/>
                                </a:lnTo>
                                <a:lnTo>
                                  <a:pt x="1362" y="253"/>
                                </a:lnTo>
                                <a:lnTo>
                                  <a:pt x="1353" y="170"/>
                                </a:lnTo>
                                <a:lnTo>
                                  <a:pt x="1335" y="107"/>
                                </a:lnTo>
                                <a:lnTo>
                                  <a:pt x="1305" y="62"/>
                                </a:lnTo>
                                <a:lnTo>
                                  <a:pt x="1260" y="32"/>
                                </a:lnTo>
                                <a:lnTo>
                                  <a:pt x="1197" y="13"/>
                                </a:lnTo>
                                <a:lnTo>
                                  <a:pt x="1113" y="4"/>
                                </a:lnTo>
                                <a:lnTo>
                                  <a:pt x="1063" y="2"/>
                                </a:lnTo>
                                <a:lnTo>
                                  <a:pt x="1006" y="1"/>
                                </a:lnTo>
                                <a:lnTo>
                                  <a:pt x="943" y="0"/>
                                </a:lnTo>
                                <a:lnTo>
                                  <a:pt x="872" y="0"/>
                                </a:lnTo>
                                <a:lnTo>
                                  <a:pt x="494" y="0"/>
                                </a:lnTo>
                                <a:lnTo>
                                  <a:pt x="424" y="0"/>
                                </a:lnTo>
                                <a:lnTo>
                                  <a:pt x="360" y="1"/>
                                </a:lnTo>
                                <a:lnTo>
                                  <a:pt x="303" y="2"/>
                                </a:lnTo>
                                <a:lnTo>
                                  <a:pt x="253" y="4"/>
                                </a:lnTo>
                                <a:lnTo>
                                  <a:pt x="169" y="13"/>
                                </a:lnTo>
                                <a:lnTo>
                                  <a:pt x="107" y="32"/>
                                </a:lnTo>
                                <a:lnTo>
                                  <a:pt x="62" y="62"/>
                                </a:lnTo>
                                <a:lnTo>
                                  <a:pt x="32" y="107"/>
                                </a:lnTo>
                                <a:lnTo>
                                  <a:pt x="13" y="170"/>
                                </a:lnTo>
                                <a:lnTo>
                                  <a:pt x="4" y="253"/>
                                </a:lnTo>
                                <a:lnTo>
                                  <a:pt x="2" y="303"/>
                                </a:lnTo>
                                <a:lnTo>
                                  <a:pt x="1" y="360"/>
                                </a:lnTo>
                                <a:lnTo>
                                  <a:pt x="0" y="424"/>
                                </a:lnTo>
                                <a:lnTo>
                                  <a:pt x="0" y="494"/>
                                </a:lnTo>
                              </a:path>
                            </a:pathLst>
                          </a:custGeom>
                          <a:noFill/>
                          <a:ln w="38100">
                            <a:solidFill>
                              <a:srgbClr val="FFD1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A21D8" id="Group 1" o:spid="_x0000_s1026" style="position:absolute;margin-left:33.85pt;margin-top:-548.25pt;width:530.7pt;height:610.8pt;z-index:-251657216;mso-position-horizontal-relative:page" coordorigin="677,-10965" coordsize="10614,12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81;top:-10960;width:10604;height:1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">
                  <v:imagedata r:id="rId96" o:title=""/>
                </v:shape>
                <v:shape id="Freeform 4" o:spid="_x0000_s1028" style="position:absolute;left:681;top:-10960;width:10604;height:12202;visibility:visible;mso-wrap-style:square;v-text-anchor:top" coordsize="10604,1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" path="m,6106l,,10604,r,12202l,12202,,6106e" filled="f" strokeweight=".48pt">
                  <v:path arrowok="t" o:connecttype="custom" o:connectlocs="0,-4854;0,-10960;10604,-10960;10604,1242;0,1242;0,-4854" o:connectangles="0,0,0,0,0,0"/>
                </v:shape>
                <v:shape id="Freeform 5" o:spid="_x0000_s1029" style="position:absolute;left:3073;top:-3563;width:1366;height:988;visibility:visible;mso-wrap-style:square;v-text-anchor:top" coordsize="136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" path="m,494r,71l1,628r1,57l4,735r9,84l32,881r30,45l107,956r62,19l253,984r50,2l360,988r64,l494,988r378,l943,988r63,l1063,986r50,-2l1197,975r63,-19l1305,926r30,-45l1353,819r9,-84l1365,685r1,-57l1366,565r,-71l1366,424r,-64l1365,303r-3,-50l1353,170r-18,-63l1305,62,1260,32,1197,13,1113,4,1063,2,1006,1,943,,872,,494,,424,,360,1,303,2,253,4r-84,9l107,32,62,62,32,107,13,170,4,253,2,303,1,360,,424r,70e" filled="f" strokecolor="#ffd100" strokeweight="3pt">
                  <v:path arrowok="t" o:connecttype="custom" o:connectlocs="0,-3069;0,-2998;1,-2935;2,-2878;4,-2828;13,-2744;32,-2682;62,-2637;107,-2607;169,-2588;253,-2579;303,-2577;360,-2575;424,-2575;494,-2575;872,-2575;943,-2575;1006,-2575;1063,-2577;1113,-2579;1197,-2588;1260,-2607;1305,-2637;1335,-2682;1353,-2744;1362,-2828;1365,-2878;1366,-2935;1366,-2998;1366,-3069;1366,-3139;1366,-3203;1365,-3260;1362,-3310;1353,-3393;1335,-3456;1305,-3501;1260,-3531;1197,-3550;1113,-3559;1063,-3561;1006,-3562;943,-3563;872,-3563;494,-3563;424,-3563;360,-3562;303,-3561;253,-3559;169,-3550;107,-3531;62,-3501;32,-3456;13,-3393;4,-3310;2,-3260;1,-3203;0,-3139;0,-3069" o:connectangles="0,0,0,0,0,0,0,0,0,0,0,0,0,0,0,0,0,0,0,0,0,0,0,0,0,0,0,0,0,0,0,0,0,0,0,0,0,0,0,0,0,0,0,0,0,0,0,0,0,0,0,0,0,0,0,0,0,0,0"/>
                </v:shape>
                <w10:wrap anchorx="page"/>
              </v:group>
            </w:pict>
          </mc:Fallback>
        </mc:AlternateContent>
      </w:r>
      <w:r>
        <w:rPr>
          <w:w w:val="99"/>
          <w:position w:val="-9"/>
          <w:sz w:val="96"/>
          <w:szCs w:val="96"/>
        </w:rPr>
        <w:t>¯</w:t>
      </w:r>
    </w:p>
    <w:p w14:paraId="3027E701" w14:textId="77777777" w:rsidR="00534638" w:rsidRDefault="00534638" w:rsidP="00534638">
      <w:pPr>
        <w:spacing w:line="200" w:lineRule="exact"/>
      </w:pPr>
    </w:p>
    <w:p w14:paraId="0908D9D2" w14:textId="22CA66D6" w:rsidR="007C77B3" w:rsidRDefault="00534638" w:rsidP="00534638">
      <w:pPr>
        <w:jc w:val="center"/>
        <w:rPr>
          <w:rFonts w:ascii="Times New Roman" w:hAnsi="Times New Roman"/>
          <w:sz w:val="24"/>
        </w:rPr>
      </w:pPr>
      <w:r>
        <w:rPr>
          <w:rFonts w:ascii="Times New Roman" w:hAnsi="Times New Roman"/>
          <w:sz w:val="24"/>
        </w:rPr>
        <w:t>* DOKUMENTS IR ELEKTRONISKI PARAKSTĪTS AR DROŠU ELEKTRONISKO PARAKSTU UN SATUR LAIKA ZĪMOGU</w:t>
      </w:r>
      <w:bookmarkEnd w:id="52"/>
      <w:bookmarkEnd w:id="62"/>
      <w:bookmarkEnd w:id="63"/>
    </w:p>
    <w:sectPr w:rsidR="007C77B3" w:rsidSect="001C3BCC">
      <w:headerReference w:type="even" r:id="rId97"/>
      <w:footerReference w:type="default" r:id="rId9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45ED" w14:textId="77777777" w:rsidR="005C1800" w:rsidRDefault="005C1800" w:rsidP="00F26F08">
      <w:pPr>
        <w:spacing w:after="0" w:line="240" w:lineRule="auto"/>
      </w:pPr>
      <w:r>
        <w:separator/>
      </w:r>
    </w:p>
  </w:endnote>
  <w:endnote w:type="continuationSeparator" w:id="0">
    <w:p w14:paraId="0921520F" w14:textId="77777777" w:rsidR="005C1800" w:rsidRDefault="005C1800" w:rsidP="00F2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pinion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081670880"/>
      <w:docPartObj>
        <w:docPartGallery w:val="Page Numbers (Bottom of Page)"/>
        <w:docPartUnique/>
      </w:docPartObj>
    </w:sdtPr>
    <w:sdtEndPr>
      <w:rPr>
        <w:noProof/>
      </w:rPr>
    </w:sdtEndPr>
    <w:sdtContent>
      <w:p w14:paraId="1DD22C47" w14:textId="29C75993" w:rsidR="00E94F2A" w:rsidRDefault="00E94F2A">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2F29811" w14:textId="77777777" w:rsidR="00E94F2A" w:rsidRDefault="00E94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179296"/>
      <w:docPartObj>
        <w:docPartGallery w:val="Page Numbers (Bottom of Page)"/>
        <w:docPartUnique/>
      </w:docPartObj>
    </w:sdtPr>
    <w:sdtContent>
      <w:p w14:paraId="4C70ECD3" w14:textId="77777777" w:rsidR="007C77B3" w:rsidRDefault="007C77B3">
        <w:pPr>
          <w:pStyle w:val="Footer"/>
          <w:jc w:val="center"/>
        </w:pPr>
        <w:r>
          <w:fldChar w:fldCharType="begin"/>
        </w:r>
        <w:r>
          <w:instrText>PAGE   \* MERGEFORMAT</w:instrText>
        </w:r>
        <w:r>
          <w:fldChar w:fldCharType="separate"/>
        </w:r>
        <w:r>
          <w:t>2</w:t>
        </w:r>
        <w:r>
          <w:fldChar w:fldCharType="end"/>
        </w:r>
      </w:p>
    </w:sdtContent>
  </w:sdt>
  <w:p w14:paraId="233A39F7" w14:textId="77777777" w:rsidR="007C77B3" w:rsidRDefault="007C77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704788849"/>
      <w:docPartObj>
        <w:docPartGallery w:val="Page Numbers (Bottom of Page)"/>
        <w:docPartUnique/>
      </w:docPartObj>
    </w:sdtPr>
    <w:sdtEndPr>
      <w:rPr>
        <w:noProof/>
      </w:rPr>
    </w:sdtEndPr>
    <w:sdtContent>
      <w:p w14:paraId="03F5EF9E" w14:textId="0C4EFC4B" w:rsidR="00E94F2A" w:rsidRDefault="00E94F2A">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BEE8457" w14:textId="616595F4" w:rsidR="00624294" w:rsidRPr="00FB6B6A" w:rsidRDefault="00000000">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C9233" w14:textId="77777777" w:rsidR="005C1800" w:rsidRDefault="005C1800" w:rsidP="00F26F08">
      <w:pPr>
        <w:spacing w:after="0" w:line="240" w:lineRule="auto"/>
      </w:pPr>
      <w:r>
        <w:separator/>
      </w:r>
    </w:p>
  </w:footnote>
  <w:footnote w:type="continuationSeparator" w:id="0">
    <w:p w14:paraId="7217CE74" w14:textId="77777777" w:rsidR="005C1800" w:rsidRDefault="005C1800" w:rsidP="00F26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05A7" w14:textId="3A9C37FE" w:rsidR="00624294"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20AE">
      <w:rPr>
        <w:rStyle w:val="PageNumber"/>
        <w:noProof/>
      </w:rPr>
      <w:t>59</w:t>
    </w:r>
    <w:r>
      <w:rPr>
        <w:rStyle w:val="PageNumber"/>
      </w:rPr>
      <w:fldChar w:fldCharType="end"/>
    </w:r>
  </w:p>
  <w:p w14:paraId="6DB5B2B4" w14:textId="77777777" w:rsidR="00624294"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Times New Roman" w:eastAsia="Calibri" w:hAnsi="Times New Roman" w:cs="Times New Roman" w:hint="default"/>
        <w:b w:val="0"/>
        <w:bCs/>
        <w:i w:val="0"/>
        <w:iCs/>
        <w:caps w:val="0"/>
        <w:smallCaps w:val="0"/>
        <w:color w:val="000000"/>
        <w:spacing w:val="0"/>
        <w:sz w:val="24"/>
        <w:szCs w:val="24"/>
        <w:highlight w:val="white"/>
        <w:lang w:val="lv-LV" w:bidi="ar-SA"/>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5"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00A44390"/>
    <w:multiLevelType w:val="multilevel"/>
    <w:tmpl w:val="50925FC8"/>
    <w:lvl w:ilvl="0">
      <w:start w:val="1"/>
      <w:numFmt w:val="decimal"/>
      <w:lvlText w:val="%1."/>
      <w:lvlJc w:val="left"/>
      <w:pPr>
        <w:ind w:left="360" w:hanging="360"/>
      </w:pPr>
      <w:rPr>
        <w:rFonts w:ascii="Times New Roman" w:eastAsia="Calibri" w:hAnsi="Times New Roman" w:cs="Times New Roman"/>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CA6598"/>
    <w:multiLevelType w:val="hybridMultilevel"/>
    <w:tmpl w:val="ED883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022094"/>
    <w:multiLevelType w:val="multilevel"/>
    <w:tmpl w:val="4B0689F6"/>
    <w:lvl w:ilvl="0">
      <w:start w:val="1"/>
      <w:numFmt w:val="decimal"/>
      <w:lvlText w:val="%1."/>
      <w:lvlJc w:val="left"/>
      <w:pPr>
        <w:ind w:left="720" w:hanging="360"/>
      </w:pPr>
      <w:rPr>
        <w:rFonts w:hint="default"/>
        <w:b/>
        <w:bCs/>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FB565D"/>
    <w:multiLevelType w:val="hybridMultilevel"/>
    <w:tmpl w:val="F31283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FCF1E16"/>
    <w:multiLevelType w:val="hybridMultilevel"/>
    <w:tmpl w:val="F36AD7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5" w15:restartNumberingAfterBreak="0">
    <w:nsid w:val="10E71498"/>
    <w:multiLevelType w:val="hybridMultilevel"/>
    <w:tmpl w:val="CF163478"/>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0426000F">
      <w:start w:val="1"/>
      <w:numFmt w:val="decimal"/>
      <w:lvlText w:val="%3."/>
      <w:lvlJc w:val="left"/>
      <w:pPr>
        <w:ind w:left="720" w:hanging="36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6" w15:restartNumberingAfterBreak="0">
    <w:nsid w:val="10FD5F1F"/>
    <w:multiLevelType w:val="hybridMultilevel"/>
    <w:tmpl w:val="497EED94"/>
    <w:lvl w:ilvl="0" w:tplc="2C6EE04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357650"/>
    <w:multiLevelType w:val="hybridMultilevel"/>
    <w:tmpl w:val="B2E440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C81C7F"/>
    <w:multiLevelType w:val="hybridMultilevel"/>
    <w:tmpl w:val="F620CD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F391084"/>
    <w:multiLevelType w:val="hybridMultilevel"/>
    <w:tmpl w:val="519679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E17D8D"/>
    <w:multiLevelType w:val="hybridMultilevel"/>
    <w:tmpl w:val="9DD8D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01486F"/>
    <w:multiLevelType w:val="multilevel"/>
    <w:tmpl w:val="447232E2"/>
    <w:lvl w:ilvl="0">
      <w:start w:val="1"/>
      <w:numFmt w:val="decimal"/>
      <w:lvlText w:val="%1."/>
      <w:lvlJc w:val="left"/>
      <w:pPr>
        <w:ind w:left="1080" w:hanging="360"/>
      </w:pPr>
      <w:rPr>
        <w:rFonts w:hint="default"/>
        <w:b/>
        <w:bCs/>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9071C53"/>
    <w:multiLevelType w:val="hybridMultilevel"/>
    <w:tmpl w:val="48148C42"/>
    <w:lvl w:ilvl="0" w:tplc="FFFFFFFF">
      <w:start w:val="1"/>
      <w:numFmt w:val="decimal"/>
      <w:lvlText w:val="4.%1."/>
      <w:lvlJc w:val="right"/>
      <w:pPr>
        <w:ind w:left="720" w:hanging="360"/>
      </w:pPr>
      <w:rPr>
        <w:rFonts w:hint="default"/>
      </w:rPr>
    </w:lvl>
    <w:lvl w:ilvl="1" w:tplc="EA52DD40">
      <w:start w:val="1"/>
      <w:numFmt w:val="decimal"/>
      <w:lvlText w:val="4.%2."/>
      <w:lvlJc w:val="right"/>
      <w:pPr>
        <w:ind w:left="1440" w:hanging="360"/>
      </w:pPr>
      <w:rPr>
        <w:rFonts w:hint="default"/>
      </w:rPr>
    </w:lvl>
    <w:lvl w:ilvl="2" w:tplc="5524B99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0879F5"/>
    <w:multiLevelType w:val="multilevel"/>
    <w:tmpl w:val="0D663E2E"/>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733096"/>
    <w:multiLevelType w:val="hybridMultilevel"/>
    <w:tmpl w:val="2E8AEB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E9007D0"/>
    <w:multiLevelType w:val="multilevel"/>
    <w:tmpl w:val="26F879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BC57A0"/>
    <w:multiLevelType w:val="multilevel"/>
    <w:tmpl w:val="D10C68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34F238A"/>
    <w:multiLevelType w:val="hybridMultilevel"/>
    <w:tmpl w:val="275EC1F2"/>
    <w:lvl w:ilvl="0" w:tplc="5FE8E0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33" w15:restartNumberingAfterBreak="0">
    <w:nsid w:val="34DF7FE4"/>
    <w:multiLevelType w:val="hybridMultilevel"/>
    <w:tmpl w:val="B56C9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AD8365D"/>
    <w:multiLevelType w:val="hybridMultilevel"/>
    <w:tmpl w:val="7D34CDBE"/>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C1C47A5"/>
    <w:multiLevelType w:val="hybridMultilevel"/>
    <w:tmpl w:val="B70493DC"/>
    <w:lvl w:ilvl="0" w:tplc="FFFFFFFF">
      <w:start w:val="1"/>
      <w:numFmt w:val="decimal"/>
      <w:lvlText w:val="4.%1."/>
      <w:lvlJc w:val="right"/>
      <w:pPr>
        <w:ind w:left="720" w:hanging="360"/>
      </w:pPr>
      <w:rPr>
        <w:rFonts w:hint="default"/>
      </w:rPr>
    </w:lvl>
    <w:lvl w:ilvl="1" w:tplc="FFFFFFFF">
      <w:start w:val="1"/>
      <w:numFmt w:val="decimal"/>
      <w:lvlText w:val="4.%2."/>
      <w:lvlJc w:val="right"/>
      <w:pPr>
        <w:ind w:left="1440" w:hanging="360"/>
      </w:pPr>
      <w:rPr>
        <w:rFonts w:hint="default"/>
      </w:rPr>
    </w:lvl>
    <w:lvl w:ilvl="2" w:tplc="0426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FCD4DD4"/>
    <w:multiLevelType w:val="hybridMultilevel"/>
    <w:tmpl w:val="EAFC83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D906468A">
      <w:start w:val="1"/>
      <w:numFmt w:val="decimal"/>
      <w:lvlText w:val="%3."/>
      <w:lvlJc w:val="right"/>
      <w:pPr>
        <w:ind w:left="2160" w:hanging="180"/>
      </w:pPr>
      <w:rPr>
        <w:rFonts w:ascii="Times New Roman" w:eastAsiaTheme="minorHAnsi"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40" w15:restartNumberingAfterBreak="0">
    <w:nsid w:val="415058DA"/>
    <w:multiLevelType w:val="hybridMultilevel"/>
    <w:tmpl w:val="DD187C34"/>
    <w:lvl w:ilvl="0" w:tplc="3B3489D0">
      <w:start w:val="1"/>
      <w:numFmt w:val="decimal"/>
      <w:lvlText w:val="%1."/>
      <w:lvlJc w:val="left"/>
      <w:pPr>
        <w:ind w:left="720" w:hanging="360"/>
      </w:pPr>
    </w:lvl>
    <w:lvl w:ilvl="1" w:tplc="5E52C820">
      <w:start w:val="1"/>
      <w:numFmt w:val="lowerLetter"/>
      <w:lvlText w:val="%2."/>
      <w:lvlJc w:val="left"/>
      <w:pPr>
        <w:ind w:left="1440" w:hanging="360"/>
      </w:pPr>
    </w:lvl>
    <w:lvl w:ilvl="2" w:tplc="F4AC2FB0">
      <w:start w:val="1"/>
      <w:numFmt w:val="lowerRoman"/>
      <w:lvlText w:val="%3."/>
      <w:lvlJc w:val="right"/>
      <w:pPr>
        <w:ind w:left="2160" w:hanging="180"/>
      </w:pPr>
    </w:lvl>
    <w:lvl w:ilvl="3" w:tplc="E612D176">
      <w:start w:val="1"/>
      <w:numFmt w:val="decimal"/>
      <w:lvlText w:val="%4."/>
      <w:lvlJc w:val="left"/>
      <w:pPr>
        <w:ind w:left="2880" w:hanging="360"/>
      </w:pPr>
    </w:lvl>
    <w:lvl w:ilvl="4" w:tplc="4C46B29C">
      <w:start w:val="1"/>
      <w:numFmt w:val="lowerLetter"/>
      <w:lvlText w:val="%5."/>
      <w:lvlJc w:val="left"/>
      <w:pPr>
        <w:ind w:left="3600" w:hanging="360"/>
      </w:pPr>
    </w:lvl>
    <w:lvl w:ilvl="5" w:tplc="87EA7D70">
      <w:start w:val="1"/>
      <w:numFmt w:val="lowerRoman"/>
      <w:lvlText w:val="%6."/>
      <w:lvlJc w:val="right"/>
      <w:pPr>
        <w:ind w:left="4320" w:hanging="180"/>
      </w:pPr>
    </w:lvl>
    <w:lvl w:ilvl="6" w:tplc="D8EC5E22">
      <w:start w:val="1"/>
      <w:numFmt w:val="decimal"/>
      <w:lvlText w:val="%7."/>
      <w:lvlJc w:val="left"/>
      <w:pPr>
        <w:ind w:left="5040" w:hanging="360"/>
      </w:pPr>
    </w:lvl>
    <w:lvl w:ilvl="7" w:tplc="CAA0EB9C">
      <w:start w:val="1"/>
      <w:numFmt w:val="lowerLetter"/>
      <w:lvlText w:val="%8."/>
      <w:lvlJc w:val="left"/>
      <w:pPr>
        <w:ind w:left="5760" w:hanging="360"/>
      </w:pPr>
    </w:lvl>
    <w:lvl w:ilvl="8" w:tplc="85849378">
      <w:start w:val="1"/>
      <w:numFmt w:val="lowerRoman"/>
      <w:lvlText w:val="%9."/>
      <w:lvlJc w:val="right"/>
      <w:pPr>
        <w:ind w:left="6480" w:hanging="180"/>
      </w:pPr>
    </w:lvl>
  </w:abstractNum>
  <w:abstractNum w:abstractNumId="41"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5AAB1780"/>
    <w:multiLevelType w:val="multilevel"/>
    <w:tmpl w:val="7A7C52F8"/>
    <w:lvl w:ilvl="0">
      <w:start w:val="1"/>
      <w:numFmt w:val="decimal"/>
      <w:lvlText w:val="%1."/>
      <w:lvlJc w:val="left"/>
      <w:pPr>
        <w:ind w:left="1080" w:hanging="360"/>
      </w:pPr>
    </w:lvl>
    <w:lvl w:ilvl="1">
      <w:start w:val="5"/>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4" w15:restartNumberingAfterBreak="0">
    <w:nsid w:val="5BB57395"/>
    <w:multiLevelType w:val="hybridMultilevel"/>
    <w:tmpl w:val="F348CEB4"/>
    <w:lvl w:ilvl="0" w:tplc="46BE41A6">
      <w:start w:val="1"/>
      <w:numFmt w:val="decimal"/>
      <w:lvlText w:val="%1."/>
      <w:lvlJc w:val="left"/>
      <w:pPr>
        <w:ind w:left="2340" w:hanging="360"/>
      </w:pPr>
      <w:rPr>
        <w:rFonts w:hint="default"/>
      </w:rPr>
    </w:lvl>
    <w:lvl w:ilvl="1" w:tplc="04260019" w:tentative="1">
      <w:start w:val="1"/>
      <w:numFmt w:val="lowerLetter"/>
      <w:lvlText w:val="%2."/>
      <w:lvlJc w:val="left"/>
      <w:pPr>
        <w:ind w:left="3060" w:hanging="360"/>
      </w:pPr>
    </w:lvl>
    <w:lvl w:ilvl="2" w:tplc="6494FC64">
      <w:start w:val="1"/>
      <w:numFmt w:val="decimal"/>
      <w:lvlText w:val="%3."/>
      <w:lvlJc w:val="right"/>
      <w:pPr>
        <w:ind w:left="3780" w:hanging="180"/>
      </w:pPr>
      <w:rPr>
        <w:rFonts w:ascii="Calibri" w:eastAsia="Calibri" w:hAnsi="Calibri" w:cstheme="minorBidi"/>
      </w:r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45" w15:restartNumberingAfterBreak="0">
    <w:nsid w:val="5D321065"/>
    <w:multiLevelType w:val="multilevel"/>
    <w:tmpl w:val="7F9ADD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5E8142DF"/>
    <w:multiLevelType w:val="hybridMultilevel"/>
    <w:tmpl w:val="D1C06D22"/>
    <w:lvl w:ilvl="0" w:tplc="109477C2">
      <w:start w:val="1"/>
      <w:numFmt w:val="decimal"/>
      <w:lvlText w:val="%1."/>
      <w:lvlJc w:val="left"/>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F3D7E5F"/>
    <w:multiLevelType w:val="hybridMultilevel"/>
    <w:tmpl w:val="C91249FE"/>
    <w:lvl w:ilvl="0" w:tplc="F89C0AE2">
      <w:start w:val="1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07F451A"/>
    <w:multiLevelType w:val="multilevel"/>
    <w:tmpl w:val="7BB2DEE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3283BD7"/>
    <w:multiLevelType w:val="multilevel"/>
    <w:tmpl w:val="E11EC1A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5DB5BA5"/>
    <w:multiLevelType w:val="multilevel"/>
    <w:tmpl w:val="AFA26E9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3"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81E0F6C"/>
    <w:multiLevelType w:val="multilevel"/>
    <w:tmpl w:val="FCC6D8F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5D7609"/>
    <w:multiLevelType w:val="hybridMultilevel"/>
    <w:tmpl w:val="7F8A3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C7B67B6"/>
    <w:multiLevelType w:val="multilevel"/>
    <w:tmpl w:val="34AE50C8"/>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8909D2"/>
    <w:multiLevelType w:val="multilevel"/>
    <w:tmpl w:val="947CC3F0"/>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E2E2D30"/>
    <w:multiLevelType w:val="multilevel"/>
    <w:tmpl w:val="75D017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6F1C5243"/>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72CC5B3F"/>
    <w:multiLevelType w:val="hybridMultilevel"/>
    <w:tmpl w:val="EE1408D8"/>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30F6BFE4">
      <w:start w:val="1"/>
      <w:numFmt w:val="decimal"/>
      <w:lvlText w:val="%4."/>
      <w:lvlJc w:val="left"/>
      <w:pPr>
        <w:ind w:left="8015" w:hanging="360"/>
      </w:pPr>
      <w:rPr>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62" w15:restartNumberingAfterBreak="0">
    <w:nsid w:val="7483177D"/>
    <w:multiLevelType w:val="multilevel"/>
    <w:tmpl w:val="8D347446"/>
    <w:lvl w:ilvl="0">
      <w:start w:val="7"/>
      <w:numFmt w:val="decimal"/>
      <w:lvlText w:val="%1."/>
      <w:lvlJc w:val="left"/>
      <w:rPr>
        <w:rFonts w:hint="default"/>
        <w:b w:val="0"/>
        <w:strike w:val="0"/>
        <w:color w:val="auto"/>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3"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50D4452"/>
    <w:multiLevelType w:val="hybridMultilevel"/>
    <w:tmpl w:val="58C4E82A"/>
    <w:lvl w:ilvl="0" w:tplc="2BAAA6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5" w15:restartNumberingAfterBreak="0">
    <w:nsid w:val="768B00E9"/>
    <w:multiLevelType w:val="multilevel"/>
    <w:tmpl w:val="E7F410DA"/>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7"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BEA19EE"/>
    <w:multiLevelType w:val="hybridMultilevel"/>
    <w:tmpl w:val="016E33E4"/>
    <w:lvl w:ilvl="0" w:tplc="19701FDA">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BF53C6C"/>
    <w:multiLevelType w:val="multilevel"/>
    <w:tmpl w:val="B608C9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C971210"/>
    <w:multiLevelType w:val="hybridMultilevel"/>
    <w:tmpl w:val="64D497F4"/>
    <w:lvl w:ilvl="0" w:tplc="0426000F">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2875433">
    <w:abstractNumId w:val="24"/>
  </w:num>
  <w:num w:numId="2" w16cid:durableId="540092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313417">
    <w:abstractNumId w:val="21"/>
  </w:num>
  <w:num w:numId="4" w16cid:durableId="1226720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96868">
    <w:abstractNumId w:val="67"/>
  </w:num>
  <w:num w:numId="6" w16cid:durableId="1215461359">
    <w:abstractNumId w:val="32"/>
  </w:num>
  <w:num w:numId="7" w16cid:durableId="1354304028">
    <w:abstractNumId w:val="36"/>
  </w:num>
  <w:num w:numId="8" w16cid:durableId="2073386479">
    <w:abstractNumId w:val="39"/>
  </w:num>
  <w:num w:numId="9" w16cid:durableId="1414937341">
    <w:abstractNumId w:val="49"/>
  </w:num>
  <w:num w:numId="10" w16cid:durableId="800805325">
    <w:abstractNumId w:val="53"/>
  </w:num>
  <w:num w:numId="11" w16cid:durableId="1877305557">
    <w:abstractNumId w:val="56"/>
  </w:num>
  <w:num w:numId="12" w16cid:durableId="1860507192">
    <w:abstractNumId w:val="66"/>
  </w:num>
  <w:num w:numId="13" w16cid:durableId="295642321">
    <w:abstractNumId w:val="70"/>
  </w:num>
  <w:num w:numId="14" w16cid:durableId="1119907999">
    <w:abstractNumId w:val="30"/>
  </w:num>
  <w:num w:numId="15" w16cid:durableId="285624301">
    <w:abstractNumId w:val="40"/>
  </w:num>
  <w:num w:numId="16" w16cid:durableId="1209146723">
    <w:abstractNumId w:val="51"/>
  </w:num>
  <w:num w:numId="17" w16cid:durableId="1450927445">
    <w:abstractNumId w:val="45"/>
  </w:num>
  <w:num w:numId="18" w16cid:durableId="17531616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448765">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0316663">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2718059">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0368447">
    <w:abstractNumId w:val="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6250538">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2159691">
    <w:abstractNumId w:val="2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2771227">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9304401">
    <w:abstractNumId w:val="3"/>
  </w:num>
  <w:num w:numId="27" w16cid:durableId="1506432476">
    <w:abstractNumId w:val="23"/>
  </w:num>
  <w:num w:numId="28" w16cid:durableId="794980100">
    <w:abstractNumId w:val="11"/>
  </w:num>
  <w:num w:numId="29" w16cid:durableId="1280261240">
    <w:abstractNumId w:val="42"/>
  </w:num>
  <w:num w:numId="30" w16cid:durableId="1481651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6076382">
    <w:abstractNumId w:val="63"/>
  </w:num>
  <w:num w:numId="32" w16cid:durableId="2089957660">
    <w:abstractNumId w:val="33"/>
  </w:num>
  <w:num w:numId="33" w16cid:durableId="1399935851">
    <w:abstractNumId w:val="7"/>
  </w:num>
  <w:num w:numId="34" w16cid:durableId="1909150966">
    <w:abstractNumId w:val="61"/>
  </w:num>
  <w:num w:numId="35" w16cid:durableId="222839055">
    <w:abstractNumId w:val="47"/>
  </w:num>
  <w:num w:numId="36" w16cid:durableId="1157383932">
    <w:abstractNumId w:val="71"/>
  </w:num>
  <w:num w:numId="37" w16cid:durableId="1714840243">
    <w:abstractNumId w:val="62"/>
  </w:num>
  <w:num w:numId="38" w16cid:durableId="846872714">
    <w:abstractNumId w:val="55"/>
  </w:num>
  <w:num w:numId="39" w16cid:durableId="238053458">
    <w:abstractNumId w:val="9"/>
  </w:num>
  <w:num w:numId="40" w16cid:durableId="821968488">
    <w:abstractNumId w:val="19"/>
  </w:num>
  <w:num w:numId="41" w16cid:durableId="1372343898">
    <w:abstractNumId w:val="46"/>
  </w:num>
  <w:num w:numId="42" w16cid:durableId="1507402106">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1134496">
    <w:abstractNumId w:val="31"/>
  </w:num>
  <w:num w:numId="44" w16cid:durableId="729689776">
    <w:abstractNumId w:val="59"/>
  </w:num>
  <w:num w:numId="45" w16cid:durableId="1631592109">
    <w:abstractNumId w:val="28"/>
  </w:num>
  <w:num w:numId="46" w16cid:durableId="56243342">
    <w:abstractNumId w:val="8"/>
  </w:num>
  <w:num w:numId="47" w16cid:durableId="1626036426">
    <w:abstractNumId w:val="69"/>
  </w:num>
  <w:num w:numId="48" w16cid:durableId="391662015">
    <w:abstractNumId w:val="68"/>
  </w:num>
  <w:num w:numId="49" w16cid:durableId="1611887427">
    <w:abstractNumId w:val="17"/>
  </w:num>
  <w:num w:numId="50" w16cid:durableId="484012165">
    <w:abstractNumId w:val="25"/>
  </w:num>
  <w:num w:numId="51" w16cid:durableId="1923172627">
    <w:abstractNumId w:val="6"/>
  </w:num>
  <w:num w:numId="52" w16cid:durableId="1093166493">
    <w:abstractNumId w:val="60"/>
  </w:num>
  <w:num w:numId="53" w16cid:durableId="41489323">
    <w:abstractNumId w:val="16"/>
  </w:num>
  <w:num w:numId="54" w16cid:durableId="1312829117">
    <w:abstractNumId w:val="44"/>
  </w:num>
  <w:num w:numId="55" w16cid:durableId="899756485">
    <w:abstractNumId w:val="64"/>
  </w:num>
  <w:num w:numId="56" w16cid:durableId="63187044">
    <w:abstractNumId w:val="4"/>
  </w:num>
  <w:num w:numId="57" w16cid:durableId="802190240">
    <w:abstractNumId w:val="12"/>
  </w:num>
  <w:num w:numId="58" w16cid:durableId="158471190">
    <w:abstractNumId w:val="27"/>
  </w:num>
  <w:num w:numId="59" w16cid:durableId="996110047">
    <w:abstractNumId w:val="52"/>
  </w:num>
  <w:num w:numId="60" w16cid:durableId="586420702">
    <w:abstractNumId w:val="37"/>
  </w:num>
  <w:num w:numId="61" w16cid:durableId="651449549">
    <w:abstractNumId w:val="15"/>
  </w:num>
  <w:num w:numId="62" w16cid:durableId="263151447">
    <w:abstractNumId w:val="10"/>
  </w:num>
  <w:num w:numId="63" w16cid:durableId="1331787336">
    <w:abstractNumId w:val="35"/>
  </w:num>
  <w:num w:numId="64" w16cid:durableId="72170255">
    <w:abstractNumId w:val="41"/>
  </w:num>
  <w:num w:numId="65" w16cid:durableId="1857692684">
    <w:abstractNumId w:val="5"/>
  </w:num>
  <w:num w:numId="66" w16cid:durableId="688022310">
    <w:abstractNumId w:val="34"/>
  </w:num>
  <w:num w:numId="67" w16cid:durableId="1983344263">
    <w:abstractNumId w:val="14"/>
  </w:num>
  <w:num w:numId="68" w16cid:durableId="1761096157">
    <w:abstractNumId w:val="20"/>
  </w:num>
  <w:num w:numId="69" w16cid:durableId="1683429217">
    <w:abstractNumId w:val="22"/>
  </w:num>
  <w:num w:numId="70" w16cid:durableId="923612011">
    <w:abstractNumId w:val="38"/>
  </w:num>
  <w:num w:numId="71" w16cid:durableId="717969529">
    <w:abstractNumId w:val="5"/>
    <w:lvlOverride w:ilvl="0"/>
    <w:lvlOverride w:ilvl="1"/>
    <w:lvlOverride w:ilvl="2"/>
    <w:lvlOverride w:ilvl="3"/>
    <w:lvlOverride w:ilvl="4"/>
    <w:lvlOverride w:ilvl="5"/>
    <w:lvlOverride w:ilvl="6"/>
    <w:lvlOverride w:ilvl="7"/>
    <w:lvlOverride w:ilvl="8"/>
  </w:num>
  <w:num w:numId="72" w16cid:durableId="1232546840">
    <w:abstractNumId w:val="14"/>
    <w:lvlOverride w:ilvl="0"/>
    <w:lvlOverride w:ilvl="1"/>
    <w:lvlOverride w:ilvl="2"/>
    <w:lvlOverride w:ilvl="3"/>
    <w:lvlOverride w:ilvl="4"/>
    <w:lvlOverride w:ilvl="5"/>
    <w:lvlOverride w:ilvl="6"/>
    <w:lvlOverride w:ilvl="7"/>
    <w:lvlOverride w:ilvl="8"/>
  </w:num>
  <w:num w:numId="73" w16cid:durableId="14373361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C1"/>
    <w:rsid w:val="0000189E"/>
    <w:rsid w:val="00007385"/>
    <w:rsid w:val="00011FAF"/>
    <w:rsid w:val="000139CB"/>
    <w:rsid w:val="0002013A"/>
    <w:rsid w:val="000310D2"/>
    <w:rsid w:val="000400B1"/>
    <w:rsid w:val="00040898"/>
    <w:rsid w:val="00041471"/>
    <w:rsid w:val="000421B2"/>
    <w:rsid w:val="00042D2C"/>
    <w:rsid w:val="0004566B"/>
    <w:rsid w:val="00050E8C"/>
    <w:rsid w:val="00052E88"/>
    <w:rsid w:val="000533D2"/>
    <w:rsid w:val="00053CB7"/>
    <w:rsid w:val="00061AB7"/>
    <w:rsid w:val="00062099"/>
    <w:rsid w:val="00065140"/>
    <w:rsid w:val="0007185E"/>
    <w:rsid w:val="00072FB6"/>
    <w:rsid w:val="00076149"/>
    <w:rsid w:val="000775B9"/>
    <w:rsid w:val="0008228F"/>
    <w:rsid w:val="00082741"/>
    <w:rsid w:val="00083178"/>
    <w:rsid w:val="00084B44"/>
    <w:rsid w:val="00086FD1"/>
    <w:rsid w:val="000875D3"/>
    <w:rsid w:val="00087E4A"/>
    <w:rsid w:val="000908C7"/>
    <w:rsid w:val="000923C3"/>
    <w:rsid w:val="000927FC"/>
    <w:rsid w:val="0009484E"/>
    <w:rsid w:val="00095755"/>
    <w:rsid w:val="00097462"/>
    <w:rsid w:val="000A3B0C"/>
    <w:rsid w:val="000A6F02"/>
    <w:rsid w:val="000B4BCD"/>
    <w:rsid w:val="000B7AE3"/>
    <w:rsid w:val="000B7EC1"/>
    <w:rsid w:val="000C09E5"/>
    <w:rsid w:val="000C4142"/>
    <w:rsid w:val="000D3BB3"/>
    <w:rsid w:val="000D6179"/>
    <w:rsid w:val="000E3E0F"/>
    <w:rsid w:val="000E53D3"/>
    <w:rsid w:val="000E5DF9"/>
    <w:rsid w:val="000E6727"/>
    <w:rsid w:val="000F1274"/>
    <w:rsid w:val="000F2FE6"/>
    <w:rsid w:val="000F5698"/>
    <w:rsid w:val="001007F3"/>
    <w:rsid w:val="00104178"/>
    <w:rsid w:val="001045D1"/>
    <w:rsid w:val="001045DF"/>
    <w:rsid w:val="00104E59"/>
    <w:rsid w:val="00105E4F"/>
    <w:rsid w:val="00112D96"/>
    <w:rsid w:val="00114836"/>
    <w:rsid w:val="00115D39"/>
    <w:rsid w:val="001165E2"/>
    <w:rsid w:val="00122AEF"/>
    <w:rsid w:val="00123164"/>
    <w:rsid w:val="001259DB"/>
    <w:rsid w:val="00141147"/>
    <w:rsid w:val="00141FD9"/>
    <w:rsid w:val="00145FE8"/>
    <w:rsid w:val="00147319"/>
    <w:rsid w:val="00150480"/>
    <w:rsid w:val="00150EB7"/>
    <w:rsid w:val="00153448"/>
    <w:rsid w:val="00153524"/>
    <w:rsid w:val="00154071"/>
    <w:rsid w:val="00156145"/>
    <w:rsid w:val="00160FDF"/>
    <w:rsid w:val="00162167"/>
    <w:rsid w:val="001658F5"/>
    <w:rsid w:val="0016654E"/>
    <w:rsid w:val="00166BD6"/>
    <w:rsid w:val="00175320"/>
    <w:rsid w:val="00175C98"/>
    <w:rsid w:val="001767D8"/>
    <w:rsid w:val="00176AB5"/>
    <w:rsid w:val="00177091"/>
    <w:rsid w:val="001801BC"/>
    <w:rsid w:val="001809DE"/>
    <w:rsid w:val="001813C3"/>
    <w:rsid w:val="00183309"/>
    <w:rsid w:val="001841ED"/>
    <w:rsid w:val="0018448C"/>
    <w:rsid w:val="00186427"/>
    <w:rsid w:val="00186EDA"/>
    <w:rsid w:val="00191EE3"/>
    <w:rsid w:val="0019384A"/>
    <w:rsid w:val="00197D8F"/>
    <w:rsid w:val="001A2D51"/>
    <w:rsid w:val="001A4287"/>
    <w:rsid w:val="001A44B5"/>
    <w:rsid w:val="001A66F2"/>
    <w:rsid w:val="001A6EE0"/>
    <w:rsid w:val="001A7222"/>
    <w:rsid w:val="001B398B"/>
    <w:rsid w:val="001B6315"/>
    <w:rsid w:val="001C21D7"/>
    <w:rsid w:val="001C2688"/>
    <w:rsid w:val="001C3BCC"/>
    <w:rsid w:val="001C7543"/>
    <w:rsid w:val="001D28CF"/>
    <w:rsid w:val="001E24E2"/>
    <w:rsid w:val="001E2AEC"/>
    <w:rsid w:val="001E3D35"/>
    <w:rsid w:val="001E42B6"/>
    <w:rsid w:val="001E7E01"/>
    <w:rsid w:val="001F288B"/>
    <w:rsid w:val="001F4641"/>
    <w:rsid w:val="001F483C"/>
    <w:rsid w:val="001F4BC9"/>
    <w:rsid w:val="00206E3D"/>
    <w:rsid w:val="002121BE"/>
    <w:rsid w:val="00215CC0"/>
    <w:rsid w:val="00217354"/>
    <w:rsid w:val="002217B9"/>
    <w:rsid w:val="00222B27"/>
    <w:rsid w:val="00223DDA"/>
    <w:rsid w:val="00224C46"/>
    <w:rsid w:val="00230534"/>
    <w:rsid w:val="00230982"/>
    <w:rsid w:val="00241CA5"/>
    <w:rsid w:val="00243EA9"/>
    <w:rsid w:val="002443F2"/>
    <w:rsid w:val="00246647"/>
    <w:rsid w:val="00247DAE"/>
    <w:rsid w:val="0025066D"/>
    <w:rsid w:val="002508B8"/>
    <w:rsid w:val="00253CA3"/>
    <w:rsid w:val="00254F13"/>
    <w:rsid w:val="0025577E"/>
    <w:rsid w:val="00256E67"/>
    <w:rsid w:val="002613B1"/>
    <w:rsid w:val="00270471"/>
    <w:rsid w:val="0027426E"/>
    <w:rsid w:val="00274CA9"/>
    <w:rsid w:val="00274E90"/>
    <w:rsid w:val="00276283"/>
    <w:rsid w:val="00277F74"/>
    <w:rsid w:val="002809A9"/>
    <w:rsid w:val="00281581"/>
    <w:rsid w:val="00281E32"/>
    <w:rsid w:val="0028252E"/>
    <w:rsid w:val="00286D8C"/>
    <w:rsid w:val="0029147B"/>
    <w:rsid w:val="00294BB3"/>
    <w:rsid w:val="00295735"/>
    <w:rsid w:val="002A0DF1"/>
    <w:rsid w:val="002A2CE3"/>
    <w:rsid w:val="002A5E54"/>
    <w:rsid w:val="002A6DB9"/>
    <w:rsid w:val="002B0FD6"/>
    <w:rsid w:val="002B374C"/>
    <w:rsid w:val="002B4C1E"/>
    <w:rsid w:val="002B54E5"/>
    <w:rsid w:val="002C1C96"/>
    <w:rsid w:val="002C61DD"/>
    <w:rsid w:val="002C7362"/>
    <w:rsid w:val="002D10C1"/>
    <w:rsid w:val="002D44D3"/>
    <w:rsid w:val="002D49E1"/>
    <w:rsid w:val="002D66AD"/>
    <w:rsid w:val="002E11C0"/>
    <w:rsid w:val="002E2432"/>
    <w:rsid w:val="002E6F8A"/>
    <w:rsid w:val="002F0B14"/>
    <w:rsid w:val="002F0FF0"/>
    <w:rsid w:val="002F747A"/>
    <w:rsid w:val="002F7718"/>
    <w:rsid w:val="002F7E7C"/>
    <w:rsid w:val="002F7FBE"/>
    <w:rsid w:val="003008C9"/>
    <w:rsid w:val="003016FA"/>
    <w:rsid w:val="00304EE3"/>
    <w:rsid w:val="00304F3A"/>
    <w:rsid w:val="0030581E"/>
    <w:rsid w:val="00310AED"/>
    <w:rsid w:val="00312952"/>
    <w:rsid w:val="003134CB"/>
    <w:rsid w:val="0031443B"/>
    <w:rsid w:val="00317CE5"/>
    <w:rsid w:val="00317FB9"/>
    <w:rsid w:val="00320AA1"/>
    <w:rsid w:val="003315D4"/>
    <w:rsid w:val="00331D40"/>
    <w:rsid w:val="003324C1"/>
    <w:rsid w:val="00333203"/>
    <w:rsid w:val="00333606"/>
    <w:rsid w:val="00335319"/>
    <w:rsid w:val="0034407D"/>
    <w:rsid w:val="00344E5A"/>
    <w:rsid w:val="00345326"/>
    <w:rsid w:val="003474B4"/>
    <w:rsid w:val="003514BB"/>
    <w:rsid w:val="00353FDB"/>
    <w:rsid w:val="003618FA"/>
    <w:rsid w:val="00366B48"/>
    <w:rsid w:val="0037222E"/>
    <w:rsid w:val="00375088"/>
    <w:rsid w:val="0037637B"/>
    <w:rsid w:val="003770D2"/>
    <w:rsid w:val="003817E2"/>
    <w:rsid w:val="00382C13"/>
    <w:rsid w:val="00382ECF"/>
    <w:rsid w:val="00387E97"/>
    <w:rsid w:val="00390D83"/>
    <w:rsid w:val="00391599"/>
    <w:rsid w:val="00392498"/>
    <w:rsid w:val="00393302"/>
    <w:rsid w:val="00396CC5"/>
    <w:rsid w:val="003A0A96"/>
    <w:rsid w:val="003A0F00"/>
    <w:rsid w:val="003A1F8D"/>
    <w:rsid w:val="003A20A3"/>
    <w:rsid w:val="003A52EB"/>
    <w:rsid w:val="003A70AE"/>
    <w:rsid w:val="003B2E0F"/>
    <w:rsid w:val="003B52D5"/>
    <w:rsid w:val="003C6B7F"/>
    <w:rsid w:val="003D041B"/>
    <w:rsid w:val="003D2463"/>
    <w:rsid w:val="003D3874"/>
    <w:rsid w:val="003E1116"/>
    <w:rsid w:val="003E383C"/>
    <w:rsid w:val="003F233A"/>
    <w:rsid w:val="003F4346"/>
    <w:rsid w:val="003F50BA"/>
    <w:rsid w:val="003F7D41"/>
    <w:rsid w:val="003F7FF4"/>
    <w:rsid w:val="004004F6"/>
    <w:rsid w:val="0040127F"/>
    <w:rsid w:val="004016F0"/>
    <w:rsid w:val="00402706"/>
    <w:rsid w:val="00402F4A"/>
    <w:rsid w:val="0040438B"/>
    <w:rsid w:val="00410787"/>
    <w:rsid w:val="00410C06"/>
    <w:rsid w:val="004114A8"/>
    <w:rsid w:val="00411A21"/>
    <w:rsid w:val="00415176"/>
    <w:rsid w:val="00415C25"/>
    <w:rsid w:val="0041762B"/>
    <w:rsid w:val="00420044"/>
    <w:rsid w:val="00420E10"/>
    <w:rsid w:val="004214F8"/>
    <w:rsid w:val="0042691F"/>
    <w:rsid w:val="00434331"/>
    <w:rsid w:val="00434CA1"/>
    <w:rsid w:val="0043558E"/>
    <w:rsid w:val="00440A8D"/>
    <w:rsid w:val="00441DF6"/>
    <w:rsid w:val="00442D5B"/>
    <w:rsid w:val="00445F2A"/>
    <w:rsid w:val="00446BBB"/>
    <w:rsid w:val="00451842"/>
    <w:rsid w:val="004526F5"/>
    <w:rsid w:val="004539E8"/>
    <w:rsid w:val="00462E5F"/>
    <w:rsid w:val="0046347D"/>
    <w:rsid w:val="00465FF5"/>
    <w:rsid w:val="0046798A"/>
    <w:rsid w:val="00470A58"/>
    <w:rsid w:val="004717C0"/>
    <w:rsid w:val="0047543C"/>
    <w:rsid w:val="00480034"/>
    <w:rsid w:val="004807BC"/>
    <w:rsid w:val="00485906"/>
    <w:rsid w:val="00486311"/>
    <w:rsid w:val="00490FB2"/>
    <w:rsid w:val="00492379"/>
    <w:rsid w:val="004937C2"/>
    <w:rsid w:val="00497134"/>
    <w:rsid w:val="004A68DF"/>
    <w:rsid w:val="004B18F4"/>
    <w:rsid w:val="004B1EFD"/>
    <w:rsid w:val="004B4EFA"/>
    <w:rsid w:val="004B623B"/>
    <w:rsid w:val="004B712E"/>
    <w:rsid w:val="004C0D5A"/>
    <w:rsid w:val="004C75AA"/>
    <w:rsid w:val="004D0442"/>
    <w:rsid w:val="004D7B46"/>
    <w:rsid w:val="004E080A"/>
    <w:rsid w:val="004E4695"/>
    <w:rsid w:val="004E5A00"/>
    <w:rsid w:val="004F0D8F"/>
    <w:rsid w:val="004F6153"/>
    <w:rsid w:val="004F6A38"/>
    <w:rsid w:val="00501B01"/>
    <w:rsid w:val="0050349D"/>
    <w:rsid w:val="00511736"/>
    <w:rsid w:val="005117F8"/>
    <w:rsid w:val="00520516"/>
    <w:rsid w:val="005222C8"/>
    <w:rsid w:val="00523D3A"/>
    <w:rsid w:val="005240C2"/>
    <w:rsid w:val="00525EDA"/>
    <w:rsid w:val="00526ACD"/>
    <w:rsid w:val="00526B17"/>
    <w:rsid w:val="00531302"/>
    <w:rsid w:val="005316F4"/>
    <w:rsid w:val="00534638"/>
    <w:rsid w:val="00536FCF"/>
    <w:rsid w:val="00540D0D"/>
    <w:rsid w:val="00540E0F"/>
    <w:rsid w:val="005417DF"/>
    <w:rsid w:val="0054660B"/>
    <w:rsid w:val="0055150D"/>
    <w:rsid w:val="0055424F"/>
    <w:rsid w:val="005547C1"/>
    <w:rsid w:val="00556659"/>
    <w:rsid w:val="005570D4"/>
    <w:rsid w:val="00560DBE"/>
    <w:rsid w:val="0056276C"/>
    <w:rsid w:val="005677E8"/>
    <w:rsid w:val="00567B52"/>
    <w:rsid w:val="00573794"/>
    <w:rsid w:val="00575B8F"/>
    <w:rsid w:val="005821EA"/>
    <w:rsid w:val="00582E06"/>
    <w:rsid w:val="005849F6"/>
    <w:rsid w:val="00585760"/>
    <w:rsid w:val="00587DA9"/>
    <w:rsid w:val="0059045A"/>
    <w:rsid w:val="0059313E"/>
    <w:rsid w:val="005945CB"/>
    <w:rsid w:val="005A00BD"/>
    <w:rsid w:val="005A3D86"/>
    <w:rsid w:val="005B06B9"/>
    <w:rsid w:val="005B3E12"/>
    <w:rsid w:val="005B3F83"/>
    <w:rsid w:val="005C1800"/>
    <w:rsid w:val="005C4A12"/>
    <w:rsid w:val="005C68BA"/>
    <w:rsid w:val="005C75EE"/>
    <w:rsid w:val="005C78D4"/>
    <w:rsid w:val="005D10AA"/>
    <w:rsid w:val="005D2D49"/>
    <w:rsid w:val="005D387D"/>
    <w:rsid w:val="005D6CFA"/>
    <w:rsid w:val="005D74C6"/>
    <w:rsid w:val="005E414F"/>
    <w:rsid w:val="005E6255"/>
    <w:rsid w:val="005F51BE"/>
    <w:rsid w:val="005F5A3F"/>
    <w:rsid w:val="005F621C"/>
    <w:rsid w:val="005F6568"/>
    <w:rsid w:val="005F6A67"/>
    <w:rsid w:val="005F6B1F"/>
    <w:rsid w:val="00600A69"/>
    <w:rsid w:val="006027D7"/>
    <w:rsid w:val="006031D8"/>
    <w:rsid w:val="006051C9"/>
    <w:rsid w:val="00606A78"/>
    <w:rsid w:val="0061283E"/>
    <w:rsid w:val="00613542"/>
    <w:rsid w:val="006141F9"/>
    <w:rsid w:val="00615038"/>
    <w:rsid w:val="006174B2"/>
    <w:rsid w:val="0062366D"/>
    <w:rsid w:val="00625800"/>
    <w:rsid w:val="00626CF0"/>
    <w:rsid w:val="00631380"/>
    <w:rsid w:val="006339C9"/>
    <w:rsid w:val="00633B72"/>
    <w:rsid w:val="006401F0"/>
    <w:rsid w:val="00640A7B"/>
    <w:rsid w:val="00641B0F"/>
    <w:rsid w:val="00644253"/>
    <w:rsid w:val="00651516"/>
    <w:rsid w:val="00652560"/>
    <w:rsid w:val="00654D08"/>
    <w:rsid w:val="006559AC"/>
    <w:rsid w:val="00655AC9"/>
    <w:rsid w:val="00660730"/>
    <w:rsid w:val="00661859"/>
    <w:rsid w:val="006622F8"/>
    <w:rsid w:val="006648B0"/>
    <w:rsid w:val="00671124"/>
    <w:rsid w:val="00671904"/>
    <w:rsid w:val="00671D85"/>
    <w:rsid w:val="006726B8"/>
    <w:rsid w:val="0067466E"/>
    <w:rsid w:val="00675073"/>
    <w:rsid w:val="00675EA4"/>
    <w:rsid w:val="00681247"/>
    <w:rsid w:val="0068203F"/>
    <w:rsid w:val="006823BE"/>
    <w:rsid w:val="00683016"/>
    <w:rsid w:val="006876B9"/>
    <w:rsid w:val="00687ED6"/>
    <w:rsid w:val="00694D3A"/>
    <w:rsid w:val="00697019"/>
    <w:rsid w:val="00697DFB"/>
    <w:rsid w:val="006A214D"/>
    <w:rsid w:val="006A4B36"/>
    <w:rsid w:val="006A5A80"/>
    <w:rsid w:val="006B4D27"/>
    <w:rsid w:val="006B6256"/>
    <w:rsid w:val="006B6B36"/>
    <w:rsid w:val="006C0117"/>
    <w:rsid w:val="006C2D04"/>
    <w:rsid w:val="006C64F7"/>
    <w:rsid w:val="006D1BD5"/>
    <w:rsid w:val="006D1F45"/>
    <w:rsid w:val="006D592A"/>
    <w:rsid w:val="006D65DC"/>
    <w:rsid w:val="006E2264"/>
    <w:rsid w:val="006E258D"/>
    <w:rsid w:val="006E6E06"/>
    <w:rsid w:val="006F44CF"/>
    <w:rsid w:val="006F55F6"/>
    <w:rsid w:val="006F6004"/>
    <w:rsid w:val="00700C8B"/>
    <w:rsid w:val="00701FEB"/>
    <w:rsid w:val="007024C0"/>
    <w:rsid w:val="00702990"/>
    <w:rsid w:val="00704281"/>
    <w:rsid w:val="007059F4"/>
    <w:rsid w:val="00706255"/>
    <w:rsid w:val="00711886"/>
    <w:rsid w:val="00714A8C"/>
    <w:rsid w:val="00714D51"/>
    <w:rsid w:val="00715509"/>
    <w:rsid w:val="007208F5"/>
    <w:rsid w:val="00730F64"/>
    <w:rsid w:val="00733764"/>
    <w:rsid w:val="00734D65"/>
    <w:rsid w:val="007356C2"/>
    <w:rsid w:val="00735A9F"/>
    <w:rsid w:val="007370B5"/>
    <w:rsid w:val="007433D7"/>
    <w:rsid w:val="00743522"/>
    <w:rsid w:val="00746816"/>
    <w:rsid w:val="00753EC7"/>
    <w:rsid w:val="00754F52"/>
    <w:rsid w:val="0075599C"/>
    <w:rsid w:val="00760D6C"/>
    <w:rsid w:val="007753D0"/>
    <w:rsid w:val="007767C4"/>
    <w:rsid w:val="00776986"/>
    <w:rsid w:val="0078178E"/>
    <w:rsid w:val="00782635"/>
    <w:rsid w:val="00784D85"/>
    <w:rsid w:val="00785511"/>
    <w:rsid w:val="00787F5C"/>
    <w:rsid w:val="00787FE6"/>
    <w:rsid w:val="00791EA9"/>
    <w:rsid w:val="00792FE1"/>
    <w:rsid w:val="007958E5"/>
    <w:rsid w:val="0079598D"/>
    <w:rsid w:val="00795C9F"/>
    <w:rsid w:val="007A1104"/>
    <w:rsid w:val="007A46C5"/>
    <w:rsid w:val="007A517A"/>
    <w:rsid w:val="007A693D"/>
    <w:rsid w:val="007B2AD3"/>
    <w:rsid w:val="007B4359"/>
    <w:rsid w:val="007B5276"/>
    <w:rsid w:val="007B5C8E"/>
    <w:rsid w:val="007B6F65"/>
    <w:rsid w:val="007C10DF"/>
    <w:rsid w:val="007C2DF5"/>
    <w:rsid w:val="007C2E04"/>
    <w:rsid w:val="007C77B3"/>
    <w:rsid w:val="007D4DAC"/>
    <w:rsid w:val="007D7F47"/>
    <w:rsid w:val="007E08F0"/>
    <w:rsid w:val="007F0D6E"/>
    <w:rsid w:val="007F1F4D"/>
    <w:rsid w:val="007F32D9"/>
    <w:rsid w:val="007F4134"/>
    <w:rsid w:val="007F48EA"/>
    <w:rsid w:val="007F6142"/>
    <w:rsid w:val="007F67FE"/>
    <w:rsid w:val="00802FBA"/>
    <w:rsid w:val="008041B3"/>
    <w:rsid w:val="00805249"/>
    <w:rsid w:val="008056B1"/>
    <w:rsid w:val="00805886"/>
    <w:rsid w:val="00814B7D"/>
    <w:rsid w:val="008166AC"/>
    <w:rsid w:val="0081739B"/>
    <w:rsid w:val="00820BAD"/>
    <w:rsid w:val="00823EDF"/>
    <w:rsid w:val="00826C02"/>
    <w:rsid w:val="00827FCC"/>
    <w:rsid w:val="00830AF9"/>
    <w:rsid w:val="008317E6"/>
    <w:rsid w:val="00833E2B"/>
    <w:rsid w:val="00835A8D"/>
    <w:rsid w:val="008409BC"/>
    <w:rsid w:val="00843A03"/>
    <w:rsid w:val="008477CA"/>
    <w:rsid w:val="00850E5D"/>
    <w:rsid w:val="0085711F"/>
    <w:rsid w:val="0086236F"/>
    <w:rsid w:val="00874FFD"/>
    <w:rsid w:val="00883804"/>
    <w:rsid w:val="00892238"/>
    <w:rsid w:val="008923CE"/>
    <w:rsid w:val="00895238"/>
    <w:rsid w:val="00895367"/>
    <w:rsid w:val="0089796F"/>
    <w:rsid w:val="008A13F6"/>
    <w:rsid w:val="008A17F9"/>
    <w:rsid w:val="008A357A"/>
    <w:rsid w:val="008A3D11"/>
    <w:rsid w:val="008A4321"/>
    <w:rsid w:val="008B1318"/>
    <w:rsid w:val="008B27E1"/>
    <w:rsid w:val="008B3A2D"/>
    <w:rsid w:val="008B402F"/>
    <w:rsid w:val="008C4BD3"/>
    <w:rsid w:val="008D1579"/>
    <w:rsid w:val="008E22DE"/>
    <w:rsid w:val="008E533B"/>
    <w:rsid w:val="008E6DE0"/>
    <w:rsid w:val="008F32E9"/>
    <w:rsid w:val="008F4DF7"/>
    <w:rsid w:val="008F7538"/>
    <w:rsid w:val="009026B4"/>
    <w:rsid w:val="009043AF"/>
    <w:rsid w:val="0090696F"/>
    <w:rsid w:val="00906FEF"/>
    <w:rsid w:val="009128F0"/>
    <w:rsid w:val="00913FC4"/>
    <w:rsid w:val="00920274"/>
    <w:rsid w:val="00920B79"/>
    <w:rsid w:val="00923BB1"/>
    <w:rsid w:val="009244FC"/>
    <w:rsid w:val="00924DD4"/>
    <w:rsid w:val="00925574"/>
    <w:rsid w:val="00925FE8"/>
    <w:rsid w:val="00932E36"/>
    <w:rsid w:val="00934201"/>
    <w:rsid w:val="00935000"/>
    <w:rsid w:val="009356DE"/>
    <w:rsid w:val="0093605F"/>
    <w:rsid w:val="009362BB"/>
    <w:rsid w:val="00941C2C"/>
    <w:rsid w:val="00942538"/>
    <w:rsid w:val="00945388"/>
    <w:rsid w:val="00947C6A"/>
    <w:rsid w:val="00950A6C"/>
    <w:rsid w:val="009540C0"/>
    <w:rsid w:val="009546CE"/>
    <w:rsid w:val="009568AA"/>
    <w:rsid w:val="00960818"/>
    <w:rsid w:val="009628A0"/>
    <w:rsid w:val="009728FB"/>
    <w:rsid w:val="00977203"/>
    <w:rsid w:val="009939FD"/>
    <w:rsid w:val="009B13E4"/>
    <w:rsid w:val="009B5373"/>
    <w:rsid w:val="009C4707"/>
    <w:rsid w:val="009D09DD"/>
    <w:rsid w:val="009D4400"/>
    <w:rsid w:val="009D6E48"/>
    <w:rsid w:val="009E0F5D"/>
    <w:rsid w:val="009E30A0"/>
    <w:rsid w:val="009E3634"/>
    <w:rsid w:val="009E6E9C"/>
    <w:rsid w:val="009F0556"/>
    <w:rsid w:val="009F1986"/>
    <w:rsid w:val="009F36C9"/>
    <w:rsid w:val="009F6698"/>
    <w:rsid w:val="00A021E0"/>
    <w:rsid w:val="00A031CE"/>
    <w:rsid w:val="00A0489C"/>
    <w:rsid w:val="00A04AF4"/>
    <w:rsid w:val="00A07D8C"/>
    <w:rsid w:val="00A10043"/>
    <w:rsid w:val="00A10FEA"/>
    <w:rsid w:val="00A124D8"/>
    <w:rsid w:val="00A15302"/>
    <w:rsid w:val="00A1628C"/>
    <w:rsid w:val="00A16DB9"/>
    <w:rsid w:val="00A16EFD"/>
    <w:rsid w:val="00A20B29"/>
    <w:rsid w:val="00A24930"/>
    <w:rsid w:val="00A31E5E"/>
    <w:rsid w:val="00A33B12"/>
    <w:rsid w:val="00A35B12"/>
    <w:rsid w:val="00A36F44"/>
    <w:rsid w:val="00A37DD3"/>
    <w:rsid w:val="00A45AF3"/>
    <w:rsid w:val="00A5360F"/>
    <w:rsid w:val="00A55A16"/>
    <w:rsid w:val="00A55BE4"/>
    <w:rsid w:val="00A55D89"/>
    <w:rsid w:val="00A5681E"/>
    <w:rsid w:val="00A66F20"/>
    <w:rsid w:val="00A80282"/>
    <w:rsid w:val="00A805B2"/>
    <w:rsid w:val="00A81ED7"/>
    <w:rsid w:val="00A83B88"/>
    <w:rsid w:val="00A87C00"/>
    <w:rsid w:val="00A901E1"/>
    <w:rsid w:val="00A94AFC"/>
    <w:rsid w:val="00A95119"/>
    <w:rsid w:val="00AA1C8F"/>
    <w:rsid w:val="00AA2151"/>
    <w:rsid w:val="00AA2228"/>
    <w:rsid w:val="00AA5BEC"/>
    <w:rsid w:val="00AA69BA"/>
    <w:rsid w:val="00AA71CC"/>
    <w:rsid w:val="00AB2889"/>
    <w:rsid w:val="00AB44DB"/>
    <w:rsid w:val="00AB55CE"/>
    <w:rsid w:val="00AC4974"/>
    <w:rsid w:val="00AC7091"/>
    <w:rsid w:val="00AD0D9A"/>
    <w:rsid w:val="00AD4C2E"/>
    <w:rsid w:val="00AD52EA"/>
    <w:rsid w:val="00AD6820"/>
    <w:rsid w:val="00AD74E4"/>
    <w:rsid w:val="00AE0CB5"/>
    <w:rsid w:val="00AE2CAD"/>
    <w:rsid w:val="00AE46C5"/>
    <w:rsid w:val="00AE5624"/>
    <w:rsid w:val="00AE78EE"/>
    <w:rsid w:val="00AF310D"/>
    <w:rsid w:val="00AF3430"/>
    <w:rsid w:val="00AF411C"/>
    <w:rsid w:val="00AF536F"/>
    <w:rsid w:val="00AF72C5"/>
    <w:rsid w:val="00B02EED"/>
    <w:rsid w:val="00B033E9"/>
    <w:rsid w:val="00B06AF0"/>
    <w:rsid w:val="00B07A7C"/>
    <w:rsid w:val="00B114C1"/>
    <w:rsid w:val="00B11E16"/>
    <w:rsid w:val="00B16F83"/>
    <w:rsid w:val="00B2022C"/>
    <w:rsid w:val="00B216B9"/>
    <w:rsid w:val="00B27F78"/>
    <w:rsid w:val="00B31D97"/>
    <w:rsid w:val="00B33E60"/>
    <w:rsid w:val="00B33F90"/>
    <w:rsid w:val="00B35AA2"/>
    <w:rsid w:val="00B3712E"/>
    <w:rsid w:val="00B44B5F"/>
    <w:rsid w:val="00B456D6"/>
    <w:rsid w:val="00B46727"/>
    <w:rsid w:val="00B46DAE"/>
    <w:rsid w:val="00B5243A"/>
    <w:rsid w:val="00B54D9E"/>
    <w:rsid w:val="00B62412"/>
    <w:rsid w:val="00B64CF3"/>
    <w:rsid w:val="00B67694"/>
    <w:rsid w:val="00B6771F"/>
    <w:rsid w:val="00B729FF"/>
    <w:rsid w:val="00B7386E"/>
    <w:rsid w:val="00B77787"/>
    <w:rsid w:val="00B7790B"/>
    <w:rsid w:val="00B77F6F"/>
    <w:rsid w:val="00B80AE0"/>
    <w:rsid w:val="00B8510A"/>
    <w:rsid w:val="00B862C2"/>
    <w:rsid w:val="00B86735"/>
    <w:rsid w:val="00B870E5"/>
    <w:rsid w:val="00B95E6C"/>
    <w:rsid w:val="00B97B73"/>
    <w:rsid w:val="00BA14B6"/>
    <w:rsid w:val="00BA2CBB"/>
    <w:rsid w:val="00BA30D6"/>
    <w:rsid w:val="00BA3E36"/>
    <w:rsid w:val="00BA4A45"/>
    <w:rsid w:val="00BA5BF5"/>
    <w:rsid w:val="00BB1121"/>
    <w:rsid w:val="00BB1EA4"/>
    <w:rsid w:val="00BB1F70"/>
    <w:rsid w:val="00BB3A33"/>
    <w:rsid w:val="00BB3EB0"/>
    <w:rsid w:val="00BB3FBB"/>
    <w:rsid w:val="00BB6CAB"/>
    <w:rsid w:val="00BC3C0E"/>
    <w:rsid w:val="00BD0184"/>
    <w:rsid w:val="00BD0F2A"/>
    <w:rsid w:val="00BD101A"/>
    <w:rsid w:val="00BD48F5"/>
    <w:rsid w:val="00BE08DA"/>
    <w:rsid w:val="00BE0B82"/>
    <w:rsid w:val="00BE10BD"/>
    <w:rsid w:val="00BE2296"/>
    <w:rsid w:val="00BE28A2"/>
    <w:rsid w:val="00BE2F37"/>
    <w:rsid w:val="00BF01D1"/>
    <w:rsid w:val="00BF15B0"/>
    <w:rsid w:val="00BF4FB4"/>
    <w:rsid w:val="00BF54F7"/>
    <w:rsid w:val="00BF67CE"/>
    <w:rsid w:val="00C00377"/>
    <w:rsid w:val="00C00F32"/>
    <w:rsid w:val="00C05BE3"/>
    <w:rsid w:val="00C16F5D"/>
    <w:rsid w:val="00C2142A"/>
    <w:rsid w:val="00C231CB"/>
    <w:rsid w:val="00C251F4"/>
    <w:rsid w:val="00C27338"/>
    <w:rsid w:val="00C33CE3"/>
    <w:rsid w:val="00C4075C"/>
    <w:rsid w:val="00C427EB"/>
    <w:rsid w:val="00C4419B"/>
    <w:rsid w:val="00C44D11"/>
    <w:rsid w:val="00C467AA"/>
    <w:rsid w:val="00C52DD5"/>
    <w:rsid w:val="00C5436D"/>
    <w:rsid w:val="00C60B02"/>
    <w:rsid w:val="00C6640B"/>
    <w:rsid w:val="00C808E9"/>
    <w:rsid w:val="00C83A9B"/>
    <w:rsid w:val="00C8534B"/>
    <w:rsid w:val="00C87E14"/>
    <w:rsid w:val="00C9264A"/>
    <w:rsid w:val="00C95A83"/>
    <w:rsid w:val="00CA449F"/>
    <w:rsid w:val="00CA4BCD"/>
    <w:rsid w:val="00CA750D"/>
    <w:rsid w:val="00CB1212"/>
    <w:rsid w:val="00CB1855"/>
    <w:rsid w:val="00CB3EB3"/>
    <w:rsid w:val="00CB40AB"/>
    <w:rsid w:val="00CB4210"/>
    <w:rsid w:val="00CB4E7A"/>
    <w:rsid w:val="00CB508A"/>
    <w:rsid w:val="00CB74CE"/>
    <w:rsid w:val="00CB7CE8"/>
    <w:rsid w:val="00CC0C92"/>
    <w:rsid w:val="00CC177F"/>
    <w:rsid w:val="00CC240F"/>
    <w:rsid w:val="00CC4B0C"/>
    <w:rsid w:val="00CD519D"/>
    <w:rsid w:val="00CE20AE"/>
    <w:rsid w:val="00CF0185"/>
    <w:rsid w:val="00CF0487"/>
    <w:rsid w:val="00CF2472"/>
    <w:rsid w:val="00CF3A0A"/>
    <w:rsid w:val="00CF5798"/>
    <w:rsid w:val="00CF6443"/>
    <w:rsid w:val="00CF6F91"/>
    <w:rsid w:val="00D01085"/>
    <w:rsid w:val="00D0239A"/>
    <w:rsid w:val="00D06FB4"/>
    <w:rsid w:val="00D07637"/>
    <w:rsid w:val="00D07A8A"/>
    <w:rsid w:val="00D103E6"/>
    <w:rsid w:val="00D10D5B"/>
    <w:rsid w:val="00D11EEA"/>
    <w:rsid w:val="00D15224"/>
    <w:rsid w:val="00D2549F"/>
    <w:rsid w:val="00D269F8"/>
    <w:rsid w:val="00D31B5C"/>
    <w:rsid w:val="00D32528"/>
    <w:rsid w:val="00D34850"/>
    <w:rsid w:val="00D37734"/>
    <w:rsid w:val="00D37CBB"/>
    <w:rsid w:val="00D40F58"/>
    <w:rsid w:val="00D4178C"/>
    <w:rsid w:val="00D51418"/>
    <w:rsid w:val="00D53B5D"/>
    <w:rsid w:val="00D547B3"/>
    <w:rsid w:val="00D55B0F"/>
    <w:rsid w:val="00D60454"/>
    <w:rsid w:val="00D6069A"/>
    <w:rsid w:val="00D60DEC"/>
    <w:rsid w:val="00D61540"/>
    <w:rsid w:val="00D6280C"/>
    <w:rsid w:val="00D65627"/>
    <w:rsid w:val="00D670E6"/>
    <w:rsid w:val="00D678A6"/>
    <w:rsid w:val="00D73E31"/>
    <w:rsid w:val="00D755E9"/>
    <w:rsid w:val="00D82909"/>
    <w:rsid w:val="00D83230"/>
    <w:rsid w:val="00D8374C"/>
    <w:rsid w:val="00D84458"/>
    <w:rsid w:val="00D85A7F"/>
    <w:rsid w:val="00D875DB"/>
    <w:rsid w:val="00D87819"/>
    <w:rsid w:val="00D92096"/>
    <w:rsid w:val="00D9268B"/>
    <w:rsid w:val="00D94A4C"/>
    <w:rsid w:val="00D94C33"/>
    <w:rsid w:val="00D95DB7"/>
    <w:rsid w:val="00D962C7"/>
    <w:rsid w:val="00DA66ED"/>
    <w:rsid w:val="00DA6ECA"/>
    <w:rsid w:val="00DA6F39"/>
    <w:rsid w:val="00DA7675"/>
    <w:rsid w:val="00DA796E"/>
    <w:rsid w:val="00DB47B8"/>
    <w:rsid w:val="00DB4FE2"/>
    <w:rsid w:val="00DB58C7"/>
    <w:rsid w:val="00DB6C3A"/>
    <w:rsid w:val="00DC3A5D"/>
    <w:rsid w:val="00DC48F8"/>
    <w:rsid w:val="00DC5AE7"/>
    <w:rsid w:val="00DD01BF"/>
    <w:rsid w:val="00DD0868"/>
    <w:rsid w:val="00DD0F97"/>
    <w:rsid w:val="00DD7385"/>
    <w:rsid w:val="00DE0153"/>
    <w:rsid w:val="00DE18A8"/>
    <w:rsid w:val="00DE446B"/>
    <w:rsid w:val="00DE6A84"/>
    <w:rsid w:val="00DE710B"/>
    <w:rsid w:val="00DF1CD5"/>
    <w:rsid w:val="00DF1E05"/>
    <w:rsid w:val="00DF2F6D"/>
    <w:rsid w:val="00DF629F"/>
    <w:rsid w:val="00DF75FB"/>
    <w:rsid w:val="00E022AC"/>
    <w:rsid w:val="00E062D0"/>
    <w:rsid w:val="00E13788"/>
    <w:rsid w:val="00E13B3E"/>
    <w:rsid w:val="00E14220"/>
    <w:rsid w:val="00E148AE"/>
    <w:rsid w:val="00E15252"/>
    <w:rsid w:val="00E2129F"/>
    <w:rsid w:val="00E2156E"/>
    <w:rsid w:val="00E2335A"/>
    <w:rsid w:val="00E23F03"/>
    <w:rsid w:val="00E246FD"/>
    <w:rsid w:val="00E25D13"/>
    <w:rsid w:val="00E271AB"/>
    <w:rsid w:val="00E2756D"/>
    <w:rsid w:val="00E27F42"/>
    <w:rsid w:val="00E322E2"/>
    <w:rsid w:val="00E34247"/>
    <w:rsid w:val="00E34936"/>
    <w:rsid w:val="00E35453"/>
    <w:rsid w:val="00E36FC5"/>
    <w:rsid w:val="00E37477"/>
    <w:rsid w:val="00E3758F"/>
    <w:rsid w:val="00E4078E"/>
    <w:rsid w:val="00E40C71"/>
    <w:rsid w:val="00E43DCA"/>
    <w:rsid w:val="00E4403E"/>
    <w:rsid w:val="00E451E3"/>
    <w:rsid w:val="00E478FF"/>
    <w:rsid w:val="00E51624"/>
    <w:rsid w:val="00E51682"/>
    <w:rsid w:val="00E55E26"/>
    <w:rsid w:val="00E57660"/>
    <w:rsid w:val="00E62783"/>
    <w:rsid w:val="00E63696"/>
    <w:rsid w:val="00E65153"/>
    <w:rsid w:val="00E70871"/>
    <w:rsid w:val="00E736A1"/>
    <w:rsid w:val="00E759C1"/>
    <w:rsid w:val="00E75FB4"/>
    <w:rsid w:val="00E760F7"/>
    <w:rsid w:val="00E8251D"/>
    <w:rsid w:val="00E843FE"/>
    <w:rsid w:val="00E85AD6"/>
    <w:rsid w:val="00E86B05"/>
    <w:rsid w:val="00E86CB2"/>
    <w:rsid w:val="00E94F2A"/>
    <w:rsid w:val="00E96046"/>
    <w:rsid w:val="00EA0386"/>
    <w:rsid w:val="00EA0420"/>
    <w:rsid w:val="00EA0AF9"/>
    <w:rsid w:val="00EA348E"/>
    <w:rsid w:val="00EA4CB8"/>
    <w:rsid w:val="00EB0D40"/>
    <w:rsid w:val="00EC26AB"/>
    <w:rsid w:val="00EC47F2"/>
    <w:rsid w:val="00ED28D4"/>
    <w:rsid w:val="00ED5BEF"/>
    <w:rsid w:val="00ED5DCE"/>
    <w:rsid w:val="00EE3265"/>
    <w:rsid w:val="00EE3D4B"/>
    <w:rsid w:val="00EE3FEB"/>
    <w:rsid w:val="00EE4461"/>
    <w:rsid w:val="00EE5E59"/>
    <w:rsid w:val="00EE7957"/>
    <w:rsid w:val="00EF1323"/>
    <w:rsid w:val="00EF2818"/>
    <w:rsid w:val="00EF5098"/>
    <w:rsid w:val="00EF5DFF"/>
    <w:rsid w:val="00EF6630"/>
    <w:rsid w:val="00F04145"/>
    <w:rsid w:val="00F04317"/>
    <w:rsid w:val="00F11EA2"/>
    <w:rsid w:val="00F122D3"/>
    <w:rsid w:val="00F13515"/>
    <w:rsid w:val="00F15ABB"/>
    <w:rsid w:val="00F222C8"/>
    <w:rsid w:val="00F26F08"/>
    <w:rsid w:val="00F30340"/>
    <w:rsid w:val="00F31514"/>
    <w:rsid w:val="00F31A52"/>
    <w:rsid w:val="00F40F19"/>
    <w:rsid w:val="00F43F51"/>
    <w:rsid w:val="00F44E77"/>
    <w:rsid w:val="00F53D28"/>
    <w:rsid w:val="00F6650F"/>
    <w:rsid w:val="00F66D2C"/>
    <w:rsid w:val="00F71808"/>
    <w:rsid w:val="00F7433E"/>
    <w:rsid w:val="00F74FB9"/>
    <w:rsid w:val="00F776BD"/>
    <w:rsid w:val="00F80A55"/>
    <w:rsid w:val="00F8111E"/>
    <w:rsid w:val="00F81D55"/>
    <w:rsid w:val="00F83B01"/>
    <w:rsid w:val="00F86268"/>
    <w:rsid w:val="00F91C4D"/>
    <w:rsid w:val="00F9255F"/>
    <w:rsid w:val="00F94216"/>
    <w:rsid w:val="00F94E4D"/>
    <w:rsid w:val="00FB1E57"/>
    <w:rsid w:val="00FB7CF1"/>
    <w:rsid w:val="00FC4952"/>
    <w:rsid w:val="00FC4996"/>
    <w:rsid w:val="00FC77B4"/>
    <w:rsid w:val="00FD3CCC"/>
    <w:rsid w:val="00FD6910"/>
    <w:rsid w:val="00FE4B45"/>
    <w:rsid w:val="00FE5C04"/>
    <w:rsid w:val="00FF061F"/>
    <w:rsid w:val="00FF1641"/>
    <w:rsid w:val="00FF3A90"/>
    <w:rsid w:val="00FF4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977028"/>
  <w15:chartTrackingRefBased/>
  <w15:docId w15:val="{33818129-78B7-4BF9-AAFF-0A9DA513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E14"/>
    <w:rPr>
      <w:rFonts w:ascii="Calibri" w:eastAsia="Calibri" w:hAnsi="Calibri"/>
    </w:rPr>
  </w:style>
  <w:style w:type="paragraph" w:styleId="Heading1">
    <w:name w:val="heading 1"/>
    <w:basedOn w:val="Normal"/>
    <w:next w:val="Normal"/>
    <w:link w:val="Heading1Char"/>
    <w:uiPriority w:val="9"/>
    <w:qFormat/>
    <w:rsid w:val="00DB58C7"/>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nhideWhenUsed/>
    <w:qFormat/>
    <w:rsid w:val="00DB58C7"/>
    <w:pPr>
      <w:keepNext/>
      <w:keepLines/>
      <w:spacing w:before="40" w:after="0" w:line="256" w:lineRule="auto"/>
      <w:outlineLvl w:val="1"/>
    </w:pPr>
    <w:rPr>
      <w:rFonts w:ascii="Calibri Light" w:eastAsia="Times New Roman" w:hAnsi="Calibri Light" w:cs="Times New Roman"/>
      <w:color w:val="2E74B5"/>
      <w:kern w:val="0"/>
      <w:sz w:val="26"/>
      <w:szCs w:val="26"/>
      <w14:ligatures w14:val="none"/>
    </w:rPr>
  </w:style>
  <w:style w:type="paragraph" w:styleId="Heading3">
    <w:name w:val="heading 3"/>
    <w:basedOn w:val="Normal"/>
    <w:next w:val="Normal"/>
    <w:link w:val="Heading3Char"/>
    <w:unhideWhenUsed/>
    <w:qFormat/>
    <w:rsid w:val="00DB58C7"/>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DB58C7"/>
    <w:pPr>
      <w:keepNext/>
      <w:spacing w:before="240" w:after="60" w:line="240" w:lineRule="auto"/>
      <w:outlineLvl w:val="3"/>
    </w:pPr>
    <w:rPr>
      <w:rFonts w:eastAsia="Times New Roman"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DB58C7"/>
    <w:pPr>
      <w:spacing w:before="240" w:after="60" w:line="256" w:lineRule="auto"/>
      <w:outlineLvl w:val="4"/>
    </w:pPr>
    <w:rPr>
      <w:rFonts w:eastAsia="Times New Roman"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sid w:val="00B114C1"/>
    <w:rPr>
      <w:rFonts w:ascii="Times New Roman" w:eastAsia="Calibri" w:hAnsi="Times New Roman" w:cs="Times New Roman"/>
      <w:kern w:val="0"/>
      <w:sz w:val="16"/>
      <w:szCs w:val="16"/>
      <w:u w:val="single"/>
      <w:lang w:eastAsia="lv-LV"/>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648B0"/>
    <w:pPr>
      <w:ind w:left="720"/>
      <w:contextualSpacing/>
    </w:p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4114A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114A8"/>
    <w:rPr>
      <w:rFonts w:ascii="Times New Roman" w:eastAsia="Times New Roman" w:hAnsi="Times New Roman" w:cs="Times New Roman"/>
      <w:kern w:val="0"/>
      <w:sz w:val="24"/>
      <w:szCs w:val="24"/>
      <w:lang w:eastAsia="lv-LV"/>
      <w14:ligatures w14:val="none"/>
    </w:rPr>
  </w:style>
  <w:style w:type="character" w:styleId="Hyperlink">
    <w:name w:val="Hyperlink"/>
    <w:rsid w:val="004114A8"/>
    <w:rPr>
      <w:color w:val="0000FF"/>
      <w:u w:val="single"/>
    </w:rPr>
  </w:style>
  <w:style w:type="paragraph" w:styleId="NoSpacing">
    <w:name w:val="No Spacing"/>
    <w:link w:val="NoSpacingChar"/>
    <w:uiPriority w:val="1"/>
    <w:qFormat/>
    <w:rsid w:val="004114A8"/>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4114A8"/>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4114A8"/>
    <w:rPr>
      <w:rFonts w:ascii="Times New Roman" w:eastAsia="Calibri" w:hAnsi="Times New Roman" w:cs="Times New Roman"/>
      <w:kern w:val="0"/>
      <w:sz w:val="24"/>
      <w:szCs w:val="24"/>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4114A8"/>
    <w:rPr>
      <w:rFonts w:ascii="Calibri" w:eastAsia="Calibri" w:hAnsi="Calibri"/>
    </w:rPr>
  </w:style>
  <w:style w:type="character" w:customStyle="1" w:styleId="DefaultChar">
    <w:name w:val="Default Char"/>
    <w:link w:val="Default"/>
    <w:qFormat/>
    <w:locked/>
    <w:rsid w:val="004114A8"/>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
    <w:uiPriority w:val="99"/>
    <w:qFormat/>
    <w:rsid w:val="004114A8"/>
    <w:pPr>
      <w:widowControl w:val="0"/>
      <w:suppressAutoHyphens/>
      <w:spacing w:after="120" w:line="240" w:lineRule="auto"/>
    </w:pPr>
    <w:rPr>
      <w:rFonts w:ascii="Times New Roman" w:eastAsia="Lucida Sans Unicode" w:hAnsi="Times New Roman" w:cs="Times New Roman"/>
      <w:kern w:val="1"/>
      <w:sz w:val="24"/>
      <w:szCs w:val="24"/>
      <w:lang w:eastAsia="lv-LV"/>
      <w14:ligatures w14:val="none"/>
    </w:rPr>
  </w:style>
  <w:style w:type="character" w:customStyle="1" w:styleId="BodyTextChar">
    <w:name w:val="Body Text Char"/>
    <w:aliases w:val="Body Text Char Char Char Char,Body Text Char Char Char1"/>
    <w:basedOn w:val="DefaultParagraphFont"/>
    <w:link w:val="BodyText"/>
    <w:uiPriority w:val="99"/>
    <w:qFormat/>
    <w:rsid w:val="004114A8"/>
    <w:rPr>
      <w:rFonts w:ascii="Times New Roman" w:eastAsia="Lucida Sans Unicode" w:hAnsi="Times New Roman" w:cs="Times New Roman"/>
      <w:kern w:val="1"/>
      <w:sz w:val="24"/>
      <w:szCs w:val="24"/>
      <w:lang w:eastAsia="lv-LV"/>
      <w14:ligatures w14:val="none"/>
    </w:rPr>
  </w:style>
  <w:style w:type="character" w:styleId="PageNumber">
    <w:name w:val="page number"/>
    <w:basedOn w:val="DefaultParagraphFont"/>
    <w:uiPriority w:val="99"/>
    <w:rsid w:val="00F26F08"/>
  </w:style>
  <w:style w:type="paragraph" w:styleId="Footer">
    <w:name w:val="footer"/>
    <w:basedOn w:val="Normal"/>
    <w:link w:val="FooterChar"/>
    <w:uiPriority w:val="99"/>
    <w:unhideWhenUsed/>
    <w:rsid w:val="00F26F08"/>
    <w:pPr>
      <w:tabs>
        <w:tab w:val="center" w:pos="4153"/>
        <w:tab w:val="right" w:pos="8306"/>
      </w:tabs>
      <w:spacing w:after="0" w:line="240" w:lineRule="auto"/>
    </w:pPr>
    <w:rPr>
      <w:rFonts w:ascii="Arial" w:eastAsia="Times New Roman" w:hAnsi="Arial" w:cs="Times New Roman"/>
      <w:noProof/>
      <w:kern w:val="0"/>
      <w:sz w:val="20"/>
      <w:szCs w:val="20"/>
      <w:lang w:val="en-GB"/>
      <w14:ligatures w14:val="none"/>
    </w:rPr>
  </w:style>
  <w:style w:type="character" w:customStyle="1" w:styleId="FooterChar">
    <w:name w:val="Footer Char"/>
    <w:basedOn w:val="DefaultParagraphFont"/>
    <w:link w:val="Footer"/>
    <w:uiPriority w:val="99"/>
    <w:rsid w:val="00F26F08"/>
    <w:rPr>
      <w:rFonts w:ascii="Arial" w:eastAsia="Times New Roman" w:hAnsi="Arial" w:cs="Times New Roman"/>
      <w:noProof/>
      <w:kern w:val="0"/>
      <w:sz w:val="20"/>
      <w:szCs w:val="20"/>
      <w:lang w:val="en-GB"/>
      <w14:ligatures w14:val="none"/>
    </w:rPr>
  </w:style>
  <w:style w:type="character" w:customStyle="1" w:styleId="ListLabel320">
    <w:name w:val="ListLabel 320"/>
    <w:rsid w:val="007433D7"/>
    <w:rPr>
      <w:rFonts w:ascii="Times New Roman" w:eastAsia="Times New Roman" w:hAnsi="Times New Roman" w:cs="Times New Roman"/>
      <w:i/>
      <w:iCs/>
      <w:kern w:val="0"/>
      <w:sz w:val="24"/>
      <w:szCs w:val="24"/>
      <w:lang w:eastAsia="lv-LV"/>
    </w:rPr>
  </w:style>
  <w:style w:type="character" w:customStyle="1" w:styleId="ListLabel321">
    <w:name w:val="ListLabel 321"/>
    <w:rsid w:val="007433D7"/>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7433D7"/>
    <w:rPr>
      <w:rFonts w:ascii="Times New Roman" w:eastAsia="Lucida Sans Unicode" w:hAnsi="Times New Roman" w:cs="Times New Roman"/>
      <w:color w:val="000000"/>
      <w:sz w:val="24"/>
      <w:szCs w:val="24"/>
      <w:lang w:eastAsia="zh-CN"/>
    </w:rPr>
  </w:style>
  <w:style w:type="character" w:customStyle="1" w:styleId="ListLabel323">
    <w:name w:val="ListLabel 323"/>
    <w:rsid w:val="007433D7"/>
    <w:rPr>
      <w:rFonts w:ascii="Times New Roman" w:eastAsia="Lucida Sans Unicode" w:hAnsi="Times New Roman" w:cs="Times New Roman"/>
      <w:sz w:val="24"/>
      <w:szCs w:val="24"/>
      <w:u w:val="single"/>
      <w:lang w:eastAsia="zh-CN"/>
    </w:rPr>
  </w:style>
  <w:style w:type="numbering" w:customStyle="1" w:styleId="NoList1">
    <w:name w:val="No List1"/>
    <w:next w:val="NoList"/>
    <w:uiPriority w:val="99"/>
    <w:semiHidden/>
    <w:unhideWhenUsed/>
    <w:rsid w:val="00874FFD"/>
  </w:style>
  <w:style w:type="character" w:styleId="Emphasis">
    <w:name w:val="Emphasis"/>
    <w:basedOn w:val="DefaultParagraphFont"/>
    <w:uiPriority w:val="20"/>
    <w:qFormat/>
    <w:rsid w:val="00874FFD"/>
    <w:rPr>
      <w:i/>
      <w:iCs/>
    </w:rPr>
  </w:style>
  <w:style w:type="paragraph" w:customStyle="1" w:styleId="naisf">
    <w:name w:val="naisf"/>
    <w:basedOn w:val="Normal"/>
    <w:qFormat/>
    <w:rsid w:val="00874FFD"/>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1"/>
    <w:uiPriority w:val="99"/>
    <w:rsid w:val="00874F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unhideWhenUsed/>
    <w:rsid w:val="00DB58C7"/>
    <w:pPr>
      <w:spacing w:after="120"/>
    </w:pPr>
    <w:rPr>
      <w:sz w:val="16"/>
      <w:szCs w:val="16"/>
    </w:rPr>
  </w:style>
  <w:style w:type="character" w:customStyle="1" w:styleId="BodyText3Char">
    <w:name w:val="Body Text 3 Char"/>
    <w:basedOn w:val="DefaultParagraphFont"/>
    <w:link w:val="BodyText3"/>
    <w:uiPriority w:val="99"/>
    <w:rsid w:val="00DB58C7"/>
    <w:rPr>
      <w:rFonts w:ascii="Calibri" w:eastAsia="Calibri" w:hAnsi="Calibri"/>
      <w:sz w:val="16"/>
      <w:szCs w:val="16"/>
    </w:rPr>
  </w:style>
  <w:style w:type="character" w:customStyle="1" w:styleId="Heading1Char">
    <w:name w:val="Heading 1 Char"/>
    <w:basedOn w:val="DefaultParagraphFont"/>
    <w:link w:val="Heading1"/>
    <w:uiPriority w:val="9"/>
    <w:rsid w:val="00DB58C7"/>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rsid w:val="00DB58C7"/>
    <w:rPr>
      <w:rFonts w:ascii="Calibri Light" w:eastAsia="Times New Roman" w:hAnsi="Calibri Light" w:cs="Times New Roman"/>
      <w:color w:val="2E74B5"/>
      <w:kern w:val="0"/>
      <w:sz w:val="26"/>
      <w:szCs w:val="26"/>
      <w14:ligatures w14:val="none"/>
    </w:rPr>
  </w:style>
  <w:style w:type="character" w:customStyle="1" w:styleId="Heading3Char">
    <w:name w:val="Heading 3 Char"/>
    <w:basedOn w:val="DefaultParagraphFont"/>
    <w:link w:val="Heading3"/>
    <w:rsid w:val="00DB58C7"/>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DB58C7"/>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DB58C7"/>
    <w:rPr>
      <w:rFonts w:ascii="Calibri" w:eastAsia="Times New Roman" w:hAnsi="Calibri" w:cs="Times New Roman"/>
      <w:b/>
      <w:bCs/>
      <w:i/>
      <w:iCs/>
      <w:kern w:val="0"/>
      <w:sz w:val="26"/>
      <w:szCs w:val="26"/>
      <w14:ligatures w14:val="none"/>
    </w:rPr>
  </w:style>
  <w:style w:type="numbering" w:customStyle="1" w:styleId="NoList2">
    <w:name w:val="No List2"/>
    <w:next w:val="NoList"/>
    <w:uiPriority w:val="99"/>
    <w:semiHidden/>
    <w:unhideWhenUsed/>
    <w:rsid w:val="00DB58C7"/>
  </w:style>
  <w:style w:type="numbering" w:customStyle="1" w:styleId="NoList11">
    <w:name w:val="No List11"/>
    <w:next w:val="NoList"/>
    <w:uiPriority w:val="99"/>
    <w:semiHidden/>
    <w:unhideWhenUsed/>
    <w:rsid w:val="00DB58C7"/>
  </w:style>
  <w:style w:type="character" w:customStyle="1" w:styleId="apple-converted-space">
    <w:name w:val="apple-converted-space"/>
    <w:rsid w:val="00DB58C7"/>
  </w:style>
  <w:style w:type="character" w:customStyle="1" w:styleId="Noklusjumarindkopasfonts1">
    <w:name w:val="Noklusējuma rindkopas fonts1"/>
    <w:rsid w:val="00DB58C7"/>
  </w:style>
  <w:style w:type="paragraph" w:customStyle="1" w:styleId="Bezatstarpm1">
    <w:name w:val="Bez atstarpēm1"/>
    <w:qFormat/>
    <w:rsid w:val="00DB58C7"/>
    <w:pPr>
      <w:suppressAutoHyphens/>
      <w:spacing w:after="0" w:line="240" w:lineRule="auto"/>
    </w:pPr>
    <w:rPr>
      <w:rFonts w:ascii="Times New Roman" w:eastAsia="Calibri" w:hAnsi="Times New Roman" w:cs="Times New Roman"/>
      <w:sz w:val="24"/>
      <w:szCs w:val="24"/>
      <w:lang w:eastAsia="zh-CN"/>
      <w14:ligatures w14:val="none"/>
    </w:rPr>
  </w:style>
  <w:style w:type="character" w:customStyle="1" w:styleId="ListLabel60">
    <w:name w:val="ListLabel 60"/>
    <w:rsid w:val="00DB58C7"/>
    <w:rPr>
      <w:rFonts w:ascii="Times New Roman" w:eastAsia="Times New Roman" w:hAnsi="Times New Roman" w:cs="Times New Roman"/>
      <w:sz w:val="24"/>
      <w:szCs w:val="24"/>
      <w:u w:val="single"/>
    </w:rPr>
  </w:style>
  <w:style w:type="character" w:customStyle="1" w:styleId="ListLabel58">
    <w:name w:val="ListLabel 58"/>
    <w:rsid w:val="00DB58C7"/>
    <w:rPr>
      <w:rFonts w:ascii="Times New Roman" w:hAnsi="Times New Roman" w:cs="Times New Roman"/>
      <w:color w:val="000000"/>
      <w:sz w:val="24"/>
      <w:szCs w:val="24"/>
    </w:rPr>
  </w:style>
  <w:style w:type="character" w:customStyle="1" w:styleId="ListLabel59">
    <w:name w:val="ListLabel 59"/>
    <w:rsid w:val="00DB58C7"/>
    <w:rPr>
      <w:rFonts w:ascii="Times New Roman" w:eastAsia="Times New Roman" w:hAnsi="Times New Roman" w:cs="Times New Roman"/>
      <w:color w:val="000000"/>
      <w:sz w:val="24"/>
      <w:szCs w:val="24"/>
    </w:rPr>
  </w:style>
  <w:style w:type="character" w:customStyle="1" w:styleId="ListLabel67">
    <w:name w:val="ListLabel 67"/>
    <w:rsid w:val="00DB58C7"/>
    <w:rPr>
      <w:rFonts w:ascii="Times New Roman" w:hAnsi="Times New Roman" w:cs="Times New Roman" w:hint="default"/>
      <w:color w:val="000000"/>
      <w:sz w:val="24"/>
      <w:szCs w:val="24"/>
    </w:rPr>
  </w:style>
  <w:style w:type="character" w:customStyle="1" w:styleId="ListLabel62">
    <w:name w:val="ListLabel 62"/>
    <w:rsid w:val="00DB58C7"/>
    <w:rPr>
      <w:rFonts w:ascii="Times New Roman" w:eastAsia="Times New Roman" w:hAnsi="Times New Roman" w:cs="Times New Roman" w:hint="default"/>
      <w:color w:val="000000"/>
      <w:sz w:val="24"/>
      <w:szCs w:val="24"/>
      <w:lang w:eastAsia="zh-CN"/>
    </w:rPr>
  </w:style>
  <w:style w:type="character" w:styleId="FollowedHyperlink">
    <w:name w:val="FollowedHyperlink"/>
    <w:unhideWhenUsed/>
    <w:rsid w:val="00DB58C7"/>
    <w:rPr>
      <w:color w:val="954F72"/>
      <w:u w:val="single"/>
    </w:rPr>
  </w:style>
  <w:style w:type="character" w:customStyle="1" w:styleId="NormalWebChar1">
    <w:name w:val="Normal (Web) Char1"/>
    <w:link w:val="NormalWeb"/>
    <w:locked/>
    <w:rsid w:val="00DB58C7"/>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DB58C7"/>
    <w:pPr>
      <w:spacing w:after="0" w:line="240" w:lineRule="auto"/>
    </w:pPr>
    <w:rPr>
      <w:rFonts w:cs="Times New Roman"/>
      <w:kern w:val="0"/>
      <w:sz w:val="20"/>
      <w:szCs w:val="20"/>
      <w14:ligatures w14:val="none"/>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DB58C7"/>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DB58C7"/>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DB58C7"/>
    <w:pPr>
      <w:spacing w:line="240" w:lineRule="auto"/>
    </w:pPr>
    <w:rPr>
      <w:rFonts w:cs="Times New Roman"/>
      <w:sz w:val="20"/>
      <w:szCs w:val="20"/>
    </w:rPr>
  </w:style>
  <w:style w:type="character" w:customStyle="1" w:styleId="CommentTextChar1">
    <w:name w:val="Comment Text Char1"/>
    <w:aliases w:val="Char Char Char Char"/>
    <w:basedOn w:val="DefaultParagraphFont"/>
    <w:uiPriority w:val="99"/>
    <w:semiHidden/>
    <w:rsid w:val="00DB58C7"/>
    <w:rPr>
      <w:rFonts w:ascii="Calibri" w:eastAsia="Calibri" w:hAnsi="Calibri"/>
      <w:sz w:val="20"/>
      <w:szCs w:val="20"/>
    </w:rPr>
  </w:style>
  <w:style w:type="character" w:customStyle="1" w:styleId="KomentratekstsRakstz1">
    <w:name w:val="Komentāra teksts Rakstz.1"/>
    <w:basedOn w:val="DefaultParagraphFont"/>
    <w:uiPriority w:val="99"/>
    <w:semiHidden/>
    <w:rsid w:val="00DB58C7"/>
    <w:rPr>
      <w:rFonts w:ascii="Times New Roman" w:eastAsia="Times New Roman" w:hAnsi="Times New Roman" w:cs="Times New Roman"/>
      <w:kern w:val="0"/>
      <w:sz w:val="20"/>
      <w:szCs w:val="20"/>
      <w:lang w:eastAsia="lv-LV"/>
      <w14:ligatures w14:val="none"/>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DB58C7"/>
  </w:style>
  <w:style w:type="paragraph" w:styleId="Caption">
    <w:name w:val="caption"/>
    <w:aliases w:val="Sol_tabulas_nosauk"/>
    <w:basedOn w:val="Normal"/>
    <w:next w:val="Normal"/>
    <w:unhideWhenUsed/>
    <w:qFormat/>
    <w:rsid w:val="00DB58C7"/>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kern w:val="0"/>
      <w:sz w:val="20"/>
      <w:szCs w:val="24"/>
      <w14:ligatures w14:val="none"/>
    </w:rPr>
  </w:style>
  <w:style w:type="paragraph" w:styleId="List">
    <w:name w:val="List"/>
    <w:basedOn w:val="BodyText"/>
    <w:unhideWhenUsed/>
    <w:rsid w:val="00DB58C7"/>
    <w:pPr>
      <w:widowControl/>
      <w:spacing w:after="0"/>
    </w:pPr>
    <w:rPr>
      <w:rFonts w:eastAsia="Times New Roman" w:cs="Tahoma"/>
      <w:kern w:val="0"/>
      <w:szCs w:val="20"/>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DB58C7"/>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DB58C7"/>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DB58C7"/>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DB58C7"/>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DB58C7"/>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DB58C7"/>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DB58C7"/>
    <w:rPr>
      <w:rFonts w:ascii="Times New Roman" w:eastAsia="Calibri" w:hAnsi="Times New Roman" w:cs="Times New Roman"/>
      <w:kern w:val="0"/>
      <w:sz w:val="24"/>
      <w:szCs w:val="24"/>
      <w:lang w:eastAsia="ar-SA"/>
      <w14:ligatures w14:val="none"/>
    </w:rPr>
  </w:style>
  <w:style w:type="paragraph" w:styleId="BodyText2">
    <w:name w:val="Body Text 2"/>
    <w:basedOn w:val="Normal"/>
    <w:link w:val="BodyText2Char"/>
    <w:uiPriority w:val="99"/>
    <w:unhideWhenUsed/>
    <w:rsid w:val="00DB58C7"/>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
    <w:name w:val="Body Text 2 Char"/>
    <w:basedOn w:val="DefaultParagraphFont"/>
    <w:link w:val="BodyText2"/>
    <w:uiPriority w:val="99"/>
    <w:rsid w:val="00DB58C7"/>
    <w:rPr>
      <w:rFonts w:ascii="Times New Roman" w:eastAsia="Times New Roman" w:hAnsi="Times New Roman" w:cs="Times New Roman"/>
      <w:kern w:val="0"/>
      <w:sz w:val="24"/>
      <w:szCs w:val="24"/>
      <w:lang w:eastAsia="lv-LV"/>
      <w14:ligatures w14:val="none"/>
    </w:rPr>
  </w:style>
  <w:style w:type="paragraph" w:styleId="BodyTextIndent2">
    <w:name w:val="Body Text Indent 2"/>
    <w:basedOn w:val="Normal"/>
    <w:link w:val="BodyTextIndent2Char"/>
    <w:unhideWhenUsed/>
    <w:rsid w:val="00DB58C7"/>
    <w:pPr>
      <w:spacing w:after="120" w:line="480" w:lineRule="auto"/>
      <w:ind w:left="283"/>
    </w:pPr>
    <w:rPr>
      <w:rFonts w:cs="Times New Roman"/>
      <w:kern w:val="0"/>
      <w:lang w:val="et-EE"/>
      <w14:ligatures w14:val="none"/>
    </w:rPr>
  </w:style>
  <w:style w:type="character" w:customStyle="1" w:styleId="BodyTextIndent2Char">
    <w:name w:val="Body Text Indent 2 Char"/>
    <w:basedOn w:val="DefaultParagraphFont"/>
    <w:link w:val="BodyTextIndent2"/>
    <w:rsid w:val="00DB58C7"/>
    <w:rPr>
      <w:rFonts w:ascii="Calibri" w:eastAsia="Calibri" w:hAnsi="Calibri" w:cs="Times New Roman"/>
      <w:kern w:val="0"/>
      <w:lang w:val="et-EE"/>
      <w14:ligatures w14:val="none"/>
    </w:rPr>
  </w:style>
  <w:style w:type="paragraph" w:styleId="BodyTextIndent3">
    <w:name w:val="Body Text Indent 3"/>
    <w:basedOn w:val="Normal"/>
    <w:link w:val="BodyTextIndent3Char"/>
    <w:uiPriority w:val="99"/>
    <w:unhideWhenUsed/>
    <w:rsid w:val="00DB58C7"/>
    <w:pPr>
      <w:spacing w:after="120" w:line="256" w:lineRule="auto"/>
      <w:ind w:left="283"/>
    </w:pPr>
    <w:rPr>
      <w:rFonts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DB58C7"/>
    <w:rPr>
      <w:rFonts w:ascii="Calibri" w:eastAsia="Calibri" w:hAnsi="Calibri" w:cs="Times New Roman"/>
      <w:kern w:val="0"/>
      <w:sz w:val="16"/>
      <w:szCs w:val="16"/>
      <w14:ligatures w14:val="none"/>
    </w:rPr>
  </w:style>
  <w:style w:type="paragraph" w:styleId="BlockText">
    <w:name w:val="Block Text"/>
    <w:basedOn w:val="Normal"/>
    <w:unhideWhenUsed/>
    <w:rsid w:val="00DB58C7"/>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DB58C7"/>
    <w:pPr>
      <w:spacing w:after="0" w:line="240" w:lineRule="auto"/>
    </w:pPr>
    <w:rPr>
      <w:rFonts w:cs="Times New Roman"/>
      <w:kern w:val="0"/>
      <w:szCs w:val="21"/>
      <w14:ligatures w14:val="none"/>
    </w:rPr>
  </w:style>
  <w:style w:type="character" w:customStyle="1" w:styleId="PlainTextChar">
    <w:name w:val="Plain Text Char"/>
    <w:basedOn w:val="DefaultParagraphFont"/>
    <w:link w:val="PlainText"/>
    <w:uiPriority w:val="99"/>
    <w:rsid w:val="00DB58C7"/>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DB58C7"/>
    <w:rPr>
      <w:b/>
      <w:bCs/>
    </w:rPr>
  </w:style>
  <w:style w:type="character" w:customStyle="1" w:styleId="CommentSubjectChar">
    <w:name w:val="Comment Subject Char"/>
    <w:basedOn w:val="CommentTextChar1"/>
    <w:link w:val="CommentSubject"/>
    <w:uiPriority w:val="99"/>
    <w:rsid w:val="00DB58C7"/>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DB58C7"/>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DB58C7"/>
    <w:rPr>
      <w:rFonts w:ascii="Segoe UI" w:eastAsia="Times New Roman" w:hAnsi="Segoe UI" w:cs="Segoe UI"/>
      <w:kern w:val="0"/>
      <w:sz w:val="18"/>
      <w:szCs w:val="18"/>
      <w:lang w:eastAsia="lv-LV"/>
      <w14:ligatures w14:val="none"/>
    </w:rPr>
  </w:style>
  <w:style w:type="paragraph" w:styleId="Revision">
    <w:name w:val="Revision"/>
    <w:uiPriority w:val="99"/>
    <w:semiHidden/>
    <w:rsid w:val="00DB58C7"/>
    <w:pPr>
      <w:spacing w:after="0" w:line="240" w:lineRule="auto"/>
    </w:pPr>
    <w:rPr>
      <w:rFonts w:ascii="Times New Roman" w:eastAsia="Times New Roman" w:hAnsi="Times New Roman" w:cs="Times New Roman"/>
      <w:kern w:val="0"/>
      <w:sz w:val="24"/>
      <w:szCs w:val="24"/>
      <w:lang w:eastAsia="lv-LV"/>
      <w14:ligatures w14:val="none"/>
    </w:rPr>
  </w:style>
  <w:style w:type="paragraph" w:styleId="Quote">
    <w:name w:val="Quote"/>
    <w:basedOn w:val="Normal"/>
    <w:next w:val="Normal"/>
    <w:link w:val="QuoteChar"/>
    <w:uiPriority w:val="29"/>
    <w:qFormat/>
    <w:rsid w:val="00DB58C7"/>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DB58C7"/>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DB58C7"/>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Style2">
    <w:name w:val="Style2"/>
    <w:basedOn w:val="Normal"/>
    <w:rsid w:val="00DB58C7"/>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DB58C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DB58C7"/>
    <w:pPr>
      <w:keepLines w:val="0"/>
      <w:spacing w:before="120" w:after="120" w:line="240" w:lineRule="auto"/>
      <w:jc w:val="center"/>
    </w:pPr>
    <w:rPr>
      <w:rFonts w:asciiTheme="minorHAnsi" w:eastAsiaTheme="minorHAnsi" w:hAnsiTheme="minorHAnsi" w:cstheme="minorBidi"/>
      <w:b/>
      <w:color w:val="auto"/>
      <w:kern w:val="2"/>
      <w:sz w:val="28"/>
      <w:szCs w:val="22"/>
      <w14:ligatures w14:val="standardContextual"/>
    </w:rPr>
  </w:style>
  <w:style w:type="paragraph" w:customStyle="1" w:styleId="Rakstz">
    <w:name w:val="Rakstz."/>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DB58C7"/>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ColorfulList-Accent11">
    <w:name w:val="Colorful List - Accent 11"/>
    <w:basedOn w:val="Normal"/>
    <w:qFormat/>
    <w:rsid w:val="00DB58C7"/>
    <w:pPr>
      <w:spacing w:after="0" w:line="240" w:lineRule="auto"/>
      <w:ind w:left="720"/>
    </w:pPr>
    <w:rPr>
      <w:rFonts w:ascii="Times New Roman" w:hAnsi="Times New Roman" w:cs="Times New Roman"/>
      <w:kern w:val="0"/>
      <w:sz w:val="24"/>
      <w:szCs w:val="24"/>
      <w:lang w:val="en-GB"/>
      <w14:ligatures w14:val="none"/>
    </w:rPr>
  </w:style>
  <w:style w:type="paragraph" w:customStyle="1" w:styleId="tv213">
    <w:name w:val="tv21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tyle9">
    <w:name w:val="Style9"/>
    <w:basedOn w:val="Normal"/>
    <w:rsid w:val="00DB58C7"/>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tv2132">
    <w:name w:val="tv2132"/>
    <w:basedOn w:val="Normal"/>
    <w:rsid w:val="00DB58C7"/>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DomeNormal-12">
    <w:name w:val="DomeNormal-12"/>
    <w:rsid w:val="00DB58C7"/>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paragraph" w:customStyle="1" w:styleId="Sarakstarindkopa2">
    <w:name w:val="Saraksta rindkopa2"/>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tv2131">
    <w:name w:val="tv2131"/>
    <w:basedOn w:val="Normal"/>
    <w:rsid w:val="00DB58C7"/>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DB58C7"/>
    <w:pPr>
      <w:numPr>
        <w:ilvl w:val="1"/>
        <w:numId w:val="4"/>
      </w:numPr>
      <w:spacing w:after="0" w:line="240" w:lineRule="auto"/>
    </w:pPr>
    <w:rPr>
      <w:rFonts w:ascii="Times New Roman"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DB58C7"/>
    <w:pPr>
      <w:numPr>
        <w:numId w:val="4"/>
      </w:numPr>
      <w:spacing w:after="0" w:line="360" w:lineRule="auto"/>
      <w:jc w:val="center"/>
    </w:pPr>
    <w:rPr>
      <w:rFonts w:ascii="Times New Roman" w:hAnsi="Times New Roman" w:cs="Times New Roman"/>
      <w:b/>
      <w:color w:val="FF0000"/>
      <w:kern w:val="0"/>
      <w:sz w:val="24"/>
      <w:szCs w:val="24"/>
      <w:lang w:val="et-EE" w:eastAsia="lv-LV"/>
      <w14:ligatures w14:val="none"/>
    </w:rPr>
  </w:style>
  <w:style w:type="paragraph" w:customStyle="1" w:styleId="NoSpacing1">
    <w:name w:val="No Spacing1"/>
    <w:uiPriority w:val="1"/>
    <w:qFormat/>
    <w:rsid w:val="00DB58C7"/>
    <w:pPr>
      <w:spacing w:after="0" w:line="240" w:lineRule="auto"/>
    </w:pPr>
    <w:rPr>
      <w:rFonts w:ascii="Calibri" w:eastAsia="Times New Roman" w:hAnsi="Calibri" w:cs="Times New Roman"/>
      <w:kern w:val="0"/>
      <w14:ligatures w14:val="none"/>
    </w:rPr>
  </w:style>
  <w:style w:type="paragraph" w:customStyle="1" w:styleId="Parasts2">
    <w:name w:val="Parasts2"/>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8">
    <w:name w:val="Style8"/>
    <w:basedOn w:val="Normal"/>
    <w:rsid w:val="00DB58C7"/>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DB58C7"/>
    <w:pPr>
      <w:spacing w:after="200" w:line="276" w:lineRule="auto"/>
      <w:ind w:left="720"/>
      <w:contextualSpacing/>
    </w:pPr>
    <w:rPr>
      <w:rFonts w:ascii="Times New Roman" w:hAnsi="Times New Roman" w:cs="Times New Roman"/>
      <w:kern w:val="0"/>
      <w:sz w:val="24"/>
      <w:szCs w:val="24"/>
      <w14:ligatures w14:val="none"/>
    </w:rPr>
  </w:style>
  <w:style w:type="paragraph" w:customStyle="1" w:styleId="StyleRight-085cmBefore5pt">
    <w:name w:val="Style Right:  -085 cm Before:  5 pt"/>
    <w:basedOn w:val="Normal"/>
    <w:next w:val="Normal"/>
    <w:rsid w:val="00DB58C7"/>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DB58C7"/>
    <w:rPr>
      <w:rFonts w:ascii="EUAlbertina" w:hAnsi="EUAlbertina"/>
      <w:color w:val="auto"/>
      <w:lang w:eastAsia="et-EE"/>
    </w:rPr>
  </w:style>
  <w:style w:type="paragraph" w:customStyle="1" w:styleId="tv212">
    <w:name w:val="tv212"/>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Heading">
    <w:name w:val="Heading"/>
    <w:basedOn w:val="Normal"/>
    <w:next w:val="BodyText"/>
    <w:rsid w:val="00DB58C7"/>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Index">
    <w:name w:val="Index"/>
    <w:basedOn w:val="Normal"/>
    <w:rsid w:val="00DB58C7"/>
    <w:pPr>
      <w:suppressLineNumbers/>
      <w:suppressAutoHyphens/>
      <w:spacing w:after="0" w:line="240" w:lineRule="auto"/>
    </w:pPr>
    <w:rPr>
      <w:rFonts w:ascii="Times New Roman" w:eastAsia="Times New Roman" w:hAnsi="Times New Roman" w:cs="Tahoma"/>
      <w:kern w:val="0"/>
      <w:sz w:val="24"/>
      <w:szCs w:val="24"/>
      <w:lang w:eastAsia="ar-SA"/>
      <w14:ligatures w14:val="none"/>
    </w:rPr>
  </w:style>
  <w:style w:type="paragraph" w:customStyle="1" w:styleId="WW-Default">
    <w:name w:val="WW-Default"/>
    <w:rsid w:val="00DB58C7"/>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TableContents">
    <w:name w:val="Table Contents"/>
    <w:basedOn w:val="Normal"/>
    <w:rsid w:val="00DB58C7"/>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ableHeading">
    <w:name w:val="Table Heading"/>
    <w:basedOn w:val="TableContents"/>
    <w:rsid w:val="00DB58C7"/>
    <w:pPr>
      <w:jc w:val="center"/>
    </w:pPr>
    <w:rPr>
      <w:b/>
      <w:bCs/>
    </w:rPr>
  </w:style>
  <w:style w:type="paragraph" w:customStyle="1" w:styleId="msolistparagraph0">
    <w:name w:val="msolistparagraph"/>
    <w:basedOn w:val="Normal"/>
    <w:rsid w:val="00DB58C7"/>
    <w:pPr>
      <w:spacing w:after="0" w:line="240" w:lineRule="auto"/>
      <w:ind w:left="720"/>
    </w:pPr>
    <w:rPr>
      <w:rFonts w:eastAsia="Times New Roman" w:cs="Times New Roman"/>
      <w:kern w:val="0"/>
      <w14:ligatures w14:val="none"/>
    </w:rPr>
  </w:style>
  <w:style w:type="paragraph" w:customStyle="1" w:styleId="Framecontents">
    <w:name w:val="Frame contents"/>
    <w:basedOn w:val="BodyText"/>
    <w:rsid w:val="00DB58C7"/>
    <w:pPr>
      <w:widowControl/>
      <w:spacing w:after="0"/>
      <w:jc w:val="center"/>
    </w:pPr>
    <w:rPr>
      <w:rFonts w:eastAsia="Times New Roman"/>
      <w:b/>
      <w:caps/>
      <w:kern w:val="0"/>
      <w:sz w:val="32"/>
      <w:szCs w:val="20"/>
      <w:lang w:val="en-GB" w:eastAsia="ar-SA"/>
    </w:rPr>
  </w:style>
  <w:style w:type="paragraph" w:customStyle="1" w:styleId="txt1">
    <w:name w:val="txt1"/>
    <w:rsid w:val="00DB58C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14:ligatures w14:val="none"/>
    </w:rPr>
  </w:style>
  <w:style w:type="paragraph" w:customStyle="1" w:styleId="Preformatted">
    <w:name w:val="Preformatted"/>
    <w:basedOn w:val="Normal"/>
    <w:rsid w:val="00DB58C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DB58C7"/>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DB58C7"/>
    <w:rPr>
      <w:rFonts w:ascii="EUAlbertina" w:hAnsi="EUAlbertina"/>
      <w:color w:val="auto"/>
      <w:lang w:eastAsia="et-EE"/>
    </w:rPr>
  </w:style>
  <w:style w:type="paragraph" w:customStyle="1" w:styleId="CM4">
    <w:name w:val="CM4"/>
    <w:basedOn w:val="Default"/>
    <w:next w:val="Default"/>
    <w:uiPriority w:val="99"/>
    <w:rsid w:val="00DB58C7"/>
    <w:rPr>
      <w:rFonts w:ascii="EUAlbertina" w:hAnsi="EUAlbertina"/>
      <w:color w:val="auto"/>
      <w:lang w:eastAsia="et-EE"/>
    </w:rPr>
  </w:style>
  <w:style w:type="paragraph" w:customStyle="1" w:styleId="Sarakstarindkopa3">
    <w:name w:val="Saraksta rindkopa3"/>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BodyText1">
    <w:name w:val="Body Text1"/>
    <w:basedOn w:val="BodyText"/>
    <w:autoRedefine/>
    <w:rsid w:val="00DB58C7"/>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DB58C7"/>
    <w:pPr>
      <w:spacing w:after="0" w:line="276" w:lineRule="auto"/>
    </w:pPr>
    <w:rPr>
      <w:rFonts w:ascii="Arial" w:eastAsia="Arial Unicode MS" w:hAnsi="Arial" w:cs="Arial Unicode MS"/>
      <w:color w:val="000000"/>
      <w:kern w:val="0"/>
      <w:u w:color="000000"/>
      <w:lang w:val="en-US"/>
      <w14:ligatures w14:val="none"/>
    </w:rPr>
  </w:style>
  <w:style w:type="paragraph" w:customStyle="1" w:styleId="xl65">
    <w:name w:val="xl6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DB58C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B58C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DB58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DB58C7"/>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DB58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DB58C7"/>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DB58C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DB58C7"/>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DB58C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s1">
    <w:name w:val="Parasts1"/>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DB58C7"/>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DB58C7"/>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DB58C7"/>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DB58C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uiPriority w:val="99"/>
    <w:unhideWhenUsed/>
    <w:qFormat/>
    <w:rsid w:val="00DB58C7"/>
    <w:rPr>
      <w:vertAlign w:val="superscript"/>
    </w:rPr>
  </w:style>
  <w:style w:type="character" w:styleId="CommentReference">
    <w:name w:val="annotation reference"/>
    <w:uiPriority w:val="99"/>
    <w:unhideWhenUsed/>
    <w:rsid w:val="00DB58C7"/>
    <w:rPr>
      <w:sz w:val="16"/>
      <w:szCs w:val="16"/>
    </w:rPr>
  </w:style>
  <w:style w:type="character" w:styleId="SubtleEmphasis">
    <w:name w:val="Subtle Emphasis"/>
    <w:uiPriority w:val="19"/>
    <w:qFormat/>
    <w:rsid w:val="00DB58C7"/>
    <w:rPr>
      <w:i/>
      <w:iCs/>
      <w:color w:val="404040"/>
    </w:rPr>
  </w:style>
  <w:style w:type="character" w:styleId="IntenseEmphasis">
    <w:name w:val="Intense Emphasis"/>
    <w:uiPriority w:val="21"/>
    <w:qFormat/>
    <w:rsid w:val="00DB58C7"/>
    <w:rPr>
      <w:b/>
      <w:bCs/>
      <w:i/>
      <w:iCs/>
      <w:color w:val="4F81BD"/>
    </w:rPr>
  </w:style>
  <w:style w:type="character" w:styleId="SubtleReference">
    <w:name w:val="Subtle Reference"/>
    <w:uiPriority w:val="31"/>
    <w:qFormat/>
    <w:rsid w:val="00DB58C7"/>
    <w:rPr>
      <w:smallCaps/>
      <w:color w:val="5A5A5A"/>
    </w:rPr>
  </w:style>
  <w:style w:type="character" w:customStyle="1" w:styleId="CharChar3">
    <w:name w:val="Char Char3"/>
    <w:rsid w:val="00DB58C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DB58C7"/>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DB58C7"/>
    <w:rPr>
      <w:rFonts w:ascii="Times New Roman" w:hAnsi="Times New Roman" w:cs="Times New Roman" w:hint="default"/>
      <w:sz w:val="20"/>
      <w:szCs w:val="20"/>
    </w:rPr>
  </w:style>
  <w:style w:type="character" w:customStyle="1" w:styleId="c11">
    <w:name w:val="c11"/>
    <w:rsid w:val="00DB58C7"/>
  </w:style>
  <w:style w:type="character" w:customStyle="1" w:styleId="Noklusjumarindkopasfonts2">
    <w:name w:val="Noklusējuma rindkopas fonts2"/>
    <w:rsid w:val="00DB58C7"/>
  </w:style>
  <w:style w:type="character" w:customStyle="1" w:styleId="st1">
    <w:name w:val="st1"/>
    <w:rsid w:val="00DB58C7"/>
  </w:style>
  <w:style w:type="character" w:customStyle="1" w:styleId="FontStyle64">
    <w:name w:val="Font Style64"/>
    <w:rsid w:val="00DB58C7"/>
    <w:rPr>
      <w:rFonts w:ascii="Arial" w:hAnsi="Arial" w:cs="Arial" w:hint="default"/>
      <w:sz w:val="20"/>
      <w:szCs w:val="20"/>
    </w:rPr>
  </w:style>
  <w:style w:type="character" w:customStyle="1" w:styleId="FontStyle48">
    <w:name w:val="Font Style48"/>
    <w:rsid w:val="00DB58C7"/>
    <w:rPr>
      <w:rFonts w:ascii="Times New Roman" w:hAnsi="Times New Roman" w:cs="Times New Roman" w:hint="default"/>
      <w:b/>
      <w:bCs/>
      <w:sz w:val="22"/>
      <w:szCs w:val="22"/>
    </w:rPr>
  </w:style>
  <w:style w:type="character" w:customStyle="1" w:styleId="BalloonTextChar1">
    <w:name w:val="Balloon Text Char1"/>
    <w:uiPriority w:val="99"/>
    <w:semiHidden/>
    <w:rsid w:val="00DB58C7"/>
    <w:rPr>
      <w:rFonts w:ascii="Segoe UI" w:hAnsi="Segoe UI" w:cs="Segoe UI" w:hint="default"/>
      <w:sz w:val="18"/>
      <w:szCs w:val="18"/>
      <w:lang w:eastAsia="en-US"/>
    </w:rPr>
  </w:style>
  <w:style w:type="character" w:customStyle="1" w:styleId="SubtitleChar1">
    <w:name w:val="Subtitle Char1"/>
    <w:uiPriority w:val="11"/>
    <w:rsid w:val="00DB58C7"/>
    <w:rPr>
      <w:rFonts w:ascii="Calibri Light" w:eastAsia="Times New Roman" w:hAnsi="Calibri Light" w:cs="Times New Roman" w:hint="default"/>
      <w:sz w:val="24"/>
      <w:szCs w:val="24"/>
      <w:lang w:eastAsia="en-US"/>
    </w:rPr>
  </w:style>
  <w:style w:type="character" w:customStyle="1" w:styleId="st">
    <w:name w:val="st"/>
    <w:rsid w:val="00DB58C7"/>
  </w:style>
  <w:style w:type="character" w:customStyle="1" w:styleId="FontStyle29">
    <w:name w:val="Font Style29"/>
    <w:rsid w:val="00DB58C7"/>
    <w:rPr>
      <w:rFonts w:ascii="Times New Roman" w:hAnsi="Times New Roman" w:cs="Times New Roman" w:hint="default"/>
      <w:spacing w:val="10"/>
      <w:sz w:val="20"/>
      <w:szCs w:val="20"/>
    </w:rPr>
  </w:style>
  <w:style w:type="character" w:customStyle="1" w:styleId="CharChChar">
    <w:name w:val="Char Ch Char"/>
    <w:rsid w:val="00DB58C7"/>
    <w:rPr>
      <w:sz w:val="24"/>
      <w:szCs w:val="24"/>
      <w:lang w:val="en-US" w:eastAsia="lv-LV" w:bidi="ar-SA"/>
    </w:rPr>
  </w:style>
  <w:style w:type="character" w:customStyle="1" w:styleId="tvhtmlmktable">
    <w:name w:val="tv_html mk_table"/>
    <w:rsid w:val="00DB58C7"/>
  </w:style>
  <w:style w:type="character" w:customStyle="1" w:styleId="BodyTextChar1">
    <w:name w:val="Body Text Char1"/>
    <w:aliases w:val="Body Text Char Char Char Char1,Body Text Char Char Char2"/>
    <w:uiPriority w:val="1"/>
    <w:rsid w:val="00DB58C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DB58C7"/>
  </w:style>
  <w:style w:type="character" w:customStyle="1" w:styleId="WW8Num1z0">
    <w:name w:val="WW8Num1z0"/>
    <w:rsid w:val="00DB58C7"/>
    <w:rPr>
      <w:b/>
      <w:bCs w:val="0"/>
    </w:rPr>
  </w:style>
  <w:style w:type="character" w:customStyle="1" w:styleId="WW8Num2z0">
    <w:name w:val="WW8Num2z0"/>
    <w:rsid w:val="00DB58C7"/>
    <w:rPr>
      <w:rFonts w:ascii="Times New Roman" w:eastAsia="Calibri" w:hAnsi="Times New Roman" w:cs="Times New Roman" w:hint="default"/>
    </w:rPr>
  </w:style>
  <w:style w:type="character" w:customStyle="1" w:styleId="WW8Num4z0">
    <w:name w:val="WW8Num4z0"/>
    <w:rsid w:val="00DB58C7"/>
    <w:rPr>
      <w:rFonts w:ascii="Times New Roman" w:eastAsia="Calibri" w:hAnsi="Times New Roman" w:cs="Times New Roman" w:hint="default"/>
    </w:rPr>
  </w:style>
  <w:style w:type="character" w:customStyle="1" w:styleId="Absatz-Standardschriftart">
    <w:name w:val="Absatz-Standardschriftart"/>
    <w:rsid w:val="00DB58C7"/>
  </w:style>
  <w:style w:type="character" w:customStyle="1" w:styleId="WW8Num8z0">
    <w:name w:val="WW8Num8z0"/>
    <w:rsid w:val="00DB58C7"/>
    <w:rPr>
      <w:rFonts w:ascii="Times New Roman" w:eastAsia="Calibri" w:hAnsi="Times New Roman" w:cs="Times New Roman" w:hint="default"/>
      <w:b w:val="0"/>
      <w:bCs w:val="0"/>
    </w:rPr>
  </w:style>
  <w:style w:type="character" w:customStyle="1" w:styleId="WW8Num14z1">
    <w:name w:val="WW8Num14z1"/>
    <w:rsid w:val="00DB58C7"/>
    <w:rPr>
      <w:rFonts w:ascii="Times New Roman" w:eastAsia="Times New Roman" w:hAnsi="Times New Roman" w:cs="Times New Roman" w:hint="default"/>
    </w:rPr>
  </w:style>
  <w:style w:type="character" w:customStyle="1" w:styleId="WW8Num17z0">
    <w:name w:val="WW8Num17z0"/>
    <w:rsid w:val="00DB58C7"/>
    <w:rPr>
      <w:b w:val="0"/>
      <w:bCs w:val="0"/>
    </w:rPr>
  </w:style>
  <w:style w:type="character" w:customStyle="1" w:styleId="WW8Num22z0">
    <w:name w:val="WW8Num22z0"/>
    <w:rsid w:val="00DB58C7"/>
    <w:rPr>
      <w:rFonts w:ascii="Times New Roman" w:eastAsia="Times New Roman" w:hAnsi="Times New Roman" w:cs="Times New Roman" w:hint="default"/>
    </w:rPr>
  </w:style>
  <w:style w:type="character" w:customStyle="1" w:styleId="WW8Num23z0">
    <w:name w:val="WW8Num23z0"/>
    <w:rsid w:val="00DB58C7"/>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B58C7"/>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B58C7"/>
    <w:rPr>
      <w:sz w:val="24"/>
      <w:lang w:val="en-US" w:eastAsia="ar-SA" w:bidi="ar-SA"/>
    </w:rPr>
  </w:style>
  <w:style w:type="character" w:customStyle="1" w:styleId="WW-Absatz-Standardschriftart">
    <w:name w:val="WW-Absatz-Standardschriftart"/>
    <w:rsid w:val="00DB58C7"/>
  </w:style>
  <w:style w:type="character" w:customStyle="1" w:styleId="WW-Absatz-Standardschriftart1">
    <w:name w:val="WW-Absatz-Standardschriftart1"/>
    <w:rsid w:val="00DB58C7"/>
  </w:style>
  <w:style w:type="character" w:customStyle="1" w:styleId="WW-Absatz-Standardschriftart11">
    <w:name w:val="WW-Absatz-Standardschriftart11"/>
    <w:rsid w:val="00DB58C7"/>
  </w:style>
  <w:style w:type="character" w:customStyle="1" w:styleId="WW-Absatz-Standardschriftart111">
    <w:name w:val="WW-Absatz-Standardschriftart111"/>
    <w:rsid w:val="00DB58C7"/>
  </w:style>
  <w:style w:type="character" w:customStyle="1" w:styleId="NumberingSymbols">
    <w:name w:val="Numbering Symbols"/>
    <w:rsid w:val="00DB58C7"/>
  </w:style>
  <w:style w:type="character" w:customStyle="1" w:styleId="GalveneRakstz1">
    <w:name w:val="Galvene Rakstz.1"/>
    <w:uiPriority w:val="99"/>
    <w:semiHidden/>
    <w:rsid w:val="00DB58C7"/>
    <w:rPr>
      <w:rFonts w:ascii="Times New Roman" w:hAnsi="Times New Roman" w:cs="Times New Roman" w:hint="default"/>
      <w:sz w:val="24"/>
      <w:szCs w:val="24"/>
      <w:lang w:val="x-none" w:eastAsia="lv-LV"/>
    </w:rPr>
  </w:style>
  <w:style w:type="character" w:customStyle="1" w:styleId="lbldescriptioncl">
    <w:name w:val="lbldescriptioncl"/>
    <w:rsid w:val="00DB58C7"/>
  </w:style>
  <w:style w:type="character" w:customStyle="1" w:styleId="NormalWebChar">
    <w:name w:val="Normal (Web) Char"/>
    <w:locked/>
    <w:rsid w:val="00DB58C7"/>
    <w:rPr>
      <w:rFonts w:ascii="Times New Roman" w:hAnsi="Times New Roman" w:cs="Times New Roman" w:hint="default"/>
      <w:sz w:val="24"/>
      <w:lang w:val="x-none" w:eastAsia="lv-LV"/>
    </w:rPr>
  </w:style>
  <w:style w:type="character" w:customStyle="1" w:styleId="ListParagraphChar1">
    <w:name w:val="List Paragraph Char1"/>
    <w:locked/>
    <w:rsid w:val="00DB58C7"/>
    <w:rPr>
      <w:rFonts w:ascii="Lucida Sans Unicode" w:eastAsia="Lucida Sans Unicode" w:hAnsi="Lucida Sans Unicode" w:cs="Lucida Sans Unicode" w:hint="default"/>
      <w:kern w:val="2"/>
      <w:sz w:val="24"/>
      <w:szCs w:val="24"/>
    </w:rPr>
  </w:style>
  <w:style w:type="character" w:customStyle="1" w:styleId="txtspecial">
    <w:name w:val="txt_special"/>
    <w:rsid w:val="00DB58C7"/>
  </w:style>
  <w:style w:type="character" w:customStyle="1" w:styleId="t-bold">
    <w:name w:val="t-bold"/>
    <w:rsid w:val="00DB58C7"/>
  </w:style>
  <w:style w:type="character" w:customStyle="1" w:styleId="list-articlepublish-date">
    <w:name w:val="list-article__publish-date"/>
    <w:rsid w:val="00DB58C7"/>
  </w:style>
  <w:style w:type="character" w:customStyle="1" w:styleId="list-articlepublish-date-pipe">
    <w:name w:val="list-article__publish-date-pipe"/>
    <w:rsid w:val="00DB58C7"/>
  </w:style>
  <w:style w:type="character" w:customStyle="1" w:styleId="list-articleheadline">
    <w:name w:val="list-article__headline"/>
    <w:rsid w:val="00DB58C7"/>
  </w:style>
  <w:style w:type="character" w:customStyle="1" w:styleId="bisBold">
    <w:name w:val="bisBold"/>
    <w:rsid w:val="00DB58C7"/>
    <w:rPr>
      <w:b/>
      <w:bCs/>
    </w:rPr>
  </w:style>
  <w:style w:type="character" w:customStyle="1" w:styleId="FontStyle14">
    <w:name w:val="Font Style14"/>
    <w:uiPriority w:val="99"/>
    <w:rsid w:val="00DB58C7"/>
    <w:rPr>
      <w:rFonts w:ascii="Times New Roman" w:hAnsi="Times New Roman" w:cs="Times New Roman" w:hint="default"/>
      <w:b/>
      <w:bCs/>
      <w:sz w:val="22"/>
      <w:szCs w:val="22"/>
    </w:rPr>
  </w:style>
  <w:style w:type="character" w:customStyle="1" w:styleId="FontStyle15">
    <w:name w:val="Font Style15"/>
    <w:uiPriority w:val="99"/>
    <w:rsid w:val="00DB58C7"/>
    <w:rPr>
      <w:rFonts w:ascii="Times New Roman" w:hAnsi="Times New Roman" w:cs="Times New Roman" w:hint="default"/>
      <w:sz w:val="24"/>
      <w:szCs w:val="24"/>
    </w:rPr>
  </w:style>
  <w:style w:type="character" w:customStyle="1" w:styleId="TitleChar2">
    <w:name w:val="Title Char2"/>
    <w:rsid w:val="00DB58C7"/>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DB58C7"/>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B58C7"/>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11">
    <w:name w:val="Table Grid11"/>
    <w:basedOn w:val="TableNormal"/>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58C7"/>
    <w:rPr>
      <w:b/>
      <w:bCs/>
    </w:rPr>
  </w:style>
  <w:style w:type="numbering" w:customStyle="1" w:styleId="NoList111">
    <w:name w:val="No List111"/>
    <w:next w:val="NoList"/>
    <w:uiPriority w:val="99"/>
    <w:semiHidden/>
    <w:unhideWhenUsed/>
    <w:rsid w:val="00DB58C7"/>
  </w:style>
  <w:style w:type="paragraph" w:customStyle="1" w:styleId="Title1">
    <w:name w:val="Title1"/>
    <w:aliases w:val="Char Char Cha"/>
    <w:basedOn w:val="Normal"/>
    <w:qFormat/>
    <w:rsid w:val="00DB58C7"/>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uiPriority w:val="99"/>
    <w:qFormat/>
    <w:rsid w:val="00DB58C7"/>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DB58C7"/>
    <w:rPr>
      <w:rFonts w:ascii="Times New Roman" w:eastAsia="Times New Roman" w:hAnsi="Times New Roman" w:cs="Times New Roman"/>
      <w:kern w:val="0"/>
      <w:sz w:val="28"/>
      <w:szCs w:val="24"/>
      <w14:ligatures w14:val="none"/>
    </w:rPr>
  </w:style>
  <w:style w:type="numbering" w:customStyle="1" w:styleId="NoList1111">
    <w:name w:val="No List1111"/>
    <w:next w:val="NoList"/>
    <w:uiPriority w:val="99"/>
    <w:semiHidden/>
    <w:rsid w:val="00DB58C7"/>
  </w:style>
  <w:style w:type="character" w:customStyle="1" w:styleId="article-comment-contentshow-all">
    <w:name w:val="article-comment-content__show-all"/>
    <w:rsid w:val="00DB58C7"/>
  </w:style>
  <w:style w:type="character" w:customStyle="1" w:styleId="recipe-stepscook-time">
    <w:name w:val="recipe-steps__cook-time"/>
    <w:rsid w:val="00DB58C7"/>
  </w:style>
  <w:style w:type="character" w:customStyle="1" w:styleId="list-articlecomment">
    <w:name w:val="list-article__comment"/>
    <w:basedOn w:val="DefaultParagraphFont"/>
    <w:rsid w:val="00DB58C7"/>
  </w:style>
  <w:style w:type="character" w:customStyle="1" w:styleId="list-articleheadline--exclamation">
    <w:name w:val="list-article__headline--exclamation"/>
    <w:basedOn w:val="DefaultParagraphFont"/>
    <w:rsid w:val="00DB58C7"/>
  </w:style>
  <w:style w:type="character" w:customStyle="1" w:styleId="markedcontent">
    <w:name w:val="markedcontent"/>
    <w:basedOn w:val="DefaultParagraphFont"/>
    <w:rsid w:val="00DB58C7"/>
  </w:style>
  <w:style w:type="table" w:customStyle="1" w:styleId="TableGrid3">
    <w:name w:val="Table Grid3"/>
    <w:basedOn w:val="TableNormal"/>
    <w:next w:val="TableGrid"/>
    <w:uiPriority w:val="5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DB58C7"/>
    <w:rPr>
      <w:color w:val="0000FF"/>
      <w:u w:val="single"/>
    </w:rPr>
  </w:style>
  <w:style w:type="numbering" w:customStyle="1" w:styleId="NoList21">
    <w:name w:val="No List21"/>
    <w:next w:val="NoList"/>
    <w:uiPriority w:val="99"/>
    <w:semiHidden/>
    <w:rsid w:val="00DB58C7"/>
  </w:style>
  <w:style w:type="numbering" w:customStyle="1" w:styleId="NoList11111">
    <w:name w:val="No List11111"/>
    <w:next w:val="NoList"/>
    <w:uiPriority w:val="99"/>
    <w:semiHidden/>
    <w:rsid w:val="00DB58C7"/>
  </w:style>
  <w:style w:type="table" w:customStyle="1" w:styleId="TableGrid12">
    <w:name w:val="Table Grid12"/>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DB58C7"/>
  </w:style>
  <w:style w:type="numbering" w:customStyle="1" w:styleId="NoList3">
    <w:name w:val="No List3"/>
    <w:next w:val="NoList"/>
    <w:uiPriority w:val="99"/>
    <w:semiHidden/>
    <w:unhideWhenUsed/>
    <w:rsid w:val="00DB58C7"/>
  </w:style>
  <w:style w:type="numbering" w:customStyle="1" w:styleId="NoList12">
    <w:name w:val="No List12"/>
    <w:next w:val="NoList"/>
    <w:uiPriority w:val="99"/>
    <w:semiHidden/>
    <w:unhideWhenUsed/>
    <w:rsid w:val="00DB58C7"/>
  </w:style>
  <w:style w:type="numbering" w:customStyle="1" w:styleId="NoList111111">
    <w:name w:val="No List111111"/>
    <w:next w:val="NoList"/>
    <w:uiPriority w:val="99"/>
    <w:semiHidden/>
    <w:rsid w:val="00DB58C7"/>
  </w:style>
  <w:style w:type="table" w:customStyle="1" w:styleId="TableGrid21">
    <w:name w:val="Table Grid21"/>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DB58C7"/>
  </w:style>
  <w:style w:type="table" w:customStyle="1" w:styleId="TableGrid10">
    <w:name w:val="TableGrid1"/>
    <w:rsid w:val="00DB58C7"/>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numbering" w:customStyle="1" w:styleId="NoList1111111">
    <w:name w:val="No List1111111"/>
    <w:next w:val="NoList"/>
    <w:uiPriority w:val="99"/>
    <w:semiHidden/>
    <w:rsid w:val="00DB58C7"/>
  </w:style>
  <w:style w:type="table" w:customStyle="1" w:styleId="TableGrid111">
    <w:name w:val="Table Grid111"/>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DB58C7"/>
  </w:style>
  <w:style w:type="numbering" w:customStyle="1" w:styleId="NoList4">
    <w:name w:val="No List4"/>
    <w:next w:val="NoList"/>
    <w:uiPriority w:val="99"/>
    <w:semiHidden/>
    <w:unhideWhenUsed/>
    <w:rsid w:val="00DB58C7"/>
  </w:style>
  <w:style w:type="numbering" w:customStyle="1" w:styleId="NoList13">
    <w:name w:val="No List13"/>
    <w:next w:val="NoList"/>
    <w:uiPriority w:val="99"/>
    <w:semiHidden/>
    <w:rsid w:val="00DB58C7"/>
  </w:style>
  <w:style w:type="table" w:customStyle="1" w:styleId="TableGrid4">
    <w:name w:val="Table Grid4"/>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DB58C7"/>
  </w:style>
  <w:style w:type="numbering" w:customStyle="1" w:styleId="NoList112">
    <w:name w:val="No List112"/>
    <w:next w:val="NoList"/>
    <w:uiPriority w:val="99"/>
    <w:semiHidden/>
    <w:rsid w:val="00DB58C7"/>
  </w:style>
  <w:style w:type="numbering" w:customStyle="1" w:styleId="NoList212">
    <w:name w:val="No List212"/>
    <w:next w:val="NoList"/>
    <w:semiHidden/>
    <w:rsid w:val="00DB58C7"/>
  </w:style>
  <w:style w:type="numbering" w:customStyle="1" w:styleId="NoList31">
    <w:name w:val="No List31"/>
    <w:next w:val="NoList"/>
    <w:uiPriority w:val="99"/>
    <w:semiHidden/>
    <w:unhideWhenUsed/>
    <w:rsid w:val="00DB58C7"/>
  </w:style>
  <w:style w:type="numbering" w:customStyle="1" w:styleId="NoList121">
    <w:name w:val="No List121"/>
    <w:next w:val="NoList"/>
    <w:uiPriority w:val="99"/>
    <w:semiHidden/>
    <w:unhideWhenUsed/>
    <w:rsid w:val="00DB58C7"/>
  </w:style>
  <w:style w:type="numbering" w:customStyle="1" w:styleId="NoList1112">
    <w:name w:val="No List1112"/>
    <w:next w:val="NoList"/>
    <w:uiPriority w:val="99"/>
    <w:semiHidden/>
    <w:rsid w:val="00DB58C7"/>
  </w:style>
  <w:style w:type="numbering" w:customStyle="1" w:styleId="NoList221">
    <w:name w:val="No List221"/>
    <w:next w:val="NoList"/>
    <w:semiHidden/>
    <w:rsid w:val="00DB58C7"/>
  </w:style>
  <w:style w:type="numbering" w:customStyle="1" w:styleId="NoList11112">
    <w:name w:val="No List11112"/>
    <w:next w:val="NoList"/>
    <w:uiPriority w:val="99"/>
    <w:semiHidden/>
    <w:rsid w:val="00DB58C7"/>
  </w:style>
  <w:style w:type="numbering" w:customStyle="1" w:styleId="NoList21111">
    <w:name w:val="No List21111"/>
    <w:next w:val="NoList"/>
    <w:semiHidden/>
    <w:rsid w:val="00DB58C7"/>
  </w:style>
  <w:style w:type="character" w:customStyle="1" w:styleId="rynqvb">
    <w:name w:val="rynqvb"/>
    <w:basedOn w:val="DefaultParagraphFont"/>
    <w:rsid w:val="00DB58C7"/>
  </w:style>
  <w:style w:type="table" w:customStyle="1" w:styleId="TableGrid5">
    <w:name w:val="Table Grid5"/>
    <w:basedOn w:val="TableNormal"/>
    <w:next w:val="TableGrid"/>
    <w:uiPriority w:val="39"/>
    <w:rsid w:val="00DB58C7"/>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DB58C7"/>
    <w:pPr>
      <w:suppressAutoHyphens/>
      <w:spacing w:line="252" w:lineRule="auto"/>
      <w:ind w:left="720"/>
      <w:contextualSpacing/>
    </w:pPr>
    <w:rPr>
      <w:rFonts w:cs="Times New Roman"/>
      <w:kern w:val="0"/>
      <w:lang w:val="x-none" w:eastAsia="zh-CN"/>
      <w14:ligatures w14:val="none"/>
    </w:rPr>
  </w:style>
  <w:style w:type="paragraph" w:customStyle="1" w:styleId="Bezatstarpm2">
    <w:name w:val="Bez atstarpēm2"/>
    <w:qFormat/>
    <w:rsid w:val="00DB58C7"/>
    <w:pPr>
      <w:suppressAutoHyphens/>
      <w:spacing w:after="0" w:line="240" w:lineRule="auto"/>
    </w:pPr>
    <w:rPr>
      <w:rFonts w:ascii="Times New Roman" w:eastAsia="Calibri" w:hAnsi="Times New Roman" w:cs="Times New Roman"/>
      <w:kern w:val="0"/>
      <w:sz w:val="24"/>
      <w:szCs w:val="24"/>
      <w:lang w:eastAsia="zh-CN"/>
      <w14:ligatures w14:val="none"/>
    </w:rPr>
  </w:style>
  <w:style w:type="numbering" w:customStyle="1" w:styleId="NoList5">
    <w:name w:val="No List5"/>
    <w:next w:val="NoList"/>
    <w:uiPriority w:val="99"/>
    <w:semiHidden/>
    <w:unhideWhenUsed/>
    <w:rsid w:val="00DB58C7"/>
  </w:style>
  <w:style w:type="character" w:customStyle="1" w:styleId="SarakstarindkopaRakstz">
    <w:name w:val="Saraksta rindkopa Rakstz."/>
    <w:aliases w:val="Strip Rakstz."/>
    <w:uiPriority w:val="34"/>
    <w:locked/>
    <w:rsid w:val="00DB58C7"/>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DB58C7"/>
  </w:style>
  <w:style w:type="numbering" w:customStyle="1" w:styleId="NoList113">
    <w:name w:val="No List113"/>
    <w:next w:val="NoList"/>
    <w:uiPriority w:val="99"/>
    <w:semiHidden/>
    <w:rsid w:val="00DB58C7"/>
  </w:style>
  <w:style w:type="numbering" w:customStyle="1" w:styleId="NoList24">
    <w:name w:val="No List24"/>
    <w:next w:val="NoList"/>
    <w:uiPriority w:val="99"/>
    <w:semiHidden/>
    <w:rsid w:val="00DB58C7"/>
  </w:style>
  <w:style w:type="numbering" w:customStyle="1" w:styleId="NoList1113">
    <w:name w:val="No List1113"/>
    <w:next w:val="NoList"/>
    <w:uiPriority w:val="99"/>
    <w:semiHidden/>
    <w:rsid w:val="00DB58C7"/>
  </w:style>
  <w:style w:type="numbering" w:customStyle="1" w:styleId="NoList213">
    <w:name w:val="No List213"/>
    <w:next w:val="NoList"/>
    <w:semiHidden/>
    <w:rsid w:val="00DB58C7"/>
  </w:style>
  <w:style w:type="numbering" w:customStyle="1" w:styleId="NoList32">
    <w:name w:val="No List32"/>
    <w:next w:val="NoList"/>
    <w:uiPriority w:val="99"/>
    <w:semiHidden/>
    <w:unhideWhenUsed/>
    <w:rsid w:val="00DB58C7"/>
  </w:style>
  <w:style w:type="numbering" w:customStyle="1" w:styleId="NoList122">
    <w:name w:val="No List122"/>
    <w:next w:val="NoList"/>
    <w:uiPriority w:val="99"/>
    <w:semiHidden/>
    <w:unhideWhenUsed/>
    <w:rsid w:val="00DB58C7"/>
  </w:style>
  <w:style w:type="numbering" w:customStyle="1" w:styleId="NoList11113">
    <w:name w:val="No List11113"/>
    <w:next w:val="NoList"/>
    <w:uiPriority w:val="99"/>
    <w:semiHidden/>
    <w:rsid w:val="00DB58C7"/>
  </w:style>
  <w:style w:type="numbering" w:customStyle="1" w:styleId="NoList222">
    <w:name w:val="No List222"/>
    <w:next w:val="NoList"/>
    <w:semiHidden/>
    <w:rsid w:val="00DB58C7"/>
  </w:style>
  <w:style w:type="numbering" w:customStyle="1" w:styleId="NoList11111111">
    <w:name w:val="No List11111111"/>
    <w:next w:val="NoList"/>
    <w:uiPriority w:val="99"/>
    <w:semiHidden/>
    <w:rsid w:val="00DB58C7"/>
  </w:style>
  <w:style w:type="numbering" w:customStyle="1" w:styleId="NoList2112">
    <w:name w:val="No List2112"/>
    <w:next w:val="NoList"/>
    <w:semiHidden/>
    <w:rsid w:val="00DB58C7"/>
  </w:style>
  <w:style w:type="numbering" w:customStyle="1" w:styleId="NoList41">
    <w:name w:val="No List41"/>
    <w:next w:val="NoList"/>
    <w:uiPriority w:val="99"/>
    <w:semiHidden/>
    <w:unhideWhenUsed/>
    <w:rsid w:val="00DB58C7"/>
  </w:style>
  <w:style w:type="numbering" w:customStyle="1" w:styleId="NoList131">
    <w:name w:val="No List131"/>
    <w:next w:val="NoList"/>
    <w:uiPriority w:val="99"/>
    <w:semiHidden/>
    <w:rsid w:val="00DB58C7"/>
  </w:style>
  <w:style w:type="numbering" w:customStyle="1" w:styleId="NoList231">
    <w:name w:val="No List231"/>
    <w:next w:val="NoList"/>
    <w:uiPriority w:val="99"/>
    <w:semiHidden/>
    <w:rsid w:val="00DB58C7"/>
  </w:style>
  <w:style w:type="numbering" w:customStyle="1" w:styleId="NoList1121">
    <w:name w:val="No List1121"/>
    <w:next w:val="NoList"/>
    <w:uiPriority w:val="99"/>
    <w:semiHidden/>
    <w:rsid w:val="00DB58C7"/>
  </w:style>
  <w:style w:type="numbering" w:customStyle="1" w:styleId="NoList2121">
    <w:name w:val="No List2121"/>
    <w:next w:val="NoList"/>
    <w:semiHidden/>
    <w:rsid w:val="00DB58C7"/>
  </w:style>
  <w:style w:type="numbering" w:customStyle="1" w:styleId="NoList311">
    <w:name w:val="No List311"/>
    <w:next w:val="NoList"/>
    <w:uiPriority w:val="99"/>
    <w:semiHidden/>
    <w:unhideWhenUsed/>
    <w:rsid w:val="00DB58C7"/>
  </w:style>
  <w:style w:type="numbering" w:customStyle="1" w:styleId="NoList1211">
    <w:name w:val="No List1211"/>
    <w:next w:val="NoList"/>
    <w:uiPriority w:val="99"/>
    <w:semiHidden/>
    <w:unhideWhenUsed/>
    <w:rsid w:val="00DB58C7"/>
  </w:style>
  <w:style w:type="numbering" w:customStyle="1" w:styleId="NoList11121">
    <w:name w:val="No List11121"/>
    <w:next w:val="NoList"/>
    <w:uiPriority w:val="99"/>
    <w:semiHidden/>
    <w:rsid w:val="00DB58C7"/>
  </w:style>
  <w:style w:type="numbering" w:customStyle="1" w:styleId="NoList2211">
    <w:name w:val="No List2211"/>
    <w:next w:val="NoList"/>
    <w:semiHidden/>
    <w:rsid w:val="00DB58C7"/>
  </w:style>
  <w:style w:type="numbering" w:customStyle="1" w:styleId="NoList111121">
    <w:name w:val="No List111121"/>
    <w:next w:val="NoList"/>
    <w:uiPriority w:val="99"/>
    <w:semiHidden/>
    <w:rsid w:val="00DB58C7"/>
  </w:style>
  <w:style w:type="numbering" w:customStyle="1" w:styleId="NoList211111">
    <w:name w:val="No List211111"/>
    <w:next w:val="NoList"/>
    <w:semiHidden/>
    <w:rsid w:val="00DB58C7"/>
  </w:style>
  <w:style w:type="character" w:customStyle="1" w:styleId="Stils1Rakstz">
    <w:name w:val="Stils1 Rakstz."/>
    <w:link w:val="Stils1"/>
    <w:locked/>
    <w:rsid w:val="00DB58C7"/>
    <w:rPr>
      <w:rFonts w:ascii="Times New Roman" w:eastAsia="Times New Roman" w:hAnsi="Times New Roman" w:cs="Times New Roman"/>
      <w:color w:val="000000"/>
      <w:kern w:val="0"/>
      <w:sz w:val="24"/>
      <w:lang w:eastAsia="lv-LV"/>
      <w14:ligatures w14:val="none"/>
    </w:rPr>
  </w:style>
  <w:style w:type="paragraph" w:customStyle="1" w:styleId="Stils1">
    <w:name w:val="Stils1"/>
    <w:basedOn w:val="Normal"/>
    <w:link w:val="Stils1Rakstz"/>
    <w:qFormat/>
    <w:rsid w:val="00DB58C7"/>
    <w:pPr>
      <w:numPr>
        <w:numId w:val="5"/>
      </w:numPr>
      <w:spacing w:after="5" w:line="266" w:lineRule="auto"/>
      <w:jc w:val="both"/>
    </w:pPr>
    <w:rPr>
      <w:rFonts w:ascii="Times New Roman" w:eastAsia="Times New Roman" w:hAnsi="Times New Roman" w:cs="Times New Roman"/>
      <w:color w:val="000000"/>
      <w:kern w:val="0"/>
      <w:sz w:val="24"/>
      <w:lang w:eastAsia="lv-LV"/>
      <w14:ligatures w14:val="none"/>
    </w:rPr>
  </w:style>
  <w:style w:type="paragraph" w:customStyle="1" w:styleId="naispant">
    <w:name w:val="naispant"/>
    <w:basedOn w:val="Normal"/>
    <w:uiPriority w:val="99"/>
    <w:rsid w:val="00DB58C7"/>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DB58C7"/>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DB58C7"/>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DB58C7"/>
    <w:rPr>
      <w:color w:val="605E5C"/>
      <w:shd w:val="clear" w:color="auto" w:fill="E1DFDD"/>
    </w:rPr>
  </w:style>
  <w:style w:type="character" w:customStyle="1" w:styleId="BodyText2Char1">
    <w:name w:val="Body Text 2 Char1"/>
    <w:uiPriority w:val="99"/>
    <w:semiHidden/>
    <w:locked/>
    <w:rsid w:val="00DB58C7"/>
    <w:rPr>
      <w:rFonts w:ascii="Times New Roman" w:eastAsia="Times New Roman" w:hAnsi="Times New Roman" w:cs="Times New Roman"/>
      <w:kern w:val="0"/>
      <w:sz w:val="24"/>
      <w:szCs w:val="24"/>
      <w14:ligatures w14:val="none"/>
    </w:rPr>
  </w:style>
  <w:style w:type="character" w:customStyle="1" w:styleId="highlight">
    <w:name w:val="highlight"/>
    <w:rsid w:val="00DB58C7"/>
  </w:style>
  <w:style w:type="character" w:customStyle="1" w:styleId="Style1Char">
    <w:name w:val="Style1 Char"/>
    <w:uiPriority w:val="99"/>
    <w:locked/>
    <w:rsid w:val="00DB58C7"/>
    <w:rPr>
      <w:rFonts w:ascii="Times New Roman" w:eastAsia="Calibri" w:hAnsi="Times New Roman" w:cs="Times New Roman" w:hint="default"/>
      <w:sz w:val="24"/>
      <w:szCs w:val="24"/>
    </w:rPr>
  </w:style>
  <w:style w:type="character" w:customStyle="1" w:styleId="FontStyle11">
    <w:name w:val="Font Style11"/>
    <w:uiPriority w:val="99"/>
    <w:rsid w:val="00DB58C7"/>
    <w:rPr>
      <w:rFonts w:ascii="Times New Roman" w:hAnsi="Times New Roman" w:cs="Times New Roman" w:hint="default"/>
      <w:sz w:val="22"/>
      <w:szCs w:val="22"/>
    </w:rPr>
  </w:style>
  <w:style w:type="character" w:customStyle="1" w:styleId="normaltextrun">
    <w:name w:val="normaltextrun"/>
    <w:basedOn w:val="DefaultParagraphFont"/>
    <w:rsid w:val="00DB58C7"/>
  </w:style>
  <w:style w:type="character" w:customStyle="1" w:styleId="UnresolvedMention1">
    <w:name w:val="Unresolved Mention1"/>
    <w:uiPriority w:val="99"/>
    <w:semiHidden/>
    <w:rsid w:val="00DB58C7"/>
    <w:rPr>
      <w:color w:val="605E5C"/>
      <w:shd w:val="clear" w:color="auto" w:fill="E1DFDD"/>
    </w:rPr>
  </w:style>
  <w:style w:type="character" w:customStyle="1" w:styleId="sub">
    <w:name w:val="sub"/>
    <w:rsid w:val="00DB58C7"/>
  </w:style>
  <w:style w:type="table" w:customStyle="1" w:styleId="TableGrid6">
    <w:name w:val="Table Grid6"/>
    <w:basedOn w:val="TableNormal"/>
    <w:uiPriority w:val="39"/>
    <w:rsid w:val="00DB58C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DB58C7"/>
    <w:pPr>
      <w:numPr>
        <w:numId w:val="6"/>
      </w:numPr>
    </w:pPr>
  </w:style>
  <w:style w:type="numbering" w:customStyle="1" w:styleId="Style5">
    <w:name w:val="Style5"/>
    <w:uiPriority w:val="99"/>
    <w:rsid w:val="00DB58C7"/>
    <w:pPr>
      <w:numPr>
        <w:numId w:val="7"/>
      </w:numPr>
    </w:pPr>
  </w:style>
  <w:style w:type="numbering" w:customStyle="1" w:styleId="Stils2">
    <w:name w:val="Stils2"/>
    <w:uiPriority w:val="99"/>
    <w:rsid w:val="00DB58C7"/>
    <w:pPr>
      <w:numPr>
        <w:numId w:val="8"/>
      </w:numPr>
    </w:pPr>
  </w:style>
  <w:style w:type="numbering" w:customStyle="1" w:styleId="Stils3">
    <w:name w:val="Stils3"/>
    <w:uiPriority w:val="99"/>
    <w:rsid w:val="00DB58C7"/>
    <w:pPr>
      <w:numPr>
        <w:numId w:val="9"/>
      </w:numPr>
    </w:pPr>
  </w:style>
  <w:style w:type="numbering" w:customStyle="1" w:styleId="Style4">
    <w:name w:val="Style4"/>
    <w:uiPriority w:val="99"/>
    <w:rsid w:val="00DB58C7"/>
    <w:pPr>
      <w:numPr>
        <w:numId w:val="10"/>
      </w:numPr>
    </w:pPr>
  </w:style>
  <w:style w:type="numbering" w:customStyle="1" w:styleId="Style10">
    <w:name w:val="Style10"/>
    <w:uiPriority w:val="99"/>
    <w:rsid w:val="00DB58C7"/>
    <w:pPr>
      <w:numPr>
        <w:numId w:val="11"/>
      </w:numPr>
    </w:pPr>
  </w:style>
  <w:style w:type="numbering" w:customStyle="1" w:styleId="Style6">
    <w:name w:val="Style6"/>
    <w:uiPriority w:val="99"/>
    <w:rsid w:val="00DB58C7"/>
    <w:pPr>
      <w:numPr>
        <w:numId w:val="12"/>
      </w:numPr>
    </w:pPr>
  </w:style>
  <w:style w:type="numbering" w:customStyle="1" w:styleId="Style1">
    <w:name w:val="Style1"/>
    <w:uiPriority w:val="99"/>
    <w:rsid w:val="00DB58C7"/>
    <w:pPr>
      <w:numPr>
        <w:numId w:val="13"/>
      </w:numPr>
    </w:pPr>
  </w:style>
  <w:style w:type="table" w:customStyle="1" w:styleId="TableGrid7">
    <w:name w:val="Table Grid7"/>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D3874"/>
  </w:style>
  <w:style w:type="numbering" w:customStyle="1" w:styleId="NoList7">
    <w:name w:val="No List7"/>
    <w:next w:val="NoList"/>
    <w:uiPriority w:val="99"/>
    <w:semiHidden/>
    <w:unhideWhenUsed/>
    <w:rsid w:val="00E2156E"/>
  </w:style>
  <w:style w:type="numbering" w:customStyle="1" w:styleId="NoList15">
    <w:name w:val="No List15"/>
    <w:next w:val="NoList"/>
    <w:uiPriority w:val="99"/>
    <w:semiHidden/>
    <w:unhideWhenUsed/>
    <w:rsid w:val="00E2156E"/>
  </w:style>
  <w:style w:type="table" w:customStyle="1" w:styleId="TableGrid9">
    <w:name w:val="Table Grid9"/>
    <w:basedOn w:val="TableNormal"/>
    <w:next w:val="TableGrid"/>
    <w:uiPriority w:val="39"/>
    <w:rsid w:val="00E215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1">
    <w:name w:val="No Spacing Char1"/>
    <w:locked/>
    <w:rsid w:val="00E2156E"/>
    <w:rPr>
      <w:rFonts w:ascii="Times New Roman" w:hAnsi="Times New Roman"/>
      <w:sz w:val="24"/>
      <w:szCs w:val="24"/>
      <w:lang w:eastAsia="ar-SA"/>
    </w:rPr>
  </w:style>
  <w:style w:type="numbering" w:customStyle="1" w:styleId="NoList8">
    <w:name w:val="No List8"/>
    <w:next w:val="NoList"/>
    <w:uiPriority w:val="99"/>
    <w:semiHidden/>
    <w:unhideWhenUsed/>
    <w:rsid w:val="007C77B3"/>
  </w:style>
  <w:style w:type="character" w:customStyle="1" w:styleId="fontstyle01">
    <w:name w:val="fontstyle01"/>
    <w:basedOn w:val="DefaultParagraphFont"/>
    <w:rsid w:val="007C77B3"/>
    <w:rPr>
      <w:rFonts w:ascii="OpinionPro-Regular" w:hAnsi="OpinionPro-Regular" w:hint="default"/>
      <w:b w:val="0"/>
      <w:bCs w:val="0"/>
      <w:i w:val="0"/>
      <w:iCs w:val="0"/>
      <w:color w:val="242021"/>
      <w:sz w:val="16"/>
      <w:szCs w:val="16"/>
    </w:rPr>
  </w:style>
  <w:style w:type="paragraph" w:styleId="EndnoteText">
    <w:name w:val="endnote text"/>
    <w:basedOn w:val="Normal"/>
    <w:link w:val="EndnoteTextChar"/>
    <w:uiPriority w:val="99"/>
    <w:semiHidden/>
    <w:unhideWhenUsed/>
    <w:rsid w:val="007C77B3"/>
    <w:pPr>
      <w:spacing w:after="0" w:line="240" w:lineRule="auto"/>
    </w:pPr>
    <w:rPr>
      <w:rFonts w:asciiTheme="minorHAnsi" w:eastAsiaTheme="minorHAnsi" w:hAnsiTheme="minorHAnsi"/>
      <w:kern w:val="0"/>
      <w:sz w:val="20"/>
      <w:szCs w:val="20"/>
      <w14:ligatures w14:val="none"/>
    </w:rPr>
  </w:style>
  <w:style w:type="character" w:customStyle="1" w:styleId="EndnoteTextChar">
    <w:name w:val="Endnote Text Char"/>
    <w:basedOn w:val="DefaultParagraphFont"/>
    <w:link w:val="EndnoteText"/>
    <w:uiPriority w:val="99"/>
    <w:semiHidden/>
    <w:rsid w:val="007C77B3"/>
    <w:rPr>
      <w:kern w:val="0"/>
      <w:sz w:val="20"/>
      <w:szCs w:val="20"/>
      <w14:ligatures w14:val="none"/>
    </w:rPr>
  </w:style>
  <w:style w:type="character" w:styleId="EndnoteReference">
    <w:name w:val="endnote reference"/>
    <w:basedOn w:val="DefaultParagraphFont"/>
    <w:uiPriority w:val="99"/>
    <w:semiHidden/>
    <w:unhideWhenUsed/>
    <w:rsid w:val="007C77B3"/>
    <w:rPr>
      <w:vertAlign w:val="superscript"/>
    </w:rPr>
  </w:style>
  <w:style w:type="table" w:customStyle="1" w:styleId="TableGrid100">
    <w:name w:val="Table Grid10"/>
    <w:basedOn w:val="TableNormal"/>
    <w:next w:val="TableGrid"/>
    <w:uiPriority w:val="39"/>
    <w:rsid w:val="007C77B3"/>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C77B3"/>
    <w:rPr>
      <w:color w:val="605E5C"/>
      <w:shd w:val="clear" w:color="auto" w:fill="E1DFDD"/>
    </w:rPr>
  </w:style>
  <w:style w:type="character" w:customStyle="1" w:styleId="NumberingChar">
    <w:name w:val="Numbering Char"/>
    <w:link w:val="Numbering"/>
    <w:uiPriority w:val="99"/>
    <w:locked/>
    <w:rsid w:val="007C77B3"/>
  </w:style>
  <w:style w:type="paragraph" w:customStyle="1" w:styleId="Numbering">
    <w:name w:val="Numbering"/>
    <w:basedOn w:val="Normal"/>
    <w:link w:val="NumberingChar"/>
    <w:uiPriority w:val="99"/>
    <w:rsid w:val="007C77B3"/>
    <w:pPr>
      <w:spacing w:after="0" w:line="240" w:lineRule="auto"/>
      <w:ind w:right="-58"/>
      <w:jc w:val="both"/>
      <w:outlineLvl w:val="1"/>
    </w:pPr>
    <w:rPr>
      <w:rFonts w:asciiTheme="minorHAnsi" w:eastAsiaTheme="minorHAnsi" w:hAnsiTheme="minorHAnsi"/>
    </w:rPr>
  </w:style>
  <w:style w:type="numbering" w:customStyle="1" w:styleId="Bezsaraksta1">
    <w:name w:val="Bez saraksta1"/>
    <w:next w:val="NoList"/>
    <w:uiPriority w:val="99"/>
    <w:semiHidden/>
    <w:unhideWhenUsed/>
    <w:rsid w:val="007C77B3"/>
  </w:style>
  <w:style w:type="table" w:customStyle="1" w:styleId="Reatabula1">
    <w:name w:val="Režģa tabula1"/>
    <w:basedOn w:val="TableNormal"/>
    <w:next w:val="TableGrid"/>
    <w:uiPriority w:val="39"/>
    <w:rsid w:val="007C77B3"/>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7C77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v1msolistparagraph">
    <w:name w:val="v1msolistparagraph"/>
    <w:basedOn w:val="Normal"/>
    <w:rsid w:val="007C77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ext-align-justify">
    <w:name w:val="text-align-justify"/>
    <w:basedOn w:val="Normal"/>
    <w:rsid w:val="007C77B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Pareizjaissaraksts1">
    <w:name w:val="Pašreizējais saraksts1"/>
    <w:uiPriority w:val="99"/>
    <w:rsid w:val="007C77B3"/>
    <w:pPr>
      <w:numPr>
        <w:numId w:val="39"/>
      </w:numPr>
    </w:pPr>
  </w:style>
  <w:style w:type="character" w:customStyle="1" w:styleId="c2">
    <w:name w:val="c2"/>
    <w:basedOn w:val="DefaultParagraphFont"/>
    <w:rsid w:val="007C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566781">
      <w:bodyDiv w:val="1"/>
      <w:marLeft w:val="0"/>
      <w:marRight w:val="0"/>
      <w:marTop w:val="0"/>
      <w:marBottom w:val="0"/>
      <w:divBdr>
        <w:top w:val="none" w:sz="0" w:space="0" w:color="auto"/>
        <w:left w:val="none" w:sz="0" w:space="0" w:color="auto"/>
        <w:bottom w:val="none" w:sz="0" w:space="0" w:color="auto"/>
        <w:right w:val="none" w:sz="0" w:space="0" w:color="auto"/>
      </w:divBdr>
    </w:div>
    <w:div w:id="863323098">
      <w:bodyDiv w:val="1"/>
      <w:marLeft w:val="0"/>
      <w:marRight w:val="0"/>
      <w:marTop w:val="0"/>
      <w:marBottom w:val="0"/>
      <w:divBdr>
        <w:top w:val="none" w:sz="0" w:space="0" w:color="auto"/>
        <w:left w:val="none" w:sz="0" w:space="0" w:color="auto"/>
        <w:bottom w:val="none" w:sz="0" w:space="0" w:color="auto"/>
        <w:right w:val="none" w:sz="0" w:space="0" w:color="auto"/>
      </w:divBdr>
    </w:div>
    <w:div w:id="936592824">
      <w:bodyDiv w:val="1"/>
      <w:marLeft w:val="0"/>
      <w:marRight w:val="0"/>
      <w:marTop w:val="0"/>
      <w:marBottom w:val="0"/>
      <w:divBdr>
        <w:top w:val="none" w:sz="0" w:space="0" w:color="auto"/>
        <w:left w:val="none" w:sz="0" w:space="0" w:color="auto"/>
        <w:bottom w:val="none" w:sz="0" w:space="0" w:color="auto"/>
        <w:right w:val="none" w:sz="0" w:space="0" w:color="auto"/>
      </w:divBdr>
    </w:div>
    <w:div w:id="1513953207">
      <w:bodyDiv w:val="1"/>
      <w:marLeft w:val="0"/>
      <w:marRight w:val="0"/>
      <w:marTop w:val="0"/>
      <w:marBottom w:val="0"/>
      <w:divBdr>
        <w:top w:val="none" w:sz="0" w:space="0" w:color="auto"/>
        <w:left w:val="none" w:sz="0" w:space="0" w:color="auto"/>
        <w:bottom w:val="none" w:sz="0" w:space="0" w:color="auto"/>
        <w:right w:val="none" w:sz="0" w:space="0" w:color="auto"/>
      </w:divBdr>
    </w:div>
    <w:div w:id="1549797966">
      <w:bodyDiv w:val="1"/>
      <w:marLeft w:val="0"/>
      <w:marRight w:val="0"/>
      <w:marTop w:val="0"/>
      <w:marBottom w:val="0"/>
      <w:divBdr>
        <w:top w:val="none" w:sz="0" w:space="0" w:color="auto"/>
        <w:left w:val="none" w:sz="0" w:space="0" w:color="auto"/>
        <w:bottom w:val="none" w:sz="0" w:space="0" w:color="auto"/>
        <w:right w:val="none" w:sz="0" w:space="0" w:color="auto"/>
      </w:divBdr>
    </w:div>
    <w:div w:id="1640695042">
      <w:bodyDiv w:val="1"/>
      <w:marLeft w:val="0"/>
      <w:marRight w:val="0"/>
      <w:marTop w:val="0"/>
      <w:marBottom w:val="0"/>
      <w:divBdr>
        <w:top w:val="none" w:sz="0" w:space="0" w:color="auto"/>
        <w:left w:val="none" w:sz="0" w:space="0" w:color="auto"/>
        <w:bottom w:val="none" w:sz="0" w:space="0" w:color="auto"/>
        <w:right w:val="none" w:sz="0" w:space="0" w:color="auto"/>
      </w:divBdr>
    </w:div>
    <w:div w:id="19159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s://likumi.lv/ta/id/20243-visparejas-izglitibas-likums" TargetMode="External"/><Relationship Id="rId42" Type="http://schemas.openxmlformats.org/officeDocument/2006/relationships/hyperlink" Target="http://likumi.lv/ta/id/68488-socialo-pakalpojumu-un-socialas-palidzibas-likums"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6" Type="http://schemas.openxmlformats.org/officeDocument/2006/relationships/hyperlink" Target="http://www.dobele.lv" TargetMode="External"/><Relationship Id="rId11" Type="http://schemas.openxmlformats.org/officeDocument/2006/relationships/hyperlink" Target="https://likumi.lv/ta/id/329096-kartiba-kada-izglitojamie-tiek-uznemti-visparejas-izglitibas-programmas-un-atskaititi-no-tam-ka-ari-obligatas-prasibas-izglitojamo-parcelsanai-nakamaja-klase" TargetMode="External"/><Relationship Id="rId32" Type="http://schemas.openxmlformats.org/officeDocument/2006/relationships/hyperlink" Target="mailto:dome@dobele.lv" TargetMode="External"/><Relationship Id="rId37" Type="http://schemas.openxmlformats.org/officeDocument/2006/relationships/footer" Target="footer2.xml"/><Relationship Id="rId53" Type="http://schemas.openxmlformats.org/officeDocument/2006/relationships/hyperlink" Target="https://www.firmas.lv/lv/uznemumi/meklet?q=Satiksmes+iela+7%2C+Jelgava%2C+LV-3007&amp;search%5Bwhere%5D=address" TargetMode="External"/><Relationship Id="rId58" Type="http://schemas.openxmlformats.org/officeDocument/2006/relationships/hyperlink" Target="https://www.firmas.lv/lv/uznemumi/meklet?q=Br%C4%ABv%C4%ABbas+iela+3%2C+Dobele%2C+Dobeles+nov.%2C+LV-3701&amp;search%5Bwhere%5D=address" TargetMode="External"/><Relationship Id="rId74" Type="http://schemas.openxmlformats.org/officeDocument/2006/relationships/hyperlink" Target="mailto:dome@dobele.lv" TargetMode="External"/><Relationship Id="rId79" Type="http://schemas.openxmlformats.org/officeDocument/2006/relationships/hyperlink" Target="https://likumi.lv/ta/id/68490"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image" Target="media/image4.png"/><Relationship Id="rId22" Type="http://schemas.openxmlformats.org/officeDocument/2006/relationships/hyperlink" Target="https://likumi.lv/ta/id/50759-izglitibas-likums" TargetMode="External"/><Relationship Id="rId27" Type="http://schemas.openxmlformats.org/officeDocument/2006/relationships/hyperlink" Target="mailto:dome@dobele.lv" TargetMode="External"/><Relationship Id="rId43" Type="http://schemas.openxmlformats.org/officeDocument/2006/relationships/hyperlink" Target="http://likumi.lv/ta/id/68488-socialo-pakalpojumu-un-socialas-palidzibas-likums" TargetMode="External"/><Relationship Id="rId48" Type="http://schemas.openxmlformats.org/officeDocument/2006/relationships/hyperlink" Target="https://likumi.lv/ta/id/68488-socialo-pakalpojumu-un-socialas-palidzibas-likums" TargetMode="External"/><Relationship Id="rId64" Type="http://schemas.openxmlformats.org/officeDocument/2006/relationships/hyperlink" Target="https://likumi.lv/ta/id/50425-standartizacijas-likums" TargetMode="External"/><Relationship Id="rId69"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12" Type="http://schemas.openxmlformats.org/officeDocument/2006/relationships/hyperlink" Target="http://www.dobele.lv" TargetMode="External"/><Relationship Id="rId17" Type="http://schemas.openxmlformats.org/officeDocument/2006/relationships/footer" Target="footer1.xml"/><Relationship Id="rId25" Type="http://schemas.openxmlformats.org/officeDocument/2006/relationships/hyperlink" Target="mailto:dome@dobele.lv" TargetMode="External"/><Relationship Id="rId33" Type="http://schemas.openxmlformats.org/officeDocument/2006/relationships/image" Target="media/image3.jpeg"/><Relationship Id="rId38" Type="http://schemas.openxmlformats.org/officeDocument/2006/relationships/hyperlink" Target="mailto:dome@dobele.lv" TargetMode="External"/><Relationship Id="rId46" Type="http://schemas.openxmlformats.org/officeDocument/2006/relationships/hyperlink" Target="https://likumi.lv/ta/id/68488-socialo-pakalpojumu-un-socialas-palidzibas-likums"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hyperlink" Target="https://likumi.lv/ta/id/20243-visparejas-izglitibas-likums"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https://likumi.lv/ta/id/225418-civillikums" TargetMode="External"/><Relationship Id="rId70" Type="http://schemas.openxmlformats.org/officeDocument/2006/relationships/hyperlink" Target="https://likumi.lv/ta/id/111962-valsts-un-pasvaldibu-ipasuma-privatizacijas-un-privatizacijas-sertifikatu-izmantosanas-pabeigsanas-likums" TargetMode="External"/><Relationship Id="rId75"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pro.nais.lv/naiser/text.cfm?Ref=0103012002103132796&amp;Req=0103012002103132796&amp;Key=0103012005061632779&amp;Hash=" TargetMode="External"/><Relationship Id="rId91" Type="http://schemas.openxmlformats.org/officeDocument/2006/relationships/hyperlink" Target="mailto:dome@dobele.lv" TargetMode="External"/><Relationship Id="rId9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pakalpojumi.lv" TargetMode="External"/><Relationship Id="rId23" Type="http://schemas.openxmlformats.org/officeDocument/2006/relationships/hyperlink" Target="https://likumi.lv/ta/id/336956-pasvaldibu-likums" TargetMode="External"/><Relationship Id="rId28" Type="http://schemas.openxmlformats.org/officeDocument/2006/relationships/hyperlink" Target="mailto:dome@dobele.lv" TargetMode="External"/><Relationship Id="rId36" Type="http://schemas.openxmlformats.org/officeDocument/2006/relationships/hyperlink" Target="mailto:izglitiba@dobele.lv" TargetMode="External"/><Relationship Id="rId49" Type="http://schemas.openxmlformats.org/officeDocument/2006/relationships/hyperlink" Target="https://likumi.lv/ta/id/68488-socialo-pakalpojumu-un-socialas-palidzibas-likums" TargetMode="External"/><Relationship Id="rId57" Type="http://schemas.openxmlformats.org/officeDocument/2006/relationships/hyperlink" Target="https://www.firmas.lv/lv/uznemumi/meklet?q=Br%C4%ABv%C4%ABbas+iela+3%2C+Dobele%2C+Dobeles+nov.%2C+LV-3701&amp;search%5Bwhere%5D=address"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https://www.firmas.lv/lv/uznemumi/meklet?q=Satiksmes+iela+7%2C+Jelgava%2C+LV-3007&amp;search%5Bwhere%5D=address"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https://likumi.lv/ta/id/50425-standartizacijas-likums" TargetMode="External"/><Relationship Id="rId78" Type="http://schemas.openxmlformats.org/officeDocument/2006/relationships/hyperlink" Target="https://likumi.lv/ta/id/68490" TargetMode="External"/><Relationship Id="rId81" Type="http://schemas.openxmlformats.org/officeDocument/2006/relationships/hyperlink" Target="https://likumi.lv/ta/id/68490"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http://www.visvaris.lv" TargetMode="External"/><Relationship Id="rId18" Type="http://schemas.openxmlformats.org/officeDocument/2006/relationships/hyperlink" Target="https://likumi.lv/ta/id/50759-izglitibas-likums" TargetMode="External"/><Relationship Id="rId39" Type="http://schemas.openxmlformats.org/officeDocument/2006/relationships/hyperlink" Target="https://likumi.lv/ta/id/68488-socialo-pakalpojumu-un-socialas-palidzibas-likums" TargetMode="External"/><Relationship Id="rId34" Type="http://schemas.openxmlformats.org/officeDocument/2006/relationships/hyperlink" Target="mailto:dome@dobele.lv" TargetMode="External"/><Relationship Id="rId50" Type="http://schemas.openxmlformats.org/officeDocument/2006/relationships/hyperlink" Target="https://likumi.lv/ta/id/68488-socialo-pakalpojumu-un-socialas-palidzibas-likums"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s://likumi.lv/ta/id/336956-pasvaldibu-likums" TargetMode="External"/><Relationship Id="rId40" Type="http://schemas.openxmlformats.org/officeDocument/2006/relationships/hyperlink" Target="https://likumi.lv/ta/id/68488-socialo-pakalpojumu-un-socialas-palidzibas-likums" TargetMode="External"/><Relationship Id="rId45" Type="http://schemas.openxmlformats.org/officeDocument/2006/relationships/hyperlink" Target="https://likumi.lv/ta/id/68488-socialo-pakalpojumu-un-socialas-palidzibas-likums"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https://likumi.lv/ta/id/68490" TargetMode="External"/><Relationship Id="rId19" Type="http://schemas.openxmlformats.org/officeDocument/2006/relationships/hyperlink" Target="https://likumi.lv/ta/id/50759-izglitibas-likums" TargetMode="External"/><Relationship Id="rId14" Type="http://schemas.openxmlformats.org/officeDocument/2006/relationships/hyperlink" Target="http://www.epakalpojumi.lv" TargetMode="External"/><Relationship Id="rId30" Type="http://schemas.openxmlformats.org/officeDocument/2006/relationships/hyperlink" Target="mailto:dome@dobele.lv" TargetMode="External"/><Relationship Id="rId35" Type="http://schemas.openxmlformats.org/officeDocument/2006/relationships/hyperlink" Target="http://www.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1CA6-B5F2-4F63-BEB7-C830466D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90</Pages>
  <Words>126656</Words>
  <Characters>72194</Characters>
  <Application>Microsoft Office Word</Application>
  <DocSecurity>0</DocSecurity>
  <Lines>601</Lines>
  <Paragraphs>396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18</cp:revision>
  <cp:lastPrinted>2023-07-04T11:00:00Z</cp:lastPrinted>
  <dcterms:created xsi:type="dcterms:W3CDTF">2023-07-28T10:13:00Z</dcterms:created>
  <dcterms:modified xsi:type="dcterms:W3CDTF">2023-08-01T10:34:00Z</dcterms:modified>
</cp:coreProperties>
</file>