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0CF59" w14:textId="77777777" w:rsidR="007C77B3" w:rsidRPr="007C77B3" w:rsidRDefault="007C77B3" w:rsidP="007C77B3">
      <w:pPr>
        <w:tabs>
          <w:tab w:val="left" w:pos="-24212"/>
        </w:tabs>
        <w:spacing w:after="0" w:line="240" w:lineRule="auto"/>
        <w:jc w:val="center"/>
        <w:rPr>
          <w:rFonts w:ascii="Times New Roman" w:eastAsiaTheme="minorHAnsi" w:hAnsi="Times New Roman" w:cs="Times New Roman"/>
          <w:kern w:val="0"/>
          <w:sz w:val="20"/>
          <w:szCs w:val="20"/>
          <w14:ligatures w14:val="none"/>
        </w:rPr>
      </w:pPr>
      <w:bookmarkStart w:id="0" w:name="_Hlk140044868"/>
      <w:bookmarkStart w:id="1" w:name="_Hlk129704037"/>
      <w:r w:rsidRPr="007C77B3">
        <w:rPr>
          <w:rFonts w:ascii="Times New Roman" w:eastAsiaTheme="minorHAnsi" w:hAnsi="Times New Roman" w:cs="Times New Roman"/>
          <w:noProof/>
          <w:kern w:val="0"/>
          <w:sz w:val="20"/>
          <w:szCs w:val="20"/>
          <w14:ligatures w14:val="none"/>
        </w:rPr>
        <w:drawing>
          <wp:inline distT="0" distB="0" distL="0" distR="0" wp14:anchorId="750C0888" wp14:editId="69B04543">
            <wp:extent cx="676275" cy="752475"/>
            <wp:effectExtent l="0" t="0" r="9525" b="9525"/>
            <wp:docPr id="875686443"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277260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12F5F93" w14:textId="77777777" w:rsidR="007C77B3" w:rsidRPr="007C77B3" w:rsidRDefault="007C77B3" w:rsidP="007C77B3">
      <w:pPr>
        <w:tabs>
          <w:tab w:val="center" w:pos="4320"/>
          <w:tab w:val="right" w:pos="8640"/>
        </w:tabs>
        <w:spacing w:after="0" w:line="240" w:lineRule="auto"/>
        <w:jc w:val="center"/>
        <w:rPr>
          <w:rFonts w:ascii="Times New Roman" w:eastAsiaTheme="minorHAnsi" w:hAnsi="Times New Roman" w:cs="Times New Roman"/>
          <w:kern w:val="0"/>
          <w:sz w:val="20"/>
          <w:lang w:val="en-US"/>
          <w14:ligatures w14:val="none"/>
        </w:rPr>
      </w:pPr>
      <w:r w:rsidRPr="007C77B3">
        <w:rPr>
          <w:rFonts w:ascii="Times New Roman" w:eastAsiaTheme="minorHAnsi" w:hAnsi="Times New Roman" w:cs="Times New Roman"/>
          <w:kern w:val="0"/>
          <w:sz w:val="20"/>
          <w:lang w:val="en-US"/>
          <w14:ligatures w14:val="none"/>
        </w:rPr>
        <w:t>LATVIJAS REPUBLIKA</w:t>
      </w:r>
    </w:p>
    <w:p w14:paraId="717266DC" w14:textId="77777777" w:rsidR="007C77B3" w:rsidRPr="007C77B3" w:rsidRDefault="007C77B3" w:rsidP="007C77B3">
      <w:pPr>
        <w:tabs>
          <w:tab w:val="center" w:pos="4320"/>
          <w:tab w:val="right" w:pos="8640"/>
        </w:tabs>
        <w:spacing w:after="0" w:line="240" w:lineRule="auto"/>
        <w:jc w:val="center"/>
        <w:rPr>
          <w:rFonts w:ascii="Times New Roman" w:eastAsiaTheme="minorHAnsi" w:hAnsi="Times New Roman" w:cs="Times New Roman"/>
          <w:b/>
          <w:kern w:val="0"/>
          <w:sz w:val="32"/>
          <w:szCs w:val="32"/>
          <w:lang w:val="en-US"/>
          <w14:ligatures w14:val="none"/>
        </w:rPr>
      </w:pPr>
      <w:r w:rsidRPr="007C77B3">
        <w:rPr>
          <w:rFonts w:ascii="Times New Roman" w:eastAsiaTheme="minorHAnsi" w:hAnsi="Times New Roman" w:cs="Times New Roman"/>
          <w:b/>
          <w:kern w:val="0"/>
          <w:sz w:val="32"/>
          <w:szCs w:val="32"/>
          <w:lang w:val="en-US"/>
          <w14:ligatures w14:val="none"/>
        </w:rPr>
        <w:t>DOBELES NOVADA DOME</w:t>
      </w:r>
    </w:p>
    <w:p w14:paraId="4CE10BAB" w14:textId="77777777" w:rsidR="007C77B3" w:rsidRPr="007C77B3" w:rsidRDefault="007C77B3" w:rsidP="007C77B3">
      <w:pPr>
        <w:tabs>
          <w:tab w:val="center" w:pos="4320"/>
          <w:tab w:val="right" w:pos="8640"/>
        </w:tabs>
        <w:spacing w:after="0" w:line="240" w:lineRule="auto"/>
        <w:jc w:val="center"/>
        <w:rPr>
          <w:rFonts w:ascii="Times New Roman" w:eastAsiaTheme="minorHAnsi" w:hAnsi="Times New Roman" w:cs="Times New Roman"/>
          <w:kern w:val="0"/>
          <w:sz w:val="16"/>
          <w:szCs w:val="16"/>
          <w:lang w:val="en-US"/>
          <w14:ligatures w14:val="none"/>
        </w:rPr>
      </w:pPr>
      <w:proofErr w:type="spellStart"/>
      <w:r w:rsidRPr="007C77B3">
        <w:rPr>
          <w:rFonts w:ascii="Times New Roman" w:eastAsiaTheme="minorHAnsi" w:hAnsi="Times New Roman" w:cs="Times New Roman"/>
          <w:kern w:val="0"/>
          <w:sz w:val="16"/>
          <w:szCs w:val="16"/>
          <w:lang w:val="en-US"/>
          <w14:ligatures w14:val="none"/>
        </w:rPr>
        <w:t>Brīvības</w:t>
      </w:r>
      <w:proofErr w:type="spellEnd"/>
      <w:r w:rsidRPr="007C77B3">
        <w:rPr>
          <w:rFonts w:ascii="Times New Roman" w:eastAsiaTheme="minorHAnsi" w:hAnsi="Times New Roman" w:cs="Times New Roman"/>
          <w:kern w:val="0"/>
          <w:sz w:val="16"/>
          <w:szCs w:val="16"/>
          <w:lang w:val="en-US"/>
          <w14:ligatures w14:val="none"/>
        </w:rPr>
        <w:t xml:space="preserve"> </w:t>
      </w:r>
      <w:proofErr w:type="spellStart"/>
      <w:r w:rsidRPr="007C77B3">
        <w:rPr>
          <w:rFonts w:ascii="Times New Roman" w:eastAsiaTheme="minorHAnsi" w:hAnsi="Times New Roman" w:cs="Times New Roman"/>
          <w:kern w:val="0"/>
          <w:sz w:val="16"/>
          <w:szCs w:val="16"/>
          <w:lang w:val="en-US"/>
          <w14:ligatures w14:val="none"/>
        </w:rPr>
        <w:t>iela</w:t>
      </w:r>
      <w:proofErr w:type="spellEnd"/>
      <w:r w:rsidRPr="007C77B3">
        <w:rPr>
          <w:rFonts w:ascii="Times New Roman" w:eastAsiaTheme="minorHAnsi" w:hAnsi="Times New Roman" w:cs="Times New Roman"/>
          <w:kern w:val="0"/>
          <w:sz w:val="16"/>
          <w:szCs w:val="16"/>
          <w:lang w:val="en-US"/>
          <w14:ligatures w14:val="none"/>
        </w:rPr>
        <w:t xml:space="preserve"> 17, </w:t>
      </w:r>
      <w:proofErr w:type="spellStart"/>
      <w:r w:rsidRPr="007C77B3">
        <w:rPr>
          <w:rFonts w:ascii="Times New Roman" w:eastAsiaTheme="minorHAnsi" w:hAnsi="Times New Roman" w:cs="Times New Roman"/>
          <w:kern w:val="0"/>
          <w:sz w:val="16"/>
          <w:szCs w:val="16"/>
          <w:lang w:val="en-US"/>
          <w14:ligatures w14:val="none"/>
        </w:rPr>
        <w:t>Dobele</w:t>
      </w:r>
      <w:proofErr w:type="spellEnd"/>
      <w:r w:rsidRPr="007C77B3">
        <w:rPr>
          <w:rFonts w:ascii="Times New Roman" w:eastAsiaTheme="minorHAnsi" w:hAnsi="Times New Roman" w:cs="Times New Roman"/>
          <w:kern w:val="0"/>
          <w:sz w:val="16"/>
          <w:szCs w:val="16"/>
          <w:lang w:val="en-US"/>
          <w14:ligatures w14:val="none"/>
        </w:rPr>
        <w:t xml:space="preserve">, </w:t>
      </w:r>
      <w:proofErr w:type="spellStart"/>
      <w:r w:rsidRPr="007C77B3">
        <w:rPr>
          <w:rFonts w:ascii="Times New Roman" w:eastAsiaTheme="minorHAnsi" w:hAnsi="Times New Roman" w:cs="Times New Roman"/>
          <w:kern w:val="0"/>
          <w:sz w:val="16"/>
          <w:szCs w:val="16"/>
          <w:lang w:val="en-US"/>
          <w14:ligatures w14:val="none"/>
        </w:rPr>
        <w:t>Dobeles</w:t>
      </w:r>
      <w:proofErr w:type="spellEnd"/>
      <w:r w:rsidRPr="007C77B3">
        <w:rPr>
          <w:rFonts w:ascii="Times New Roman" w:eastAsiaTheme="minorHAnsi" w:hAnsi="Times New Roman" w:cs="Times New Roman"/>
          <w:kern w:val="0"/>
          <w:sz w:val="16"/>
          <w:szCs w:val="16"/>
          <w:lang w:val="en-US"/>
          <w14:ligatures w14:val="none"/>
        </w:rPr>
        <w:t xml:space="preserve"> </w:t>
      </w:r>
      <w:proofErr w:type="spellStart"/>
      <w:r w:rsidRPr="007C77B3">
        <w:rPr>
          <w:rFonts w:ascii="Times New Roman" w:eastAsiaTheme="minorHAnsi" w:hAnsi="Times New Roman" w:cs="Times New Roman"/>
          <w:kern w:val="0"/>
          <w:sz w:val="16"/>
          <w:szCs w:val="16"/>
          <w:lang w:val="en-US"/>
          <w14:ligatures w14:val="none"/>
        </w:rPr>
        <w:t>novads</w:t>
      </w:r>
      <w:proofErr w:type="spellEnd"/>
      <w:r w:rsidRPr="007C77B3">
        <w:rPr>
          <w:rFonts w:ascii="Times New Roman" w:eastAsiaTheme="minorHAnsi" w:hAnsi="Times New Roman" w:cs="Times New Roman"/>
          <w:kern w:val="0"/>
          <w:sz w:val="16"/>
          <w:szCs w:val="16"/>
          <w:lang w:val="en-US"/>
          <w14:ligatures w14:val="none"/>
        </w:rPr>
        <w:t>, LV-3701</w:t>
      </w:r>
    </w:p>
    <w:p w14:paraId="708981CD" w14:textId="77777777" w:rsidR="007C77B3" w:rsidRPr="007C77B3" w:rsidRDefault="007C77B3" w:rsidP="007C77B3">
      <w:pPr>
        <w:pBdr>
          <w:bottom w:val="double" w:sz="6" w:space="1" w:color="auto"/>
        </w:pBdr>
        <w:tabs>
          <w:tab w:val="center" w:pos="4320"/>
          <w:tab w:val="right" w:pos="8640"/>
        </w:tabs>
        <w:spacing w:after="0" w:line="240" w:lineRule="auto"/>
        <w:jc w:val="center"/>
        <w:rPr>
          <w:rFonts w:ascii="Times New Roman" w:eastAsiaTheme="minorHAnsi" w:hAnsi="Times New Roman" w:cs="Times New Roman"/>
          <w:kern w:val="0"/>
          <w:sz w:val="16"/>
          <w:szCs w:val="16"/>
          <w:lang w:val="en-US"/>
          <w14:ligatures w14:val="none"/>
        </w:rPr>
      </w:pPr>
      <w:proofErr w:type="spellStart"/>
      <w:r w:rsidRPr="007C77B3">
        <w:rPr>
          <w:rFonts w:ascii="Times New Roman" w:eastAsiaTheme="minorHAnsi" w:hAnsi="Times New Roman" w:cs="Times New Roman"/>
          <w:kern w:val="0"/>
          <w:sz w:val="16"/>
          <w:szCs w:val="16"/>
          <w:lang w:val="en-US"/>
          <w14:ligatures w14:val="none"/>
        </w:rPr>
        <w:t>Tālr</w:t>
      </w:r>
      <w:proofErr w:type="spellEnd"/>
      <w:r w:rsidRPr="007C77B3">
        <w:rPr>
          <w:rFonts w:ascii="Times New Roman" w:eastAsiaTheme="minorHAnsi" w:hAnsi="Times New Roman" w:cs="Times New Roman"/>
          <w:kern w:val="0"/>
          <w:sz w:val="16"/>
          <w:szCs w:val="16"/>
          <w:lang w:val="en-US"/>
          <w14:ligatures w14:val="none"/>
        </w:rPr>
        <w:t xml:space="preserve">. 63707269, 63700137, 63720940, e-pasts </w:t>
      </w:r>
      <w:hyperlink r:id="rId9" w:history="1">
        <w:r w:rsidRPr="007C77B3">
          <w:rPr>
            <w:rFonts w:ascii="Times New Roman" w:eastAsiaTheme="minorHAnsi" w:hAnsi="Times New Roman" w:cs="Times New Roman"/>
            <w:kern w:val="0"/>
            <w:sz w:val="16"/>
            <w:szCs w:val="16"/>
            <w:lang w:val="en-US"/>
            <w14:ligatures w14:val="none"/>
          </w:rPr>
          <w:t>dome@dobele.lv</w:t>
        </w:r>
      </w:hyperlink>
    </w:p>
    <w:p w14:paraId="664577C7" w14:textId="77777777" w:rsidR="007C77B3" w:rsidRPr="007C77B3" w:rsidRDefault="007C77B3" w:rsidP="007C77B3">
      <w:pPr>
        <w:tabs>
          <w:tab w:val="left" w:pos="-24212"/>
        </w:tabs>
        <w:spacing w:after="0" w:line="240" w:lineRule="auto"/>
        <w:jc w:val="right"/>
        <w:rPr>
          <w:rFonts w:ascii="Times New Roman" w:eastAsiaTheme="minorHAnsi" w:hAnsi="Times New Roman" w:cs="Times New Roman"/>
          <w:b/>
          <w:noProof/>
          <w:kern w:val="0"/>
          <w14:ligatures w14:val="none"/>
        </w:rPr>
      </w:pPr>
    </w:p>
    <w:p w14:paraId="1210F320" w14:textId="77777777" w:rsidR="007C77B3" w:rsidRPr="007C77B3" w:rsidRDefault="007C77B3" w:rsidP="007C77B3">
      <w:pPr>
        <w:spacing w:after="0" w:line="240" w:lineRule="auto"/>
        <w:jc w:val="center"/>
        <w:rPr>
          <w:rFonts w:ascii="Times New Roman" w:hAnsi="Times New Roman" w:cs="Times New Roman"/>
          <w:b/>
          <w:color w:val="000000" w:themeColor="text1"/>
          <w:kern w:val="0"/>
          <w:sz w:val="24"/>
          <w:szCs w:val="24"/>
          <w14:ligatures w14:val="none"/>
        </w:rPr>
      </w:pPr>
      <w:r w:rsidRPr="007C77B3">
        <w:rPr>
          <w:rFonts w:ascii="Times New Roman" w:hAnsi="Times New Roman" w:cs="Times New Roman"/>
          <w:b/>
          <w:color w:val="000000" w:themeColor="text1"/>
          <w:kern w:val="0"/>
          <w:sz w:val="24"/>
          <w:szCs w:val="24"/>
          <w14:ligatures w14:val="none"/>
        </w:rPr>
        <w:t>LĒMUMS</w:t>
      </w:r>
    </w:p>
    <w:p w14:paraId="2F4BC055" w14:textId="77777777" w:rsidR="007C77B3" w:rsidRPr="007C77B3" w:rsidRDefault="007C77B3" w:rsidP="007C77B3">
      <w:pPr>
        <w:spacing w:after="0" w:line="240" w:lineRule="auto"/>
        <w:jc w:val="center"/>
        <w:rPr>
          <w:rFonts w:ascii="Times New Roman" w:hAnsi="Times New Roman" w:cs="Times New Roman"/>
          <w:b/>
          <w:color w:val="000000" w:themeColor="text1"/>
          <w:kern w:val="0"/>
          <w:sz w:val="24"/>
          <w:szCs w:val="24"/>
          <w14:ligatures w14:val="none"/>
        </w:rPr>
      </w:pPr>
      <w:r w:rsidRPr="007C77B3">
        <w:rPr>
          <w:rFonts w:ascii="Times New Roman" w:hAnsi="Times New Roman" w:cs="Times New Roman"/>
          <w:b/>
          <w:color w:val="000000" w:themeColor="text1"/>
          <w:kern w:val="0"/>
          <w:sz w:val="24"/>
          <w:szCs w:val="24"/>
          <w14:ligatures w14:val="none"/>
        </w:rPr>
        <w:t>Dobelē</w:t>
      </w:r>
    </w:p>
    <w:p w14:paraId="081E4F14" w14:textId="77777777" w:rsidR="007C77B3" w:rsidRPr="007C77B3" w:rsidRDefault="007C77B3" w:rsidP="007C77B3">
      <w:pPr>
        <w:spacing w:after="0" w:line="240" w:lineRule="auto"/>
        <w:jc w:val="center"/>
        <w:rPr>
          <w:rFonts w:cs="Times New Roman"/>
          <w:b/>
          <w:color w:val="000000" w:themeColor="text1"/>
          <w:kern w:val="0"/>
          <w14:ligatures w14:val="none"/>
        </w:rPr>
      </w:pPr>
    </w:p>
    <w:p w14:paraId="0DCC6FB6" w14:textId="10B95700" w:rsidR="007C77B3" w:rsidRPr="007C77B3" w:rsidRDefault="007C77B3" w:rsidP="007C77B3">
      <w:pPr>
        <w:tabs>
          <w:tab w:val="center" w:pos="4153"/>
          <w:tab w:val="left" w:pos="8080"/>
          <w:tab w:val="right" w:pos="9498"/>
        </w:tabs>
        <w:spacing w:after="0" w:line="240" w:lineRule="auto"/>
        <w:ind w:left="113" w:right="-427"/>
        <w:rPr>
          <w:rFonts w:ascii="Times New Roman" w:eastAsiaTheme="minorHAnsi" w:hAnsi="Times New Roman" w:cs="Times New Roman"/>
          <w:color w:val="000000" w:themeColor="text1"/>
          <w:kern w:val="0"/>
          <w:sz w:val="24"/>
          <w:szCs w:val="24"/>
          <w14:ligatures w14:val="none"/>
        </w:rPr>
      </w:pPr>
      <w:r w:rsidRPr="007C77B3">
        <w:rPr>
          <w:rFonts w:ascii="Times New Roman" w:eastAsiaTheme="minorHAnsi" w:hAnsi="Times New Roman" w:cs="Times New Roman"/>
          <w:b/>
          <w:color w:val="000000" w:themeColor="text1"/>
          <w:kern w:val="0"/>
          <w:sz w:val="24"/>
          <w:szCs w:val="24"/>
          <w:lang w:eastAsia="x-none"/>
          <w14:ligatures w14:val="none"/>
        </w:rPr>
        <w:t xml:space="preserve">2023. gada 27. jūlijā                                                                                            </w:t>
      </w:r>
      <w:r w:rsidRPr="007C77B3">
        <w:rPr>
          <w:rFonts w:ascii="Times New Roman" w:eastAsiaTheme="minorHAnsi" w:hAnsi="Times New Roman" w:cs="Times New Roman"/>
          <w:b/>
          <w:color w:val="000000" w:themeColor="text1"/>
          <w:kern w:val="0"/>
          <w:sz w:val="24"/>
          <w:szCs w:val="24"/>
          <w14:ligatures w14:val="none"/>
        </w:rPr>
        <w:t>Nr.</w:t>
      </w:r>
      <w:r w:rsidR="00C427EB">
        <w:rPr>
          <w:rFonts w:ascii="Times New Roman" w:eastAsiaTheme="minorHAnsi" w:hAnsi="Times New Roman" w:cs="Times New Roman"/>
          <w:b/>
          <w:color w:val="000000" w:themeColor="text1"/>
          <w:kern w:val="0"/>
          <w:sz w:val="24"/>
          <w:szCs w:val="24"/>
          <w14:ligatures w14:val="none"/>
        </w:rPr>
        <w:t>275</w:t>
      </w:r>
      <w:r w:rsidRPr="007C77B3">
        <w:rPr>
          <w:rFonts w:ascii="Times New Roman" w:eastAsiaTheme="minorHAnsi" w:hAnsi="Times New Roman" w:cs="Times New Roman"/>
          <w:b/>
          <w:color w:val="000000" w:themeColor="text1"/>
          <w:kern w:val="0"/>
          <w:sz w:val="24"/>
          <w:szCs w:val="24"/>
          <w14:ligatures w14:val="none"/>
        </w:rPr>
        <w:t>/10</w:t>
      </w:r>
    </w:p>
    <w:p w14:paraId="76E64A7E" w14:textId="77777777" w:rsidR="007C77B3" w:rsidRPr="007C77B3" w:rsidRDefault="007C77B3" w:rsidP="007C77B3">
      <w:pPr>
        <w:spacing w:after="0" w:line="240" w:lineRule="auto"/>
        <w:ind w:right="-694"/>
        <w:jc w:val="both"/>
        <w:rPr>
          <w:rFonts w:ascii="Times New Roman" w:eastAsiaTheme="minorHAnsi" w:hAnsi="Times New Roman" w:cs="Times New Roman"/>
          <w:b/>
          <w:kern w:val="0"/>
          <w:sz w:val="24"/>
          <w:szCs w:val="24"/>
          <w:lang w:eastAsia="x-none"/>
          <w14:ligatures w14:val="none"/>
        </w:rPr>
      </w:pPr>
    </w:p>
    <w:p w14:paraId="7BC4B882" w14:textId="1AAF39EE" w:rsidR="007C77B3" w:rsidRPr="00E148AE" w:rsidRDefault="007C77B3" w:rsidP="007C77B3">
      <w:pPr>
        <w:autoSpaceDE w:val="0"/>
        <w:autoSpaceDN w:val="0"/>
        <w:adjustRightInd w:val="0"/>
        <w:spacing w:after="0" w:line="240" w:lineRule="auto"/>
        <w:ind w:right="-1134"/>
        <w:jc w:val="center"/>
        <w:rPr>
          <w:rFonts w:ascii="Times New Roman" w:eastAsia="Lucida Sans Unicode" w:hAnsi="Times New Roman" w:cs="Times New Roman"/>
          <w:b/>
          <w:bCs/>
          <w:kern w:val="0"/>
          <w:sz w:val="24"/>
          <w:szCs w:val="24"/>
          <w:u w:val="single"/>
          <w:lang w:eastAsia="lv-LV"/>
          <w14:ligatures w14:val="none"/>
        </w:rPr>
      </w:pPr>
      <w:r w:rsidRPr="00E148AE">
        <w:rPr>
          <w:rFonts w:ascii="Times New Roman" w:eastAsia="Times New Roman" w:hAnsi="Times New Roman" w:cs="Times New Roman"/>
          <w:b/>
          <w:bCs/>
          <w:kern w:val="0"/>
          <w:sz w:val="24"/>
          <w:szCs w:val="24"/>
          <w:u w:val="single"/>
          <w:lang w:eastAsia="lv-LV"/>
          <w14:ligatures w14:val="none"/>
        </w:rPr>
        <w:t xml:space="preserve">Par Dobeles novada pašvaldības </w:t>
      </w:r>
      <w:r w:rsidRPr="00E148AE">
        <w:rPr>
          <w:rFonts w:ascii="Times New Roman" w:eastAsia="Lucida Sans Unicode" w:hAnsi="Times New Roman" w:cs="Times New Roman"/>
          <w:b/>
          <w:bCs/>
          <w:kern w:val="0"/>
          <w:sz w:val="24"/>
          <w:szCs w:val="24"/>
          <w:u w:val="single"/>
          <w:lang w:eastAsia="lv-LV"/>
          <w14:ligatures w14:val="none"/>
        </w:rPr>
        <w:t>saistošo noteikumu Nr.</w:t>
      </w:r>
      <w:r w:rsidR="00D07637" w:rsidRPr="00E148AE">
        <w:rPr>
          <w:rFonts w:ascii="Times New Roman" w:eastAsia="Lucida Sans Unicode" w:hAnsi="Times New Roman" w:cs="Times New Roman"/>
          <w:b/>
          <w:bCs/>
          <w:kern w:val="0"/>
          <w:sz w:val="24"/>
          <w:szCs w:val="24"/>
          <w:u w:val="single"/>
          <w:lang w:eastAsia="lv-LV"/>
          <w14:ligatures w14:val="none"/>
        </w:rPr>
        <w:t>20</w:t>
      </w:r>
    </w:p>
    <w:p w14:paraId="44E7536E" w14:textId="77777777" w:rsidR="007C77B3" w:rsidRPr="00E148AE" w:rsidRDefault="007C77B3" w:rsidP="007C77B3">
      <w:pPr>
        <w:autoSpaceDE w:val="0"/>
        <w:autoSpaceDN w:val="0"/>
        <w:adjustRightInd w:val="0"/>
        <w:spacing w:after="0" w:line="240" w:lineRule="auto"/>
        <w:ind w:right="-856"/>
        <w:jc w:val="center"/>
        <w:rPr>
          <w:rFonts w:ascii="Times New Roman" w:eastAsia="Lucida Sans Unicode" w:hAnsi="Times New Roman" w:cs="Times New Roman"/>
          <w:b/>
          <w:bCs/>
          <w:kern w:val="0"/>
          <w:sz w:val="24"/>
          <w:szCs w:val="24"/>
          <w:u w:val="single"/>
          <w:lang w:eastAsia="lv-LV"/>
          <w14:ligatures w14:val="none"/>
        </w:rPr>
      </w:pPr>
      <w:r w:rsidRPr="00E148AE">
        <w:rPr>
          <w:rFonts w:ascii="Times New Roman" w:eastAsia="Times New Roman" w:hAnsi="Times New Roman" w:cs="Times New Roman"/>
          <w:b/>
          <w:bCs/>
          <w:kern w:val="0"/>
          <w:sz w:val="24"/>
          <w:szCs w:val="24"/>
          <w:u w:val="single"/>
          <w:lang w:eastAsia="lv-LV"/>
          <w14:ligatures w14:val="none"/>
        </w:rPr>
        <w:t>“</w:t>
      </w:r>
      <w:r w:rsidRPr="00E148AE">
        <w:rPr>
          <w:rFonts w:ascii="Times New Roman" w:eastAsia="Lucida Sans Unicode" w:hAnsi="Times New Roman" w:cs="Times New Roman"/>
          <w:b/>
          <w:bCs/>
          <w:kern w:val="0"/>
          <w:sz w:val="24"/>
          <w:szCs w:val="24"/>
          <w:u w:val="single"/>
          <w:lang w:eastAsia="lv-LV"/>
          <w14:ligatures w14:val="none"/>
        </w:rPr>
        <w:t xml:space="preserve">Pirmsskolas vecuma bērnu reģistrācijas, uzņemšanas un atskaitīšanas kārtība </w:t>
      </w:r>
    </w:p>
    <w:p w14:paraId="797874B4" w14:textId="77777777" w:rsidR="007C77B3" w:rsidRPr="00E148AE" w:rsidRDefault="007C77B3" w:rsidP="007C77B3">
      <w:pPr>
        <w:autoSpaceDE w:val="0"/>
        <w:autoSpaceDN w:val="0"/>
        <w:adjustRightInd w:val="0"/>
        <w:spacing w:after="0" w:line="240" w:lineRule="auto"/>
        <w:ind w:right="-1134"/>
        <w:jc w:val="center"/>
        <w:rPr>
          <w:rFonts w:ascii="Times New Roman" w:eastAsia="Times New Roman" w:hAnsi="Times New Roman" w:cs="Times New Roman"/>
          <w:b/>
          <w:bCs/>
          <w:kern w:val="0"/>
          <w:sz w:val="24"/>
          <w:szCs w:val="24"/>
          <w:u w:val="single"/>
          <w:lang w:eastAsia="lv-LV"/>
          <w14:ligatures w14:val="none"/>
        </w:rPr>
      </w:pPr>
      <w:r w:rsidRPr="00E148AE">
        <w:rPr>
          <w:rFonts w:ascii="Times New Roman" w:eastAsia="Lucida Sans Unicode" w:hAnsi="Times New Roman" w:cs="Times New Roman"/>
          <w:b/>
          <w:bCs/>
          <w:kern w:val="0"/>
          <w:sz w:val="24"/>
          <w:szCs w:val="24"/>
          <w:u w:val="single"/>
          <w:lang w:eastAsia="lv-LV"/>
          <w14:ligatures w14:val="none"/>
        </w:rPr>
        <w:t>Dobeles novada izglītības iestādēs</w:t>
      </w:r>
      <w:r w:rsidRPr="00E148AE">
        <w:rPr>
          <w:rFonts w:ascii="Times New Roman" w:eastAsia="Times New Roman" w:hAnsi="Times New Roman" w:cs="Times New Roman"/>
          <w:b/>
          <w:bCs/>
          <w:kern w:val="0"/>
          <w:sz w:val="24"/>
          <w:szCs w:val="24"/>
          <w:u w:val="single"/>
          <w:lang w:eastAsia="lv-LV"/>
          <w14:ligatures w14:val="none"/>
        </w:rPr>
        <w:t>” apstiprināšanu</w:t>
      </w:r>
    </w:p>
    <w:p w14:paraId="1D22241D" w14:textId="77777777" w:rsidR="007C77B3" w:rsidRPr="007C77B3" w:rsidRDefault="007C77B3" w:rsidP="007C77B3">
      <w:pPr>
        <w:autoSpaceDE w:val="0"/>
        <w:autoSpaceDN w:val="0"/>
        <w:adjustRightInd w:val="0"/>
        <w:spacing w:after="0" w:line="240" w:lineRule="auto"/>
        <w:ind w:right="-1134"/>
        <w:jc w:val="center"/>
        <w:rPr>
          <w:rFonts w:ascii="Times New Roman" w:eastAsia="Times New Roman" w:hAnsi="Times New Roman" w:cs="Times New Roman"/>
          <w:b/>
          <w:iCs/>
          <w:kern w:val="0"/>
          <w:sz w:val="24"/>
          <w:szCs w:val="24"/>
          <w:lang w:eastAsia="lv-LV"/>
          <w14:ligatures w14:val="none"/>
        </w:rPr>
      </w:pPr>
    </w:p>
    <w:p w14:paraId="6BD2BD72" w14:textId="1B854483" w:rsidR="007C77B3" w:rsidRPr="007C77B3" w:rsidRDefault="007C77B3" w:rsidP="0018448C">
      <w:pPr>
        <w:autoSpaceDE w:val="0"/>
        <w:spacing w:after="0" w:line="240" w:lineRule="auto"/>
        <w:ind w:right="49" w:firstLine="360"/>
        <w:jc w:val="both"/>
        <w:rPr>
          <w:rFonts w:ascii="Times New Roman" w:eastAsiaTheme="minorHAnsi" w:hAnsi="Times New Roman" w:cs="Times New Roman"/>
          <w:kern w:val="0"/>
          <w:sz w:val="24"/>
          <w:szCs w:val="24"/>
          <w:lang w:eastAsia="zh-CN"/>
          <w14:ligatures w14:val="none"/>
        </w:rPr>
      </w:pPr>
      <w:r w:rsidRPr="007C77B3">
        <w:rPr>
          <w:rFonts w:ascii="Times New Roman" w:eastAsiaTheme="minorHAnsi" w:hAnsi="Times New Roman" w:cs="Times New Roman"/>
          <w:kern w:val="0"/>
          <w:sz w:val="24"/>
          <w:szCs w:val="24"/>
          <w14:ligatures w14:val="none"/>
        </w:rPr>
        <w:t>Saskaņā ar Pašvaldību likuma 44. panta pirmo daļu un Vispārējās izglītības likuma 26. panta pirmo daļu atklāti balsojot:</w:t>
      </w:r>
      <w:r w:rsidR="0018448C">
        <w:rPr>
          <w:rFonts w:ascii="Times New Roman" w:eastAsiaTheme="minorHAnsi" w:hAnsi="Times New Roman" w:cs="Times New Roman"/>
          <w:kern w:val="0"/>
          <w:sz w:val="24"/>
          <w:szCs w:val="24"/>
          <w14:ligatures w14:val="none"/>
        </w:rPr>
        <w:t xml:space="preserve"> </w:t>
      </w:r>
      <w:r w:rsidR="00B07A7C" w:rsidRPr="00761A61">
        <w:rPr>
          <w:rFonts w:ascii="Times New Roman" w:eastAsia="Times New Roman" w:hAnsi="Times New Roman" w:cs="Times New Roman"/>
          <w:kern w:val="0"/>
          <w:sz w:val="24"/>
          <w:szCs w:val="24"/>
          <w:lang w:eastAsia="lv-LV"/>
          <w14:ligatures w14:val="none"/>
        </w:rPr>
        <w:t>PAR - 1</w:t>
      </w:r>
      <w:r w:rsidR="00B07A7C">
        <w:rPr>
          <w:rFonts w:ascii="Times New Roman" w:eastAsia="Times New Roman" w:hAnsi="Times New Roman" w:cs="Times New Roman"/>
          <w:kern w:val="0"/>
          <w:sz w:val="24"/>
          <w:szCs w:val="24"/>
          <w:lang w:eastAsia="lv-LV"/>
          <w14:ligatures w14:val="none"/>
        </w:rPr>
        <w:t>4</w:t>
      </w:r>
      <w:r w:rsidR="00B07A7C" w:rsidRPr="00761A61">
        <w:rPr>
          <w:rFonts w:ascii="Times New Roman" w:eastAsia="Times New Roman" w:hAnsi="Times New Roman" w:cs="Times New Roman"/>
          <w:kern w:val="0"/>
          <w:sz w:val="24"/>
          <w:szCs w:val="24"/>
          <w:lang w:eastAsia="lv-LV"/>
          <w14:ligatures w14:val="none"/>
        </w:rPr>
        <w:t xml:space="preserve"> </w:t>
      </w:r>
      <w:r w:rsidR="00B07A7C" w:rsidRPr="00761A61">
        <w:rPr>
          <w:rFonts w:ascii="Times New Roman" w:hAnsi="Times New Roman" w:cs="Times New Roman"/>
          <w:kern w:val="0"/>
          <w:sz w:val="24"/>
          <w:szCs w:val="24"/>
          <w14:ligatures w14:val="none"/>
        </w:rPr>
        <w:t>(</w:t>
      </w:r>
      <w:r w:rsidR="00B07A7C">
        <w:rPr>
          <w:rFonts w:ascii="Times New Roman" w:hAnsi="Times New Roman" w:cs="Times New Roman"/>
          <w:kern w:val="0"/>
          <w:sz w:val="24"/>
          <w:szCs w:val="24"/>
          <w14:ligatures w14:val="none"/>
        </w:rPr>
        <w:t xml:space="preserve">Ģirts </w:t>
      </w:r>
      <w:proofErr w:type="spellStart"/>
      <w:r w:rsidR="00B07A7C">
        <w:rPr>
          <w:rFonts w:ascii="Times New Roman" w:hAnsi="Times New Roman" w:cs="Times New Roman"/>
          <w:kern w:val="0"/>
          <w:sz w:val="24"/>
          <w:szCs w:val="24"/>
          <w14:ligatures w14:val="none"/>
        </w:rPr>
        <w:t>Ante</w:t>
      </w:r>
      <w:proofErr w:type="spellEnd"/>
      <w:r w:rsidR="00B07A7C">
        <w:rPr>
          <w:rFonts w:ascii="Times New Roman" w:hAnsi="Times New Roman" w:cs="Times New Roman"/>
          <w:kern w:val="0"/>
          <w:sz w:val="24"/>
          <w:szCs w:val="24"/>
          <w14:ligatures w14:val="none"/>
        </w:rPr>
        <w:t xml:space="preserve">, </w:t>
      </w:r>
      <w:r w:rsidR="00B07A7C" w:rsidRPr="00761A61">
        <w:rPr>
          <w:rFonts w:ascii="Times New Roman" w:hAnsi="Times New Roman" w:cs="Times New Roman"/>
          <w:bCs/>
          <w:kern w:val="0"/>
          <w:sz w:val="24"/>
          <w:szCs w:val="24"/>
          <w:lang w:eastAsia="et-EE"/>
          <w14:ligatures w14:val="none"/>
        </w:rPr>
        <w:t xml:space="preserve">Māris Feldmanis, Ivars </w:t>
      </w:r>
      <w:proofErr w:type="spellStart"/>
      <w:r w:rsidR="00B07A7C" w:rsidRPr="00761A61">
        <w:rPr>
          <w:rFonts w:ascii="Times New Roman" w:hAnsi="Times New Roman" w:cs="Times New Roman"/>
          <w:bCs/>
          <w:kern w:val="0"/>
          <w:sz w:val="24"/>
          <w:szCs w:val="24"/>
          <w:lang w:eastAsia="et-EE"/>
          <w14:ligatures w14:val="none"/>
        </w:rPr>
        <w:t>Gorskis</w:t>
      </w:r>
      <w:proofErr w:type="spellEnd"/>
      <w:r w:rsidR="00B07A7C" w:rsidRPr="00761A61">
        <w:rPr>
          <w:rFonts w:ascii="Times New Roman" w:hAnsi="Times New Roman" w:cs="Times New Roman"/>
          <w:bCs/>
          <w:kern w:val="0"/>
          <w:sz w:val="24"/>
          <w:szCs w:val="24"/>
          <w:lang w:eastAsia="et-EE"/>
          <w14:ligatures w14:val="none"/>
        </w:rPr>
        <w:t xml:space="preserve">, </w:t>
      </w:r>
      <w:r w:rsidR="00B07A7C">
        <w:rPr>
          <w:rFonts w:ascii="Times New Roman" w:hAnsi="Times New Roman" w:cs="Times New Roman"/>
          <w:bCs/>
          <w:kern w:val="0"/>
          <w:sz w:val="24"/>
          <w:szCs w:val="24"/>
          <w:lang w:eastAsia="et-EE"/>
          <w14:ligatures w14:val="none"/>
        </w:rPr>
        <w:t xml:space="preserve">Gints Kaminskis, </w:t>
      </w:r>
      <w:r w:rsidR="00B07A7C" w:rsidRPr="00761A61">
        <w:rPr>
          <w:rFonts w:ascii="Times New Roman" w:hAnsi="Times New Roman" w:cs="Times New Roman"/>
          <w:bCs/>
          <w:kern w:val="0"/>
          <w:sz w:val="24"/>
          <w:szCs w:val="24"/>
          <w:lang w:eastAsia="et-EE"/>
          <w14:ligatures w14:val="none"/>
        </w:rPr>
        <w:t xml:space="preserve">Linda </w:t>
      </w:r>
      <w:proofErr w:type="spellStart"/>
      <w:r w:rsidR="00B07A7C" w:rsidRPr="00761A61">
        <w:rPr>
          <w:rFonts w:ascii="Times New Roman" w:hAnsi="Times New Roman" w:cs="Times New Roman"/>
          <w:bCs/>
          <w:kern w:val="0"/>
          <w:sz w:val="24"/>
          <w:szCs w:val="24"/>
          <w:lang w:eastAsia="et-EE"/>
          <w14:ligatures w14:val="none"/>
        </w:rPr>
        <w:t>Karloviča</w:t>
      </w:r>
      <w:proofErr w:type="spellEnd"/>
      <w:r w:rsidR="00B07A7C" w:rsidRPr="00761A61">
        <w:rPr>
          <w:rFonts w:ascii="Times New Roman" w:hAnsi="Times New Roman" w:cs="Times New Roman"/>
          <w:bCs/>
          <w:kern w:val="0"/>
          <w:sz w:val="24"/>
          <w:szCs w:val="24"/>
          <w:lang w:eastAsia="et-EE"/>
          <w14:ligatures w14:val="none"/>
        </w:rPr>
        <w:t xml:space="preserve">, Edgars Laimiņš, Sintija </w:t>
      </w:r>
      <w:proofErr w:type="spellStart"/>
      <w:r w:rsidR="00B07A7C" w:rsidRPr="00761A61">
        <w:rPr>
          <w:rFonts w:ascii="Times New Roman" w:hAnsi="Times New Roman" w:cs="Times New Roman"/>
          <w:bCs/>
          <w:kern w:val="0"/>
          <w:sz w:val="24"/>
          <w:szCs w:val="24"/>
          <w:lang w:eastAsia="et-EE"/>
          <w14:ligatures w14:val="none"/>
        </w:rPr>
        <w:t>Liekniņa</w:t>
      </w:r>
      <w:proofErr w:type="spellEnd"/>
      <w:r w:rsidR="00B07A7C" w:rsidRPr="00761A61">
        <w:rPr>
          <w:rFonts w:ascii="Times New Roman" w:hAnsi="Times New Roman" w:cs="Times New Roman"/>
          <w:bCs/>
          <w:kern w:val="0"/>
          <w:sz w:val="24"/>
          <w:szCs w:val="24"/>
          <w:lang w:eastAsia="et-EE"/>
          <w14:ligatures w14:val="none"/>
        </w:rPr>
        <w:t xml:space="preserve">, </w:t>
      </w:r>
      <w:r w:rsidR="00B07A7C">
        <w:rPr>
          <w:rFonts w:ascii="Times New Roman" w:hAnsi="Times New Roman" w:cs="Times New Roman"/>
          <w:bCs/>
          <w:kern w:val="0"/>
          <w:sz w:val="24"/>
          <w:szCs w:val="24"/>
          <w:lang w:eastAsia="et-EE"/>
          <w14:ligatures w14:val="none"/>
        </w:rPr>
        <w:t xml:space="preserve">Sanita </w:t>
      </w:r>
      <w:proofErr w:type="spellStart"/>
      <w:r w:rsidR="00B07A7C">
        <w:rPr>
          <w:rFonts w:ascii="Times New Roman" w:hAnsi="Times New Roman" w:cs="Times New Roman"/>
          <w:bCs/>
          <w:kern w:val="0"/>
          <w:sz w:val="24"/>
          <w:szCs w:val="24"/>
          <w:lang w:eastAsia="et-EE"/>
          <w14:ligatures w14:val="none"/>
        </w:rPr>
        <w:t>Olševska</w:t>
      </w:r>
      <w:proofErr w:type="spellEnd"/>
      <w:r w:rsidR="00B07A7C">
        <w:rPr>
          <w:rFonts w:ascii="Times New Roman" w:hAnsi="Times New Roman" w:cs="Times New Roman"/>
          <w:bCs/>
          <w:kern w:val="0"/>
          <w:sz w:val="24"/>
          <w:szCs w:val="24"/>
          <w:lang w:eastAsia="et-EE"/>
          <w14:ligatures w14:val="none"/>
        </w:rPr>
        <w:t xml:space="preserve">, Andris </w:t>
      </w:r>
      <w:proofErr w:type="spellStart"/>
      <w:r w:rsidR="00B07A7C">
        <w:rPr>
          <w:rFonts w:ascii="Times New Roman" w:hAnsi="Times New Roman" w:cs="Times New Roman"/>
          <w:bCs/>
          <w:kern w:val="0"/>
          <w:sz w:val="24"/>
          <w:szCs w:val="24"/>
          <w:lang w:eastAsia="et-EE"/>
          <w14:ligatures w14:val="none"/>
        </w:rPr>
        <w:t>Podvinskis</w:t>
      </w:r>
      <w:proofErr w:type="spellEnd"/>
      <w:r w:rsidR="00B07A7C">
        <w:rPr>
          <w:rFonts w:ascii="Times New Roman" w:hAnsi="Times New Roman" w:cs="Times New Roman"/>
          <w:bCs/>
          <w:kern w:val="0"/>
          <w:sz w:val="24"/>
          <w:szCs w:val="24"/>
          <w:lang w:eastAsia="et-EE"/>
          <w14:ligatures w14:val="none"/>
        </w:rPr>
        <w:t xml:space="preserve">, </w:t>
      </w:r>
      <w:r w:rsidR="00B07A7C" w:rsidRPr="00761A61">
        <w:rPr>
          <w:rFonts w:ascii="Times New Roman" w:hAnsi="Times New Roman" w:cs="Times New Roman"/>
          <w:bCs/>
          <w:kern w:val="0"/>
          <w:sz w:val="24"/>
          <w:szCs w:val="24"/>
          <w:lang w:eastAsia="et-EE"/>
          <w14:ligatures w14:val="none"/>
        </w:rPr>
        <w:t>Viesturs Reinfelds,</w:t>
      </w:r>
      <w:r w:rsidR="00B07A7C" w:rsidRPr="00761A61">
        <w:rPr>
          <w:rFonts w:ascii="Times New Roman" w:hAnsi="Times New Roman" w:cs="Times New Roman"/>
          <w:kern w:val="0"/>
          <w:sz w:val="24"/>
          <w:szCs w:val="24"/>
          <w14:ligatures w14:val="none"/>
        </w:rPr>
        <w:t xml:space="preserve"> </w:t>
      </w:r>
      <w:r w:rsidR="00B07A7C">
        <w:rPr>
          <w:rFonts w:ascii="Times New Roman" w:hAnsi="Times New Roman" w:cs="Times New Roman"/>
          <w:kern w:val="0"/>
          <w:sz w:val="24"/>
          <w:szCs w:val="24"/>
          <w14:ligatures w14:val="none"/>
        </w:rPr>
        <w:t xml:space="preserve">Dace Reinika, Guntis </w:t>
      </w:r>
      <w:proofErr w:type="spellStart"/>
      <w:r w:rsidR="00B07A7C">
        <w:rPr>
          <w:rFonts w:ascii="Times New Roman" w:hAnsi="Times New Roman" w:cs="Times New Roman"/>
          <w:kern w:val="0"/>
          <w:sz w:val="24"/>
          <w:szCs w:val="24"/>
          <w14:ligatures w14:val="none"/>
        </w:rPr>
        <w:t>Safranovičs</w:t>
      </w:r>
      <w:proofErr w:type="spellEnd"/>
      <w:r w:rsidR="00B07A7C">
        <w:rPr>
          <w:rFonts w:ascii="Times New Roman" w:hAnsi="Times New Roman" w:cs="Times New Roman"/>
          <w:kern w:val="0"/>
          <w:sz w:val="24"/>
          <w:szCs w:val="24"/>
          <w14:ligatures w14:val="none"/>
        </w:rPr>
        <w:t xml:space="preserve">, Andrejs Spridzāns, </w:t>
      </w:r>
      <w:r w:rsidR="00B07A7C">
        <w:rPr>
          <w:rFonts w:ascii="Times New Roman" w:hAnsi="Times New Roman" w:cs="Times New Roman"/>
          <w:bCs/>
          <w:kern w:val="0"/>
          <w:sz w:val="24"/>
          <w:szCs w:val="24"/>
          <w:lang w:eastAsia="et-EE"/>
          <w14:ligatures w14:val="none"/>
        </w:rPr>
        <w:t xml:space="preserve">Indra </w:t>
      </w:r>
      <w:proofErr w:type="spellStart"/>
      <w:r w:rsidR="00B07A7C">
        <w:rPr>
          <w:rFonts w:ascii="Times New Roman" w:hAnsi="Times New Roman" w:cs="Times New Roman"/>
          <w:bCs/>
          <w:kern w:val="0"/>
          <w:sz w:val="24"/>
          <w:szCs w:val="24"/>
          <w:lang w:eastAsia="et-EE"/>
          <w14:ligatures w14:val="none"/>
        </w:rPr>
        <w:t>Špela</w:t>
      </w:r>
      <w:proofErr w:type="spellEnd"/>
      <w:r w:rsidR="00B07A7C" w:rsidRPr="00761A61">
        <w:rPr>
          <w:rFonts w:ascii="Times New Roman" w:hAnsi="Times New Roman" w:cs="Times New Roman"/>
          <w:bCs/>
          <w:kern w:val="0"/>
          <w:sz w:val="24"/>
          <w:szCs w:val="24"/>
          <w:lang w:eastAsia="et-EE"/>
          <w14:ligatures w14:val="none"/>
        </w:rPr>
        <w:t xml:space="preserve">), </w:t>
      </w:r>
      <w:r w:rsidR="00B07A7C" w:rsidRPr="00761A61">
        <w:rPr>
          <w:rFonts w:ascii="Times New Roman" w:eastAsia="Times New Roman" w:hAnsi="Times New Roman" w:cs="Times New Roman"/>
          <w:kern w:val="0"/>
          <w:sz w:val="24"/>
          <w:szCs w:val="24"/>
          <w:lang w:eastAsia="lv-LV"/>
          <w14:ligatures w14:val="none"/>
        </w:rPr>
        <w:t>PRET - nav, ATTURAS - nav,</w:t>
      </w:r>
      <w:r w:rsidR="00B07A7C">
        <w:rPr>
          <w:rFonts w:ascii="Times New Roman" w:eastAsia="Times New Roman" w:hAnsi="Times New Roman" w:cs="Times New Roman"/>
          <w:kern w:val="0"/>
          <w:sz w:val="24"/>
          <w:szCs w:val="24"/>
          <w:lang w:eastAsia="lv-LV"/>
          <w14:ligatures w14:val="none"/>
        </w:rPr>
        <w:t xml:space="preserve"> </w:t>
      </w:r>
      <w:r w:rsidRPr="007C77B3">
        <w:rPr>
          <w:rFonts w:ascii="Times New Roman" w:eastAsiaTheme="minorHAnsi" w:hAnsi="Times New Roman" w:cs="Times New Roman"/>
          <w:kern w:val="0"/>
          <w:sz w:val="24"/>
          <w:szCs w:val="24"/>
          <w:lang w:eastAsia="zh-CN"/>
          <w14:ligatures w14:val="none"/>
        </w:rPr>
        <w:t>Dobeles novada dome NOLEMJ:</w:t>
      </w:r>
    </w:p>
    <w:p w14:paraId="0EBAA4FF" w14:textId="6D4D462E" w:rsidR="007C77B3" w:rsidRPr="007C77B3" w:rsidRDefault="007C77B3" w:rsidP="00F44E77">
      <w:pPr>
        <w:numPr>
          <w:ilvl w:val="0"/>
          <w:numId w:val="38"/>
        </w:numPr>
        <w:autoSpaceDE w:val="0"/>
        <w:autoSpaceDN w:val="0"/>
        <w:adjustRightInd w:val="0"/>
        <w:spacing w:before="100" w:beforeAutospacing="1" w:after="0" w:line="240" w:lineRule="auto"/>
        <w:ind w:right="49"/>
        <w:jc w:val="both"/>
        <w:rPr>
          <w:rFonts w:ascii="Times New Roman" w:eastAsia="Times New Roman" w:hAnsi="Times New Roman" w:cs="Times New Roman"/>
          <w:iCs/>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Apstiprināt Dobeles novada </w:t>
      </w:r>
      <w:r w:rsidRPr="007C77B3">
        <w:rPr>
          <w:rFonts w:ascii="Times New Roman" w:eastAsia="Times New Roman" w:hAnsi="Times New Roman" w:cs="Times New Roman"/>
          <w:bCs/>
          <w:kern w:val="0"/>
          <w:sz w:val="24"/>
          <w:szCs w:val="24"/>
          <w:lang w:eastAsia="lv-LV"/>
          <w14:ligatures w14:val="none"/>
        </w:rPr>
        <w:t xml:space="preserve">pašvaldības </w:t>
      </w:r>
      <w:r w:rsidRPr="007C77B3">
        <w:rPr>
          <w:rFonts w:ascii="Times New Roman" w:eastAsia="Lucida Sans Unicode" w:hAnsi="Times New Roman" w:cs="Times New Roman"/>
          <w:kern w:val="0"/>
          <w:sz w:val="24"/>
          <w:szCs w:val="24"/>
          <w:lang w:eastAsia="lv-LV"/>
          <w14:ligatures w14:val="none"/>
        </w:rPr>
        <w:t>saistošos noteikumus Nr.</w:t>
      </w:r>
      <w:r w:rsidR="00C427EB">
        <w:rPr>
          <w:rFonts w:ascii="Times New Roman" w:eastAsia="Lucida Sans Unicode" w:hAnsi="Times New Roman" w:cs="Times New Roman"/>
          <w:kern w:val="0"/>
          <w:sz w:val="24"/>
          <w:szCs w:val="24"/>
          <w:lang w:eastAsia="lv-LV"/>
          <w14:ligatures w14:val="none"/>
        </w:rPr>
        <w:t>20</w:t>
      </w:r>
      <w:r w:rsidRPr="007C77B3">
        <w:rPr>
          <w:rFonts w:ascii="Times New Roman" w:eastAsia="Lucida Sans Unicode" w:hAnsi="Times New Roman" w:cs="Times New Roman"/>
          <w:i/>
          <w:iCs/>
          <w:kern w:val="0"/>
          <w:sz w:val="24"/>
          <w:szCs w:val="24"/>
          <w:lang w:eastAsia="lv-LV"/>
          <w14:ligatures w14:val="none"/>
        </w:rPr>
        <w:t xml:space="preserve"> “</w:t>
      </w:r>
      <w:r w:rsidRPr="007C77B3">
        <w:rPr>
          <w:rFonts w:ascii="Times New Roman" w:eastAsia="Times New Roman" w:hAnsi="Times New Roman" w:cs="Times New Roman"/>
          <w:kern w:val="0"/>
          <w:sz w:val="24"/>
          <w:szCs w:val="24"/>
          <w:lang w:eastAsia="lv-LV"/>
          <w14:ligatures w14:val="none"/>
        </w:rPr>
        <w:t>Pirmsskolas vecuma bērnu reģistrācijas, uzņemšanas un atskaitīšanas kārtība Dobeles novada izglītības iestādēs“</w:t>
      </w:r>
      <w:r w:rsidRPr="007C77B3">
        <w:rPr>
          <w:rFonts w:ascii="Times New Roman" w:eastAsia="Lucida Sans Unicode" w:hAnsi="Times New Roman" w:cs="Times New Roman"/>
          <w:i/>
          <w:iCs/>
          <w:kern w:val="0"/>
          <w:sz w:val="24"/>
          <w:szCs w:val="24"/>
          <w:lang w:eastAsia="lv-LV"/>
          <w14:ligatures w14:val="none"/>
        </w:rPr>
        <w:t xml:space="preserve"> </w:t>
      </w:r>
      <w:r w:rsidRPr="007C77B3">
        <w:rPr>
          <w:rFonts w:ascii="Times New Roman" w:eastAsia="Times New Roman" w:hAnsi="Times New Roman" w:cs="Times New Roman"/>
          <w:kern w:val="0"/>
          <w:sz w:val="24"/>
          <w:szCs w:val="24"/>
          <w:lang w:eastAsia="lv-LV"/>
          <w14:ligatures w14:val="none"/>
        </w:rPr>
        <w:t>(pielikumā).</w:t>
      </w:r>
    </w:p>
    <w:p w14:paraId="29587160" w14:textId="77777777" w:rsidR="007C77B3" w:rsidRPr="007C77B3" w:rsidRDefault="007C77B3" w:rsidP="00F44E77">
      <w:pPr>
        <w:numPr>
          <w:ilvl w:val="0"/>
          <w:numId w:val="38"/>
        </w:numPr>
        <w:tabs>
          <w:tab w:val="left" w:pos="284"/>
        </w:tabs>
        <w:suppressAutoHyphens/>
        <w:autoSpaceDE w:val="0"/>
        <w:spacing w:after="0" w:line="240" w:lineRule="auto"/>
        <w:ind w:right="49"/>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Triju darbdienu laikā pēc parakstīšanas  saistošos noteikumus un to paskaidrojuma rakstu nosūtīt atzinuma sniegšanai Vides aizsardzības un reģionālās attīstības ministrijai.</w:t>
      </w:r>
    </w:p>
    <w:p w14:paraId="41024631" w14:textId="77777777" w:rsidR="007C77B3" w:rsidRPr="007C77B3" w:rsidRDefault="007C77B3" w:rsidP="00F44E77">
      <w:pPr>
        <w:numPr>
          <w:ilvl w:val="0"/>
          <w:numId w:val="38"/>
        </w:numPr>
        <w:tabs>
          <w:tab w:val="left" w:pos="284"/>
        </w:tabs>
        <w:suppressAutoHyphens/>
        <w:autoSpaceDE w:val="0"/>
        <w:spacing w:after="0" w:line="240" w:lineRule="auto"/>
        <w:ind w:right="49"/>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Ja Vides aizsardzības un reģionālās attīstības ministrijas atzinumā nav izteikti iebildumi pret saistošo noteikumu tiesiskumu, triju darbdienu laikā pēc atzinuma saņemšanas, vai ja atzinums nav sniegts mēneša laikā, pēc termiņa notecējuma, nosūtīt saistošos noteikumus un to paskaidrojuma rakstu izsludināšanai oficiālajā izdevumā “Latvijas Vēstnesis”. Saistošie noteikumi stājas spēkā nākamajā dienā pēc to izsludināšanas oficiālajā izdevumā “Latvijas Vēstnesis”.</w:t>
      </w:r>
    </w:p>
    <w:p w14:paraId="0F4BA93C" w14:textId="77777777" w:rsidR="007C77B3" w:rsidRPr="007C77B3" w:rsidRDefault="007C77B3" w:rsidP="00F44E77">
      <w:pPr>
        <w:numPr>
          <w:ilvl w:val="0"/>
          <w:numId w:val="38"/>
        </w:numPr>
        <w:tabs>
          <w:tab w:val="left" w:pos="284"/>
        </w:tabs>
        <w:suppressAutoHyphens/>
        <w:autoSpaceDE w:val="0"/>
        <w:spacing w:after="0" w:line="240" w:lineRule="auto"/>
        <w:ind w:right="49"/>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Saistošos noteikumus pēc to stāšanās spēkā publicēt pašvaldības tīmekļa vietnē www.dobele.lv. </w:t>
      </w:r>
    </w:p>
    <w:p w14:paraId="64A817B2" w14:textId="77777777" w:rsidR="007C77B3" w:rsidRPr="007C77B3" w:rsidRDefault="007C77B3" w:rsidP="00F44E77">
      <w:pPr>
        <w:numPr>
          <w:ilvl w:val="0"/>
          <w:numId w:val="38"/>
        </w:numPr>
        <w:tabs>
          <w:tab w:val="left" w:pos="284"/>
        </w:tabs>
        <w:suppressAutoHyphens/>
        <w:autoSpaceDE w:val="0"/>
        <w:spacing w:after="0" w:line="240" w:lineRule="auto"/>
        <w:ind w:right="49"/>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Kontroli par šī lēmuma izpildi veikt Dobeles novada pašvaldības izpilddirektoram. </w:t>
      </w:r>
    </w:p>
    <w:p w14:paraId="1FA1EAA6" w14:textId="77777777" w:rsidR="007C77B3" w:rsidRPr="007C77B3" w:rsidRDefault="007C77B3" w:rsidP="007C77B3">
      <w:pPr>
        <w:spacing w:after="0" w:line="240" w:lineRule="auto"/>
        <w:ind w:right="49"/>
        <w:rPr>
          <w:rFonts w:ascii="Times New Roman" w:eastAsiaTheme="minorHAnsi" w:hAnsi="Times New Roman" w:cs="Times New Roman"/>
          <w:kern w:val="0"/>
          <w:sz w:val="24"/>
          <w:szCs w:val="24"/>
          <w14:ligatures w14:val="none"/>
        </w:rPr>
      </w:pPr>
    </w:p>
    <w:p w14:paraId="21B393C2" w14:textId="77777777" w:rsidR="007C77B3" w:rsidRDefault="007C77B3" w:rsidP="007C77B3">
      <w:pPr>
        <w:spacing w:after="0" w:line="240" w:lineRule="auto"/>
        <w:ind w:right="49"/>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Domes priekšsēdētājs</w:t>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t xml:space="preserve">I. </w:t>
      </w:r>
      <w:proofErr w:type="spellStart"/>
      <w:r w:rsidRPr="007C77B3">
        <w:rPr>
          <w:rFonts w:ascii="Times New Roman" w:eastAsiaTheme="minorHAnsi" w:hAnsi="Times New Roman" w:cs="Times New Roman"/>
          <w:kern w:val="0"/>
          <w:sz w:val="24"/>
          <w:szCs w:val="24"/>
          <w14:ligatures w14:val="none"/>
        </w:rPr>
        <w:t>Gorskis</w:t>
      </w:r>
      <w:proofErr w:type="spellEnd"/>
    </w:p>
    <w:p w14:paraId="597CBB51" w14:textId="08B9473B" w:rsidR="007C77B3" w:rsidRDefault="007C77B3" w:rsidP="007C77B3">
      <w:pPr>
        <w:spacing w:after="0" w:line="240" w:lineRule="auto"/>
        <w:ind w:right="49"/>
        <w:rPr>
          <w:rFonts w:ascii="Times New Roman" w:eastAsiaTheme="minorHAnsi" w:hAnsi="Times New Roman" w:cs="Times New Roman"/>
          <w:kern w:val="0"/>
          <w:sz w:val="24"/>
          <w:szCs w:val="24"/>
          <w14:ligatures w14:val="none"/>
        </w:rPr>
      </w:pPr>
      <w:r>
        <w:rPr>
          <w:rFonts w:ascii="Times New Roman" w:eastAsiaTheme="minorHAnsi" w:hAnsi="Times New Roman" w:cs="Times New Roman"/>
          <w:kern w:val="0"/>
          <w:sz w:val="24"/>
          <w:szCs w:val="24"/>
          <w14:ligatures w14:val="none"/>
        </w:rPr>
        <w:br w:type="page"/>
      </w:r>
    </w:p>
    <w:p w14:paraId="02D8E0EA" w14:textId="77777777" w:rsidR="007C77B3" w:rsidRPr="007C77B3" w:rsidRDefault="007C77B3" w:rsidP="007C77B3">
      <w:pPr>
        <w:tabs>
          <w:tab w:val="left" w:pos="-24212"/>
        </w:tabs>
        <w:spacing w:after="0" w:line="240" w:lineRule="auto"/>
        <w:jc w:val="center"/>
        <w:rPr>
          <w:rFonts w:ascii="Times New Roman" w:eastAsiaTheme="minorHAnsi" w:hAnsi="Times New Roman" w:cs="Times New Roman"/>
          <w:kern w:val="0"/>
          <w:sz w:val="20"/>
          <w:szCs w:val="20"/>
          <w14:ligatures w14:val="none"/>
        </w:rPr>
      </w:pPr>
      <w:r w:rsidRPr="007C77B3">
        <w:rPr>
          <w:rFonts w:ascii="Times New Roman" w:eastAsiaTheme="minorHAnsi" w:hAnsi="Times New Roman" w:cs="Times New Roman"/>
          <w:noProof/>
          <w:kern w:val="0"/>
          <w:sz w:val="20"/>
          <w:szCs w:val="20"/>
          <w14:ligatures w14:val="none"/>
        </w:rPr>
        <w:lastRenderedPageBreak/>
        <w:drawing>
          <wp:inline distT="0" distB="0" distL="0" distR="0" wp14:anchorId="2A5DFEEC" wp14:editId="73096691">
            <wp:extent cx="676275" cy="752475"/>
            <wp:effectExtent l="0" t="0" r="9525" b="9525"/>
            <wp:docPr id="86601195" name="Attēls 8660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277260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5393245" w14:textId="77777777" w:rsidR="007C77B3" w:rsidRPr="007C77B3" w:rsidRDefault="007C77B3" w:rsidP="007C77B3">
      <w:pPr>
        <w:tabs>
          <w:tab w:val="center" w:pos="4320"/>
          <w:tab w:val="right" w:pos="8640"/>
        </w:tabs>
        <w:spacing w:after="0" w:line="240" w:lineRule="auto"/>
        <w:jc w:val="center"/>
        <w:rPr>
          <w:rFonts w:ascii="Times New Roman" w:eastAsiaTheme="minorHAnsi" w:hAnsi="Times New Roman" w:cs="Times New Roman"/>
          <w:kern w:val="0"/>
          <w:sz w:val="20"/>
          <w:lang w:val="en-US"/>
          <w14:ligatures w14:val="none"/>
        </w:rPr>
      </w:pPr>
      <w:r w:rsidRPr="007C77B3">
        <w:rPr>
          <w:rFonts w:ascii="Times New Roman" w:eastAsiaTheme="minorHAnsi" w:hAnsi="Times New Roman" w:cs="Times New Roman"/>
          <w:kern w:val="0"/>
          <w:sz w:val="20"/>
          <w:lang w:val="en-US"/>
          <w14:ligatures w14:val="none"/>
        </w:rPr>
        <w:t>LATVIJAS REPUBLIKA</w:t>
      </w:r>
    </w:p>
    <w:p w14:paraId="0E4A62EE" w14:textId="77777777" w:rsidR="007C77B3" w:rsidRPr="007C77B3" w:rsidRDefault="007C77B3" w:rsidP="007C77B3">
      <w:pPr>
        <w:tabs>
          <w:tab w:val="center" w:pos="4320"/>
          <w:tab w:val="right" w:pos="8640"/>
        </w:tabs>
        <w:spacing w:after="0" w:line="240" w:lineRule="auto"/>
        <w:jc w:val="center"/>
        <w:rPr>
          <w:rFonts w:ascii="Times New Roman" w:eastAsiaTheme="minorHAnsi" w:hAnsi="Times New Roman" w:cs="Times New Roman"/>
          <w:b/>
          <w:kern w:val="0"/>
          <w:sz w:val="32"/>
          <w:szCs w:val="32"/>
          <w:lang w:val="en-US"/>
          <w14:ligatures w14:val="none"/>
        </w:rPr>
      </w:pPr>
      <w:r w:rsidRPr="007C77B3">
        <w:rPr>
          <w:rFonts w:ascii="Times New Roman" w:eastAsiaTheme="minorHAnsi" w:hAnsi="Times New Roman" w:cs="Times New Roman"/>
          <w:b/>
          <w:kern w:val="0"/>
          <w:sz w:val="32"/>
          <w:szCs w:val="32"/>
          <w:lang w:val="en-US"/>
          <w14:ligatures w14:val="none"/>
        </w:rPr>
        <w:t>DOBELES NOVADA DOME</w:t>
      </w:r>
    </w:p>
    <w:p w14:paraId="56C1F11E" w14:textId="77777777" w:rsidR="007C77B3" w:rsidRPr="007C77B3" w:rsidRDefault="007C77B3" w:rsidP="007C77B3">
      <w:pPr>
        <w:tabs>
          <w:tab w:val="center" w:pos="4320"/>
          <w:tab w:val="right" w:pos="8640"/>
        </w:tabs>
        <w:spacing w:after="0" w:line="240" w:lineRule="auto"/>
        <w:jc w:val="center"/>
        <w:rPr>
          <w:rFonts w:ascii="Times New Roman" w:eastAsiaTheme="minorHAnsi" w:hAnsi="Times New Roman" w:cs="Times New Roman"/>
          <w:kern w:val="0"/>
          <w:sz w:val="16"/>
          <w:szCs w:val="16"/>
          <w:lang w:val="en-US"/>
          <w14:ligatures w14:val="none"/>
        </w:rPr>
      </w:pPr>
      <w:proofErr w:type="spellStart"/>
      <w:r w:rsidRPr="007C77B3">
        <w:rPr>
          <w:rFonts w:ascii="Times New Roman" w:eastAsiaTheme="minorHAnsi" w:hAnsi="Times New Roman" w:cs="Times New Roman"/>
          <w:kern w:val="0"/>
          <w:sz w:val="16"/>
          <w:szCs w:val="16"/>
          <w:lang w:val="en-US"/>
          <w14:ligatures w14:val="none"/>
        </w:rPr>
        <w:t>Brīvības</w:t>
      </w:r>
      <w:proofErr w:type="spellEnd"/>
      <w:r w:rsidRPr="007C77B3">
        <w:rPr>
          <w:rFonts w:ascii="Times New Roman" w:eastAsiaTheme="minorHAnsi" w:hAnsi="Times New Roman" w:cs="Times New Roman"/>
          <w:kern w:val="0"/>
          <w:sz w:val="16"/>
          <w:szCs w:val="16"/>
          <w:lang w:val="en-US"/>
          <w14:ligatures w14:val="none"/>
        </w:rPr>
        <w:t xml:space="preserve"> </w:t>
      </w:r>
      <w:proofErr w:type="spellStart"/>
      <w:r w:rsidRPr="007C77B3">
        <w:rPr>
          <w:rFonts w:ascii="Times New Roman" w:eastAsiaTheme="minorHAnsi" w:hAnsi="Times New Roman" w:cs="Times New Roman"/>
          <w:kern w:val="0"/>
          <w:sz w:val="16"/>
          <w:szCs w:val="16"/>
          <w:lang w:val="en-US"/>
          <w14:ligatures w14:val="none"/>
        </w:rPr>
        <w:t>iela</w:t>
      </w:r>
      <w:proofErr w:type="spellEnd"/>
      <w:r w:rsidRPr="007C77B3">
        <w:rPr>
          <w:rFonts w:ascii="Times New Roman" w:eastAsiaTheme="minorHAnsi" w:hAnsi="Times New Roman" w:cs="Times New Roman"/>
          <w:kern w:val="0"/>
          <w:sz w:val="16"/>
          <w:szCs w:val="16"/>
          <w:lang w:val="en-US"/>
          <w14:ligatures w14:val="none"/>
        </w:rPr>
        <w:t xml:space="preserve"> 17, </w:t>
      </w:r>
      <w:proofErr w:type="spellStart"/>
      <w:r w:rsidRPr="007C77B3">
        <w:rPr>
          <w:rFonts w:ascii="Times New Roman" w:eastAsiaTheme="minorHAnsi" w:hAnsi="Times New Roman" w:cs="Times New Roman"/>
          <w:kern w:val="0"/>
          <w:sz w:val="16"/>
          <w:szCs w:val="16"/>
          <w:lang w:val="en-US"/>
          <w14:ligatures w14:val="none"/>
        </w:rPr>
        <w:t>Dobele</w:t>
      </w:r>
      <w:proofErr w:type="spellEnd"/>
      <w:r w:rsidRPr="007C77B3">
        <w:rPr>
          <w:rFonts w:ascii="Times New Roman" w:eastAsiaTheme="minorHAnsi" w:hAnsi="Times New Roman" w:cs="Times New Roman"/>
          <w:kern w:val="0"/>
          <w:sz w:val="16"/>
          <w:szCs w:val="16"/>
          <w:lang w:val="en-US"/>
          <w14:ligatures w14:val="none"/>
        </w:rPr>
        <w:t xml:space="preserve">, </w:t>
      </w:r>
      <w:proofErr w:type="spellStart"/>
      <w:r w:rsidRPr="007C77B3">
        <w:rPr>
          <w:rFonts w:ascii="Times New Roman" w:eastAsiaTheme="minorHAnsi" w:hAnsi="Times New Roman" w:cs="Times New Roman"/>
          <w:kern w:val="0"/>
          <w:sz w:val="16"/>
          <w:szCs w:val="16"/>
          <w:lang w:val="en-US"/>
          <w14:ligatures w14:val="none"/>
        </w:rPr>
        <w:t>Dobeles</w:t>
      </w:r>
      <w:proofErr w:type="spellEnd"/>
      <w:r w:rsidRPr="007C77B3">
        <w:rPr>
          <w:rFonts w:ascii="Times New Roman" w:eastAsiaTheme="minorHAnsi" w:hAnsi="Times New Roman" w:cs="Times New Roman"/>
          <w:kern w:val="0"/>
          <w:sz w:val="16"/>
          <w:szCs w:val="16"/>
          <w:lang w:val="en-US"/>
          <w14:ligatures w14:val="none"/>
        </w:rPr>
        <w:t xml:space="preserve"> </w:t>
      </w:r>
      <w:proofErr w:type="spellStart"/>
      <w:r w:rsidRPr="007C77B3">
        <w:rPr>
          <w:rFonts w:ascii="Times New Roman" w:eastAsiaTheme="minorHAnsi" w:hAnsi="Times New Roman" w:cs="Times New Roman"/>
          <w:kern w:val="0"/>
          <w:sz w:val="16"/>
          <w:szCs w:val="16"/>
          <w:lang w:val="en-US"/>
          <w14:ligatures w14:val="none"/>
        </w:rPr>
        <w:t>novads</w:t>
      </w:r>
      <w:proofErr w:type="spellEnd"/>
      <w:r w:rsidRPr="007C77B3">
        <w:rPr>
          <w:rFonts w:ascii="Times New Roman" w:eastAsiaTheme="minorHAnsi" w:hAnsi="Times New Roman" w:cs="Times New Roman"/>
          <w:kern w:val="0"/>
          <w:sz w:val="16"/>
          <w:szCs w:val="16"/>
          <w:lang w:val="en-US"/>
          <w14:ligatures w14:val="none"/>
        </w:rPr>
        <w:t>, LV-3701</w:t>
      </w:r>
    </w:p>
    <w:p w14:paraId="694BEFA0" w14:textId="77777777" w:rsidR="007C77B3" w:rsidRPr="007C77B3" w:rsidRDefault="007C77B3" w:rsidP="007C77B3">
      <w:pPr>
        <w:pBdr>
          <w:bottom w:val="double" w:sz="6" w:space="1" w:color="auto"/>
        </w:pBdr>
        <w:tabs>
          <w:tab w:val="center" w:pos="4320"/>
          <w:tab w:val="right" w:pos="8640"/>
        </w:tabs>
        <w:spacing w:after="0" w:line="240" w:lineRule="auto"/>
        <w:jc w:val="center"/>
        <w:rPr>
          <w:rFonts w:ascii="Times New Roman" w:eastAsiaTheme="minorHAnsi" w:hAnsi="Times New Roman" w:cs="Times New Roman"/>
          <w:kern w:val="0"/>
          <w:sz w:val="24"/>
          <w:szCs w:val="24"/>
          <w14:ligatures w14:val="none"/>
        </w:rPr>
      </w:pPr>
      <w:proofErr w:type="spellStart"/>
      <w:r w:rsidRPr="007C77B3">
        <w:rPr>
          <w:rFonts w:ascii="Times New Roman" w:eastAsiaTheme="minorHAnsi" w:hAnsi="Times New Roman" w:cs="Times New Roman"/>
          <w:kern w:val="0"/>
          <w:sz w:val="16"/>
          <w:szCs w:val="16"/>
          <w:lang w:val="en-US"/>
          <w14:ligatures w14:val="none"/>
        </w:rPr>
        <w:t>Tālr</w:t>
      </w:r>
      <w:proofErr w:type="spellEnd"/>
      <w:r w:rsidRPr="007C77B3">
        <w:rPr>
          <w:rFonts w:ascii="Times New Roman" w:eastAsiaTheme="minorHAnsi" w:hAnsi="Times New Roman" w:cs="Times New Roman"/>
          <w:kern w:val="0"/>
          <w:sz w:val="16"/>
          <w:szCs w:val="16"/>
          <w:lang w:val="en-US"/>
          <w14:ligatures w14:val="none"/>
        </w:rPr>
        <w:t xml:space="preserve">. 63707269, 63700137, 63720940, e-pasts </w:t>
      </w:r>
      <w:hyperlink r:id="rId10" w:history="1">
        <w:r w:rsidRPr="007C77B3">
          <w:rPr>
            <w:rFonts w:ascii="Times New Roman" w:eastAsiaTheme="minorHAnsi" w:hAnsi="Times New Roman" w:cs="Times New Roman"/>
            <w:kern w:val="0"/>
            <w:sz w:val="16"/>
            <w:szCs w:val="16"/>
            <w:lang w:val="en-US"/>
            <w14:ligatures w14:val="none"/>
          </w:rPr>
          <w:t>dome@dobele.lv</w:t>
        </w:r>
      </w:hyperlink>
    </w:p>
    <w:p w14:paraId="2134C443" w14:textId="77777777" w:rsidR="007C77B3" w:rsidRPr="007C77B3" w:rsidRDefault="007C77B3" w:rsidP="007C77B3">
      <w:pPr>
        <w:autoSpaceDE w:val="0"/>
        <w:autoSpaceDN w:val="0"/>
        <w:adjustRightInd w:val="0"/>
        <w:spacing w:after="0" w:line="240" w:lineRule="auto"/>
        <w:ind w:right="-856"/>
        <w:jc w:val="right"/>
        <w:rPr>
          <w:rFonts w:ascii="Times New Roman" w:eastAsia="Lucida Sans Unicode" w:hAnsi="Times New Roman" w:cs="Times New Roman"/>
          <w:iCs/>
          <w:kern w:val="0"/>
          <w:sz w:val="24"/>
          <w:szCs w:val="24"/>
          <w:lang w:eastAsia="lv-LV"/>
          <w14:ligatures w14:val="none"/>
        </w:rPr>
      </w:pPr>
    </w:p>
    <w:p w14:paraId="005A10D7" w14:textId="77777777" w:rsidR="007C77B3" w:rsidRPr="007C77B3" w:rsidRDefault="007C77B3" w:rsidP="007C77B3">
      <w:pPr>
        <w:autoSpaceDE w:val="0"/>
        <w:autoSpaceDN w:val="0"/>
        <w:adjustRightInd w:val="0"/>
        <w:spacing w:after="0" w:line="240" w:lineRule="auto"/>
        <w:ind w:right="-856"/>
        <w:jc w:val="right"/>
        <w:rPr>
          <w:rFonts w:ascii="Times New Roman" w:eastAsia="Lucida Sans Unicode" w:hAnsi="Times New Roman" w:cs="Times New Roman"/>
          <w:iCs/>
          <w:kern w:val="0"/>
          <w:sz w:val="24"/>
          <w:szCs w:val="24"/>
          <w:lang w:eastAsia="lv-LV"/>
          <w14:ligatures w14:val="none"/>
        </w:rPr>
      </w:pPr>
    </w:p>
    <w:p w14:paraId="1A44BB0F" w14:textId="77777777" w:rsidR="007C77B3" w:rsidRPr="007C77B3" w:rsidRDefault="007C77B3" w:rsidP="007C77B3">
      <w:pPr>
        <w:autoSpaceDE w:val="0"/>
        <w:autoSpaceDN w:val="0"/>
        <w:adjustRightInd w:val="0"/>
        <w:spacing w:after="0" w:line="240" w:lineRule="auto"/>
        <w:ind w:right="49"/>
        <w:jc w:val="right"/>
        <w:rPr>
          <w:rFonts w:ascii="Times New Roman" w:eastAsia="Lucida Sans Unicode" w:hAnsi="Times New Roman" w:cs="Times New Roman"/>
          <w:kern w:val="0"/>
          <w:sz w:val="24"/>
          <w:szCs w:val="24"/>
          <w:lang w:eastAsia="lv-LV"/>
          <w14:ligatures w14:val="none"/>
        </w:rPr>
      </w:pPr>
      <w:r w:rsidRPr="007C77B3">
        <w:rPr>
          <w:rFonts w:ascii="Times New Roman" w:eastAsia="Lucida Sans Unicode" w:hAnsi="Times New Roman" w:cs="Times New Roman"/>
          <w:kern w:val="0"/>
          <w:sz w:val="24"/>
          <w:szCs w:val="24"/>
          <w:lang w:eastAsia="lv-LV"/>
          <w14:ligatures w14:val="none"/>
        </w:rPr>
        <w:t xml:space="preserve">APSTIPRINĀTI </w:t>
      </w:r>
    </w:p>
    <w:p w14:paraId="59C8F5B5" w14:textId="77777777" w:rsidR="007C77B3" w:rsidRPr="007C77B3" w:rsidRDefault="007C77B3" w:rsidP="007C77B3">
      <w:pPr>
        <w:autoSpaceDE w:val="0"/>
        <w:autoSpaceDN w:val="0"/>
        <w:adjustRightInd w:val="0"/>
        <w:spacing w:after="0" w:line="240" w:lineRule="auto"/>
        <w:ind w:right="-2"/>
        <w:jc w:val="right"/>
        <w:rPr>
          <w:rFonts w:ascii="Times New Roman" w:eastAsia="Lucida Sans Unicode" w:hAnsi="Times New Roman" w:cs="Times New Roman"/>
          <w:kern w:val="0"/>
          <w:sz w:val="24"/>
          <w:szCs w:val="24"/>
          <w:lang w:eastAsia="lv-LV"/>
          <w14:ligatures w14:val="none"/>
        </w:rPr>
      </w:pPr>
      <w:r w:rsidRPr="007C77B3">
        <w:rPr>
          <w:rFonts w:ascii="Times New Roman" w:eastAsia="Lucida Sans Unicode" w:hAnsi="Times New Roman" w:cs="Times New Roman"/>
          <w:kern w:val="0"/>
          <w:sz w:val="24"/>
          <w:szCs w:val="24"/>
          <w:lang w:eastAsia="lv-LV"/>
          <w14:ligatures w14:val="none"/>
        </w:rPr>
        <w:t xml:space="preserve">ar Dobeles novada domes </w:t>
      </w:r>
    </w:p>
    <w:p w14:paraId="0D86FF00" w14:textId="4106516E" w:rsidR="007C77B3" w:rsidRPr="007C77B3" w:rsidRDefault="007C77B3" w:rsidP="007C77B3">
      <w:pPr>
        <w:autoSpaceDE w:val="0"/>
        <w:autoSpaceDN w:val="0"/>
        <w:adjustRightInd w:val="0"/>
        <w:spacing w:after="0" w:line="240" w:lineRule="auto"/>
        <w:ind w:right="-2"/>
        <w:jc w:val="right"/>
        <w:rPr>
          <w:rFonts w:ascii="Times New Roman" w:eastAsia="Lucida Sans Unicode" w:hAnsi="Times New Roman" w:cs="Times New Roman"/>
          <w:kern w:val="0"/>
          <w:sz w:val="24"/>
          <w:szCs w:val="24"/>
          <w:lang w:eastAsia="lv-LV"/>
          <w14:ligatures w14:val="none"/>
        </w:rPr>
      </w:pPr>
      <w:r w:rsidRPr="007C77B3">
        <w:rPr>
          <w:rFonts w:ascii="Times New Roman" w:eastAsia="Lucida Sans Unicode" w:hAnsi="Times New Roman" w:cs="Times New Roman"/>
          <w:kern w:val="0"/>
          <w:sz w:val="24"/>
          <w:szCs w:val="24"/>
          <w:lang w:eastAsia="lv-LV"/>
          <w14:ligatures w14:val="none"/>
        </w:rPr>
        <w:t>2023. gada 27.jūlija  lēmumu Nr.</w:t>
      </w:r>
      <w:r w:rsidR="00C427EB">
        <w:rPr>
          <w:rFonts w:ascii="Times New Roman" w:eastAsia="Lucida Sans Unicode" w:hAnsi="Times New Roman" w:cs="Times New Roman"/>
          <w:kern w:val="0"/>
          <w:sz w:val="24"/>
          <w:szCs w:val="24"/>
          <w:lang w:eastAsia="lv-LV"/>
          <w14:ligatures w14:val="none"/>
        </w:rPr>
        <w:t>275/10</w:t>
      </w:r>
      <w:r w:rsidRPr="007C77B3">
        <w:rPr>
          <w:rFonts w:ascii="Times New Roman" w:eastAsia="Lucida Sans Unicode" w:hAnsi="Times New Roman" w:cs="Times New Roman"/>
          <w:kern w:val="0"/>
          <w:sz w:val="24"/>
          <w:szCs w:val="24"/>
          <w:lang w:eastAsia="lv-LV"/>
          <w14:ligatures w14:val="none"/>
        </w:rPr>
        <w:t xml:space="preserve"> </w:t>
      </w:r>
    </w:p>
    <w:p w14:paraId="0EF14B51" w14:textId="7B36F0A1" w:rsidR="007C77B3" w:rsidRPr="007C77B3" w:rsidRDefault="007C77B3" w:rsidP="007C77B3">
      <w:pPr>
        <w:autoSpaceDE w:val="0"/>
        <w:autoSpaceDN w:val="0"/>
        <w:adjustRightInd w:val="0"/>
        <w:spacing w:before="100" w:beforeAutospacing="1" w:after="0" w:line="240" w:lineRule="auto"/>
        <w:ind w:right="-2"/>
        <w:rPr>
          <w:rFonts w:ascii="Times New Roman" w:eastAsia="Lucida Sans Unicode" w:hAnsi="Times New Roman" w:cs="Times New Roman"/>
          <w:b/>
          <w:kern w:val="0"/>
          <w:sz w:val="24"/>
          <w:szCs w:val="24"/>
          <w:lang w:eastAsia="lv-LV"/>
          <w14:ligatures w14:val="none"/>
        </w:rPr>
      </w:pPr>
      <w:r w:rsidRPr="007C77B3">
        <w:rPr>
          <w:rFonts w:ascii="Times New Roman" w:eastAsia="Lucida Sans Unicode" w:hAnsi="Times New Roman" w:cs="Times New Roman"/>
          <w:b/>
          <w:kern w:val="0"/>
          <w:sz w:val="24"/>
          <w:szCs w:val="24"/>
          <w:lang w:eastAsia="lv-LV"/>
          <w14:ligatures w14:val="none"/>
        </w:rPr>
        <w:t>2023.gada 27.jūlijā</w:t>
      </w:r>
      <w:r w:rsidRPr="007C77B3">
        <w:rPr>
          <w:rFonts w:ascii="Times New Roman" w:eastAsia="Lucida Sans Unicode" w:hAnsi="Times New Roman" w:cs="Times New Roman"/>
          <w:b/>
          <w:i/>
          <w:iCs/>
          <w:kern w:val="0"/>
          <w:sz w:val="24"/>
          <w:szCs w:val="24"/>
          <w:lang w:eastAsia="lv-LV"/>
          <w14:ligatures w14:val="none"/>
        </w:rPr>
        <w:tab/>
      </w:r>
      <w:r w:rsidRPr="007C77B3">
        <w:rPr>
          <w:rFonts w:ascii="Times New Roman" w:eastAsia="Lucida Sans Unicode" w:hAnsi="Times New Roman" w:cs="Times New Roman"/>
          <w:b/>
          <w:i/>
          <w:iCs/>
          <w:kern w:val="0"/>
          <w:sz w:val="24"/>
          <w:szCs w:val="24"/>
          <w:lang w:eastAsia="lv-LV"/>
          <w14:ligatures w14:val="none"/>
        </w:rPr>
        <w:tab/>
      </w:r>
      <w:r w:rsidRPr="007C77B3">
        <w:rPr>
          <w:rFonts w:ascii="Times New Roman" w:eastAsia="Lucida Sans Unicode" w:hAnsi="Times New Roman" w:cs="Times New Roman"/>
          <w:b/>
          <w:i/>
          <w:iCs/>
          <w:kern w:val="0"/>
          <w:sz w:val="24"/>
          <w:szCs w:val="24"/>
          <w:lang w:eastAsia="lv-LV"/>
          <w14:ligatures w14:val="none"/>
        </w:rPr>
        <w:tab/>
      </w:r>
      <w:r w:rsidRPr="007C77B3">
        <w:rPr>
          <w:rFonts w:ascii="Times New Roman" w:eastAsia="Lucida Sans Unicode" w:hAnsi="Times New Roman" w:cs="Times New Roman"/>
          <w:b/>
          <w:i/>
          <w:iCs/>
          <w:kern w:val="0"/>
          <w:sz w:val="24"/>
          <w:szCs w:val="24"/>
          <w:lang w:eastAsia="lv-LV"/>
          <w14:ligatures w14:val="none"/>
        </w:rPr>
        <w:tab/>
      </w:r>
      <w:r w:rsidRPr="007C77B3">
        <w:rPr>
          <w:rFonts w:ascii="Times New Roman" w:eastAsia="Lucida Sans Unicode" w:hAnsi="Times New Roman" w:cs="Times New Roman"/>
          <w:b/>
          <w:i/>
          <w:iCs/>
          <w:kern w:val="0"/>
          <w:sz w:val="24"/>
          <w:szCs w:val="24"/>
          <w:lang w:eastAsia="lv-LV"/>
          <w14:ligatures w14:val="none"/>
        </w:rPr>
        <w:tab/>
      </w:r>
      <w:r w:rsidRPr="007C77B3">
        <w:rPr>
          <w:rFonts w:ascii="Times New Roman" w:eastAsia="Lucida Sans Unicode" w:hAnsi="Times New Roman" w:cs="Times New Roman"/>
          <w:b/>
          <w:i/>
          <w:iCs/>
          <w:kern w:val="0"/>
          <w:sz w:val="24"/>
          <w:szCs w:val="24"/>
          <w:lang w:eastAsia="lv-LV"/>
          <w14:ligatures w14:val="none"/>
        </w:rPr>
        <w:tab/>
      </w:r>
      <w:r w:rsidRPr="007C77B3">
        <w:rPr>
          <w:rFonts w:ascii="Times New Roman" w:eastAsia="Lucida Sans Unicode" w:hAnsi="Times New Roman" w:cs="Times New Roman"/>
          <w:b/>
          <w:i/>
          <w:iCs/>
          <w:kern w:val="0"/>
          <w:sz w:val="24"/>
          <w:szCs w:val="24"/>
          <w:lang w:eastAsia="lv-LV"/>
          <w14:ligatures w14:val="none"/>
        </w:rPr>
        <w:tab/>
      </w:r>
      <w:r w:rsidRPr="007C77B3">
        <w:rPr>
          <w:rFonts w:ascii="Times New Roman" w:eastAsia="Lucida Sans Unicode" w:hAnsi="Times New Roman" w:cs="Times New Roman"/>
          <w:b/>
          <w:kern w:val="0"/>
          <w:sz w:val="24"/>
          <w:szCs w:val="24"/>
          <w:lang w:eastAsia="lv-LV"/>
          <w14:ligatures w14:val="none"/>
        </w:rPr>
        <w:t>Saistošie noteikumi Nr.</w:t>
      </w:r>
      <w:r w:rsidR="00C427EB">
        <w:rPr>
          <w:rFonts w:ascii="Times New Roman" w:eastAsia="Lucida Sans Unicode" w:hAnsi="Times New Roman" w:cs="Times New Roman"/>
          <w:b/>
          <w:kern w:val="0"/>
          <w:sz w:val="24"/>
          <w:szCs w:val="24"/>
          <w:lang w:eastAsia="lv-LV"/>
          <w14:ligatures w14:val="none"/>
        </w:rPr>
        <w:t>20</w:t>
      </w:r>
    </w:p>
    <w:p w14:paraId="59E30B43" w14:textId="77777777" w:rsidR="007C77B3" w:rsidRPr="007C77B3" w:rsidRDefault="007C77B3" w:rsidP="007C77B3">
      <w:pPr>
        <w:autoSpaceDE w:val="0"/>
        <w:autoSpaceDN w:val="0"/>
        <w:adjustRightInd w:val="0"/>
        <w:spacing w:before="100" w:beforeAutospacing="1" w:after="0" w:line="240" w:lineRule="auto"/>
        <w:ind w:right="-2"/>
        <w:rPr>
          <w:rFonts w:ascii="Times New Roman" w:eastAsia="Lucida Sans Unicode" w:hAnsi="Times New Roman" w:cs="Times New Roman"/>
          <w:b/>
          <w:iCs/>
          <w:kern w:val="0"/>
          <w:sz w:val="24"/>
          <w:szCs w:val="24"/>
          <w:lang w:eastAsia="lv-LV"/>
          <w14:ligatures w14:val="none"/>
        </w:rPr>
      </w:pPr>
    </w:p>
    <w:p w14:paraId="7633E2F3" w14:textId="77777777" w:rsidR="007C77B3" w:rsidRPr="007C77B3" w:rsidRDefault="007C77B3" w:rsidP="007C77B3">
      <w:pPr>
        <w:autoSpaceDE w:val="0"/>
        <w:autoSpaceDN w:val="0"/>
        <w:adjustRightInd w:val="0"/>
        <w:spacing w:after="0" w:line="240" w:lineRule="auto"/>
        <w:ind w:right="-2"/>
        <w:jc w:val="center"/>
        <w:rPr>
          <w:rFonts w:ascii="Times New Roman" w:eastAsia="Lucida Sans Unicode" w:hAnsi="Times New Roman" w:cs="Times New Roman"/>
          <w:b/>
          <w:kern w:val="0"/>
          <w:sz w:val="24"/>
          <w:szCs w:val="24"/>
          <w:lang w:eastAsia="lv-LV"/>
          <w14:ligatures w14:val="none"/>
        </w:rPr>
      </w:pPr>
      <w:r w:rsidRPr="007C77B3">
        <w:rPr>
          <w:rFonts w:ascii="Times New Roman" w:eastAsia="Lucida Sans Unicode" w:hAnsi="Times New Roman" w:cs="Times New Roman"/>
          <w:b/>
          <w:kern w:val="0"/>
          <w:sz w:val="24"/>
          <w:szCs w:val="24"/>
          <w:lang w:eastAsia="lv-LV"/>
          <w14:ligatures w14:val="none"/>
        </w:rPr>
        <w:t xml:space="preserve">Pirmsskolas vecuma bērnu reģistrācijas, uzņemšanas un atskaitīšanas kārtība </w:t>
      </w:r>
    </w:p>
    <w:p w14:paraId="3F968DC5" w14:textId="77777777" w:rsidR="007C77B3" w:rsidRPr="007C77B3" w:rsidRDefault="007C77B3" w:rsidP="007C77B3">
      <w:pPr>
        <w:autoSpaceDE w:val="0"/>
        <w:autoSpaceDN w:val="0"/>
        <w:adjustRightInd w:val="0"/>
        <w:spacing w:after="0" w:line="240" w:lineRule="auto"/>
        <w:ind w:right="-2"/>
        <w:jc w:val="center"/>
        <w:rPr>
          <w:rFonts w:ascii="Times New Roman" w:eastAsia="Lucida Sans Unicode" w:hAnsi="Times New Roman" w:cs="Times New Roman"/>
          <w:b/>
          <w:kern w:val="0"/>
          <w:sz w:val="24"/>
          <w:szCs w:val="24"/>
          <w:lang w:eastAsia="lv-LV"/>
          <w14:ligatures w14:val="none"/>
        </w:rPr>
      </w:pPr>
      <w:r w:rsidRPr="007C77B3">
        <w:rPr>
          <w:rFonts w:ascii="Times New Roman" w:eastAsia="Lucida Sans Unicode" w:hAnsi="Times New Roman" w:cs="Times New Roman"/>
          <w:b/>
          <w:kern w:val="0"/>
          <w:sz w:val="24"/>
          <w:szCs w:val="24"/>
          <w:lang w:eastAsia="lv-LV"/>
          <w14:ligatures w14:val="none"/>
        </w:rPr>
        <w:t>Dobeles novada izglītības iestādēs</w:t>
      </w:r>
    </w:p>
    <w:p w14:paraId="0DC9A466" w14:textId="77777777" w:rsidR="007C77B3" w:rsidRPr="007C77B3" w:rsidRDefault="007C77B3" w:rsidP="007C77B3">
      <w:pPr>
        <w:autoSpaceDE w:val="0"/>
        <w:autoSpaceDN w:val="0"/>
        <w:adjustRightInd w:val="0"/>
        <w:spacing w:after="0" w:line="240" w:lineRule="auto"/>
        <w:ind w:right="-2"/>
        <w:jc w:val="center"/>
        <w:rPr>
          <w:rFonts w:ascii="Times New Roman" w:eastAsia="Lucida Sans Unicode" w:hAnsi="Times New Roman" w:cs="Times New Roman"/>
          <w:b/>
          <w:iCs/>
          <w:kern w:val="0"/>
          <w:sz w:val="24"/>
          <w:szCs w:val="24"/>
          <w:lang w:eastAsia="lv-LV"/>
          <w14:ligatures w14:val="none"/>
        </w:rPr>
      </w:pPr>
    </w:p>
    <w:p w14:paraId="0BB48AC4" w14:textId="77777777" w:rsidR="007C77B3" w:rsidRPr="007C77B3" w:rsidRDefault="007C77B3" w:rsidP="007C77B3">
      <w:pPr>
        <w:autoSpaceDE w:val="0"/>
        <w:autoSpaceDN w:val="0"/>
        <w:adjustRightInd w:val="0"/>
        <w:spacing w:after="0" w:line="240" w:lineRule="auto"/>
        <w:ind w:right="-2"/>
        <w:jc w:val="right"/>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Izdoti saskaņā ar Vispārējās izglītības likuma </w:t>
      </w:r>
    </w:p>
    <w:p w14:paraId="283C2D0A" w14:textId="77777777" w:rsidR="007C77B3" w:rsidRPr="007C77B3" w:rsidRDefault="007C77B3" w:rsidP="007C77B3">
      <w:pPr>
        <w:autoSpaceDE w:val="0"/>
        <w:autoSpaceDN w:val="0"/>
        <w:adjustRightInd w:val="0"/>
        <w:spacing w:after="0" w:line="240" w:lineRule="auto"/>
        <w:ind w:right="-2"/>
        <w:jc w:val="right"/>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26.panta pirmo daļu </w:t>
      </w:r>
    </w:p>
    <w:p w14:paraId="27989613" w14:textId="77777777" w:rsidR="007C77B3" w:rsidRPr="007C77B3" w:rsidRDefault="007C77B3" w:rsidP="00F44E77">
      <w:pPr>
        <w:numPr>
          <w:ilvl w:val="0"/>
          <w:numId w:val="34"/>
        </w:numPr>
        <w:autoSpaceDE w:val="0"/>
        <w:autoSpaceDN w:val="0"/>
        <w:adjustRightInd w:val="0"/>
        <w:spacing w:before="100" w:beforeAutospacing="1" w:after="0" w:line="240" w:lineRule="auto"/>
        <w:ind w:left="0" w:right="-2" w:firstLine="0"/>
        <w:jc w:val="center"/>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b/>
          <w:kern w:val="0"/>
          <w:sz w:val="24"/>
          <w:szCs w:val="24"/>
          <w:lang w:eastAsia="lv-LV"/>
          <w14:ligatures w14:val="none"/>
        </w:rPr>
        <w:t>Vispārīgie jautājumi</w:t>
      </w:r>
    </w:p>
    <w:p w14:paraId="23C22EA5" w14:textId="77777777" w:rsidR="007C77B3" w:rsidRPr="007C77B3" w:rsidRDefault="007C77B3" w:rsidP="00F44E77">
      <w:pPr>
        <w:numPr>
          <w:ilvl w:val="3"/>
          <w:numId w:val="34"/>
        </w:numPr>
        <w:tabs>
          <w:tab w:val="left" w:pos="284"/>
        </w:tabs>
        <w:autoSpaceDE w:val="0"/>
        <w:autoSpaceDN w:val="0"/>
        <w:adjustRightInd w:val="0"/>
        <w:spacing w:after="0" w:line="240" w:lineRule="auto"/>
        <w:ind w:left="0" w:right="-2" w:firstLine="0"/>
        <w:jc w:val="both"/>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Saistošie noteikumi (turpmāk - noteikumi) nosaka pirmsskolas vecuma bērnu (turpmāk – bērni) reģistrācijas, uzņemšanas un atskaitīšanas kārtību Dobeles novada pašvaldības (turpmāk - pašvaldība) pirmsskolas izglītības iestādēs un vispārējo izglītības iestāžu pirmsskolas grupās, kas īsteno pirmsskolas izglītības programmas (turpmāk – izglītības iestādes).</w:t>
      </w:r>
    </w:p>
    <w:p w14:paraId="6B843E50" w14:textId="77777777" w:rsidR="007C77B3" w:rsidRPr="007C77B3" w:rsidRDefault="007C77B3" w:rsidP="00F44E77">
      <w:pPr>
        <w:numPr>
          <w:ilvl w:val="3"/>
          <w:numId w:val="34"/>
        </w:numPr>
        <w:tabs>
          <w:tab w:val="left" w:pos="284"/>
        </w:tabs>
        <w:spacing w:after="0" w:line="240" w:lineRule="auto"/>
        <w:ind w:left="0" w:right="-2" w:firstLine="0"/>
        <w:contextualSpacing/>
        <w:jc w:val="both"/>
        <w:rPr>
          <w:rFonts w:ascii="Times New Roman" w:eastAsiaTheme="minorHAnsi" w:hAnsi="Times New Roman" w:cs="Times New Roman"/>
          <w:sz w:val="24"/>
          <w:szCs w:val="24"/>
          <w14:ligatures w14:val="none"/>
        </w:rPr>
      </w:pPr>
      <w:bookmarkStart w:id="2" w:name="_Hlk92953026"/>
      <w:r w:rsidRPr="007C77B3">
        <w:rPr>
          <w:rFonts w:ascii="Times New Roman" w:eastAsia="Lucida Sans Unicode" w:hAnsi="Times New Roman" w:cs="Times New Roman"/>
          <w:sz w:val="24"/>
          <w:szCs w:val="24"/>
          <w14:ligatures w14:val="none"/>
        </w:rPr>
        <w:t xml:space="preserve">Noteikumi neattiecas uz uzņemšanu </w:t>
      </w:r>
      <w:bookmarkStart w:id="3" w:name="_Hlk92953943"/>
      <w:r w:rsidRPr="007C77B3">
        <w:rPr>
          <w:rFonts w:ascii="Times New Roman" w:eastAsia="Lucida Sans Unicode" w:hAnsi="Times New Roman" w:cs="Times New Roman"/>
          <w:sz w:val="24"/>
          <w:szCs w:val="24"/>
          <w:shd w:val="clear" w:color="auto" w:fill="FFFFFF"/>
          <w14:ligatures w14:val="none"/>
        </w:rPr>
        <w:t xml:space="preserve">speciālās izglītības iestādēs un </w:t>
      </w:r>
      <w:r w:rsidRPr="007C77B3">
        <w:rPr>
          <w:rFonts w:ascii="Times New Roman" w:eastAsia="Lucida Sans Unicode" w:hAnsi="Times New Roman" w:cs="Times New Roman"/>
          <w:sz w:val="24"/>
          <w:szCs w:val="24"/>
          <w14:ligatures w14:val="none"/>
        </w:rPr>
        <w:t xml:space="preserve">vispārējo izglītības iestāžu </w:t>
      </w:r>
      <w:r w:rsidRPr="007C77B3">
        <w:rPr>
          <w:rFonts w:ascii="Times New Roman" w:eastAsia="Lucida Sans Unicode" w:hAnsi="Times New Roman" w:cs="Times New Roman"/>
          <w:sz w:val="24"/>
          <w:szCs w:val="24"/>
          <w:shd w:val="clear" w:color="auto" w:fill="FFFFFF"/>
          <w14:ligatures w14:val="none"/>
        </w:rPr>
        <w:t>speciālās pirmsskolas izglītības grupā</w:t>
      </w:r>
      <w:bookmarkEnd w:id="3"/>
      <w:r w:rsidRPr="007C77B3">
        <w:rPr>
          <w:rFonts w:ascii="Times New Roman" w:eastAsia="Lucida Sans Unicode" w:hAnsi="Times New Roman" w:cs="Times New Roman"/>
          <w:sz w:val="24"/>
          <w:szCs w:val="24"/>
          <w:shd w:val="clear" w:color="auto" w:fill="FFFFFF"/>
          <w14:ligatures w14:val="none"/>
        </w:rPr>
        <w:t xml:space="preserve">s. </w:t>
      </w:r>
      <w:r w:rsidRPr="007C77B3">
        <w:rPr>
          <w:rFonts w:ascii="Times New Roman" w:eastAsia="Lucida Sans Unicode" w:hAnsi="Times New Roman" w:cs="Times New Roman"/>
          <w:sz w:val="24"/>
          <w:szCs w:val="24"/>
          <w14:ligatures w14:val="none"/>
        </w:rPr>
        <w:t xml:space="preserve">Bērni speciālo pirmsskolas izglītības programmu apguvei tiek uzņemti saskaņā ar </w:t>
      </w:r>
      <w:r w:rsidRPr="007C77B3">
        <w:rPr>
          <w:rFonts w:ascii="Times New Roman" w:eastAsiaTheme="minorHAnsi" w:hAnsi="Times New Roman" w:cs="Times New Roman"/>
          <w:sz w:val="24"/>
          <w:szCs w:val="24"/>
          <w14:ligatures w14:val="none"/>
        </w:rPr>
        <w:t>2022. gada 11. janvāra Ministru kabineta noteikumiem Nr. 11 “</w:t>
      </w:r>
      <w:hyperlink r:id="rId11" w:history="1">
        <w:r w:rsidRPr="007C77B3">
          <w:rPr>
            <w:rFonts w:ascii="Times New Roman" w:eastAsia="Lucida Sans Unicode" w:hAnsi="Times New Roman" w:cs="Times New Roman"/>
            <w:sz w:val="24"/>
            <w:szCs w:val="24"/>
            <w14:ligatures w14:val="none"/>
          </w:rPr>
          <w:t>Kārtība, kādā izglītojamie tiek uzņemti vispārējās izglītības programmās un atskaitīti no tām, kā arī obligātās prasības izglītojamo pārcelšanai nākamajā klasē</w:t>
        </w:r>
      </w:hyperlink>
      <w:r w:rsidRPr="007C77B3">
        <w:rPr>
          <w:rFonts w:ascii="Times New Roman" w:eastAsia="Lucida Sans Unicode" w:hAnsi="Times New Roman" w:cs="Times New Roman"/>
          <w:sz w:val="24"/>
          <w:szCs w:val="24"/>
          <w14:ligatures w14:val="none"/>
        </w:rPr>
        <w:t>" (turpmāk - MK noteikumi Nr. 11).</w:t>
      </w:r>
      <w:bookmarkEnd w:id="2"/>
    </w:p>
    <w:p w14:paraId="4B57831D" w14:textId="77777777" w:rsidR="007C77B3" w:rsidRPr="007C77B3" w:rsidRDefault="007C77B3" w:rsidP="00F44E77">
      <w:pPr>
        <w:numPr>
          <w:ilvl w:val="3"/>
          <w:numId w:val="34"/>
        </w:numPr>
        <w:tabs>
          <w:tab w:val="left" w:pos="284"/>
        </w:tabs>
        <w:autoSpaceDE w:val="0"/>
        <w:autoSpaceDN w:val="0"/>
        <w:adjustRightInd w:val="0"/>
        <w:spacing w:after="0" w:line="240" w:lineRule="auto"/>
        <w:ind w:left="0" w:right="-2" w:firstLine="0"/>
        <w:jc w:val="both"/>
        <w:rPr>
          <w:rFonts w:ascii="Times New Roman" w:hAnsi="Times New Roman" w:cs="Times New Roman"/>
          <w:kern w:val="0"/>
          <w:sz w:val="24"/>
          <w:szCs w:val="24"/>
          <w14:ligatures w14:val="none"/>
        </w:rPr>
      </w:pPr>
      <w:r w:rsidRPr="007C77B3">
        <w:rPr>
          <w:rFonts w:ascii="Times New Roman" w:hAnsi="Times New Roman" w:cs="Times New Roman"/>
          <w:kern w:val="0"/>
          <w:sz w:val="24"/>
          <w:szCs w:val="24"/>
          <w14:ligatures w14:val="none"/>
        </w:rPr>
        <w:t xml:space="preserve">Bērnam vieta pirmsskolas izglītības programmas apguvei tiek nodrošināta tikai vienā izglītības iestādē. Izglītības iestādes, pirmsskolas izglītības programmas un bērna vecums, no kura bērns var tikt uzņemts izglītības iestādē, ir pieejams pašvaldības tīmekļa vietnē </w:t>
      </w:r>
      <w:hyperlink r:id="rId12" w:history="1">
        <w:r w:rsidRPr="007C77B3">
          <w:rPr>
            <w:rFonts w:ascii="Times New Roman" w:hAnsi="Times New Roman" w:cs="Times New Roman"/>
            <w:kern w:val="0"/>
            <w:sz w:val="24"/>
            <w:szCs w:val="24"/>
            <w14:ligatures w14:val="none"/>
          </w:rPr>
          <w:t>www.dobele.lv</w:t>
        </w:r>
      </w:hyperlink>
      <w:r w:rsidRPr="007C77B3">
        <w:rPr>
          <w:rFonts w:ascii="Times New Roman" w:hAnsi="Times New Roman" w:cs="Times New Roman"/>
          <w:kern w:val="0"/>
          <w:sz w:val="24"/>
          <w:szCs w:val="24"/>
          <w14:ligatures w14:val="none"/>
        </w:rPr>
        <w:t>, sadaļā “Izglītība”.</w:t>
      </w:r>
    </w:p>
    <w:p w14:paraId="774DD9B5" w14:textId="77777777" w:rsidR="007C77B3" w:rsidRPr="007C77B3" w:rsidRDefault="007C77B3" w:rsidP="00F44E77">
      <w:pPr>
        <w:numPr>
          <w:ilvl w:val="3"/>
          <w:numId w:val="34"/>
        </w:numPr>
        <w:tabs>
          <w:tab w:val="left" w:pos="284"/>
        </w:tabs>
        <w:autoSpaceDE w:val="0"/>
        <w:autoSpaceDN w:val="0"/>
        <w:adjustRightInd w:val="0"/>
        <w:spacing w:after="0" w:line="240" w:lineRule="auto"/>
        <w:ind w:left="0" w:right="-2" w:firstLine="0"/>
        <w:jc w:val="both"/>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Obligātā sagatavošana pamatizglītības ieguvei tiek uzsākta tā kalendārā gada 1. septembrī, kurā bērnam aprit pieci gadi. </w:t>
      </w:r>
    </w:p>
    <w:p w14:paraId="00A5DD5C" w14:textId="77777777" w:rsidR="007C77B3" w:rsidRPr="007C77B3" w:rsidRDefault="007C77B3" w:rsidP="00D07637">
      <w:pPr>
        <w:autoSpaceDE w:val="0"/>
        <w:autoSpaceDN w:val="0"/>
        <w:adjustRightInd w:val="0"/>
        <w:spacing w:after="0" w:line="240" w:lineRule="auto"/>
        <w:ind w:right="-2"/>
        <w:jc w:val="both"/>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5. Laika posmā no 1. jūnija līdz 31. augustam uz vienu mēnesi pirmsskolas izglītības pakalpojums var tikt nodrošināts citā izglītības iestādē, izglītības iestāžu remontdarbu vai citu objektīvu iemeslu dēļ.</w:t>
      </w:r>
    </w:p>
    <w:p w14:paraId="7629B569" w14:textId="77777777" w:rsidR="007C77B3" w:rsidRPr="007C77B3" w:rsidRDefault="007C77B3" w:rsidP="00D07637">
      <w:pPr>
        <w:autoSpaceDE w:val="0"/>
        <w:autoSpaceDN w:val="0"/>
        <w:adjustRightInd w:val="0"/>
        <w:spacing w:after="0" w:line="240" w:lineRule="auto"/>
        <w:ind w:right="-2"/>
        <w:jc w:val="both"/>
        <w:rPr>
          <w:rFonts w:ascii="Times New Roman" w:eastAsia="Times New Roman" w:hAnsi="Times New Roman" w:cs="Times New Roman"/>
          <w:kern w:val="0"/>
          <w:sz w:val="24"/>
          <w:szCs w:val="24"/>
          <w:lang w:eastAsia="lv-LV"/>
          <w14:ligatures w14:val="none"/>
        </w:rPr>
      </w:pPr>
    </w:p>
    <w:p w14:paraId="392176AE" w14:textId="77777777" w:rsidR="007C77B3" w:rsidRPr="007C77B3" w:rsidRDefault="007C77B3" w:rsidP="00D07637">
      <w:pPr>
        <w:autoSpaceDE w:val="0"/>
        <w:autoSpaceDN w:val="0"/>
        <w:adjustRightInd w:val="0"/>
        <w:spacing w:after="0" w:line="240" w:lineRule="auto"/>
        <w:ind w:right="-2"/>
        <w:jc w:val="both"/>
        <w:rPr>
          <w:rFonts w:ascii="Times New Roman" w:eastAsia="Times New Roman" w:hAnsi="Times New Roman" w:cs="Times New Roman"/>
          <w:b/>
          <w:kern w:val="0"/>
          <w:sz w:val="24"/>
          <w:szCs w:val="24"/>
          <w:lang w:eastAsia="lv-LV"/>
          <w14:ligatures w14:val="none"/>
        </w:rPr>
      </w:pPr>
    </w:p>
    <w:p w14:paraId="53D2C80D" w14:textId="77777777" w:rsidR="007C77B3" w:rsidRPr="007C77B3" w:rsidRDefault="007C77B3" w:rsidP="00F44E77">
      <w:pPr>
        <w:numPr>
          <w:ilvl w:val="0"/>
          <w:numId w:val="34"/>
        </w:numPr>
        <w:autoSpaceDE w:val="0"/>
        <w:autoSpaceDN w:val="0"/>
        <w:adjustRightInd w:val="0"/>
        <w:spacing w:after="0" w:line="240" w:lineRule="auto"/>
        <w:ind w:left="0" w:right="-2" w:firstLine="0"/>
        <w:jc w:val="center"/>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b/>
          <w:bCs/>
          <w:kern w:val="0"/>
          <w:sz w:val="24"/>
          <w:szCs w:val="24"/>
          <w:lang w:eastAsia="lv-LV"/>
          <w14:ligatures w14:val="none"/>
        </w:rPr>
        <w:t xml:space="preserve"> Pieteikumu reģistrācijas kārtība </w:t>
      </w:r>
    </w:p>
    <w:p w14:paraId="58518891" w14:textId="77777777" w:rsidR="007C77B3" w:rsidRPr="007C77B3" w:rsidRDefault="007C77B3" w:rsidP="00F44E77">
      <w:pPr>
        <w:numPr>
          <w:ilvl w:val="0"/>
          <w:numId w:val="36"/>
        </w:numPr>
        <w:autoSpaceDE w:val="0"/>
        <w:autoSpaceDN w:val="0"/>
        <w:adjustRightInd w:val="0"/>
        <w:spacing w:after="0" w:line="240" w:lineRule="auto"/>
        <w:ind w:left="0" w:right="-2" w:firstLine="0"/>
        <w:jc w:val="both"/>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Pieteikt bērnu uzņemšanai pirmsskolas izglītības programmas apguvei var sākot no bērna dzimšanas reģistrācijas dienas (dzimšanas apliecības saņemšanas brīža).</w:t>
      </w:r>
    </w:p>
    <w:p w14:paraId="4AF10774" w14:textId="77777777" w:rsidR="007C77B3" w:rsidRPr="007C77B3" w:rsidRDefault="007C77B3" w:rsidP="00F44E77">
      <w:pPr>
        <w:numPr>
          <w:ilvl w:val="0"/>
          <w:numId w:val="36"/>
        </w:numPr>
        <w:autoSpaceDE w:val="0"/>
        <w:autoSpaceDN w:val="0"/>
        <w:adjustRightInd w:val="0"/>
        <w:spacing w:after="0" w:line="240" w:lineRule="auto"/>
        <w:ind w:left="0" w:right="-2" w:firstLine="0"/>
        <w:jc w:val="both"/>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Viens no bērna vecākiem vai persona, kura īsteno bērna aizgādību (turpmāk - vecāks), piesaka bērnu vienā no iespējamiem veidiem:</w:t>
      </w:r>
    </w:p>
    <w:p w14:paraId="1BB7D2BF" w14:textId="77777777" w:rsidR="007C77B3" w:rsidRPr="007C77B3" w:rsidRDefault="007C77B3" w:rsidP="00F44E77">
      <w:pPr>
        <w:numPr>
          <w:ilvl w:val="1"/>
          <w:numId w:val="37"/>
        </w:numPr>
        <w:autoSpaceDE w:val="0"/>
        <w:autoSpaceDN w:val="0"/>
        <w:adjustRightInd w:val="0"/>
        <w:spacing w:after="0" w:line="240" w:lineRule="auto"/>
        <w:ind w:left="567" w:right="-2" w:hanging="283"/>
        <w:jc w:val="both"/>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lastRenderedPageBreak/>
        <w:t>elektroniski tīmekļvietnē www.epakalpojumi.lv, aizpildot pieteikumu reģistrā “Dobeles novada pirmsskolu rinda” (turpmāk - reģistrs), kurā norāda vēlamo izglītības iestādi un laiku (gads, mēnesis), no kura nepieciešama vieta izglītības iestādē;</w:t>
      </w:r>
    </w:p>
    <w:p w14:paraId="761CA88C" w14:textId="77777777" w:rsidR="007C77B3" w:rsidRPr="007C77B3" w:rsidRDefault="007C77B3" w:rsidP="00F44E77">
      <w:pPr>
        <w:numPr>
          <w:ilvl w:val="1"/>
          <w:numId w:val="37"/>
        </w:numPr>
        <w:autoSpaceDE w:val="0"/>
        <w:autoSpaceDN w:val="0"/>
        <w:adjustRightInd w:val="0"/>
        <w:spacing w:after="0" w:line="240" w:lineRule="auto"/>
        <w:ind w:left="567" w:right="-2" w:hanging="283"/>
        <w:jc w:val="both"/>
        <w:rPr>
          <w:rFonts w:ascii="Times New Roman" w:eastAsia="Times New Roman" w:hAnsi="Times New Roman" w:cs="Times New Roman"/>
          <w:b/>
          <w:kern w:val="0"/>
          <w:sz w:val="24"/>
          <w:szCs w:val="24"/>
          <w:lang w:eastAsia="lv-LV"/>
          <w14:ligatures w14:val="none"/>
        </w:rPr>
      </w:pPr>
      <w:r w:rsidRPr="007C77B3">
        <w:rPr>
          <w:rFonts w:ascii="Times New Roman" w:hAnsi="Times New Roman" w:cs="Times New Roman"/>
          <w:kern w:val="0"/>
          <w:sz w:val="24"/>
          <w:szCs w:val="24"/>
          <w14:ligatures w14:val="none"/>
        </w:rPr>
        <w:t xml:space="preserve">personīgi iesniedzot pieteikumu </w:t>
      </w:r>
      <w:r w:rsidRPr="007C77B3">
        <w:rPr>
          <w:rFonts w:ascii="Times New Roman" w:eastAsia="Times New Roman" w:hAnsi="Times New Roman" w:cs="Times New Roman"/>
          <w:kern w:val="0"/>
          <w:sz w:val="24"/>
          <w:szCs w:val="24"/>
          <w:lang w:eastAsia="lv-LV"/>
          <w14:ligatures w14:val="none"/>
        </w:rPr>
        <w:t xml:space="preserve">(1. pielikums) </w:t>
      </w:r>
      <w:r w:rsidRPr="007C77B3">
        <w:rPr>
          <w:rFonts w:ascii="Times New Roman" w:hAnsi="Times New Roman" w:cs="Times New Roman"/>
          <w:kern w:val="0"/>
          <w:sz w:val="24"/>
          <w:szCs w:val="24"/>
          <w14:ligatures w14:val="none"/>
        </w:rPr>
        <w:t>Dobeles novada Izglītības pārvaldē (turpmāk - Pārvalde),</w:t>
      </w:r>
      <w:r w:rsidRPr="007C77B3">
        <w:rPr>
          <w:rFonts w:ascii="Times New Roman" w:hAnsi="Times New Roman" w:cs="Times New Roman"/>
          <w:kern w:val="0"/>
          <w:sz w:val="24"/>
          <w:szCs w:val="24"/>
          <w:lang w:val="et-EE"/>
          <w14:ligatures w14:val="none"/>
        </w:rPr>
        <w:t xml:space="preserve"> Brīvības ielā 15, Dobelē, Dobeles novadā, vai elektroniski nosūtot uz e-pasta adresi </w:t>
      </w:r>
      <w:r>
        <w:fldChar w:fldCharType="begin"/>
      </w:r>
      <w:r>
        <w:instrText>HYPERLINK "mailto:izglitiba@dobele.lv"</w:instrText>
      </w:r>
      <w:r>
        <w:fldChar w:fldCharType="separate"/>
      </w:r>
      <w:r w:rsidRPr="007C77B3">
        <w:rPr>
          <w:rFonts w:ascii="Times New Roman" w:hAnsi="Times New Roman" w:cs="Times New Roman"/>
          <w:kern w:val="0"/>
          <w:sz w:val="24"/>
          <w:szCs w:val="24"/>
          <w:lang w:val="et-EE"/>
          <w14:ligatures w14:val="none"/>
        </w:rPr>
        <w:t>izglitiba@dobele.lv</w:t>
      </w:r>
      <w:r>
        <w:rPr>
          <w:rFonts w:ascii="Times New Roman" w:hAnsi="Times New Roman" w:cs="Times New Roman"/>
          <w:kern w:val="0"/>
          <w:sz w:val="24"/>
          <w:szCs w:val="24"/>
          <w:lang w:val="et-EE"/>
          <w14:ligatures w14:val="none"/>
        </w:rPr>
        <w:fldChar w:fldCharType="end"/>
      </w:r>
      <w:r w:rsidRPr="007C77B3">
        <w:rPr>
          <w:rFonts w:ascii="Times New Roman" w:eastAsia="Times New Roman" w:hAnsi="Times New Roman" w:cs="Times New Roman"/>
          <w:i/>
          <w:iCs/>
          <w:kern w:val="0"/>
          <w:sz w:val="24"/>
          <w:szCs w:val="24"/>
          <w:lang w:eastAsia="lv-LV"/>
          <w14:ligatures w14:val="none"/>
        </w:rPr>
        <w:t xml:space="preserve"> </w:t>
      </w:r>
      <w:r w:rsidRPr="007C77B3">
        <w:rPr>
          <w:rFonts w:ascii="Times New Roman" w:eastAsia="Times New Roman" w:hAnsi="Times New Roman" w:cs="Times New Roman"/>
          <w:kern w:val="0"/>
          <w:sz w:val="24"/>
          <w:szCs w:val="24"/>
          <w:lang w:eastAsia="lv-LV"/>
          <w14:ligatures w14:val="none"/>
        </w:rPr>
        <w:t>parakstītu</w:t>
      </w:r>
      <w:r w:rsidRPr="007C77B3">
        <w:rPr>
          <w:rFonts w:ascii="Times New Roman" w:hAnsi="Times New Roman" w:cs="Times New Roman"/>
          <w:kern w:val="0"/>
          <w:sz w:val="24"/>
          <w:szCs w:val="24"/>
          <w:lang w:val="et-EE"/>
          <w14:ligatures w14:val="none"/>
        </w:rPr>
        <w:t xml:space="preserve"> ar drošu elektronisko </w:t>
      </w:r>
      <w:r w:rsidRPr="007C77B3">
        <w:rPr>
          <w:rFonts w:ascii="Times New Roman" w:eastAsia="Times New Roman" w:hAnsi="Times New Roman" w:cs="Times New Roman"/>
          <w:kern w:val="0"/>
          <w:sz w:val="24"/>
          <w:szCs w:val="24"/>
          <w:lang w:eastAsia="lv-LV"/>
          <w14:ligatures w14:val="none"/>
        </w:rPr>
        <w:t>parakstu</w:t>
      </w:r>
      <w:r w:rsidRPr="007C77B3">
        <w:rPr>
          <w:rFonts w:ascii="Times New Roman" w:eastAsia="Times New Roman" w:hAnsi="Times New Roman" w:cs="Times New Roman"/>
          <w:i/>
          <w:iCs/>
          <w:kern w:val="0"/>
          <w:sz w:val="24"/>
          <w:szCs w:val="24"/>
          <w:lang w:eastAsia="lv-LV"/>
          <w14:ligatures w14:val="none"/>
        </w:rPr>
        <w:t xml:space="preserve"> </w:t>
      </w:r>
      <w:r w:rsidRPr="007C77B3">
        <w:rPr>
          <w:rFonts w:ascii="Times New Roman" w:eastAsia="Times New Roman" w:hAnsi="Times New Roman" w:cs="Times New Roman"/>
          <w:iCs/>
          <w:kern w:val="0"/>
          <w:sz w:val="24"/>
          <w:szCs w:val="24"/>
          <w:lang w:eastAsia="lv-LV"/>
          <w14:ligatures w14:val="none"/>
        </w:rPr>
        <w:t>(</w:t>
      </w:r>
      <w:r w:rsidRPr="007C77B3">
        <w:rPr>
          <w:rFonts w:ascii="Times New Roman" w:hAnsi="Times New Roman" w:cs="Times New Roman"/>
          <w:kern w:val="0"/>
          <w:sz w:val="24"/>
          <w:szCs w:val="24"/>
          <w:lang w:val="et-EE"/>
          <w14:ligatures w14:val="none"/>
        </w:rPr>
        <w:t xml:space="preserve">reģistrācijai Dobeles pilsētā </w:t>
      </w:r>
      <w:r w:rsidRPr="007C77B3">
        <w:rPr>
          <w:rFonts w:ascii="Times New Roman" w:hAnsi="Times New Roman" w:cs="Times New Roman"/>
          <w:kern w:val="0"/>
          <w:sz w:val="24"/>
          <w:szCs w:val="24"/>
          <w14:ligatures w14:val="none"/>
        </w:rPr>
        <w:t xml:space="preserve">esošajās izglītības iestādēs); </w:t>
      </w:r>
    </w:p>
    <w:p w14:paraId="447B07C8" w14:textId="77777777" w:rsidR="007C77B3" w:rsidRPr="007C77B3" w:rsidRDefault="007C77B3" w:rsidP="00F44E77">
      <w:pPr>
        <w:numPr>
          <w:ilvl w:val="1"/>
          <w:numId w:val="37"/>
        </w:numPr>
        <w:autoSpaceDE w:val="0"/>
        <w:autoSpaceDN w:val="0"/>
        <w:adjustRightInd w:val="0"/>
        <w:spacing w:after="0" w:line="240" w:lineRule="auto"/>
        <w:ind w:left="567" w:right="-2" w:hanging="283"/>
        <w:jc w:val="both"/>
        <w:rPr>
          <w:rFonts w:ascii="Times New Roman" w:eastAsia="Times New Roman" w:hAnsi="Times New Roman" w:cs="Times New Roman"/>
          <w:b/>
          <w:kern w:val="0"/>
          <w:sz w:val="24"/>
          <w:szCs w:val="24"/>
          <w:lang w:eastAsia="lv-LV"/>
          <w14:ligatures w14:val="none"/>
        </w:rPr>
      </w:pPr>
      <w:r w:rsidRPr="007C77B3">
        <w:rPr>
          <w:rFonts w:ascii="Times New Roman" w:hAnsi="Times New Roman" w:cs="Times New Roman"/>
          <w:kern w:val="0"/>
          <w:sz w:val="24"/>
          <w:szCs w:val="24"/>
          <w14:ligatures w14:val="none"/>
        </w:rPr>
        <w:t>personīgi iesniedzot pieteikumu (1.pielikums) izvēlētajā izglītības iestādē</w:t>
      </w:r>
      <w:r w:rsidRPr="007C77B3">
        <w:rPr>
          <w:rFonts w:ascii="Times New Roman" w:hAnsi="Times New Roman" w:cs="Times New Roman"/>
          <w:kern w:val="0"/>
          <w:sz w:val="24"/>
          <w:szCs w:val="24"/>
          <w:lang w:val="et-EE"/>
          <w14:ligatures w14:val="none"/>
        </w:rPr>
        <w:t xml:space="preserve"> vai elektroniski nosūtot uz iestādes oficiālo e-pasta adresi</w:t>
      </w:r>
      <w:r w:rsidRPr="007C77B3">
        <w:rPr>
          <w:rFonts w:ascii="Times New Roman" w:eastAsia="Times New Roman" w:hAnsi="Times New Roman" w:cs="Times New Roman"/>
          <w:kern w:val="0"/>
          <w:sz w:val="24"/>
          <w:szCs w:val="24"/>
          <w:lang w:eastAsia="lv-LV"/>
          <w14:ligatures w14:val="none"/>
        </w:rPr>
        <w:t xml:space="preserve"> parakstītu</w:t>
      </w:r>
      <w:r w:rsidRPr="007C77B3">
        <w:rPr>
          <w:rFonts w:ascii="Times New Roman" w:hAnsi="Times New Roman" w:cs="Times New Roman"/>
          <w:kern w:val="0"/>
          <w:sz w:val="24"/>
          <w:szCs w:val="24"/>
          <w:lang w:val="et-EE"/>
          <w14:ligatures w14:val="none"/>
        </w:rPr>
        <w:t xml:space="preserve"> ar drošu elektronisko parakstu (reģistrācijai ārpus Dobeles pilsētas </w:t>
      </w:r>
      <w:r w:rsidRPr="007C77B3">
        <w:rPr>
          <w:rFonts w:ascii="Times New Roman" w:hAnsi="Times New Roman" w:cs="Times New Roman"/>
          <w:kern w:val="0"/>
          <w:sz w:val="24"/>
          <w:szCs w:val="24"/>
          <w14:ligatures w14:val="none"/>
        </w:rPr>
        <w:t xml:space="preserve">esošajās izglītības iestādēs). </w:t>
      </w:r>
    </w:p>
    <w:p w14:paraId="3EE6667D" w14:textId="77777777" w:rsidR="007C77B3" w:rsidRPr="007C77B3" w:rsidRDefault="007C77B3" w:rsidP="00F44E77">
      <w:pPr>
        <w:numPr>
          <w:ilvl w:val="0"/>
          <w:numId w:val="37"/>
        </w:numPr>
        <w:autoSpaceDE w:val="0"/>
        <w:autoSpaceDN w:val="0"/>
        <w:adjustRightInd w:val="0"/>
        <w:spacing w:after="0" w:line="240" w:lineRule="auto"/>
        <w:ind w:right="-2"/>
        <w:jc w:val="both"/>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Saņemtos pieteikumus</w:t>
      </w:r>
      <w:r w:rsidRPr="007C77B3">
        <w:rPr>
          <w:rFonts w:ascii="Times New Roman" w:eastAsia="Times New Roman" w:hAnsi="Times New Roman" w:cs="Times New Roman"/>
          <w:b/>
          <w:bCs/>
          <w:kern w:val="0"/>
          <w:sz w:val="24"/>
          <w:szCs w:val="24"/>
          <w:lang w:eastAsia="lv-LV"/>
          <w14:ligatures w14:val="none"/>
        </w:rPr>
        <w:t xml:space="preserve"> </w:t>
      </w:r>
      <w:r w:rsidRPr="007C77B3">
        <w:rPr>
          <w:rFonts w:ascii="Times New Roman" w:eastAsia="Times New Roman" w:hAnsi="Times New Roman" w:cs="Times New Roman"/>
          <w:kern w:val="0"/>
          <w:sz w:val="24"/>
          <w:szCs w:val="24"/>
          <w:lang w:eastAsia="lv-LV"/>
          <w14:ligatures w14:val="none"/>
        </w:rPr>
        <w:t xml:space="preserve">Pārvaldes vai izglītības iestādes atbildīgie darbinieki reģistrē tīmekļvietnē </w:t>
      </w:r>
      <w:hyperlink r:id="rId13" w:history="1">
        <w:r w:rsidRPr="007C77B3">
          <w:rPr>
            <w:rFonts w:ascii="Times New Roman" w:eastAsia="Times New Roman" w:hAnsi="Times New Roman" w:cs="Times New Roman"/>
            <w:kern w:val="0"/>
            <w:sz w:val="24"/>
            <w:szCs w:val="24"/>
            <w:lang w:eastAsia="lv-LV"/>
            <w14:ligatures w14:val="none"/>
          </w:rPr>
          <w:t>www.visvaris.lv</w:t>
        </w:r>
      </w:hyperlink>
      <w:r w:rsidRPr="007C77B3">
        <w:rPr>
          <w:rFonts w:ascii="Times New Roman" w:eastAsia="Times New Roman" w:hAnsi="Times New Roman" w:cs="Times New Roman"/>
          <w:kern w:val="0"/>
          <w:sz w:val="24"/>
          <w:szCs w:val="24"/>
          <w:lang w:eastAsia="lv-LV"/>
          <w14:ligatures w14:val="none"/>
        </w:rPr>
        <w:t xml:space="preserve"> Dobeles novada pirmsskolu rindas reģistrā pēc pieteikumu iesniegšanas datuma un laika. </w:t>
      </w:r>
    </w:p>
    <w:p w14:paraId="27F6934B" w14:textId="77777777" w:rsidR="007C77B3" w:rsidRPr="007C77B3" w:rsidRDefault="007C77B3" w:rsidP="00F44E77">
      <w:pPr>
        <w:numPr>
          <w:ilvl w:val="0"/>
          <w:numId w:val="37"/>
        </w:numPr>
        <w:autoSpaceDE w:val="0"/>
        <w:autoSpaceDN w:val="0"/>
        <w:adjustRightInd w:val="0"/>
        <w:spacing w:after="0" w:line="240" w:lineRule="auto"/>
        <w:ind w:right="-2"/>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Iesniedzot pieteikumu personīgi, vecāks uzrāda personu apliecinošu dokumentu un nepieciešamības gadījumā – dokumentu, kas dod viņam tiesības rīkoties bērna interesēs</w:t>
      </w:r>
      <w:bookmarkStart w:id="4" w:name="p9"/>
      <w:bookmarkStart w:id="5" w:name="p-1011706"/>
      <w:bookmarkEnd w:id="4"/>
      <w:bookmarkEnd w:id="5"/>
      <w:r w:rsidRPr="007C77B3">
        <w:rPr>
          <w:rFonts w:ascii="Times New Roman" w:eastAsia="Times New Roman" w:hAnsi="Times New Roman" w:cs="Times New Roman"/>
          <w:kern w:val="0"/>
          <w:sz w:val="24"/>
          <w:szCs w:val="24"/>
          <w:lang w:eastAsia="lv-LV"/>
          <w14:ligatures w14:val="none"/>
        </w:rPr>
        <w:t xml:space="preserve">, kā arī uzrāda dokumentu, kas apliecina noteikumu 13.2., 13.3.2, 13.3.3. apakšpunktā noteikto statusu. </w:t>
      </w:r>
    </w:p>
    <w:p w14:paraId="397D5B78" w14:textId="77777777" w:rsidR="007C77B3" w:rsidRPr="007C77B3" w:rsidRDefault="007C77B3" w:rsidP="00F44E77">
      <w:pPr>
        <w:numPr>
          <w:ilvl w:val="0"/>
          <w:numId w:val="37"/>
        </w:numPr>
        <w:autoSpaceDE w:val="0"/>
        <w:autoSpaceDN w:val="0"/>
        <w:adjustRightInd w:val="0"/>
        <w:spacing w:after="0" w:line="240" w:lineRule="auto"/>
        <w:ind w:right="-2"/>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Iesniedzot pieteikumu elektroniski reģistrā tīmekļvietnē </w:t>
      </w:r>
      <w:hyperlink r:id="rId14" w:history="1">
        <w:r w:rsidRPr="007C77B3">
          <w:rPr>
            <w:rFonts w:ascii="Times New Roman" w:eastAsia="Times New Roman" w:hAnsi="Times New Roman" w:cs="Times New Roman"/>
            <w:kern w:val="0"/>
            <w:sz w:val="24"/>
            <w:szCs w:val="24"/>
            <w:lang w:eastAsia="lv-LV"/>
            <w14:ligatures w14:val="none"/>
          </w:rPr>
          <w:t>www.epakalpojumi.lv</w:t>
        </w:r>
      </w:hyperlink>
      <w:r w:rsidRPr="007C77B3">
        <w:rPr>
          <w:rFonts w:ascii="Times New Roman" w:eastAsia="Times New Roman" w:hAnsi="Times New Roman" w:cs="Times New Roman"/>
          <w:kern w:val="0"/>
          <w:sz w:val="24"/>
          <w:szCs w:val="24"/>
          <w:lang w:eastAsia="lv-LV"/>
          <w14:ligatures w14:val="none"/>
        </w:rPr>
        <w:t>, bērna vecāks   par noteikumu 13.2., 13.3.2, 13.3.3. apakšpunktā norādītajām priekšrocībām personīgi izglītības iestādē vai Pārvaldē uzrāda dokumentu, kas apliecina minētajos punktos noteikto faktu.</w:t>
      </w:r>
    </w:p>
    <w:p w14:paraId="192ADF6A" w14:textId="77777777" w:rsidR="007C77B3" w:rsidRPr="007C77B3" w:rsidRDefault="007C77B3" w:rsidP="00F44E77">
      <w:pPr>
        <w:numPr>
          <w:ilvl w:val="0"/>
          <w:numId w:val="37"/>
        </w:numPr>
        <w:autoSpaceDE w:val="0"/>
        <w:autoSpaceDN w:val="0"/>
        <w:adjustRightInd w:val="0"/>
        <w:spacing w:after="0" w:line="240" w:lineRule="auto"/>
        <w:ind w:right="-2"/>
        <w:jc w:val="both"/>
        <w:rPr>
          <w:rFonts w:ascii="Times New Roman" w:eastAsia="Times New Roman" w:hAnsi="Times New Roman" w:cs="Times New Roman"/>
          <w:b/>
          <w:strike/>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Reģistrācija pirmsskolas izglītības programmas apguvei negarantē vietu Dobeles novada pašvaldības izglītības iestādē norādītajā vēlamajā uzņemšanai laikā un izglītības iestādē. </w:t>
      </w:r>
    </w:p>
    <w:p w14:paraId="1CC9B0AA" w14:textId="77777777" w:rsidR="007C77B3" w:rsidRPr="007C77B3" w:rsidRDefault="007C77B3" w:rsidP="00F44E77">
      <w:pPr>
        <w:numPr>
          <w:ilvl w:val="0"/>
          <w:numId w:val="37"/>
        </w:numPr>
        <w:autoSpaceDE w:val="0"/>
        <w:autoSpaceDN w:val="0"/>
        <w:adjustRightInd w:val="0"/>
        <w:spacing w:after="0" w:line="240" w:lineRule="auto"/>
        <w:ind w:right="-2"/>
        <w:jc w:val="both"/>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Bērnu uzņemšanai izglītības iestādē tiek noteiktas priekšrocības. </w:t>
      </w:r>
      <w:r w:rsidRPr="007C77B3">
        <w:rPr>
          <w:rFonts w:ascii="Times New Roman" w:hAnsi="Times New Roman" w:cs="Times New Roman"/>
          <w:kern w:val="0"/>
          <w:sz w:val="24"/>
          <w:szCs w:val="24"/>
          <w14:ligatures w14:val="none"/>
        </w:rPr>
        <w:t>Prioritāri (ārpus rindas) vieta izglītības iestādē tiek nodrošināta 13.1. un 13.2. apakšpunktā noteiktajiem bērniem, pēc tam pieteikumu iesniegšanas secībā 13.3. apakšpunktā noteiktajiem bērniem</w:t>
      </w:r>
      <w:r w:rsidRPr="007C77B3">
        <w:rPr>
          <w:rFonts w:ascii="Times New Roman" w:eastAsia="Times New Roman" w:hAnsi="Times New Roman" w:cs="Times New Roman"/>
          <w:kern w:val="0"/>
          <w:sz w:val="24"/>
          <w:szCs w:val="24"/>
          <w:lang w:eastAsia="lv-LV"/>
          <w14:ligatures w14:val="none"/>
        </w:rPr>
        <w:t xml:space="preserve">. </w:t>
      </w:r>
    </w:p>
    <w:p w14:paraId="008B245B" w14:textId="77777777" w:rsidR="007C77B3" w:rsidRPr="007C77B3" w:rsidRDefault="007C77B3" w:rsidP="00F44E77">
      <w:pPr>
        <w:numPr>
          <w:ilvl w:val="0"/>
          <w:numId w:val="37"/>
        </w:numPr>
        <w:autoSpaceDE w:val="0"/>
        <w:autoSpaceDN w:val="0"/>
        <w:adjustRightInd w:val="0"/>
        <w:spacing w:after="0" w:line="240" w:lineRule="auto"/>
        <w:ind w:right="-2"/>
        <w:jc w:val="both"/>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Priekšrocības uzņemšanai izglītības iestādē ir: </w:t>
      </w:r>
    </w:p>
    <w:p w14:paraId="74FE6C2E" w14:textId="77777777" w:rsidR="007C77B3" w:rsidRPr="007C77B3" w:rsidRDefault="007C77B3" w:rsidP="00F44E77">
      <w:pPr>
        <w:numPr>
          <w:ilvl w:val="1"/>
          <w:numId w:val="37"/>
        </w:numPr>
        <w:autoSpaceDE w:val="0"/>
        <w:autoSpaceDN w:val="0"/>
        <w:adjustRightInd w:val="0"/>
        <w:spacing w:after="0" w:line="240" w:lineRule="auto"/>
        <w:ind w:left="993" w:right="-2" w:hanging="709"/>
        <w:jc w:val="both"/>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obligātās izglītības vecumu sasniegušajiem bērniem;</w:t>
      </w:r>
    </w:p>
    <w:p w14:paraId="5F891899" w14:textId="77777777" w:rsidR="007C77B3" w:rsidRPr="007C77B3" w:rsidRDefault="007C77B3" w:rsidP="00F44E77">
      <w:pPr>
        <w:numPr>
          <w:ilvl w:val="1"/>
          <w:numId w:val="37"/>
        </w:numPr>
        <w:autoSpaceDE w:val="0"/>
        <w:autoSpaceDN w:val="0"/>
        <w:adjustRightInd w:val="0"/>
        <w:spacing w:after="0" w:line="240" w:lineRule="auto"/>
        <w:ind w:left="993" w:right="-2" w:hanging="709"/>
        <w:jc w:val="both"/>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ārējos normatīvajos aktos noteikto profesiju pārstāvju bērniem (profesionāla dienesta karavīrs, robežsargs u.c.);</w:t>
      </w:r>
    </w:p>
    <w:p w14:paraId="29817C93" w14:textId="77777777" w:rsidR="007C77B3" w:rsidRPr="007C77B3" w:rsidRDefault="007C77B3" w:rsidP="00F44E77">
      <w:pPr>
        <w:numPr>
          <w:ilvl w:val="1"/>
          <w:numId w:val="37"/>
        </w:numPr>
        <w:autoSpaceDE w:val="0"/>
        <w:autoSpaceDN w:val="0"/>
        <w:adjustRightInd w:val="0"/>
        <w:spacing w:after="0" w:line="240" w:lineRule="auto"/>
        <w:ind w:left="993" w:right="-2" w:hanging="709"/>
        <w:jc w:val="both"/>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Dobeles novadā deklarētiem bērniem, kuri ir:</w:t>
      </w:r>
    </w:p>
    <w:p w14:paraId="6794E8D2" w14:textId="77777777" w:rsidR="007C77B3" w:rsidRPr="007C77B3" w:rsidRDefault="007C77B3" w:rsidP="00F44E77">
      <w:pPr>
        <w:numPr>
          <w:ilvl w:val="2"/>
          <w:numId w:val="37"/>
        </w:numPr>
        <w:autoSpaceDE w:val="0"/>
        <w:autoSpaceDN w:val="0"/>
        <w:adjustRightInd w:val="0"/>
        <w:spacing w:after="0" w:line="240" w:lineRule="auto"/>
        <w:ind w:left="1843" w:right="-2" w:hanging="992"/>
        <w:jc w:val="both"/>
        <w:rPr>
          <w:rFonts w:ascii="Times New Roman" w:eastAsia="Times New Roman" w:hAnsi="Times New Roman" w:cs="Times New Roman"/>
          <w:b/>
          <w:kern w:val="0"/>
          <w:sz w:val="24"/>
          <w:szCs w:val="24"/>
          <w:lang w:eastAsia="lv-LV"/>
          <w14:ligatures w14:val="none"/>
        </w:rPr>
      </w:pPr>
      <w:proofErr w:type="spellStart"/>
      <w:r w:rsidRPr="007C77B3">
        <w:rPr>
          <w:rFonts w:ascii="Times New Roman" w:eastAsia="Times New Roman" w:hAnsi="Times New Roman" w:cs="Times New Roman"/>
          <w:kern w:val="0"/>
          <w:sz w:val="24"/>
          <w:szCs w:val="24"/>
          <w:lang w:eastAsia="lv-LV"/>
          <w14:ligatures w14:val="none"/>
        </w:rPr>
        <w:t>daudzbērnu</w:t>
      </w:r>
      <w:proofErr w:type="spellEnd"/>
      <w:r w:rsidRPr="007C77B3">
        <w:rPr>
          <w:rFonts w:ascii="Times New Roman" w:eastAsia="Times New Roman" w:hAnsi="Times New Roman" w:cs="Times New Roman"/>
          <w:kern w:val="0"/>
          <w:sz w:val="24"/>
          <w:szCs w:val="24"/>
          <w:lang w:eastAsia="lv-LV"/>
          <w14:ligatures w14:val="none"/>
        </w:rPr>
        <w:t xml:space="preserve"> ģimenē dzīvojoši bērni;</w:t>
      </w:r>
    </w:p>
    <w:p w14:paraId="56B49CD3" w14:textId="77777777" w:rsidR="007C77B3" w:rsidRPr="007C77B3" w:rsidRDefault="007C77B3" w:rsidP="00F44E77">
      <w:pPr>
        <w:numPr>
          <w:ilvl w:val="2"/>
          <w:numId w:val="37"/>
        </w:numPr>
        <w:autoSpaceDE w:val="0"/>
        <w:autoSpaceDN w:val="0"/>
        <w:adjustRightInd w:val="0"/>
        <w:spacing w:after="0" w:line="240" w:lineRule="auto"/>
        <w:ind w:left="1843" w:right="-2" w:hanging="992"/>
        <w:jc w:val="both"/>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bērni ar invaliditāti;</w:t>
      </w:r>
    </w:p>
    <w:p w14:paraId="69F13101" w14:textId="77777777" w:rsidR="007C77B3" w:rsidRPr="007C77B3" w:rsidRDefault="007C77B3" w:rsidP="00F44E77">
      <w:pPr>
        <w:numPr>
          <w:ilvl w:val="2"/>
          <w:numId w:val="37"/>
        </w:numPr>
        <w:autoSpaceDE w:val="0"/>
        <w:autoSpaceDN w:val="0"/>
        <w:adjustRightInd w:val="0"/>
        <w:spacing w:after="0" w:line="240" w:lineRule="auto"/>
        <w:ind w:left="1843" w:right="-2" w:hanging="992"/>
        <w:jc w:val="both"/>
        <w:rPr>
          <w:rFonts w:ascii="Times New Roman" w:eastAsia="Times New Roman" w:hAnsi="Times New Roman" w:cs="Times New Roman"/>
          <w:b/>
          <w:kern w:val="0"/>
          <w:sz w:val="24"/>
          <w:szCs w:val="24"/>
          <w:lang w:eastAsia="lv-LV"/>
          <w14:ligatures w14:val="none"/>
        </w:rPr>
      </w:pPr>
      <w:proofErr w:type="spellStart"/>
      <w:r w:rsidRPr="007C77B3">
        <w:rPr>
          <w:rFonts w:ascii="Times New Roman" w:eastAsia="Times New Roman" w:hAnsi="Times New Roman" w:cs="Times New Roman"/>
          <w:kern w:val="0"/>
          <w:sz w:val="24"/>
          <w:szCs w:val="24"/>
          <w:lang w:eastAsia="lv-LV"/>
          <w14:ligatures w14:val="none"/>
        </w:rPr>
        <w:t>ārpusģimenes</w:t>
      </w:r>
      <w:proofErr w:type="spellEnd"/>
      <w:r w:rsidRPr="007C77B3">
        <w:rPr>
          <w:rFonts w:ascii="Times New Roman" w:eastAsia="Times New Roman" w:hAnsi="Times New Roman" w:cs="Times New Roman"/>
          <w:kern w:val="0"/>
          <w:sz w:val="24"/>
          <w:szCs w:val="24"/>
          <w:lang w:eastAsia="lv-LV"/>
          <w14:ligatures w14:val="none"/>
        </w:rPr>
        <w:t xml:space="preserve"> aprūpē esoši bērni;</w:t>
      </w:r>
    </w:p>
    <w:p w14:paraId="64F1D1D9" w14:textId="77777777" w:rsidR="007C77B3" w:rsidRPr="007C77B3" w:rsidRDefault="007C77B3" w:rsidP="00F44E77">
      <w:pPr>
        <w:numPr>
          <w:ilvl w:val="2"/>
          <w:numId w:val="37"/>
        </w:numPr>
        <w:autoSpaceDE w:val="0"/>
        <w:autoSpaceDN w:val="0"/>
        <w:adjustRightInd w:val="0"/>
        <w:spacing w:after="0" w:line="240" w:lineRule="auto"/>
        <w:ind w:left="1843" w:right="-2" w:hanging="992"/>
        <w:jc w:val="both"/>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bērni, kuram brālis vai māsa apmeklē izvēlēto izglītības iestādi;</w:t>
      </w:r>
    </w:p>
    <w:p w14:paraId="2C0C4D8C" w14:textId="77777777" w:rsidR="007C77B3" w:rsidRPr="007C77B3" w:rsidRDefault="007C77B3" w:rsidP="00F44E77">
      <w:pPr>
        <w:numPr>
          <w:ilvl w:val="2"/>
          <w:numId w:val="37"/>
        </w:numPr>
        <w:autoSpaceDE w:val="0"/>
        <w:autoSpaceDN w:val="0"/>
        <w:adjustRightInd w:val="0"/>
        <w:spacing w:after="0" w:line="240" w:lineRule="auto"/>
        <w:ind w:left="1843" w:right="-2" w:hanging="992"/>
        <w:jc w:val="both"/>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izvēlētās izglītības iestādes darbinieka bērni.</w:t>
      </w:r>
    </w:p>
    <w:p w14:paraId="6F07B3EC" w14:textId="77777777" w:rsidR="007C77B3" w:rsidRPr="007C77B3" w:rsidRDefault="007C77B3" w:rsidP="00F44E77">
      <w:pPr>
        <w:numPr>
          <w:ilvl w:val="0"/>
          <w:numId w:val="37"/>
        </w:numPr>
        <w:autoSpaceDE w:val="0"/>
        <w:autoSpaceDN w:val="0"/>
        <w:adjustRightInd w:val="0"/>
        <w:spacing w:after="0" w:line="240" w:lineRule="auto"/>
        <w:ind w:right="-2"/>
        <w:jc w:val="both"/>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Līdz bērna uzņemšanai izglītības iestādē personīgi vai elektroniski tīmekļvietnē </w:t>
      </w:r>
      <w:hyperlink r:id="rId15" w:history="1">
        <w:r w:rsidRPr="007C77B3">
          <w:rPr>
            <w:rFonts w:ascii="Times New Roman" w:eastAsia="Times New Roman" w:hAnsi="Times New Roman" w:cs="Times New Roman"/>
            <w:kern w:val="0"/>
            <w:sz w:val="24"/>
            <w:szCs w:val="24"/>
            <w:lang w:eastAsia="lv-LV"/>
            <w14:ligatures w14:val="none"/>
          </w:rPr>
          <w:t>www.epakalpojumi.lv</w:t>
        </w:r>
      </w:hyperlink>
      <w:r w:rsidRPr="007C77B3">
        <w:rPr>
          <w:rFonts w:ascii="Times New Roman" w:eastAsia="Times New Roman" w:hAnsi="Times New Roman" w:cs="Times New Roman"/>
          <w:kern w:val="0"/>
          <w:sz w:val="24"/>
          <w:szCs w:val="24"/>
          <w:lang w:eastAsia="lv-LV"/>
          <w14:ligatures w14:val="none"/>
        </w:rPr>
        <w:t xml:space="preserve"> vecākam ir tiesības:</w:t>
      </w:r>
    </w:p>
    <w:p w14:paraId="158E4A31" w14:textId="77777777" w:rsidR="007C77B3" w:rsidRPr="007C77B3" w:rsidRDefault="007C77B3" w:rsidP="00F44E77">
      <w:pPr>
        <w:numPr>
          <w:ilvl w:val="1"/>
          <w:numId w:val="37"/>
        </w:numPr>
        <w:autoSpaceDE w:val="0"/>
        <w:autoSpaceDN w:val="0"/>
        <w:adjustRightInd w:val="0"/>
        <w:spacing w:after="0" w:line="240" w:lineRule="auto"/>
        <w:ind w:right="-2" w:hanging="1156"/>
        <w:jc w:val="both"/>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mainīt pieteikumā norādīto informāciju par vēlamo izglītības iestādi un uzņemšanas laiku, saglabājot iesnieguma reģistrācijas datumu;</w:t>
      </w:r>
    </w:p>
    <w:p w14:paraId="0EC0EB2F" w14:textId="77777777" w:rsidR="007C77B3" w:rsidRPr="00733764" w:rsidRDefault="007C77B3" w:rsidP="00F44E77">
      <w:pPr>
        <w:numPr>
          <w:ilvl w:val="1"/>
          <w:numId w:val="37"/>
        </w:numPr>
        <w:autoSpaceDE w:val="0"/>
        <w:autoSpaceDN w:val="0"/>
        <w:adjustRightInd w:val="0"/>
        <w:spacing w:after="0" w:line="240" w:lineRule="auto"/>
        <w:ind w:right="-2" w:hanging="1156"/>
        <w:jc w:val="both"/>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atsaukt pieteikumu.</w:t>
      </w:r>
    </w:p>
    <w:p w14:paraId="1125DBDD" w14:textId="77777777" w:rsidR="00733764" w:rsidRPr="007C77B3" w:rsidRDefault="00733764" w:rsidP="00733764">
      <w:pPr>
        <w:autoSpaceDE w:val="0"/>
        <w:autoSpaceDN w:val="0"/>
        <w:adjustRightInd w:val="0"/>
        <w:spacing w:after="0" w:line="240" w:lineRule="auto"/>
        <w:ind w:right="-2"/>
        <w:jc w:val="both"/>
        <w:rPr>
          <w:rFonts w:ascii="Times New Roman" w:eastAsia="Times New Roman" w:hAnsi="Times New Roman" w:cs="Times New Roman"/>
          <w:b/>
          <w:kern w:val="0"/>
          <w:sz w:val="24"/>
          <w:szCs w:val="24"/>
          <w:lang w:eastAsia="lv-LV"/>
          <w14:ligatures w14:val="none"/>
        </w:rPr>
      </w:pPr>
    </w:p>
    <w:p w14:paraId="1A0B1217" w14:textId="77777777" w:rsidR="007C77B3" w:rsidRPr="007C77B3" w:rsidRDefault="007C77B3" w:rsidP="00F44E77">
      <w:pPr>
        <w:numPr>
          <w:ilvl w:val="0"/>
          <w:numId w:val="34"/>
        </w:numPr>
        <w:autoSpaceDE w:val="0"/>
        <w:autoSpaceDN w:val="0"/>
        <w:adjustRightInd w:val="0"/>
        <w:spacing w:after="0" w:line="240" w:lineRule="auto"/>
        <w:ind w:left="0" w:right="-2" w:firstLine="0"/>
        <w:jc w:val="center"/>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b/>
          <w:kern w:val="0"/>
          <w:sz w:val="24"/>
          <w:szCs w:val="24"/>
          <w:lang w:eastAsia="lv-LV"/>
          <w14:ligatures w14:val="none"/>
        </w:rPr>
        <w:t>Bērnu uzņemšanas un atskaitīšanas kārtība</w:t>
      </w:r>
      <w:bookmarkStart w:id="6" w:name="p13"/>
      <w:bookmarkStart w:id="7" w:name="p-1011719"/>
      <w:bookmarkEnd w:id="6"/>
      <w:bookmarkEnd w:id="7"/>
    </w:p>
    <w:p w14:paraId="35C1AFAF" w14:textId="77777777" w:rsidR="007C77B3" w:rsidRPr="007C77B3" w:rsidRDefault="007C77B3" w:rsidP="00F44E77">
      <w:pPr>
        <w:numPr>
          <w:ilvl w:val="0"/>
          <w:numId w:val="37"/>
        </w:numPr>
        <w:autoSpaceDE w:val="0"/>
        <w:autoSpaceDN w:val="0"/>
        <w:adjustRightInd w:val="0"/>
        <w:spacing w:after="0" w:line="240" w:lineRule="auto"/>
        <w:ind w:right="-2"/>
        <w:jc w:val="both"/>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Bērna uzņemšanu izglītības iestādē nodrošina Pārvalde sadarbībā ar izglītības iestādēm.</w:t>
      </w:r>
    </w:p>
    <w:p w14:paraId="627D904F" w14:textId="77777777" w:rsidR="007C77B3" w:rsidRPr="007C77B3" w:rsidRDefault="007C77B3" w:rsidP="00F44E77">
      <w:pPr>
        <w:numPr>
          <w:ilvl w:val="0"/>
          <w:numId w:val="37"/>
        </w:numPr>
        <w:autoSpaceDE w:val="0"/>
        <w:autoSpaceDN w:val="0"/>
        <w:adjustRightInd w:val="0"/>
        <w:spacing w:after="0" w:line="240" w:lineRule="auto"/>
        <w:ind w:right="-2"/>
        <w:jc w:val="both"/>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Uzņemamo bērnu sarakstu veidošana notiek automātiski reģistra datu bāzē, veidojot sarakstu pa vecuma grupām, izvēlētajām izglītības iestādēm,  ņemot vērā vēlamo uzņemšanas laiku, uzņemšanas priekšrocības un vakanto vietu skaitu.</w:t>
      </w:r>
    </w:p>
    <w:p w14:paraId="06160856" w14:textId="77777777" w:rsidR="007C77B3" w:rsidRPr="007C77B3" w:rsidRDefault="007C77B3" w:rsidP="00F44E77">
      <w:pPr>
        <w:numPr>
          <w:ilvl w:val="0"/>
          <w:numId w:val="37"/>
        </w:numPr>
        <w:autoSpaceDE w:val="0"/>
        <w:autoSpaceDN w:val="0"/>
        <w:adjustRightInd w:val="0"/>
        <w:spacing w:after="0" w:line="240" w:lineRule="auto"/>
        <w:ind w:right="-2"/>
        <w:jc w:val="both"/>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Līdz kārtējā gada 1. jūnijam izglītības </w:t>
      </w:r>
      <w:bookmarkStart w:id="8" w:name="_Hlk137215202"/>
      <w:r w:rsidRPr="007C77B3">
        <w:rPr>
          <w:rFonts w:ascii="Times New Roman" w:eastAsia="Times New Roman" w:hAnsi="Times New Roman" w:cs="Times New Roman"/>
          <w:kern w:val="0"/>
          <w:sz w:val="24"/>
          <w:szCs w:val="24"/>
          <w:lang w:eastAsia="lv-LV"/>
          <w14:ligatures w14:val="none"/>
        </w:rPr>
        <w:t xml:space="preserve">iestādes vadītājs </w:t>
      </w:r>
      <w:proofErr w:type="spellStart"/>
      <w:r w:rsidRPr="007C77B3">
        <w:rPr>
          <w:rFonts w:ascii="Times New Roman" w:eastAsia="Times New Roman" w:hAnsi="Times New Roman" w:cs="Times New Roman"/>
          <w:kern w:val="0"/>
          <w:sz w:val="24"/>
          <w:szCs w:val="24"/>
          <w:lang w:eastAsia="lv-LV"/>
          <w14:ligatures w14:val="none"/>
        </w:rPr>
        <w:t>nosūta</w:t>
      </w:r>
      <w:proofErr w:type="spellEnd"/>
      <w:r w:rsidRPr="007C77B3">
        <w:rPr>
          <w:rFonts w:ascii="Times New Roman" w:eastAsia="Times New Roman" w:hAnsi="Times New Roman" w:cs="Times New Roman"/>
          <w:kern w:val="0"/>
          <w:sz w:val="24"/>
          <w:szCs w:val="24"/>
          <w:lang w:eastAsia="lv-LV"/>
          <w14:ligatures w14:val="none"/>
        </w:rPr>
        <w:t xml:space="preserve"> Pārvaldes atbildīgajam darbiniekam informāciju par brīvo vietu skaitu izglītības iestādē katrā vecumu grupā uz nākamo mācību gadu</w:t>
      </w:r>
      <w:bookmarkEnd w:id="8"/>
      <w:r w:rsidRPr="007C77B3">
        <w:rPr>
          <w:rFonts w:ascii="Times New Roman" w:eastAsia="Times New Roman" w:hAnsi="Times New Roman" w:cs="Times New Roman"/>
          <w:kern w:val="0"/>
          <w:sz w:val="24"/>
          <w:szCs w:val="24"/>
          <w:lang w:eastAsia="lv-LV"/>
          <w14:ligatures w14:val="none"/>
        </w:rPr>
        <w:t xml:space="preserve">. Ja vieta atbrīvojas mācību gada laikā, izglītības iestādes vadītājs 10 (desmit) darba dienu laikā </w:t>
      </w:r>
      <w:proofErr w:type="spellStart"/>
      <w:r w:rsidRPr="007C77B3">
        <w:rPr>
          <w:rFonts w:ascii="Times New Roman" w:eastAsia="Times New Roman" w:hAnsi="Times New Roman" w:cs="Times New Roman"/>
          <w:kern w:val="0"/>
          <w:sz w:val="24"/>
          <w:szCs w:val="24"/>
          <w:lang w:eastAsia="lv-LV"/>
          <w14:ligatures w14:val="none"/>
        </w:rPr>
        <w:t>nosūta</w:t>
      </w:r>
      <w:proofErr w:type="spellEnd"/>
      <w:r w:rsidRPr="007C77B3">
        <w:rPr>
          <w:rFonts w:ascii="Times New Roman" w:eastAsia="Times New Roman" w:hAnsi="Times New Roman" w:cs="Times New Roman"/>
          <w:kern w:val="0"/>
          <w:sz w:val="24"/>
          <w:szCs w:val="24"/>
          <w:lang w:eastAsia="lv-LV"/>
          <w14:ligatures w14:val="none"/>
        </w:rPr>
        <w:t xml:space="preserve"> Pārvaldes atbildīgajam darbiniekam informāciju par brīvo vietu skaitu.</w:t>
      </w:r>
      <w:bookmarkStart w:id="9" w:name="p16"/>
      <w:bookmarkStart w:id="10" w:name="p-1011730"/>
      <w:bookmarkStart w:id="11" w:name="p17"/>
      <w:bookmarkStart w:id="12" w:name="p-1011741"/>
      <w:bookmarkEnd w:id="9"/>
      <w:bookmarkEnd w:id="10"/>
      <w:bookmarkEnd w:id="11"/>
      <w:bookmarkEnd w:id="12"/>
    </w:p>
    <w:p w14:paraId="164A725C" w14:textId="77777777" w:rsidR="007C77B3" w:rsidRPr="007C77B3" w:rsidRDefault="007C77B3" w:rsidP="00F44E77">
      <w:pPr>
        <w:numPr>
          <w:ilvl w:val="0"/>
          <w:numId w:val="37"/>
        </w:numPr>
        <w:autoSpaceDE w:val="0"/>
        <w:autoSpaceDN w:val="0"/>
        <w:adjustRightInd w:val="0"/>
        <w:spacing w:after="0" w:line="240" w:lineRule="auto"/>
        <w:ind w:right="-2"/>
        <w:jc w:val="both"/>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lastRenderedPageBreak/>
        <w:t xml:space="preserve">Jaunu grupu komplektācija bērnu uzņemšanai izglītības iestādē notiek </w:t>
      </w:r>
      <w:r w:rsidRPr="007C77B3">
        <w:rPr>
          <w:rFonts w:ascii="Times New Roman" w:hAnsi="Times New Roman" w:cs="Times New Roman"/>
          <w:kern w:val="0"/>
          <w:sz w:val="24"/>
          <w:szCs w:val="24"/>
          <w:lang w:val="et-EE"/>
          <w14:ligatures w14:val="none"/>
        </w:rPr>
        <w:t>katru gadu no 1. jūnija līdz 20. augustam.</w:t>
      </w:r>
      <w:r w:rsidRPr="007C77B3">
        <w:rPr>
          <w:rFonts w:ascii="Times New Roman" w:eastAsia="Times New Roman" w:hAnsi="Times New Roman" w:cs="Times New Roman"/>
          <w:kern w:val="0"/>
          <w:sz w:val="24"/>
          <w:szCs w:val="24"/>
          <w:lang w:eastAsia="lv-LV"/>
          <w14:ligatures w14:val="none"/>
        </w:rPr>
        <w:t xml:space="preserve"> Ja grupā ir brīva vieta, bērnu uzņemšana var notikt arī mācību gada laikā.</w:t>
      </w:r>
    </w:p>
    <w:p w14:paraId="4111DFDB" w14:textId="77777777" w:rsidR="007C77B3" w:rsidRPr="007C77B3" w:rsidRDefault="007C77B3" w:rsidP="00F44E77">
      <w:pPr>
        <w:numPr>
          <w:ilvl w:val="0"/>
          <w:numId w:val="37"/>
        </w:numPr>
        <w:autoSpaceDE w:val="0"/>
        <w:autoSpaceDN w:val="0"/>
        <w:adjustRightInd w:val="0"/>
        <w:spacing w:after="0" w:line="240" w:lineRule="auto"/>
        <w:ind w:right="-2"/>
        <w:jc w:val="both"/>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Ja, veicot grupu komplektāciju, nav iespējams bērnam nodrošināt vietu izvēlētajā izglītības iestādē, tiek piedāvāta vieta citā izglītības iestādē. </w:t>
      </w:r>
    </w:p>
    <w:p w14:paraId="65C5A362" w14:textId="77777777" w:rsidR="007C77B3" w:rsidRPr="007C77B3" w:rsidRDefault="007C77B3" w:rsidP="00F44E77">
      <w:pPr>
        <w:numPr>
          <w:ilvl w:val="0"/>
          <w:numId w:val="37"/>
        </w:numPr>
        <w:autoSpaceDE w:val="0"/>
        <w:autoSpaceDN w:val="0"/>
        <w:adjustRightInd w:val="0"/>
        <w:spacing w:after="0" w:line="240" w:lineRule="auto"/>
        <w:ind w:right="-2"/>
        <w:jc w:val="both"/>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Ja viena dzimšanas gada uzņemamo bērnu skaits attiecīgajā izglītības iestādē nesasniedz normatīvajos aktos maksimāli pieļaujamo bērnu skaitu grupā, izglītības iestāde var veidot jaukta vecuma bērnu grupas. </w:t>
      </w:r>
    </w:p>
    <w:p w14:paraId="6A19C3BC" w14:textId="77777777" w:rsidR="007C77B3" w:rsidRPr="007C77B3" w:rsidRDefault="007C77B3" w:rsidP="00F44E77">
      <w:pPr>
        <w:numPr>
          <w:ilvl w:val="0"/>
          <w:numId w:val="37"/>
        </w:numPr>
        <w:autoSpaceDE w:val="0"/>
        <w:autoSpaceDN w:val="0"/>
        <w:adjustRightInd w:val="0"/>
        <w:spacing w:after="0" w:line="240" w:lineRule="auto"/>
        <w:ind w:right="-2"/>
        <w:jc w:val="both"/>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Grupu saraksti tiek apstiprināti ar izglītības iestādes vadītāja rīkojumu. </w:t>
      </w:r>
    </w:p>
    <w:p w14:paraId="7976FB07" w14:textId="77777777" w:rsidR="007C77B3" w:rsidRPr="007C77B3" w:rsidRDefault="007C77B3" w:rsidP="00F44E77">
      <w:pPr>
        <w:numPr>
          <w:ilvl w:val="0"/>
          <w:numId w:val="37"/>
        </w:numPr>
        <w:autoSpaceDE w:val="0"/>
        <w:autoSpaceDN w:val="0"/>
        <w:adjustRightInd w:val="0"/>
        <w:spacing w:after="0" w:line="240" w:lineRule="auto"/>
        <w:ind w:right="-2"/>
        <w:jc w:val="both"/>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Pirms grupu saraksta apstiprināšanas Pārvalde vai izglītības iestāde (ārpus Dobeles pilsētas esošajās izglītības iestādēs) rakstiski uz vecāka iesniegumā norādīto </w:t>
      </w:r>
      <w:r w:rsidRPr="007C77B3">
        <w:rPr>
          <w:rFonts w:ascii="Times New Roman" w:eastAsia="Times New Roman" w:hAnsi="Times New Roman" w:cs="Times New Roman"/>
          <w:kern w:val="0"/>
          <w:sz w:val="24"/>
          <w:szCs w:val="24"/>
          <w14:ligatures w14:val="none"/>
        </w:rPr>
        <w:t xml:space="preserve">deklarēto vai faktisko </w:t>
      </w:r>
      <w:r w:rsidRPr="007C77B3">
        <w:rPr>
          <w:rFonts w:ascii="Times New Roman" w:eastAsia="Times New Roman" w:hAnsi="Times New Roman" w:cs="Times New Roman"/>
          <w:kern w:val="0"/>
          <w:sz w:val="24"/>
          <w:szCs w:val="24"/>
          <w:lang w:eastAsia="lv-LV"/>
          <w14:ligatures w14:val="none"/>
        </w:rPr>
        <w:t>adresi, vai elektroniskā pasta adresi</w:t>
      </w:r>
      <w:r w:rsidRPr="007C77B3">
        <w:rPr>
          <w:rFonts w:ascii="Times New Roman" w:eastAsia="Times New Roman" w:hAnsi="Times New Roman" w:cs="Times New Roman"/>
          <w:kern w:val="0"/>
          <w:sz w:val="24"/>
          <w:szCs w:val="24"/>
          <w:lang w:eastAsia="ar-SA"/>
          <w14:ligatures w14:val="none"/>
        </w:rPr>
        <w:t xml:space="preserve"> (ja vecāks iesniegumā norādījis, ka informāciju par bērna uzņemšanu vai atteikumu uzņemt izglītības iestādē vēlas saņemt uz iesniegumā norādīto </w:t>
      </w:r>
      <w:r w:rsidRPr="007C77B3">
        <w:rPr>
          <w:rFonts w:ascii="Times New Roman" w:eastAsia="Times New Roman" w:hAnsi="Times New Roman" w:cs="Times New Roman"/>
          <w:kern w:val="0"/>
          <w:sz w:val="24"/>
          <w:szCs w:val="24"/>
          <w:lang w:eastAsia="lv-LV"/>
          <w14:ligatures w14:val="none"/>
        </w:rPr>
        <w:t xml:space="preserve">elektroniskā pasta adresi) </w:t>
      </w:r>
      <w:proofErr w:type="spellStart"/>
      <w:r w:rsidRPr="007C77B3">
        <w:rPr>
          <w:rFonts w:ascii="Times New Roman" w:eastAsia="Times New Roman" w:hAnsi="Times New Roman" w:cs="Times New Roman"/>
          <w:kern w:val="0"/>
          <w:sz w:val="24"/>
          <w:szCs w:val="24"/>
          <w:lang w:eastAsia="lv-LV"/>
          <w14:ligatures w14:val="none"/>
        </w:rPr>
        <w:t>nosūta</w:t>
      </w:r>
      <w:proofErr w:type="spellEnd"/>
      <w:r w:rsidRPr="007C77B3">
        <w:rPr>
          <w:rFonts w:ascii="Times New Roman" w:eastAsia="Times New Roman" w:hAnsi="Times New Roman" w:cs="Times New Roman"/>
          <w:kern w:val="0"/>
          <w:sz w:val="24"/>
          <w:szCs w:val="24"/>
          <w:lang w:eastAsia="lv-LV"/>
          <w14:ligatures w14:val="none"/>
        </w:rPr>
        <w:t xml:space="preserve"> paziņojumu par bērna uzņemšanu, kurā papildus norāda termiņu, līdz kuram vecākiem jāpaziņo, vai piekrīt piedāvājumam, un jāierodas izglītības iestāde noslēgt līgumu. </w:t>
      </w:r>
    </w:p>
    <w:p w14:paraId="648945C9" w14:textId="77777777" w:rsidR="007C77B3" w:rsidRPr="007C77B3" w:rsidRDefault="007C77B3" w:rsidP="00F44E77">
      <w:pPr>
        <w:numPr>
          <w:ilvl w:val="0"/>
          <w:numId w:val="37"/>
        </w:numPr>
        <w:spacing w:after="0" w:line="240" w:lineRule="auto"/>
        <w:ind w:right="-2"/>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Ierodoties izglītības iestādē noslēgt līgumu, vecāks iesniedz:</w:t>
      </w:r>
    </w:p>
    <w:p w14:paraId="01470ECF" w14:textId="77777777" w:rsidR="007C77B3" w:rsidRPr="007C77B3" w:rsidRDefault="007C77B3" w:rsidP="00F44E77">
      <w:pPr>
        <w:numPr>
          <w:ilvl w:val="1"/>
          <w:numId w:val="37"/>
        </w:numPr>
        <w:spacing w:after="0" w:line="240" w:lineRule="auto"/>
        <w:ind w:left="993" w:right="-2" w:hanging="709"/>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bērna medicīnisko karti (veidlapa 026/u);</w:t>
      </w:r>
    </w:p>
    <w:p w14:paraId="1E0FC610" w14:textId="77777777" w:rsidR="007C77B3" w:rsidRPr="007C77B3" w:rsidRDefault="007C77B3" w:rsidP="00F44E77">
      <w:pPr>
        <w:numPr>
          <w:ilvl w:val="1"/>
          <w:numId w:val="37"/>
        </w:numPr>
        <w:spacing w:after="0" w:line="240" w:lineRule="auto"/>
        <w:ind w:left="993" w:right="-2" w:hanging="709"/>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pedagoģiski medicīniskās komisijas atzinumu (ja attiecināms).</w:t>
      </w:r>
    </w:p>
    <w:p w14:paraId="5E2E0364" w14:textId="77777777" w:rsidR="007C77B3" w:rsidRPr="007C77B3" w:rsidRDefault="007C77B3" w:rsidP="00F44E77">
      <w:pPr>
        <w:numPr>
          <w:ilvl w:val="0"/>
          <w:numId w:val="37"/>
        </w:numPr>
        <w:autoSpaceDE w:val="0"/>
        <w:autoSpaceDN w:val="0"/>
        <w:adjustRightInd w:val="0"/>
        <w:spacing w:after="0" w:line="240" w:lineRule="auto"/>
        <w:ind w:right="-2"/>
        <w:jc w:val="both"/>
        <w:rPr>
          <w:rFonts w:ascii="Times New Roman" w:hAnsi="Times New Roman" w:cs="Times New Roman"/>
          <w:kern w:val="0"/>
          <w:sz w:val="24"/>
          <w:szCs w:val="24"/>
          <w14:ligatures w14:val="none"/>
        </w:rPr>
      </w:pPr>
      <w:r w:rsidRPr="007C77B3">
        <w:rPr>
          <w:rFonts w:ascii="Times New Roman" w:hAnsi="Times New Roman" w:cs="Times New Roman"/>
          <w:kern w:val="0"/>
          <w:sz w:val="24"/>
          <w:szCs w:val="24"/>
          <w14:ligatures w14:val="none"/>
        </w:rPr>
        <w:t xml:space="preserve">Līguma saturu un formu apstiprina Pārvaldes vadītājs un to publicē pašvaldības tīmekļa vietnē </w:t>
      </w:r>
      <w:hyperlink r:id="rId16" w:history="1">
        <w:r w:rsidRPr="007C77B3">
          <w:rPr>
            <w:rFonts w:ascii="Times New Roman" w:hAnsi="Times New Roman" w:cs="Times New Roman"/>
            <w:kern w:val="0"/>
            <w:sz w:val="24"/>
            <w:szCs w:val="24"/>
            <w14:ligatures w14:val="none"/>
          </w:rPr>
          <w:t>www.dobele.lv</w:t>
        </w:r>
      </w:hyperlink>
      <w:r w:rsidRPr="007C77B3">
        <w:rPr>
          <w:rFonts w:ascii="Times New Roman" w:hAnsi="Times New Roman" w:cs="Times New Roman"/>
          <w:kern w:val="0"/>
          <w:sz w:val="24"/>
          <w:szCs w:val="24"/>
          <w14:ligatures w14:val="none"/>
        </w:rPr>
        <w:t xml:space="preserve">. Pārvalde saskaņo izmaiņas izglītības iestādes līgumā, ja apstiprinātā līguma saturs jāpiemēro konkrētās izglītības iestādes darbības specifikai. </w:t>
      </w:r>
    </w:p>
    <w:p w14:paraId="264505C8" w14:textId="77777777" w:rsidR="007C77B3" w:rsidRPr="007C77B3" w:rsidRDefault="007C77B3" w:rsidP="00F44E77">
      <w:pPr>
        <w:numPr>
          <w:ilvl w:val="0"/>
          <w:numId w:val="37"/>
        </w:numPr>
        <w:spacing w:after="0" w:line="240" w:lineRule="auto"/>
        <w:ind w:right="-2"/>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Ja vieta vēlamajā vietā un laikā bērnam netiek piešķirta, tad pieteikums paliek rindā, saglabājot sākotnējo reģistrācijas datumu.</w:t>
      </w:r>
    </w:p>
    <w:p w14:paraId="40FBA1C6" w14:textId="77777777" w:rsidR="007C77B3" w:rsidRPr="007C77B3" w:rsidRDefault="007C77B3" w:rsidP="00F44E77">
      <w:pPr>
        <w:numPr>
          <w:ilvl w:val="0"/>
          <w:numId w:val="37"/>
        </w:numPr>
        <w:spacing w:after="0" w:line="240" w:lineRule="auto"/>
        <w:ind w:right="-2"/>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Bērns no reģistra tiek izslēgts, ja:</w:t>
      </w:r>
    </w:p>
    <w:p w14:paraId="1079F3C9" w14:textId="77777777" w:rsidR="007C77B3" w:rsidRPr="007C77B3" w:rsidRDefault="007C77B3" w:rsidP="00F44E77">
      <w:pPr>
        <w:numPr>
          <w:ilvl w:val="1"/>
          <w:numId w:val="37"/>
        </w:numPr>
        <w:spacing w:after="0" w:line="240" w:lineRule="auto"/>
        <w:ind w:left="993" w:right="-2" w:hanging="709"/>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bērna vecāks ir piekritis piešķirtajai vietai, bet noteiktajā termiņā nav iesniedzis dokumentus vai nav parakstījis līgumu, un šādi apstākļi nav uzskatāmi par nepārvaramas varas apstākļiem līguma noslēgšanai;</w:t>
      </w:r>
    </w:p>
    <w:p w14:paraId="318A2B1B" w14:textId="77777777" w:rsidR="007C77B3" w:rsidRPr="007C77B3" w:rsidRDefault="007C77B3" w:rsidP="00F44E77">
      <w:pPr>
        <w:numPr>
          <w:ilvl w:val="1"/>
          <w:numId w:val="37"/>
        </w:numPr>
        <w:spacing w:after="0" w:line="240" w:lineRule="auto"/>
        <w:ind w:left="993" w:right="-2" w:hanging="709"/>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bērna vecāks ir atsaucis pieteikumu.</w:t>
      </w:r>
    </w:p>
    <w:p w14:paraId="1CA4706B" w14:textId="77777777" w:rsidR="007C77B3" w:rsidRPr="005F6A67" w:rsidRDefault="007C77B3" w:rsidP="00F44E77">
      <w:pPr>
        <w:numPr>
          <w:ilvl w:val="0"/>
          <w:numId w:val="37"/>
        </w:numPr>
        <w:spacing w:after="0" w:line="240" w:lineRule="auto"/>
        <w:ind w:right="-2"/>
        <w:jc w:val="both"/>
        <w:rPr>
          <w:rFonts w:ascii="Times New Roman" w:eastAsia="Times New Roman" w:hAnsi="Times New Roman" w:cs="Times New Roman"/>
          <w:kern w:val="0"/>
          <w:sz w:val="24"/>
          <w:szCs w:val="24"/>
          <w:lang w:eastAsia="lv-LV"/>
          <w14:ligatures w14:val="none"/>
        </w:rPr>
      </w:pPr>
      <w:r w:rsidRPr="007C77B3">
        <w:rPr>
          <w:rFonts w:ascii="Times New Roman" w:hAnsi="Times New Roman" w:cs="Times New Roman"/>
          <w:kern w:val="0"/>
          <w:sz w:val="24"/>
          <w:szCs w:val="24"/>
          <w14:ligatures w14:val="none"/>
        </w:rPr>
        <w:t xml:space="preserve">Bērnu no izglītības iestādes atskaita </w:t>
      </w:r>
      <w:r w:rsidRPr="007C77B3">
        <w:rPr>
          <w:rFonts w:ascii="Times New Roman" w:hAnsi="Times New Roman" w:cs="Times New Roman"/>
          <w:kern w:val="0"/>
          <w:sz w:val="24"/>
          <w:szCs w:val="24"/>
          <w:lang w:val="et-EE"/>
          <w14:ligatures w14:val="none"/>
        </w:rPr>
        <w:t>MK noteikumu Nr. 11 noteiktajā kārtībā.</w:t>
      </w:r>
    </w:p>
    <w:p w14:paraId="3EC294DB" w14:textId="77777777" w:rsidR="005F6A67" w:rsidRPr="007C77B3" w:rsidRDefault="005F6A67" w:rsidP="005F6A67">
      <w:pPr>
        <w:spacing w:after="0" w:line="240" w:lineRule="auto"/>
        <w:ind w:right="-2"/>
        <w:jc w:val="both"/>
        <w:rPr>
          <w:rFonts w:ascii="Times New Roman" w:eastAsia="Times New Roman" w:hAnsi="Times New Roman" w:cs="Times New Roman"/>
          <w:kern w:val="0"/>
          <w:sz w:val="24"/>
          <w:szCs w:val="24"/>
          <w:lang w:eastAsia="lv-LV"/>
          <w14:ligatures w14:val="none"/>
        </w:rPr>
      </w:pPr>
    </w:p>
    <w:p w14:paraId="6B7988E4" w14:textId="77777777" w:rsidR="007C77B3" w:rsidRPr="007C77B3" w:rsidRDefault="007C77B3" w:rsidP="00D07637">
      <w:pPr>
        <w:spacing w:after="0" w:line="240" w:lineRule="auto"/>
        <w:ind w:left="360" w:right="-2"/>
        <w:jc w:val="center"/>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b/>
          <w:kern w:val="0"/>
          <w:sz w:val="24"/>
          <w:szCs w:val="24"/>
          <w:lang w:eastAsia="lv-LV"/>
          <w14:ligatures w14:val="none"/>
        </w:rPr>
        <w:t>V. Lēmumu un faktiskās rīcības apstrīdēšana un pārsūdzēšana</w:t>
      </w:r>
    </w:p>
    <w:p w14:paraId="308592BB" w14:textId="77777777" w:rsidR="007C77B3" w:rsidRPr="007C77B3" w:rsidRDefault="007C77B3" w:rsidP="00F44E77">
      <w:pPr>
        <w:numPr>
          <w:ilvl w:val="0"/>
          <w:numId w:val="37"/>
        </w:numPr>
        <w:spacing w:after="0" w:line="240" w:lineRule="auto"/>
        <w:ind w:right="-2"/>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Izglītības iestādes vadītāja pieņemtos lēmumus un faktisko rīcību var apstrīdēt Izglītības pārvaldē noteiktajā kārtībā.</w:t>
      </w:r>
    </w:p>
    <w:p w14:paraId="0F5AEC2C" w14:textId="77777777" w:rsidR="007C77B3" w:rsidRPr="007C77B3" w:rsidRDefault="007C77B3" w:rsidP="00F44E77">
      <w:pPr>
        <w:numPr>
          <w:ilvl w:val="0"/>
          <w:numId w:val="37"/>
        </w:numPr>
        <w:spacing w:after="0" w:line="240" w:lineRule="auto"/>
        <w:ind w:right="-2"/>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Pārvaldes pieņemtos lēmumus un faktisko rīcību var apstrīdēt Dobeles novada domē noteiktajā kārtībā. </w:t>
      </w:r>
    </w:p>
    <w:p w14:paraId="2E231E77" w14:textId="77777777" w:rsidR="007C77B3" w:rsidRDefault="007C77B3" w:rsidP="00F44E77">
      <w:pPr>
        <w:numPr>
          <w:ilvl w:val="0"/>
          <w:numId w:val="37"/>
        </w:numPr>
        <w:spacing w:after="0" w:line="240" w:lineRule="auto"/>
        <w:ind w:right="-2"/>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Dobeles novada domes lēmumu noteiktajā kārtībā var pārsūdzēt Administratīvajā rajona tiesā. </w:t>
      </w:r>
    </w:p>
    <w:p w14:paraId="1D8F5D2D" w14:textId="77777777" w:rsidR="005F6A67" w:rsidRPr="007C77B3" w:rsidRDefault="005F6A67" w:rsidP="005F6A67">
      <w:pPr>
        <w:spacing w:after="0" w:line="240" w:lineRule="auto"/>
        <w:ind w:right="-2"/>
        <w:jc w:val="both"/>
        <w:rPr>
          <w:rFonts w:ascii="Times New Roman" w:eastAsia="Times New Roman" w:hAnsi="Times New Roman" w:cs="Times New Roman"/>
          <w:kern w:val="0"/>
          <w:sz w:val="24"/>
          <w:szCs w:val="24"/>
          <w:lang w:eastAsia="lv-LV"/>
          <w14:ligatures w14:val="none"/>
        </w:rPr>
      </w:pPr>
    </w:p>
    <w:p w14:paraId="145483D7" w14:textId="77777777" w:rsidR="007C77B3" w:rsidRPr="007C77B3" w:rsidRDefault="007C77B3" w:rsidP="00D07637">
      <w:pPr>
        <w:spacing w:after="0" w:line="240" w:lineRule="auto"/>
        <w:ind w:left="360" w:right="-2"/>
        <w:jc w:val="center"/>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b/>
          <w:kern w:val="0"/>
          <w:sz w:val="24"/>
          <w:szCs w:val="24"/>
          <w:lang w:eastAsia="lv-LV"/>
          <w14:ligatures w14:val="none"/>
        </w:rPr>
        <w:t>VI. Noslēguma jautājums</w:t>
      </w:r>
    </w:p>
    <w:p w14:paraId="095282F6" w14:textId="77777777" w:rsidR="007C77B3" w:rsidRPr="007C77B3" w:rsidRDefault="007C77B3" w:rsidP="00F44E77">
      <w:pPr>
        <w:numPr>
          <w:ilvl w:val="0"/>
          <w:numId w:val="37"/>
        </w:numPr>
        <w:spacing w:after="0" w:line="240" w:lineRule="auto"/>
        <w:ind w:right="-2"/>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Ar šo saistošo noteikumu spēkā stāšanās dienu spēku zaudē </w:t>
      </w:r>
      <w:r w:rsidRPr="007C77B3">
        <w:rPr>
          <w:rFonts w:ascii="Times New Roman" w:hAnsi="Times New Roman" w:cs="Times New Roman"/>
          <w:kern w:val="0"/>
          <w:sz w:val="24"/>
          <w:szCs w:val="24"/>
          <w:lang w:val="et-EE"/>
          <w14:ligatures w14:val="none"/>
        </w:rPr>
        <w:t xml:space="preserve">2022. gada 27. janvāra </w:t>
      </w:r>
      <w:r w:rsidRPr="007C77B3">
        <w:rPr>
          <w:rFonts w:ascii="Times New Roman" w:eastAsia="Times New Roman" w:hAnsi="Times New Roman" w:cs="Times New Roman"/>
          <w:kern w:val="0"/>
          <w:sz w:val="24"/>
          <w:szCs w:val="24"/>
          <w:lang w:eastAsia="lv-LV"/>
          <w14:ligatures w14:val="none"/>
        </w:rPr>
        <w:t>saistošie noteikumi Nr.4 „Pirmsskolas vecuma bērnu reģistrācijas, uzņemšanas un atskaitīšanas kārtība Dobeles novada izglītības iestādēs”.</w:t>
      </w:r>
    </w:p>
    <w:p w14:paraId="3D76BF28" w14:textId="77777777" w:rsidR="007C77B3" w:rsidRPr="007C77B3" w:rsidRDefault="007C77B3" w:rsidP="00D07637">
      <w:pPr>
        <w:autoSpaceDE w:val="0"/>
        <w:autoSpaceDN w:val="0"/>
        <w:adjustRightInd w:val="0"/>
        <w:spacing w:after="0" w:line="240" w:lineRule="auto"/>
        <w:ind w:right="-2"/>
        <w:jc w:val="both"/>
        <w:rPr>
          <w:rFonts w:ascii="Times New Roman" w:eastAsia="Times New Roman" w:hAnsi="Times New Roman" w:cs="Times New Roman"/>
          <w:kern w:val="0"/>
          <w:sz w:val="24"/>
          <w:szCs w:val="24"/>
          <w:lang w:eastAsia="lv-LV"/>
          <w14:ligatures w14:val="none"/>
        </w:rPr>
      </w:pPr>
    </w:p>
    <w:p w14:paraId="0F902652" w14:textId="77777777" w:rsidR="007C77B3" w:rsidRPr="007C77B3" w:rsidRDefault="007C77B3" w:rsidP="00D07637">
      <w:pPr>
        <w:autoSpaceDE w:val="0"/>
        <w:autoSpaceDN w:val="0"/>
        <w:adjustRightInd w:val="0"/>
        <w:spacing w:after="0" w:line="240" w:lineRule="auto"/>
        <w:ind w:right="-2"/>
        <w:jc w:val="both"/>
        <w:rPr>
          <w:rFonts w:ascii="Times New Roman" w:eastAsia="Times New Roman" w:hAnsi="Times New Roman" w:cs="Times New Roman"/>
          <w:kern w:val="0"/>
          <w:sz w:val="24"/>
          <w:szCs w:val="24"/>
          <w:lang w:eastAsia="lv-LV"/>
          <w14:ligatures w14:val="none"/>
        </w:rPr>
      </w:pPr>
    </w:p>
    <w:p w14:paraId="281AC187" w14:textId="77777777" w:rsidR="007C77B3" w:rsidRPr="007C77B3" w:rsidRDefault="007C77B3" w:rsidP="00D07637">
      <w:pPr>
        <w:autoSpaceDE w:val="0"/>
        <w:autoSpaceDN w:val="0"/>
        <w:adjustRightInd w:val="0"/>
        <w:spacing w:after="0" w:line="240" w:lineRule="auto"/>
        <w:ind w:right="-2"/>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Domes priekšsēdētājs</w:t>
      </w:r>
      <w:r w:rsidRPr="007C77B3">
        <w:rPr>
          <w:rFonts w:ascii="Times New Roman" w:eastAsia="Times New Roman" w:hAnsi="Times New Roman" w:cs="Times New Roman"/>
          <w:kern w:val="0"/>
          <w:sz w:val="24"/>
          <w:szCs w:val="24"/>
          <w:lang w:eastAsia="lv-LV"/>
          <w14:ligatures w14:val="none"/>
        </w:rPr>
        <w:tab/>
      </w:r>
      <w:r w:rsidRPr="007C77B3">
        <w:rPr>
          <w:rFonts w:ascii="Times New Roman" w:eastAsia="Times New Roman" w:hAnsi="Times New Roman" w:cs="Times New Roman"/>
          <w:kern w:val="0"/>
          <w:sz w:val="24"/>
          <w:szCs w:val="24"/>
          <w:lang w:eastAsia="lv-LV"/>
          <w14:ligatures w14:val="none"/>
        </w:rPr>
        <w:tab/>
      </w:r>
      <w:r w:rsidRPr="007C77B3">
        <w:rPr>
          <w:rFonts w:ascii="Times New Roman" w:eastAsia="Times New Roman" w:hAnsi="Times New Roman" w:cs="Times New Roman"/>
          <w:kern w:val="0"/>
          <w:sz w:val="24"/>
          <w:szCs w:val="24"/>
          <w:lang w:eastAsia="lv-LV"/>
          <w14:ligatures w14:val="none"/>
        </w:rPr>
        <w:tab/>
      </w:r>
      <w:r w:rsidRPr="007C77B3">
        <w:rPr>
          <w:rFonts w:ascii="Times New Roman" w:eastAsia="Times New Roman" w:hAnsi="Times New Roman" w:cs="Times New Roman"/>
          <w:kern w:val="0"/>
          <w:sz w:val="24"/>
          <w:szCs w:val="24"/>
          <w:lang w:eastAsia="lv-LV"/>
          <w14:ligatures w14:val="none"/>
        </w:rPr>
        <w:tab/>
      </w:r>
      <w:r w:rsidRPr="007C77B3">
        <w:rPr>
          <w:rFonts w:ascii="Times New Roman" w:eastAsia="Times New Roman" w:hAnsi="Times New Roman" w:cs="Times New Roman"/>
          <w:kern w:val="0"/>
          <w:sz w:val="24"/>
          <w:szCs w:val="24"/>
          <w:lang w:eastAsia="lv-LV"/>
          <w14:ligatures w14:val="none"/>
        </w:rPr>
        <w:tab/>
      </w:r>
      <w:r w:rsidRPr="007C77B3">
        <w:rPr>
          <w:rFonts w:ascii="Times New Roman" w:eastAsia="Times New Roman" w:hAnsi="Times New Roman" w:cs="Times New Roman"/>
          <w:kern w:val="0"/>
          <w:sz w:val="24"/>
          <w:szCs w:val="24"/>
          <w:lang w:eastAsia="lv-LV"/>
          <w14:ligatures w14:val="none"/>
        </w:rPr>
        <w:tab/>
      </w:r>
      <w:r w:rsidRPr="007C77B3">
        <w:rPr>
          <w:rFonts w:ascii="Times New Roman" w:eastAsia="Times New Roman" w:hAnsi="Times New Roman" w:cs="Times New Roman"/>
          <w:kern w:val="0"/>
          <w:sz w:val="24"/>
          <w:szCs w:val="24"/>
          <w:lang w:eastAsia="lv-LV"/>
          <w14:ligatures w14:val="none"/>
        </w:rPr>
        <w:tab/>
      </w:r>
      <w:r w:rsidRPr="007C77B3">
        <w:rPr>
          <w:rFonts w:ascii="Times New Roman" w:eastAsia="Times New Roman" w:hAnsi="Times New Roman" w:cs="Times New Roman"/>
          <w:kern w:val="0"/>
          <w:sz w:val="24"/>
          <w:szCs w:val="24"/>
          <w:lang w:eastAsia="lv-LV"/>
          <w14:ligatures w14:val="none"/>
        </w:rPr>
        <w:tab/>
      </w:r>
      <w:r w:rsidRPr="007C77B3">
        <w:rPr>
          <w:rFonts w:ascii="Times New Roman" w:eastAsia="Times New Roman" w:hAnsi="Times New Roman" w:cs="Times New Roman"/>
          <w:kern w:val="0"/>
          <w:sz w:val="24"/>
          <w:szCs w:val="24"/>
          <w:lang w:eastAsia="lv-LV"/>
          <w14:ligatures w14:val="none"/>
        </w:rPr>
        <w:tab/>
        <w:t xml:space="preserve">I. </w:t>
      </w:r>
      <w:proofErr w:type="spellStart"/>
      <w:r w:rsidRPr="007C77B3">
        <w:rPr>
          <w:rFonts w:ascii="Times New Roman" w:eastAsia="Times New Roman" w:hAnsi="Times New Roman" w:cs="Times New Roman"/>
          <w:kern w:val="0"/>
          <w:sz w:val="24"/>
          <w:szCs w:val="24"/>
          <w:lang w:eastAsia="lv-LV"/>
          <w14:ligatures w14:val="none"/>
        </w:rPr>
        <w:t>Gorskis</w:t>
      </w:r>
      <w:proofErr w:type="spellEnd"/>
    </w:p>
    <w:p w14:paraId="257F1230" w14:textId="77777777" w:rsidR="007C77B3" w:rsidRPr="007C77B3" w:rsidRDefault="007C77B3" w:rsidP="00D07637">
      <w:pPr>
        <w:autoSpaceDE w:val="0"/>
        <w:autoSpaceDN w:val="0"/>
        <w:adjustRightInd w:val="0"/>
        <w:spacing w:after="0" w:line="240" w:lineRule="auto"/>
        <w:ind w:right="-2"/>
        <w:rPr>
          <w:rFonts w:ascii="Times New Roman" w:eastAsia="Times New Roman" w:hAnsi="Times New Roman" w:cs="Times New Roman"/>
          <w:kern w:val="0"/>
          <w:sz w:val="24"/>
          <w:szCs w:val="24"/>
          <w:lang w:eastAsia="lv-LV"/>
          <w14:ligatures w14:val="none"/>
        </w:rPr>
      </w:pPr>
    </w:p>
    <w:p w14:paraId="16E9937B" w14:textId="77777777" w:rsidR="007C77B3" w:rsidRPr="007C77B3" w:rsidRDefault="007C77B3" w:rsidP="007C77B3">
      <w:pPr>
        <w:autoSpaceDE w:val="0"/>
        <w:autoSpaceDN w:val="0"/>
        <w:adjustRightInd w:val="0"/>
        <w:spacing w:before="100" w:beforeAutospacing="1" w:after="0" w:line="240" w:lineRule="auto"/>
        <w:ind w:right="-2"/>
        <w:rPr>
          <w:rFonts w:ascii="Times New Roman" w:eastAsia="Times New Roman" w:hAnsi="Times New Roman" w:cs="Times New Roman"/>
          <w:kern w:val="0"/>
          <w:sz w:val="24"/>
          <w:szCs w:val="24"/>
          <w:lang w:eastAsia="lv-LV"/>
          <w14:ligatures w14:val="none"/>
        </w:rPr>
      </w:pPr>
    </w:p>
    <w:p w14:paraId="19CB9992" w14:textId="77777777" w:rsidR="007C77B3" w:rsidRPr="007C77B3" w:rsidRDefault="007C77B3" w:rsidP="007C77B3">
      <w:pPr>
        <w:autoSpaceDE w:val="0"/>
        <w:autoSpaceDN w:val="0"/>
        <w:adjustRightInd w:val="0"/>
        <w:spacing w:before="100" w:beforeAutospacing="1" w:after="0" w:line="240" w:lineRule="auto"/>
        <w:ind w:right="-2"/>
        <w:rPr>
          <w:rFonts w:ascii="Times New Roman" w:eastAsia="Times New Roman" w:hAnsi="Times New Roman" w:cs="Times New Roman"/>
          <w:kern w:val="0"/>
          <w:sz w:val="24"/>
          <w:szCs w:val="24"/>
          <w:lang w:eastAsia="lv-LV"/>
          <w14:ligatures w14:val="none"/>
        </w:rPr>
      </w:pPr>
    </w:p>
    <w:p w14:paraId="32CF3F3F" w14:textId="77777777" w:rsidR="007C77B3" w:rsidRPr="007C77B3" w:rsidRDefault="007C77B3" w:rsidP="007C77B3">
      <w:pPr>
        <w:autoSpaceDE w:val="0"/>
        <w:autoSpaceDN w:val="0"/>
        <w:adjustRightInd w:val="0"/>
        <w:spacing w:before="100" w:beforeAutospacing="1" w:after="0" w:line="240" w:lineRule="auto"/>
        <w:ind w:right="-2"/>
        <w:rPr>
          <w:rFonts w:ascii="Times New Roman" w:eastAsia="Times New Roman" w:hAnsi="Times New Roman" w:cs="Times New Roman"/>
          <w:kern w:val="0"/>
          <w:sz w:val="24"/>
          <w:szCs w:val="24"/>
          <w:lang w:eastAsia="lv-LV"/>
          <w14:ligatures w14:val="none"/>
        </w:rPr>
        <w:sectPr w:rsidR="007C77B3" w:rsidRPr="007C77B3" w:rsidSect="007E5ACE">
          <w:footerReference w:type="default" r:id="rId17"/>
          <w:pgSz w:w="12240" w:h="15840"/>
          <w:pgMar w:top="1134" w:right="567" w:bottom="1134" w:left="1701" w:header="720" w:footer="720" w:gutter="0"/>
          <w:cols w:space="720"/>
          <w:noEndnote/>
        </w:sectPr>
      </w:pPr>
    </w:p>
    <w:p w14:paraId="53BA191F" w14:textId="77777777" w:rsidR="007C77B3" w:rsidRPr="007C77B3" w:rsidRDefault="007C77B3" w:rsidP="007C77B3">
      <w:pPr>
        <w:spacing w:after="0" w:line="240" w:lineRule="auto"/>
        <w:ind w:right="-2" w:hanging="993"/>
        <w:jc w:val="right"/>
        <w:rPr>
          <w:rFonts w:ascii="Times New Roman" w:eastAsiaTheme="minorHAnsi" w:hAnsi="Times New Roman" w:cs="Times New Roman"/>
          <w:kern w:val="0"/>
          <w:sz w:val="24"/>
          <w:szCs w:val="24"/>
          <w14:ligatures w14:val="none"/>
        </w:rPr>
      </w:pPr>
      <w:bookmarkStart w:id="13" w:name="piel1"/>
      <w:bookmarkStart w:id="14" w:name="_Hlk10725636"/>
      <w:bookmarkEnd w:id="13"/>
      <w:r w:rsidRPr="007C77B3">
        <w:rPr>
          <w:rFonts w:ascii="Times New Roman" w:eastAsiaTheme="minorHAnsi" w:hAnsi="Times New Roman" w:cs="Times New Roman"/>
          <w:b/>
          <w:bCs/>
          <w:kern w:val="0"/>
          <w14:ligatures w14:val="none"/>
        </w:rPr>
        <w:lastRenderedPageBreak/>
        <w:t xml:space="preserve"> </w:t>
      </w:r>
      <w:r w:rsidRPr="007C77B3">
        <w:rPr>
          <w:rFonts w:ascii="Times New Roman" w:eastAsiaTheme="minorHAnsi" w:hAnsi="Times New Roman" w:cs="Times New Roman"/>
          <w:kern w:val="0"/>
          <w14:ligatures w14:val="none"/>
        </w:rPr>
        <w:t xml:space="preserve">  </w:t>
      </w:r>
      <w:r w:rsidRPr="007C77B3">
        <w:rPr>
          <w:rFonts w:ascii="Times New Roman" w:eastAsiaTheme="minorHAnsi" w:hAnsi="Times New Roman" w:cs="Times New Roman"/>
          <w:kern w:val="0"/>
          <w:sz w:val="24"/>
          <w:szCs w:val="24"/>
          <w14:ligatures w14:val="none"/>
        </w:rPr>
        <w:t>Pieteikuma reģistra numurs __________</w:t>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t>1.pielikums</w:t>
      </w:r>
    </w:p>
    <w:p w14:paraId="25628DCF" w14:textId="77777777" w:rsidR="007C77B3" w:rsidRPr="007C77B3" w:rsidRDefault="007C77B3" w:rsidP="007C77B3">
      <w:pPr>
        <w:autoSpaceDE w:val="0"/>
        <w:autoSpaceDN w:val="0"/>
        <w:adjustRightInd w:val="0"/>
        <w:spacing w:after="0" w:line="240" w:lineRule="auto"/>
        <w:ind w:right="-2"/>
        <w:rPr>
          <w:rFonts w:ascii="Times New Roman" w:eastAsia="Times New Roman" w:hAnsi="Times New Roman" w:cs="Times New Roman"/>
          <w:kern w:val="0"/>
          <w:sz w:val="24"/>
          <w:szCs w:val="24"/>
          <w:lang w:eastAsia="lv-LV"/>
          <w14:ligatures w14:val="none"/>
        </w:rPr>
      </w:pPr>
    </w:p>
    <w:p w14:paraId="50E705FB" w14:textId="77777777" w:rsidR="007C77B3" w:rsidRPr="007C77B3" w:rsidRDefault="007C77B3" w:rsidP="007C77B3">
      <w:pPr>
        <w:spacing w:after="0" w:line="240" w:lineRule="auto"/>
        <w:ind w:right="-2"/>
        <w:jc w:val="right"/>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Dobeles novada domes 27.07.2023.</w:t>
      </w:r>
    </w:p>
    <w:p w14:paraId="49DD4879" w14:textId="6C1639D1" w:rsidR="007C77B3" w:rsidRPr="007C77B3" w:rsidRDefault="007C77B3" w:rsidP="007C77B3">
      <w:pPr>
        <w:spacing w:after="0" w:line="240" w:lineRule="auto"/>
        <w:ind w:right="-2"/>
        <w:jc w:val="right"/>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saistošajiem noteikumiem Nr.</w:t>
      </w:r>
      <w:bookmarkStart w:id="15" w:name="piel-583182"/>
      <w:bookmarkStart w:id="16" w:name="n-647937"/>
      <w:bookmarkStart w:id="17" w:name="647937"/>
      <w:bookmarkEnd w:id="15"/>
      <w:bookmarkEnd w:id="16"/>
      <w:bookmarkEnd w:id="17"/>
      <w:r w:rsidR="00B86735">
        <w:rPr>
          <w:rFonts w:ascii="Times New Roman" w:eastAsiaTheme="minorHAnsi" w:hAnsi="Times New Roman" w:cs="Times New Roman"/>
          <w:kern w:val="0"/>
          <w:sz w:val="24"/>
          <w:szCs w:val="24"/>
          <w14:ligatures w14:val="none"/>
        </w:rPr>
        <w:t>20</w:t>
      </w:r>
    </w:p>
    <w:p w14:paraId="49321F13" w14:textId="77777777" w:rsidR="007C77B3" w:rsidRPr="007C77B3" w:rsidRDefault="007C77B3" w:rsidP="007C77B3">
      <w:pPr>
        <w:spacing w:after="0" w:line="240" w:lineRule="auto"/>
        <w:ind w:right="-2"/>
        <w:jc w:val="center"/>
        <w:outlineLvl w:val="3"/>
        <w:rPr>
          <w:rFonts w:ascii="Times New Roman" w:eastAsiaTheme="minorHAnsi" w:hAnsi="Times New Roman" w:cs="Times New Roman"/>
          <w:b/>
          <w:bCs/>
          <w:kern w:val="0"/>
          <w:sz w:val="24"/>
          <w:szCs w:val="24"/>
          <w14:ligatures w14:val="none"/>
        </w:rPr>
      </w:pPr>
    </w:p>
    <w:p w14:paraId="22DF02EE" w14:textId="77777777" w:rsidR="007C77B3" w:rsidRPr="007C77B3" w:rsidRDefault="007C77B3" w:rsidP="007C77B3">
      <w:pPr>
        <w:spacing w:after="0" w:line="240" w:lineRule="auto"/>
        <w:ind w:right="-2"/>
        <w:jc w:val="center"/>
        <w:outlineLvl w:val="3"/>
        <w:rPr>
          <w:rFonts w:ascii="Times New Roman" w:eastAsiaTheme="minorHAnsi" w:hAnsi="Times New Roman" w:cs="Times New Roman"/>
          <w:b/>
          <w:bCs/>
          <w:kern w:val="0"/>
          <w:sz w:val="24"/>
          <w:szCs w:val="24"/>
          <w14:ligatures w14:val="none"/>
        </w:rPr>
      </w:pPr>
      <w:r w:rsidRPr="007C77B3">
        <w:rPr>
          <w:rFonts w:ascii="Times New Roman" w:eastAsiaTheme="minorHAnsi" w:hAnsi="Times New Roman" w:cs="Times New Roman"/>
          <w:b/>
          <w:bCs/>
          <w:kern w:val="0"/>
          <w:sz w:val="24"/>
          <w:szCs w:val="24"/>
          <w14:ligatures w14:val="none"/>
        </w:rPr>
        <w:t xml:space="preserve">PIETEIKUMS </w:t>
      </w:r>
      <w:r w:rsidRPr="007C77B3">
        <w:rPr>
          <w:rFonts w:ascii="Times New Roman" w:eastAsiaTheme="minorHAnsi" w:hAnsi="Times New Roman" w:cs="Times New Roman"/>
          <w:b/>
          <w:bCs/>
          <w:kern w:val="0"/>
          <w:sz w:val="24"/>
          <w:szCs w:val="24"/>
          <w14:ligatures w14:val="none"/>
        </w:rPr>
        <w:br/>
        <w:t>BĒRNA UZŅEMŠANAI  IZGLĪTĪBAS IESTĀDĒ PIRMSSKOLAS PROGRAMMAS APGUVEI</w:t>
      </w:r>
    </w:p>
    <w:p w14:paraId="608034EF" w14:textId="77777777" w:rsidR="007C77B3" w:rsidRPr="007C77B3" w:rsidRDefault="007C77B3" w:rsidP="007C77B3">
      <w:pPr>
        <w:spacing w:after="0" w:line="240" w:lineRule="auto"/>
        <w:ind w:right="-2"/>
        <w:jc w:val="right"/>
        <w:rPr>
          <w:rFonts w:ascii="Times New Roman" w:eastAsiaTheme="minorHAnsi" w:hAnsi="Times New Roman" w:cs="Times New Roman"/>
          <w:kern w:val="0"/>
          <w:sz w:val="24"/>
          <w:szCs w:val="24"/>
          <w14:ligatures w14:val="none"/>
        </w:rPr>
      </w:pPr>
    </w:p>
    <w:p w14:paraId="317B91D0" w14:textId="77777777" w:rsidR="007C77B3" w:rsidRPr="007C77B3" w:rsidRDefault="007C77B3" w:rsidP="007C77B3">
      <w:pPr>
        <w:autoSpaceDE w:val="0"/>
        <w:autoSpaceDN w:val="0"/>
        <w:adjustRightInd w:val="0"/>
        <w:spacing w:after="0" w:line="240" w:lineRule="auto"/>
        <w:ind w:right="-2"/>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________________________________________________________________________________</w:t>
      </w:r>
    </w:p>
    <w:p w14:paraId="6C959BFF" w14:textId="77777777" w:rsidR="007C77B3" w:rsidRPr="007C77B3" w:rsidRDefault="007C77B3" w:rsidP="007C77B3">
      <w:pPr>
        <w:autoSpaceDE w:val="0"/>
        <w:autoSpaceDN w:val="0"/>
        <w:adjustRightInd w:val="0"/>
        <w:spacing w:after="0" w:line="240" w:lineRule="auto"/>
        <w:ind w:right="-2"/>
        <w:jc w:val="center"/>
        <w:rPr>
          <w:rFonts w:ascii="Times New Roman" w:eastAsia="Times New Roman" w:hAnsi="Times New Roman" w:cs="Times New Roman"/>
          <w:kern w:val="0"/>
          <w:sz w:val="24"/>
          <w:szCs w:val="24"/>
          <w:vertAlign w:val="superscript"/>
          <w:lang w:eastAsia="lv-LV"/>
          <w14:ligatures w14:val="none"/>
        </w:rPr>
      </w:pPr>
      <w:r w:rsidRPr="007C77B3">
        <w:rPr>
          <w:rFonts w:ascii="Times New Roman" w:eastAsia="Times New Roman" w:hAnsi="Times New Roman" w:cs="Times New Roman"/>
          <w:i/>
          <w:iCs/>
          <w:kern w:val="0"/>
          <w:sz w:val="24"/>
          <w:szCs w:val="24"/>
          <w:vertAlign w:val="superscript"/>
          <w:lang w:eastAsia="lv-LV"/>
          <w14:ligatures w14:val="none"/>
        </w:rPr>
        <w:t xml:space="preserve">(bērna likumiskā pārstāvja </w:t>
      </w:r>
      <w:bookmarkStart w:id="18" w:name="_Hlk10728582"/>
      <w:r w:rsidRPr="007C77B3">
        <w:rPr>
          <w:rFonts w:ascii="Times New Roman" w:eastAsia="Times New Roman" w:hAnsi="Times New Roman" w:cs="Times New Roman"/>
          <w:i/>
          <w:iCs/>
          <w:kern w:val="0"/>
          <w:sz w:val="24"/>
          <w:szCs w:val="24"/>
          <w:vertAlign w:val="superscript"/>
          <w:lang w:eastAsia="lv-LV"/>
          <w14:ligatures w14:val="none"/>
        </w:rPr>
        <w:t>vārds, uzvārds</w:t>
      </w:r>
      <w:bookmarkEnd w:id="18"/>
      <w:r w:rsidRPr="007C77B3">
        <w:rPr>
          <w:rFonts w:ascii="Times New Roman" w:eastAsia="Times New Roman" w:hAnsi="Times New Roman" w:cs="Times New Roman"/>
          <w:i/>
          <w:iCs/>
          <w:kern w:val="0"/>
          <w:sz w:val="24"/>
          <w:szCs w:val="24"/>
          <w:vertAlign w:val="superscript"/>
          <w:lang w:eastAsia="lv-LV"/>
          <w14:ligatures w14:val="none"/>
        </w:rPr>
        <w:t>)</w:t>
      </w:r>
    </w:p>
    <w:p w14:paraId="428E71C2" w14:textId="77777777" w:rsidR="007C77B3" w:rsidRPr="007C77B3" w:rsidRDefault="007C77B3" w:rsidP="007C77B3">
      <w:pPr>
        <w:autoSpaceDE w:val="0"/>
        <w:autoSpaceDN w:val="0"/>
        <w:adjustRightInd w:val="0"/>
        <w:spacing w:before="120" w:after="0" w:line="240" w:lineRule="auto"/>
        <w:ind w:right="-2"/>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deklarētā adrese _______________________________________________________________________</w:t>
      </w:r>
    </w:p>
    <w:p w14:paraId="6DAEFD82" w14:textId="77777777" w:rsidR="007C77B3" w:rsidRPr="007C77B3" w:rsidRDefault="007C77B3" w:rsidP="007C77B3">
      <w:pPr>
        <w:autoSpaceDE w:val="0"/>
        <w:autoSpaceDN w:val="0"/>
        <w:adjustRightInd w:val="0"/>
        <w:spacing w:before="120" w:after="0" w:line="240" w:lineRule="auto"/>
        <w:ind w:right="-2"/>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faktiskā dzīvesvietas adrese _____________________________________________________________</w:t>
      </w:r>
    </w:p>
    <w:p w14:paraId="6D4062DA" w14:textId="77777777" w:rsidR="007C77B3" w:rsidRPr="007C77B3" w:rsidRDefault="007C77B3" w:rsidP="007C77B3">
      <w:pPr>
        <w:autoSpaceDE w:val="0"/>
        <w:autoSpaceDN w:val="0"/>
        <w:adjustRightInd w:val="0"/>
        <w:spacing w:before="120" w:after="0" w:line="240" w:lineRule="auto"/>
        <w:ind w:right="-2"/>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tālrunis ____________________________,e-pasts ___________________________________________</w:t>
      </w:r>
    </w:p>
    <w:p w14:paraId="5A1D447F" w14:textId="77777777" w:rsidR="007C77B3" w:rsidRPr="007C77B3" w:rsidRDefault="007C77B3" w:rsidP="007C77B3">
      <w:pPr>
        <w:autoSpaceDE w:val="0"/>
        <w:autoSpaceDN w:val="0"/>
        <w:adjustRightInd w:val="0"/>
        <w:spacing w:after="0" w:line="240" w:lineRule="auto"/>
        <w:ind w:right="-2"/>
        <w:rPr>
          <w:rFonts w:ascii="Times New Roman" w:eastAsia="Times New Roman" w:hAnsi="Times New Roman" w:cs="Times New Roman"/>
          <w:kern w:val="0"/>
          <w:sz w:val="24"/>
          <w:szCs w:val="24"/>
          <w:lang w:eastAsia="lv-LV"/>
          <w14:ligatures w14:val="none"/>
        </w:rPr>
      </w:pPr>
    </w:p>
    <w:p w14:paraId="2FD9AD5B" w14:textId="77777777" w:rsidR="007C77B3" w:rsidRPr="007C77B3" w:rsidRDefault="007C77B3" w:rsidP="007C77B3">
      <w:pPr>
        <w:autoSpaceDE w:val="0"/>
        <w:autoSpaceDN w:val="0"/>
        <w:adjustRightInd w:val="0"/>
        <w:spacing w:after="0" w:line="240" w:lineRule="auto"/>
        <w:ind w:right="-2"/>
        <w:jc w:val="both"/>
        <w:rPr>
          <w:rFonts w:ascii="Times New Roman" w:eastAsia="Times New Roman" w:hAnsi="Times New Roman" w:cs="Times New Roman"/>
          <w:kern w:val="0"/>
          <w:sz w:val="24"/>
          <w:szCs w:val="24"/>
          <w:lang w:eastAsia="lv-LV"/>
          <w14:ligatures w14:val="none"/>
        </w:rPr>
      </w:pPr>
    </w:p>
    <w:p w14:paraId="4CDC4124" w14:textId="77777777" w:rsidR="007C77B3" w:rsidRPr="007C77B3" w:rsidRDefault="007C77B3" w:rsidP="007C77B3">
      <w:pPr>
        <w:autoSpaceDE w:val="0"/>
        <w:autoSpaceDN w:val="0"/>
        <w:adjustRightInd w:val="0"/>
        <w:spacing w:after="0" w:line="240" w:lineRule="auto"/>
        <w:ind w:right="-2"/>
        <w:jc w:val="both"/>
        <w:rPr>
          <w:rFonts w:ascii="Times New Roman" w:eastAsia="Times New Roman" w:hAnsi="Times New Roman" w:cs="Times New Roman"/>
          <w:kern w:val="0"/>
          <w:sz w:val="24"/>
          <w:szCs w:val="24"/>
          <w:lang w:eastAsia="lv-LV"/>
          <w14:ligatures w14:val="none"/>
        </w:rPr>
      </w:pPr>
    </w:p>
    <w:p w14:paraId="38BBEE0D" w14:textId="77777777" w:rsidR="007C77B3" w:rsidRPr="007C77B3" w:rsidRDefault="007C77B3" w:rsidP="007C77B3">
      <w:pPr>
        <w:autoSpaceDE w:val="0"/>
        <w:autoSpaceDN w:val="0"/>
        <w:adjustRightInd w:val="0"/>
        <w:spacing w:after="0" w:line="240" w:lineRule="auto"/>
        <w:ind w:right="-2"/>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Lūdzu reģistrēt manu meitu/dēlu__________________________________________________________</w:t>
      </w:r>
    </w:p>
    <w:p w14:paraId="1CA838C0" w14:textId="77777777" w:rsidR="007C77B3" w:rsidRPr="007C77B3" w:rsidRDefault="007C77B3" w:rsidP="007C77B3">
      <w:pPr>
        <w:autoSpaceDE w:val="0"/>
        <w:autoSpaceDN w:val="0"/>
        <w:adjustRightInd w:val="0"/>
        <w:spacing w:after="0" w:line="240" w:lineRule="auto"/>
        <w:ind w:right="-2"/>
        <w:jc w:val="center"/>
        <w:rPr>
          <w:rFonts w:ascii="Times New Roman" w:eastAsia="Times New Roman" w:hAnsi="Times New Roman" w:cs="Times New Roman"/>
          <w:i/>
          <w:kern w:val="0"/>
          <w:sz w:val="24"/>
          <w:szCs w:val="24"/>
          <w:vertAlign w:val="superscript"/>
          <w:lang w:eastAsia="lv-LV"/>
          <w14:ligatures w14:val="none"/>
        </w:rPr>
      </w:pPr>
      <w:r w:rsidRPr="007C77B3">
        <w:rPr>
          <w:rFonts w:ascii="Times New Roman" w:eastAsia="Times New Roman" w:hAnsi="Times New Roman" w:cs="Times New Roman"/>
          <w:i/>
          <w:kern w:val="0"/>
          <w:sz w:val="24"/>
          <w:szCs w:val="24"/>
          <w:vertAlign w:val="superscript"/>
          <w:lang w:eastAsia="lv-LV"/>
          <w14:ligatures w14:val="none"/>
        </w:rPr>
        <w:t>(vārds, uzvārds nominatīvā)</w:t>
      </w:r>
    </w:p>
    <w:p w14:paraId="7C95D0EC" w14:textId="77777777" w:rsidR="007C77B3" w:rsidRPr="007C77B3" w:rsidRDefault="007C77B3" w:rsidP="007C77B3">
      <w:pPr>
        <w:autoSpaceDE w:val="0"/>
        <w:autoSpaceDN w:val="0"/>
        <w:adjustRightInd w:val="0"/>
        <w:spacing w:after="0" w:line="240" w:lineRule="auto"/>
        <w:ind w:right="-2"/>
        <w:rPr>
          <w:rFonts w:ascii="Times New Roman" w:eastAsia="Times New Roman" w:hAnsi="Times New Roman" w:cs="Times New Roman"/>
          <w:kern w:val="0"/>
          <w:sz w:val="24"/>
          <w:szCs w:val="24"/>
          <w:lang w:eastAsia="lv-LV"/>
          <w14:ligatures w14:val="none"/>
        </w:rPr>
      </w:pPr>
    </w:p>
    <w:tbl>
      <w:tblPr>
        <w:tblpPr w:leftFromText="180" w:rightFromText="180" w:vertAnchor="text" w:horzAnchor="page" w:tblpX="3778" w:tblpY="-6"/>
        <w:tblW w:w="3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
        <w:gridCol w:w="282"/>
        <w:gridCol w:w="283"/>
        <w:gridCol w:w="282"/>
        <w:gridCol w:w="282"/>
        <w:gridCol w:w="282"/>
        <w:gridCol w:w="296"/>
        <w:gridCol w:w="282"/>
        <w:gridCol w:w="282"/>
        <w:gridCol w:w="282"/>
        <w:gridCol w:w="282"/>
        <w:gridCol w:w="282"/>
      </w:tblGrid>
      <w:tr w:rsidR="007C77B3" w:rsidRPr="007C77B3" w14:paraId="03A527E4" w14:textId="77777777" w:rsidTr="00143B96">
        <w:tc>
          <w:tcPr>
            <w:tcW w:w="284" w:type="dxa"/>
          </w:tcPr>
          <w:p w14:paraId="1A7CF043" w14:textId="77777777" w:rsidR="007C77B3" w:rsidRPr="007C77B3" w:rsidRDefault="007C77B3" w:rsidP="007C77B3">
            <w:pPr>
              <w:autoSpaceDE w:val="0"/>
              <w:autoSpaceDN w:val="0"/>
              <w:adjustRightInd w:val="0"/>
              <w:spacing w:after="0" w:line="240" w:lineRule="auto"/>
              <w:ind w:right="-2"/>
              <w:rPr>
                <w:rFonts w:ascii="Times New Roman" w:eastAsia="Times New Roman" w:hAnsi="Times New Roman" w:cs="Times New Roman"/>
                <w:kern w:val="0"/>
                <w:sz w:val="24"/>
                <w:szCs w:val="24"/>
                <w:lang w:eastAsia="lv-LV"/>
                <w14:ligatures w14:val="none"/>
              </w:rPr>
            </w:pPr>
          </w:p>
        </w:tc>
        <w:tc>
          <w:tcPr>
            <w:tcW w:w="284" w:type="dxa"/>
          </w:tcPr>
          <w:p w14:paraId="4619FE00" w14:textId="77777777" w:rsidR="007C77B3" w:rsidRPr="007C77B3" w:rsidRDefault="007C77B3" w:rsidP="007C77B3">
            <w:pPr>
              <w:autoSpaceDE w:val="0"/>
              <w:autoSpaceDN w:val="0"/>
              <w:adjustRightInd w:val="0"/>
              <w:spacing w:after="0" w:line="240" w:lineRule="auto"/>
              <w:ind w:right="-2"/>
              <w:rPr>
                <w:rFonts w:ascii="Times New Roman" w:eastAsia="Times New Roman" w:hAnsi="Times New Roman" w:cs="Times New Roman"/>
                <w:kern w:val="0"/>
                <w:sz w:val="24"/>
                <w:szCs w:val="24"/>
                <w:lang w:eastAsia="lv-LV"/>
                <w14:ligatures w14:val="none"/>
              </w:rPr>
            </w:pPr>
          </w:p>
        </w:tc>
        <w:tc>
          <w:tcPr>
            <w:tcW w:w="284" w:type="dxa"/>
          </w:tcPr>
          <w:p w14:paraId="6E3220A9" w14:textId="77777777" w:rsidR="007C77B3" w:rsidRPr="007C77B3" w:rsidRDefault="007C77B3" w:rsidP="007C77B3">
            <w:pPr>
              <w:autoSpaceDE w:val="0"/>
              <w:autoSpaceDN w:val="0"/>
              <w:adjustRightInd w:val="0"/>
              <w:spacing w:after="0" w:line="240" w:lineRule="auto"/>
              <w:ind w:right="-2"/>
              <w:rPr>
                <w:rFonts w:ascii="Times New Roman" w:eastAsia="Times New Roman" w:hAnsi="Times New Roman" w:cs="Times New Roman"/>
                <w:kern w:val="0"/>
                <w:sz w:val="24"/>
                <w:szCs w:val="24"/>
                <w:lang w:eastAsia="lv-LV"/>
                <w14:ligatures w14:val="none"/>
              </w:rPr>
            </w:pPr>
          </w:p>
        </w:tc>
        <w:tc>
          <w:tcPr>
            <w:tcW w:w="283" w:type="dxa"/>
          </w:tcPr>
          <w:p w14:paraId="141BEB5C" w14:textId="77777777" w:rsidR="007C77B3" w:rsidRPr="007C77B3" w:rsidRDefault="007C77B3" w:rsidP="007C77B3">
            <w:pPr>
              <w:autoSpaceDE w:val="0"/>
              <w:autoSpaceDN w:val="0"/>
              <w:adjustRightInd w:val="0"/>
              <w:spacing w:after="0" w:line="240" w:lineRule="auto"/>
              <w:ind w:right="-2"/>
              <w:rPr>
                <w:rFonts w:ascii="Times New Roman" w:eastAsia="Times New Roman" w:hAnsi="Times New Roman" w:cs="Times New Roman"/>
                <w:kern w:val="0"/>
                <w:sz w:val="24"/>
                <w:szCs w:val="24"/>
                <w:lang w:eastAsia="lv-LV"/>
                <w14:ligatures w14:val="none"/>
              </w:rPr>
            </w:pPr>
          </w:p>
        </w:tc>
        <w:tc>
          <w:tcPr>
            <w:tcW w:w="283" w:type="dxa"/>
          </w:tcPr>
          <w:p w14:paraId="0E20D48F" w14:textId="77777777" w:rsidR="007C77B3" w:rsidRPr="007C77B3" w:rsidRDefault="007C77B3" w:rsidP="007C77B3">
            <w:pPr>
              <w:autoSpaceDE w:val="0"/>
              <w:autoSpaceDN w:val="0"/>
              <w:adjustRightInd w:val="0"/>
              <w:spacing w:after="0" w:line="240" w:lineRule="auto"/>
              <w:ind w:right="-2"/>
              <w:rPr>
                <w:rFonts w:ascii="Times New Roman" w:eastAsia="Times New Roman" w:hAnsi="Times New Roman" w:cs="Times New Roman"/>
                <w:kern w:val="0"/>
                <w:sz w:val="24"/>
                <w:szCs w:val="24"/>
                <w:lang w:eastAsia="lv-LV"/>
                <w14:ligatures w14:val="none"/>
              </w:rPr>
            </w:pPr>
          </w:p>
        </w:tc>
        <w:tc>
          <w:tcPr>
            <w:tcW w:w="283" w:type="dxa"/>
            <w:tcBorders>
              <w:right w:val="single" w:sz="4" w:space="0" w:color="auto"/>
            </w:tcBorders>
          </w:tcPr>
          <w:p w14:paraId="1C8724E7" w14:textId="77777777" w:rsidR="007C77B3" w:rsidRPr="007C77B3" w:rsidRDefault="007C77B3" w:rsidP="007C77B3">
            <w:pPr>
              <w:autoSpaceDE w:val="0"/>
              <w:autoSpaceDN w:val="0"/>
              <w:adjustRightInd w:val="0"/>
              <w:spacing w:after="0" w:line="240" w:lineRule="auto"/>
              <w:ind w:right="-2"/>
              <w:rPr>
                <w:rFonts w:ascii="Times New Roman" w:eastAsia="Times New Roman" w:hAnsi="Times New Roman" w:cs="Times New Roman"/>
                <w:kern w:val="0"/>
                <w:sz w:val="24"/>
                <w:szCs w:val="24"/>
                <w:lang w:eastAsia="lv-LV"/>
                <w14:ligatures w14:val="none"/>
              </w:rPr>
            </w:pPr>
          </w:p>
        </w:tc>
        <w:tc>
          <w:tcPr>
            <w:tcW w:w="283" w:type="dxa"/>
            <w:tcBorders>
              <w:top w:val="nil"/>
              <w:left w:val="single" w:sz="4" w:space="0" w:color="auto"/>
              <w:bottom w:val="nil"/>
              <w:right w:val="single" w:sz="4" w:space="0" w:color="auto"/>
            </w:tcBorders>
          </w:tcPr>
          <w:p w14:paraId="079F792E" w14:textId="77777777" w:rsidR="007C77B3" w:rsidRPr="007C77B3" w:rsidRDefault="007C77B3" w:rsidP="007C77B3">
            <w:pPr>
              <w:autoSpaceDE w:val="0"/>
              <w:autoSpaceDN w:val="0"/>
              <w:adjustRightInd w:val="0"/>
              <w:spacing w:after="0" w:line="240" w:lineRule="auto"/>
              <w:ind w:right="-2"/>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w:t>
            </w:r>
          </w:p>
        </w:tc>
        <w:tc>
          <w:tcPr>
            <w:tcW w:w="283" w:type="dxa"/>
            <w:tcBorders>
              <w:left w:val="single" w:sz="4" w:space="0" w:color="auto"/>
            </w:tcBorders>
          </w:tcPr>
          <w:p w14:paraId="0BF8833A" w14:textId="77777777" w:rsidR="007C77B3" w:rsidRPr="007C77B3" w:rsidRDefault="007C77B3" w:rsidP="007C77B3">
            <w:pPr>
              <w:autoSpaceDE w:val="0"/>
              <w:autoSpaceDN w:val="0"/>
              <w:adjustRightInd w:val="0"/>
              <w:spacing w:after="0" w:line="240" w:lineRule="auto"/>
              <w:ind w:right="-2"/>
              <w:rPr>
                <w:rFonts w:ascii="Times New Roman" w:eastAsia="Times New Roman" w:hAnsi="Times New Roman" w:cs="Times New Roman"/>
                <w:kern w:val="0"/>
                <w:sz w:val="24"/>
                <w:szCs w:val="24"/>
                <w:lang w:eastAsia="lv-LV"/>
                <w14:ligatures w14:val="none"/>
              </w:rPr>
            </w:pPr>
          </w:p>
        </w:tc>
        <w:tc>
          <w:tcPr>
            <w:tcW w:w="283" w:type="dxa"/>
          </w:tcPr>
          <w:p w14:paraId="57CEED4F" w14:textId="77777777" w:rsidR="007C77B3" w:rsidRPr="007C77B3" w:rsidRDefault="007C77B3" w:rsidP="007C77B3">
            <w:pPr>
              <w:autoSpaceDE w:val="0"/>
              <w:autoSpaceDN w:val="0"/>
              <w:adjustRightInd w:val="0"/>
              <w:spacing w:after="0" w:line="240" w:lineRule="auto"/>
              <w:ind w:right="-2"/>
              <w:rPr>
                <w:rFonts w:ascii="Times New Roman" w:eastAsia="Times New Roman" w:hAnsi="Times New Roman" w:cs="Times New Roman"/>
                <w:kern w:val="0"/>
                <w:sz w:val="24"/>
                <w:szCs w:val="24"/>
                <w:lang w:eastAsia="lv-LV"/>
                <w14:ligatures w14:val="none"/>
              </w:rPr>
            </w:pPr>
          </w:p>
        </w:tc>
        <w:tc>
          <w:tcPr>
            <w:tcW w:w="283" w:type="dxa"/>
          </w:tcPr>
          <w:p w14:paraId="3872D41B" w14:textId="77777777" w:rsidR="007C77B3" w:rsidRPr="007C77B3" w:rsidRDefault="007C77B3" w:rsidP="007C77B3">
            <w:pPr>
              <w:autoSpaceDE w:val="0"/>
              <w:autoSpaceDN w:val="0"/>
              <w:adjustRightInd w:val="0"/>
              <w:spacing w:after="0" w:line="240" w:lineRule="auto"/>
              <w:ind w:right="-2"/>
              <w:rPr>
                <w:rFonts w:ascii="Times New Roman" w:eastAsia="Times New Roman" w:hAnsi="Times New Roman" w:cs="Times New Roman"/>
                <w:kern w:val="0"/>
                <w:sz w:val="24"/>
                <w:szCs w:val="24"/>
                <w:lang w:eastAsia="lv-LV"/>
                <w14:ligatures w14:val="none"/>
              </w:rPr>
            </w:pPr>
          </w:p>
        </w:tc>
        <w:tc>
          <w:tcPr>
            <w:tcW w:w="283" w:type="dxa"/>
          </w:tcPr>
          <w:p w14:paraId="283FD292" w14:textId="77777777" w:rsidR="007C77B3" w:rsidRPr="007C77B3" w:rsidRDefault="007C77B3" w:rsidP="007C77B3">
            <w:pPr>
              <w:autoSpaceDE w:val="0"/>
              <w:autoSpaceDN w:val="0"/>
              <w:adjustRightInd w:val="0"/>
              <w:spacing w:after="0" w:line="240" w:lineRule="auto"/>
              <w:ind w:right="-2"/>
              <w:rPr>
                <w:rFonts w:ascii="Times New Roman" w:eastAsia="Times New Roman" w:hAnsi="Times New Roman" w:cs="Times New Roman"/>
                <w:kern w:val="0"/>
                <w:sz w:val="24"/>
                <w:szCs w:val="24"/>
                <w:lang w:eastAsia="lv-LV"/>
                <w14:ligatures w14:val="none"/>
              </w:rPr>
            </w:pPr>
          </w:p>
        </w:tc>
        <w:tc>
          <w:tcPr>
            <w:tcW w:w="283" w:type="dxa"/>
          </w:tcPr>
          <w:p w14:paraId="337DFECF" w14:textId="77777777" w:rsidR="007C77B3" w:rsidRPr="007C77B3" w:rsidRDefault="007C77B3" w:rsidP="007C77B3">
            <w:pPr>
              <w:autoSpaceDE w:val="0"/>
              <w:autoSpaceDN w:val="0"/>
              <w:adjustRightInd w:val="0"/>
              <w:spacing w:after="0" w:line="240" w:lineRule="auto"/>
              <w:ind w:right="-2"/>
              <w:rPr>
                <w:rFonts w:ascii="Times New Roman" w:eastAsia="Times New Roman" w:hAnsi="Times New Roman" w:cs="Times New Roman"/>
                <w:kern w:val="0"/>
                <w:sz w:val="24"/>
                <w:szCs w:val="24"/>
                <w:lang w:eastAsia="lv-LV"/>
                <w14:ligatures w14:val="none"/>
              </w:rPr>
            </w:pPr>
          </w:p>
        </w:tc>
      </w:tr>
    </w:tbl>
    <w:p w14:paraId="71F7FD63" w14:textId="77777777" w:rsidR="007C77B3" w:rsidRPr="007C77B3" w:rsidRDefault="007C77B3" w:rsidP="007C77B3">
      <w:pPr>
        <w:autoSpaceDE w:val="0"/>
        <w:autoSpaceDN w:val="0"/>
        <w:adjustRightInd w:val="0"/>
        <w:spacing w:after="0" w:line="240" w:lineRule="auto"/>
        <w:ind w:right="-2"/>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personas kods </w:t>
      </w:r>
    </w:p>
    <w:p w14:paraId="51C0BB92" w14:textId="77777777" w:rsidR="007C77B3" w:rsidRPr="007C77B3" w:rsidRDefault="007C77B3" w:rsidP="007C77B3">
      <w:pPr>
        <w:autoSpaceDE w:val="0"/>
        <w:autoSpaceDN w:val="0"/>
        <w:adjustRightInd w:val="0"/>
        <w:spacing w:after="0" w:line="240" w:lineRule="auto"/>
        <w:ind w:right="-2"/>
        <w:rPr>
          <w:rFonts w:ascii="Times New Roman" w:eastAsia="Times New Roman" w:hAnsi="Times New Roman" w:cs="Times New Roman"/>
          <w:kern w:val="0"/>
          <w:sz w:val="24"/>
          <w:szCs w:val="24"/>
          <w:lang w:eastAsia="lv-LV"/>
          <w14:ligatures w14:val="none"/>
        </w:rPr>
      </w:pPr>
    </w:p>
    <w:p w14:paraId="69E8AC93" w14:textId="77777777" w:rsidR="007C77B3" w:rsidRPr="007C77B3" w:rsidRDefault="007C77B3" w:rsidP="007C77B3">
      <w:pPr>
        <w:autoSpaceDE w:val="0"/>
        <w:autoSpaceDN w:val="0"/>
        <w:adjustRightInd w:val="0"/>
        <w:spacing w:after="0" w:line="240" w:lineRule="auto"/>
        <w:ind w:right="-2"/>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dzimšanas dati</w:t>
      </w:r>
      <w:r w:rsidRPr="007C77B3">
        <w:rPr>
          <w:rFonts w:ascii="Times New Roman" w:eastAsia="Times New Roman" w:hAnsi="Times New Roman" w:cs="Times New Roman"/>
          <w:kern w:val="0"/>
          <w:sz w:val="24"/>
          <w:szCs w:val="24"/>
          <w:lang w:eastAsia="lv-LV"/>
          <w14:ligatures w14:val="none"/>
        </w:rPr>
        <w:tab/>
      </w:r>
      <w:r w:rsidRPr="007C77B3">
        <w:rPr>
          <w:rFonts w:ascii="Times New Roman" w:eastAsia="Times New Roman" w:hAnsi="Times New Roman" w:cs="Times New Roman"/>
          <w:kern w:val="0"/>
          <w:sz w:val="24"/>
          <w:szCs w:val="24"/>
          <w:lang w:eastAsia="lv-LV"/>
          <w14:ligatures w14:val="none"/>
        </w:rPr>
        <w:tab/>
        <w:t>____.______.________.</w:t>
      </w:r>
    </w:p>
    <w:p w14:paraId="1E3169C2" w14:textId="77777777" w:rsidR="007C77B3" w:rsidRPr="007C77B3" w:rsidRDefault="007C77B3" w:rsidP="007C77B3">
      <w:pPr>
        <w:autoSpaceDE w:val="0"/>
        <w:autoSpaceDN w:val="0"/>
        <w:adjustRightInd w:val="0"/>
        <w:spacing w:after="0" w:line="240" w:lineRule="auto"/>
        <w:ind w:left="2552" w:right="-2"/>
        <w:rPr>
          <w:rFonts w:ascii="Times New Roman" w:eastAsia="Times New Roman" w:hAnsi="Times New Roman" w:cs="Times New Roman"/>
          <w:i/>
          <w:iCs/>
          <w:kern w:val="0"/>
          <w:sz w:val="24"/>
          <w:szCs w:val="24"/>
          <w:lang w:eastAsia="lv-LV"/>
          <w14:ligatures w14:val="none"/>
        </w:rPr>
      </w:pPr>
      <w:r w:rsidRPr="007C77B3">
        <w:rPr>
          <w:rFonts w:ascii="Times New Roman" w:eastAsia="Times New Roman" w:hAnsi="Times New Roman" w:cs="Times New Roman"/>
          <w:i/>
          <w:iCs/>
          <w:kern w:val="0"/>
          <w:sz w:val="24"/>
          <w:szCs w:val="24"/>
          <w:lang w:eastAsia="lv-LV"/>
          <w14:ligatures w14:val="none"/>
        </w:rPr>
        <w:t xml:space="preserve">(dd.mm. </w:t>
      </w:r>
      <w:proofErr w:type="spellStart"/>
      <w:r w:rsidRPr="007C77B3">
        <w:rPr>
          <w:rFonts w:ascii="Times New Roman" w:eastAsia="Times New Roman" w:hAnsi="Times New Roman" w:cs="Times New Roman"/>
          <w:i/>
          <w:iCs/>
          <w:kern w:val="0"/>
          <w:sz w:val="24"/>
          <w:szCs w:val="24"/>
          <w:lang w:eastAsia="lv-LV"/>
          <w14:ligatures w14:val="none"/>
        </w:rPr>
        <w:t>gggg</w:t>
      </w:r>
      <w:proofErr w:type="spellEnd"/>
      <w:r w:rsidRPr="007C77B3">
        <w:rPr>
          <w:rFonts w:ascii="Times New Roman" w:eastAsia="Times New Roman" w:hAnsi="Times New Roman" w:cs="Times New Roman"/>
          <w:i/>
          <w:iCs/>
          <w:kern w:val="0"/>
          <w:sz w:val="24"/>
          <w:szCs w:val="24"/>
          <w:lang w:eastAsia="lv-LV"/>
          <w14:ligatures w14:val="none"/>
        </w:rPr>
        <w:t>.)</w:t>
      </w:r>
    </w:p>
    <w:p w14:paraId="68B2EF98" w14:textId="77777777" w:rsidR="007C77B3" w:rsidRPr="007C77B3" w:rsidRDefault="007C77B3" w:rsidP="007C77B3">
      <w:pPr>
        <w:autoSpaceDE w:val="0"/>
        <w:autoSpaceDN w:val="0"/>
        <w:adjustRightInd w:val="0"/>
        <w:spacing w:after="0" w:line="240" w:lineRule="auto"/>
        <w:ind w:right="-2"/>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deklarētā adrese_______________________________________________________________________ </w:t>
      </w:r>
    </w:p>
    <w:p w14:paraId="339E9C4C" w14:textId="77777777" w:rsidR="007C77B3" w:rsidRPr="007C77B3" w:rsidRDefault="007C77B3" w:rsidP="007C77B3">
      <w:pPr>
        <w:autoSpaceDE w:val="0"/>
        <w:autoSpaceDN w:val="0"/>
        <w:adjustRightInd w:val="0"/>
        <w:spacing w:after="0" w:line="240" w:lineRule="auto"/>
        <w:ind w:right="-2"/>
        <w:rPr>
          <w:rFonts w:ascii="Times New Roman" w:eastAsia="Times New Roman" w:hAnsi="Times New Roman" w:cs="Times New Roman"/>
          <w:kern w:val="0"/>
          <w:sz w:val="24"/>
          <w:szCs w:val="24"/>
          <w:lang w:eastAsia="lv-LV"/>
          <w14:ligatures w14:val="none"/>
        </w:rPr>
      </w:pPr>
    </w:p>
    <w:p w14:paraId="66DECFAC" w14:textId="77777777" w:rsidR="007C77B3" w:rsidRPr="007C77B3" w:rsidRDefault="007C77B3" w:rsidP="007C77B3">
      <w:pPr>
        <w:autoSpaceDE w:val="0"/>
        <w:autoSpaceDN w:val="0"/>
        <w:adjustRightInd w:val="0"/>
        <w:spacing w:after="0" w:line="240" w:lineRule="auto"/>
        <w:ind w:right="-2"/>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faktiskā dzīvesvietas adrese______________________________________________________________ </w:t>
      </w:r>
    </w:p>
    <w:p w14:paraId="0CD1DEF1" w14:textId="77777777" w:rsidR="007C77B3" w:rsidRPr="007C77B3" w:rsidRDefault="007C77B3" w:rsidP="007C77B3">
      <w:pPr>
        <w:autoSpaceDE w:val="0"/>
        <w:autoSpaceDN w:val="0"/>
        <w:adjustRightInd w:val="0"/>
        <w:spacing w:after="0" w:line="240" w:lineRule="auto"/>
        <w:ind w:right="-2"/>
        <w:rPr>
          <w:rFonts w:ascii="Times New Roman" w:eastAsia="Times New Roman" w:hAnsi="Times New Roman" w:cs="Times New Roman"/>
          <w:kern w:val="0"/>
          <w:sz w:val="24"/>
          <w:szCs w:val="24"/>
          <w:lang w:eastAsia="lv-LV"/>
          <w14:ligatures w14:val="none"/>
        </w:rPr>
      </w:pPr>
    </w:p>
    <w:p w14:paraId="6A6274C7" w14:textId="77777777" w:rsidR="007C77B3" w:rsidRPr="007C77B3" w:rsidRDefault="007C77B3" w:rsidP="007C77B3">
      <w:pPr>
        <w:autoSpaceDE w:val="0"/>
        <w:autoSpaceDN w:val="0"/>
        <w:adjustRightInd w:val="0"/>
        <w:spacing w:after="0" w:line="240" w:lineRule="auto"/>
        <w:ind w:right="-2"/>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uzņemšanai Dobeles novada pašvaldības ______________ _____________________________________</w:t>
      </w:r>
    </w:p>
    <w:p w14:paraId="5E26DD18" w14:textId="77777777" w:rsidR="007C77B3" w:rsidRPr="007C77B3" w:rsidRDefault="007C77B3" w:rsidP="007C77B3">
      <w:pPr>
        <w:autoSpaceDE w:val="0"/>
        <w:autoSpaceDN w:val="0"/>
        <w:adjustRightInd w:val="0"/>
        <w:spacing w:after="0" w:line="240" w:lineRule="auto"/>
        <w:ind w:left="5760" w:right="-2" w:firstLine="720"/>
        <w:rPr>
          <w:rFonts w:ascii="Times New Roman" w:eastAsia="Times New Roman" w:hAnsi="Times New Roman" w:cs="Times New Roman"/>
          <w:i/>
          <w:kern w:val="0"/>
          <w:sz w:val="24"/>
          <w:szCs w:val="24"/>
          <w:vertAlign w:val="superscript"/>
          <w:lang w:eastAsia="lv-LV"/>
          <w14:ligatures w14:val="none"/>
        </w:rPr>
      </w:pPr>
      <w:r w:rsidRPr="007C77B3">
        <w:rPr>
          <w:rFonts w:ascii="Times New Roman" w:eastAsia="Times New Roman" w:hAnsi="Times New Roman" w:cs="Times New Roman"/>
          <w:i/>
          <w:kern w:val="0"/>
          <w:sz w:val="24"/>
          <w:szCs w:val="24"/>
          <w:vertAlign w:val="superscript"/>
          <w:lang w:eastAsia="lv-LV"/>
          <w14:ligatures w14:val="none"/>
        </w:rPr>
        <w:t xml:space="preserve">(izglītības iestādes nosaukums) </w:t>
      </w:r>
    </w:p>
    <w:p w14:paraId="13FCC3A7" w14:textId="77777777" w:rsidR="007C77B3" w:rsidRPr="007C77B3" w:rsidRDefault="007C77B3" w:rsidP="007C77B3">
      <w:pPr>
        <w:autoSpaceDE w:val="0"/>
        <w:autoSpaceDN w:val="0"/>
        <w:adjustRightInd w:val="0"/>
        <w:spacing w:before="120" w:after="0" w:line="240" w:lineRule="auto"/>
        <w:ind w:right="-2"/>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ab/>
        <w:t>vispārējā pirmsskolas izglītības programmā, programmas kods 01011111</w:t>
      </w:r>
    </w:p>
    <w:p w14:paraId="62EAA0A7" w14:textId="77777777" w:rsidR="007C77B3" w:rsidRPr="007C77B3" w:rsidRDefault="007C77B3" w:rsidP="007C77B3">
      <w:pPr>
        <w:autoSpaceDE w:val="0"/>
        <w:autoSpaceDN w:val="0"/>
        <w:adjustRightInd w:val="0"/>
        <w:spacing w:after="0" w:line="240" w:lineRule="auto"/>
        <w:ind w:right="-2"/>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no 20__.gada „_____” ____________________ </w:t>
      </w:r>
    </w:p>
    <w:p w14:paraId="5E220F57" w14:textId="77777777" w:rsidR="007C77B3" w:rsidRPr="007C77B3" w:rsidRDefault="007C77B3" w:rsidP="007C77B3">
      <w:pPr>
        <w:autoSpaceDE w:val="0"/>
        <w:autoSpaceDN w:val="0"/>
        <w:adjustRightInd w:val="0"/>
        <w:spacing w:after="0" w:line="240" w:lineRule="auto"/>
        <w:ind w:right="-2"/>
        <w:jc w:val="both"/>
        <w:rPr>
          <w:rFonts w:ascii="Times New Roman" w:eastAsia="Times New Roman" w:hAnsi="Times New Roman" w:cs="Times New Roman"/>
          <w:kern w:val="0"/>
          <w:sz w:val="24"/>
          <w:szCs w:val="24"/>
          <w:lang w:eastAsia="lv-LV"/>
          <w14:ligatures w14:val="none"/>
        </w:rPr>
      </w:pPr>
    </w:p>
    <w:p w14:paraId="5BB3734A" w14:textId="77777777" w:rsidR="007C77B3" w:rsidRPr="007C77B3" w:rsidRDefault="007C77B3" w:rsidP="007C77B3">
      <w:pPr>
        <w:autoSpaceDE w:val="0"/>
        <w:autoSpaceDN w:val="0"/>
        <w:adjustRightInd w:val="0"/>
        <w:spacing w:after="0" w:line="240" w:lineRule="auto"/>
        <w:ind w:right="-2"/>
        <w:rPr>
          <w:rFonts w:ascii="Times New Roman" w:eastAsiaTheme="minorHAnsi" w:hAnsi="Times New Roman" w:cs="Times New Roman"/>
          <w:kern w:val="0"/>
          <w:sz w:val="24"/>
          <w:szCs w:val="24"/>
          <w14:ligatures w14:val="none"/>
        </w:rPr>
      </w:pPr>
      <w:bookmarkStart w:id="19" w:name="_Hlk14359566"/>
      <w:r w:rsidRPr="007C77B3">
        <w:rPr>
          <w:rFonts w:ascii="Times New Roman" w:eastAsiaTheme="minorHAnsi" w:hAnsi="Times New Roman" w:cs="Times New Roman"/>
          <w:kern w:val="0"/>
          <w:sz w:val="24"/>
          <w:szCs w:val="24"/>
          <w14:ligatures w14:val="none"/>
        </w:rPr>
        <w:t xml:space="preserve">Mans bērns ir deklarēts Dobeles novadā un  pienākas vieta pirmsskolas grupā </w:t>
      </w:r>
      <w:r w:rsidRPr="007C77B3">
        <w:rPr>
          <w:rFonts w:ascii="Times New Roman" w:hAnsi="Times New Roman" w:cs="Times New Roman"/>
          <w:kern w:val="0"/>
          <w:sz w:val="24"/>
          <w:szCs w:val="24"/>
          <w14:ligatures w14:val="none"/>
        </w:rPr>
        <w:t>prioritāri</w:t>
      </w:r>
      <w:r w:rsidRPr="007C77B3">
        <w:rPr>
          <w:rFonts w:ascii="Times New Roman" w:eastAsiaTheme="minorHAnsi" w:hAnsi="Times New Roman" w:cs="Times New Roman"/>
          <w:kern w:val="0"/>
          <w:sz w:val="24"/>
          <w:szCs w:val="24"/>
          <w14:ligatures w14:val="none"/>
        </w:rPr>
        <w:t>, jo atbilst kādai no kategorijām (atbilstošo atzīmēt):</w:t>
      </w:r>
    </w:p>
    <w:p w14:paraId="0E5AD34C" w14:textId="77777777" w:rsidR="007C77B3" w:rsidRPr="007C77B3" w:rsidRDefault="007C77B3" w:rsidP="00F44E77">
      <w:pPr>
        <w:numPr>
          <w:ilvl w:val="1"/>
          <w:numId w:val="35"/>
        </w:numPr>
        <w:autoSpaceDE w:val="0"/>
        <w:autoSpaceDN w:val="0"/>
        <w:adjustRightInd w:val="0"/>
        <w:spacing w:after="0" w:line="240" w:lineRule="auto"/>
        <w:ind w:left="567" w:right="-2" w:hanging="567"/>
        <w:jc w:val="both"/>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bērns sasniedzis obligātās izglītības vecumu;</w:t>
      </w:r>
    </w:p>
    <w:p w14:paraId="4D68D649" w14:textId="77777777" w:rsidR="007C77B3" w:rsidRPr="007C77B3" w:rsidRDefault="007C77B3" w:rsidP="00F44E77">
      <w:pPr>
        <w:numPr>
          <w:ilvl w:val="1"/>
          <w:numId w:val="35"/>
        </w:numPr>
        <w:autoSpaceDE w:val="0"/>
        <w:autoSpaceDN w:val="0"/>
        <w:adjustRightInd w:val="0"/>
        <w:spacing w:after="0" w:line="240" w:lineRule="auto"/>
        <w:ind w:left="567" w:right="-2" w:hanging="567"/>
        <w:jc w:val="both"/>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ārējos normatīvajos aktos noteikto profesiju pārstāvja bērns (profesionāla dienesta karavīrs, robežsargs u.c.)  un to apliecina darba vietas izsniegts dokuments;</w:t>
      </w:r>
    </w:p>
    <w:p w14:paraId="49F199E4" w14:textId="77777777" w:rsidR="007C77B3" w:rsidRPr="007C77B3" w:rsidRDefault="007C77B3" w:rsidP="00F44E77">
      <w:pPr>
        <w:numPr>
          <w:ilvl w:val="1"/>
          <w:numId w:val="35"/>
        </w:numPr>
        <w:autoSpaceDE w:val="0"/>
        <w:autoSpaceDN w:val="0"/>
        <w:adjustRightInd w:val="0"/>
        <w:spacing w:after="0" w:line="240" w:lineRule="auto"/>
        <w:ind w:left="567" w:right="-2" w:hanging="567"/>
        <w:jc w:val="both"/>
        <w:rPr>
          <w:rFonts w:ascii="Times New Roman" w:eastAsia="Times New Roman" w:hAnsi="Times New Roman" w:cs="Times New Roman"/>
          <w:b/>
          <w:kern w:val="0"/>
          <w:sz w:val="24"/>
          <w:szCs w:val="24"/>
          <w:lang w:eastAsia="lv-LV"/>
          <w14:ligatures w14:val="none"/>
        </w:rPr>
      </w:pPr>
      <w:proofErr w:type="spellStart"/>
      <w:r w:rsidRPr="007C77B3">
        <w:rPr>
          <w:rFonts w:ascii="Times New Roman" w:eastAsia="Times New Roman" w:hAnsi="Times New Roman" w:cs="Times New Roman"/>
          <w:kern w:val="0"/>
          <w:sz w:val="24"/>
          <w:szCs w:val="24"/>
          <w:lang w:eastAsia="lv-LV"/>
          <w14:ligatures w14:val="none"/>
        </w:rPr>
        <w:t>daudzbērnu</w:t>
      </w:r>
      <w:proofErr w:type="spellEnd"/>
      <w:r w:rsidRPr="007C77B3">
        <w:rPr>
          <w:rFonts w:ascii="Times New Roman" w:eastAsia="Times New Roman" w:hAnsi="Times New Roman" w:cs="Times New Roman"/>
          <w:kern w:val="0"/>
          <w:sz w:val="24"/>
          <w:szCs w:val="24"/>
          <w:lang w:eastAsia="lv-LV"/>
          <w14:ligatures w14:val="none"/>
        </w:rPr>
        <w:t xml:space="preserve"> ģimenē dzīvojošs bērns;</w:t>
      </w:r>
    </w:p>
    <w:p w14:paraId="54A9A4D5" w14:textId="77777777" w:rsidR="007C77B3" w:rsidRPr="007C77B3" w:rsidRDefault="007C77B3" w:rsidP="00F44E77">
      <w:pPr>
        <w:numPr>
          <w:ilvl w:val="1"/>
          <w:numId w:val="35"/>
        </w:numPr>
        <w:autoSpaceDE w:val="0"/>
        <w:autoSpaceDN w:val="0"/>
        <w:adjustRightInd w:val="0"/>
        <w:spacing w:after="0" w:line="240" w:lineRule="auto"/>
        <w:ind w:left="567" w:right="-2" w:hanging="567"/>
        <w:jc w:val="both"/>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bērns ar invaliditāti;</w:t>
      </w:r>
    </w:p>
    <w:p w14:paraId="0B255387" w14:textId="77777777" w:rsidR="007C77B3" w:rsidRPr="007C77B3" w:rsidRDefault="007C77B3" w:rsidP="00F44E77">
      <w:pPr>
        <w:numPr>
          <w:ilvl w:val="1"/>
          <w:numId w:val="35"/>
        </w:numPr>
        <w:autoSpaceDE w:val="0"/>
        <w:autoSpaceDN w:val="0"/>
        <w:adjustRightInd w:val="0"/>
        <w:spacing w:after="0" w:line="240" w:lineRule="auto"/>
        <w:ind w:left="567" w:right="-2" w:hanging="567"/>
        <w:jc w:val="both"/>
        <w:rPr>
          <w:rFonts w:ascii="Times New Roman" w:eastAsia="Times New Roman" w:hAnsi="Times New Roman" w:cs="Times New Roman"/>
          <w:b/>
          <w:kern w:val="0"/>
          <w:sz w:val="24"/>
          <w:szCs w:val="24"/>
          <w:lang w:eastAsia="lv-LV"/>
          <w14:ligatures w14:val="none"/>
        </w:rPr>
      </w:pPr>
      <w:proofErr w:type="spellStart"/>
      <w:r w:rsidRPr="007C77B3">
        <w:rPr>
          <w:rFonts w:ascii="Times New Roman" w:eastAsia="Times New Roman" w:hAnsi="Times New Roman" w:cs="Times New Roman"/>
          <w:kern w:val="0"/>
          <w:sz w:val="24"/>
          <w:szCs w:val="24"/>
          <w:lang w:eastAsia="lv-LV"/>
          <w14:ligatures w14:val="none"/>
        </w:rPr>
        <w:t>ārpusģimenes</w:t>
      </w:r>
      <w:proofErr w:type="spellEnd"/>
      <w:r w:rsidRPr="007C77B3">
        <w:rPr>
          <w:rFonts w:ascii="Times New Roman" w:eastAsia="Times New Roman" w:hAnsi="Times New Roman" w:cs="Times New Roman"/>
          <w:kern w:val="0"/>
          <w:sz w:val="24"/>
          <w:szCs w:val="24"/>
          <w:lang w:eastAsia="lv-LV"/>
          <w14:ligatures w14:val="none"/>
        </w:rPr>
        <w:t xml:space="preserve"> aprūpē esošs bērns;</w:t>
      </w:r>
    </w:p>
    <w:p w14:paraId="320214D8" w14:textId="77777777" w:rsidR="007C77B3" w:rsidRPr="007C77B3" w:rsidRDefault="007C77B3" w:rsidP="00F44E77">
      <w:pPr>
        <w:numPr>
          <w:ilvl w:val="1"/>
          <w:numId w:val="35"/>
        </w:numPr>
        <w:autoSpaceDE w:val="0"/>
        <w:autoSpaceDN w:val="0"/>
        <w:adjustRightInd w:val="0"/>
        <w:spacing w:after="0" w:line="240" w:lineRule="auto"/>
        <w:ind w:left="567" w:right="-2" w:hanging="567"/>
        <w:jc w:val="both"/>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bērns, kuram brālis vai māsa apmeklē izvēlēto izglītības iestādi;</w:t>
      </w:r>
    </w:p>
    <w:p w14:paraId="14E68228" w14:textId="77777777" w:rsidR="007C77B3" w:rsidRPr="007C77B3" w:rsidRDefault="007C77B3" w:rsidP="00F44E77">
      <w:pPr>
        <w:numPr>
          <w:ilvl w:val="1"/>
          <w:numId w:val="35"/>
        </w:numPr>
        <w:autoSpaceDE w:val="0"/>
        <w:autoSpaceDN w:val="0"/>
        <w:adjustRightInd w:val="0"/>
        <w:spacing w:after="0" w:line="240" w:lineRule="auto"/>
        <w:ind w:left="567" w:right="-2" w:hanging="567"/>
        <w:jc w:val="both"/>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lastRenderedPageBreak/>
        <w:t>izvēlētās izglītības iestādes darbinieka bērns.</w:t>
      </w:r>
    </w:p>
    <w:bookmarkEnd w:id="19"/>
    <w:p w14:paraId="6A1BEA48" w14:textId="77777777" w:rsidR="007C77B3" w:rsidRPr="007C77B3" w:rsidRDefault="007C77B3" w:rsidP="007C77B3">
      <w:pPr>
        <w:autoSpaceDE w:val="0"/>
        <w:autoSpaceDN w:val="0"/>
        <w:adjustRightInd w:val="0"/>
        <w:spacing w:after="0" w:line="240" w:lineRule="auto"/>
        <w:ind w:right="-2"/>
        <w:jc w:val="both"/>
        <w:rPr>
          <w:rFonts w:ascii="Times New Roman" w:eastAsiaTheme="minorHAnsi" w:hAnsi="Times New Roman" w:cs="Times New Roman"/>
          <w:kern w:val="0"/>
          <w:sz w:val="24"/>
          <w:szCs w:val="24"/>
          <w:lang w:eastAsia="ar-SA"/>
          <w14:ligatures w14:val="none"/>
        </w:rPr>
      </w:pPr>
      <w:r w:rsidRPr="007C77B3">
        <w:rPr>
          <w:rFonts w:ascii="Times New Roman" w:eastAsiaTheme="minorHAnsi" w:hAnsi="Times New Roman" w:cs="Times New Roman"/>
          <w:kern w:val="0"/>
          <w:sz w:val="24"/>
          <w:szCs w:val="24"/>
          <w:lang w:eastAsia="ar-SA"/>
          <w14:ligatures w14:val="none"/>
        </w:rPr>
        <w:t>Informāciju par bērna uzņemšanu vai atteikumu uzņemt izglītības iestādē vēlos saņemt: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8185"/>
      </w:tblGrid>
      <w:tr w:rsidR="007C77B3" w:rsidRPr="007C77B3" w14:paraId="0AE532FB" w14:textId="77777777" w:rsidTr="00143B96">
        <w:tc>
          <w:tcPr>
            <w:tcW w:w="284" w:type="dxa"/>
            <w:tcBorders>
              <w:top w:val="single" w:sz="4" w:space="0" w:color="auto"/>
              <w:left w:val="single" w:sz="4" w:space="0" w:color="auto"/>
              <w:bottom w:val="single" w:sz="4" w:space="0" w:color="auto"/>
              <w:right w:val="single" w:sz="4" w:space="0" w:color="auto"/>
            </w:tcBorders>
          </w:tcPr>
          <w:p w14:paraId="4BF7BD5F" w14:textId="77777777" w:rsidR="007C77B3" w:rsidRPr="007C77B3" w:rsidRDefault="007C77B3" w:rsidP="007C77B3">
            <w:pPr>
              <w:suppressAutoHyphens/>
              <w:spacing w:after="0" w:line="240" w:lineRule="auto"/>
              <w:ind w:right="-2"/>
              <w:rPr>
                <w:rFonts w:ascii="Times New Roman" w:eastAsiaTheme="minorHAnsi" w:hAnsi="Times New Roman" w:cs="Times New Roman"/>
                <w:kern w:val="0"/>
                <w:sz w:val="24"/>
                <w:szCs w:val="24"/>
                <w:lang w:eastAsia="ar-SA"/>
                <w14:ligatures w14:val="none"/>
              </w:rPr>
            </w:pPr>
          </w:p>
        </w:tc>
        <w:tc>
          <w:tcPr>
            <w:tcW w:w="8185" w:type="dxa"/>
            <w:tcBorders>
              <w:top w:val="single" w:sz="4" w:space="0" w:color="auto"/>
              <w:left w:val="single" w:sz="4" w:space="0" w:color="auto"/>
              <w:bottom w:val="single" w:sz="4" w:space="0" w:color="auto"/>
              <w:right w:val="single" w:sz="4" w:space="0" w:color="auto"/>
            </w:tcBorders>
            <w:hideMark/>
          </w:tcPr>
          <w:p w14:paraId="7A28D0F5" w14:textId="77777777" w:rsidR="007C77B3" w:rsidRPr="007C77B3" w:rsidRDefault="007C77B3" w:rsidP="007C77B3">
            <w:pPr>
              <w:suppressAutoHyphens/>
              <w:spacing w:after="0" w:line="240" w:lineRule="auto"/>
              <w:ind w:right="-2"/>
              <w:rPr>
                <w:rFonts w:ascii="Times New Roman" w:eastAsiaTheme="minorHAnsi" w:hAnsi="Times New Roman" w:cs="Times New Roman"/>
                <w:kern w:val="0"/>
                <w:sz w:val="24"/>
                <w:szCs w:val="24"/>
                <w:lang w:eastAsia="ar-SA"/>
                <w14:ligatures w14:val="none"/>
              </w:rPr>
            </w:pPr>
            <w:r w:rsidRPr="007C77B3">
              <w:rPr>
                <w:rFonts w:ascii="Times New Roman" w:eastAsiaTheme="minorHAnsi" w:hAnsi="Times New Roman" w:cs="Times New Roman"/>
                <w:kern w:val="0"/>
                <w:sz w:val="24"/>
                <w:szCs w:val="24"/>
                <w14:ligatures w14:val="none"/>
              </w:rPr>
              <w:t xml:space="preserve">uz pieteikumā norādīto adresi: deklarēto/ faktisko (vajadzīgo pasvītrot)    </w:t>
            </w:r>
          </w:p>
        </w:tc>
      </w:tr>
      <w:tr w:rsidR="007C77B3" w:rsidRPr="007C77B3" w14:paraId="4CC1DAC7" w14:textId="77777777" w:rsidTr="00143B96">
        <w:tc>
          <w:tcPr>
            <w:tcW w:w="284" w:type="dxa"/>
            <w:tcBorders>
              <w:top w:val="single" w:sz="4" w:space="0" w:color="auto"/>
              <w:left w:val="single" w:sz="4" w:space="0" w:color="auto"/>
              <w:bottom w:val="single" w:sz="4" w:space="0" w:color="auto"/>
              <w:right w:val="single" w:sz="4" w:space="0" w:color="auto"/>
            </w:tcBorders>
          </w:tcPr>
          <w:p w14:paraId="15E170EC" w14:textId="77777777" w:rsidR="007C77B3" w:rsidRPr="007C77B3" w:rsidRDefault="007C77B3" w:rsidP="007C77B3">
            <w:pPr>
              <w:suppressAutoHyphens/>
              <w:spacing w:after="0" w:line="240" w:lineRule="auto"/>
              <w:ind w:right="-2"/>
              <w:rPr>
                <w:rFonts w:ascii="Times New Roman" w:eastAsiaTheme="minorHAnsi" w:hAnsi="Times New Roman" w:cs="Times New Roman"/>
                <w:kern w:val="0"/>
                <w:sz w:val="24"/>
                <w:szCs w:val="24"/>
                <w:lang w:eastAsia="ar-SA"/>
                <w14:ligatures w14:val="none"/>
              </w:rPr>
            </w:pPr>
          </w:p>
        </w:tc>
        <w:tc>
          <w:tcPr>
            <w:tcW w:w="8185" w:type="dxa"/>
            <w:tcBorders>
              <w:top w:val="single" w:sz="4" w:space="0" w:color="auto"/>
              <w:left w:val="single" w:sz="4" w:space="0" w:color="auto"/>
              <w:bottom w:val="single" w:sz="4" w:space="0" w:color="auto"/>
              <w:right w:val="single" w:sz="4" w:space="0" w:color="auto"/>
            </w:tcBorders>
            <w:hideMark/>
          </w:tcPr>
          <w:p w14:paraId="04B5C7E2" w14:textId="77777777" w:rsidR="007C77B3" w:rsidRPr="007C77B3" w:rsidRDefault="007C77B3" w:rsidP="007C77B3">
            <w:pPr>
              <w:suppressAutoHyphens/>
              <w:spacing w:after="0" w:line="240" w:lineRule="auto"/>
              <w:ind w:right="-2"/>
              <w:rPr>
                <w:rFonts w:ascii="Times New Roman" w:eastAsiaTheme="minorHAnsi" w:hAnsi="Times New Roman" w:cs="Times New Roman"/>
                <w:kern w:val="0"/>
                <w:sz w:val="24"/>
                <w:szCs w:val="24"/>
                <w:lang w:eastAsia="ar-SA"/>
                <w14:ligatures w14:val="none"/>
              </w:rPr>
            </w:pPr>
            <w:r w:rsidRPr="007C77B3">
              <w:rPr>
                <w:rFonts w:ascii="Times New Roman" w:eastAsiaTheme="minorHAnsi" w:hAnsi="Times New Roman" w:cs="Times New Roman"/>
                <w:kern w:val="0"/>
                <w:sz w:val="24"/>
                <w:szCs w:val="24"/>
                <w14:ligatures w14:val="none"/>
              </w:rPr>
              <w:t>uz pieteikumā norādīto elektroniskā pasta adresi</w:t>
            </w:r>
          </w:p>
        </w:tc>
      </w:tr>
    </w:tbl>
    <w:p w14:paraId="43F2EE8B" w14:textId="77777777" w:rsidR="007C77B3" w:rsidRPr="007C77B3" w:rsidRDefault="007C77B3" w:rsidP="007C77B3">
      <w:pPr>
        <w:widowControl w:val="0"/>
        <w:spacing w:before="60" w:after="0" w:line="240" w:lineRule="auto"/>
        <w:ind w:right="-2" w:firstLine="720"/>
        <w:jc w:val="both"/>
        <w:rPr>
          <w:rFonts w:ascii="Times New Roman" w:eastAsia="Times New Roman" w:hAnsi="Times New Roman" w:cs="Times New Roman"/>
          <w:b/>
          <w:bCs/>
          <w:kern w:val="0"/>
          <w:sz w:val="24"/>
          <w:szCs w:val="24"/>
          <w:lang w:val="en-AU"/>
          <w14:ligatures w14:val="none"/>
        </w:rPr>
      </w:pPr>
    </w:p>
    <w:p w14:paraId="59B613B3" w14:textId="77777777" w:rsidR="007C77B3" w:rsidRPr="007C77B3" w:rsidRDefault="007C77B3" w:rsidP="007C77B3">
      <w:pPr>
        <w:widowControl w:val="0"/>
        <w:spacing w:before="60" w:after="0" w:line="240" w:lineRule="auto"/>
        <w:ind w:right="-2" w:firstLine="720"/>
        <w:jc w:val="both"/>
        <w:rPr>
          <w:rFonts w:ascii="Times New Roman" w:eastAsia="Times New Roman" w:hAnsi="Times New Roman" w:cs="Times New Roman"/>
          <w:b/>
          <w:bCs/>
          <w:kern w:val="0"/>
          <w:sz w:val="24"/>
          <w:szCs w:val="24"/>
          <w:lang w:val="en-AU"/>
          <w14:ligatures w14:val="none"/>
        </w:rPr>
      </w:pPr>
    </w:p>
    <w:p w14:paraId="391EA5A0" w14:textId="77777777" w:rsidR="007C77B3" w:rsidRPr="007C77B3" w:rsidRDefault="007C77B3" w:rsidP="007C77B3">
      <w:pPr>
        <w:widowControl w:val="0"/>
        <w:spacing w:before="60" w:after="0" w:line="240" w:lineRule="auto"/>
        <w:ind w:right="-2" w:firstLine="720"/>
        <w:jc w:val="both"/>
        <w:rPr>
          <w:rFonts w:ascii="Times New Roman" w:eastAsia="Times New Roman" w:hAnsi="Times New Roman" w:cs="Times New Roman"/>
          <w:b/>
          <w:bCs/>
          <w:kern w:val="0"/>
          <w:sz w:val="24"/>
          <w:szCs w:val="24"/>
          <w:lang w:val="en-AU"/>
          <w14:ligatures w14:val="none"/>
        </w:rPr>
      </w:pPr>
      <w:proofErr w:type="spellStart"/>
      <w:r w:rsidRPr="007C77B3">
        <w:rPr>
          <w:rFonts w:ascii="Times New Roman" w:eastAsia="Times New Roman" w:hAnsi="Times New Roman" w:cs="Times New Roman"/>
          <w:b/>
          <w:bCs/>
          <w:kern w:val="0"/>
          <w:sz w:val="24"/>
          <w:szCs w:val="24"/>
          <w:lang w:val="en-AU"/>
          <w14:ligatures w14:val="none"/>
        </w:rPr>
        <w:t>Esmu</w:t>
      </w:r>
      <w:proofErr w:type="spellEnd"/>
      <w:r w:rsidRPr="007C77B3">
        <w:rPr>
          <w:rFonts w:ascii="Times New Roman" w:eastAsia="Times New Roman" w:hAnsi="Times New Roman" w:cs="Times New Roman"/>
          <w:b/>
          <w:bCs/>
          <w:kern w:val="0"/>
          <w:sz w:val="24"/>
          <w:szCs w:val="24"/>
          <w:lang w:val="en-AU"/>
          <w14:ligatures w14:val="none"/>
        </w:rPr>
        <w:t xml:space="preserve"> </w:t>
      </w:r>
      <w:proofErr w:type="spellStart"/>
      <w:r w:rsidRPr="007C77B3">
        <w:rPr>
          <w:rFonts w:ascii="Times New Roman" w:eastAsia="Times New Roman" w:hAnsi="Times New Roman" w:cs="Times New Roman"/>
          <w:b/>
          <w:bCs/>
          <w:kern w:val="0"/>
          <w:sz w:val="24"/>
          <w:szCs w:val="24"/>
          <w:lang w:val="en-AU"/>
          <w14:ligatures w14:val="none"/>
        </w:rPr>
        <w:t>informēts</w:t>
      </w:r>
      <w:proofErr w:type="spellEnd"/>
      <w:r w:rsidRPr="007C77B3">
        <w:rPr>
          <w:rFonts w:ascii="Times New Roman" w:eastAsia="Times New Roman" w:hAnsi="Times New Roman" w:cs="Times New Roman"/>
          <w:b/>
          <w:bCs/>
          <w:kern w:val="0"/>
          <w:sz w:val="24"/>
          <w:szCs w:val="24"/>
          <w:lang w:val="en-AU"/>
          <w14:ligatures w14:val="none"/>
        </w:rPr>
        <w:t>, ka:</w:t>
      </w:r>
    </w:p>
    <w:p w14:paraId="67C4BEAB" w14:textId="77777777" w:rsidR="007C77B3" w:rsidRPr="007C77B3" w:rsidRDefault="007C77B3" w:rsidP="007C77B3">
      <w:pPr>
        <w:widowControl w:val="0"/>
        <w:spacing w:before="60" w:after="0" w:line="240" w:lineRule="auto"/>
        <w:ind w:right="-2" w:firstLine="720"/>
        <w:jc w:val="both"/>
        <w:rPr>
          <w:rFonts w:ascii="Times New Roman" w:eastAsia="Times New Roman" w:hAnsi="Times New Roman" w:cs="Times New Roman"/>
          <w:kern w:val="0"/>
          <w:sz w:val="24"/>
          <w:szCs w:val="24"/>
          <w:lang w:val="en-AU"/>
          <w14:ligatures w14:val="none"/>
        </w:rPr>
      </w:pPr>
      <w:r w:rsidRPr="007C77B3">
        <w:rPr>
          <w:rFonts w:ascii="Times New Roman" w:eastAsia="Times New Roman" w:hAnsi="Times New Roman" w:cs="Times New Roman"/>
          <w:kern w:val="0"/>
          <w:sz w:val="24"/>
          <w:szCs w:val="24"/>
          <w:lang w:val="en-AU"/>
          <w14:ligatures w14:val="none"/>
        </w:rPr>
        <w:t xml:space="preserve">• Personas </w:t>
      </w:r>
      <w:proofErr w:type="spellStart"/>
      <w:r w:rsidRPr="007C77B3">
        <w:rPr>
          <w:rFonts w:ascii="Times New Roman" w:eastAsia="Times New Roman" w:hAnsi="Times New Roman" w:cs="Times New Roman"/>
          <w:kern w:val="0"/>
          <w:sz w:val="24"/>
          <w:szCs w:val="24"/>
          <w:lang w:val="en-AU"/>
          <w14:ligatures w14:val="none"/>
        </w:rPr>
        <w:t>datu</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apstrāde</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notiek</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saskaņā</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ar</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fizisko</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personu</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datu</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aizsardzību</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regulējošo</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normatīvo</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aktu</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prasībām</w:t>
      </w:r>
      <w:proofErr w:type="spellEnd"/>
      <w:r w:rsidRPr="007C77B3">
        <w:rPr>
          <w:rFonts w:ascii="Times New Roman" w:eastAsia="Times New Roman" w:hAnsi="Times New Roman" w:cs="Times New Roman"/>
          <w:kern w:val="0"/>
          <w:sz w:val="24"/>
          <w:szCs w:val="24"/>
          <w:lang w:val="en-AU"/>
          <w14:ligatures w14:val="none"/>
        </w:rPr>
        <w:t>.</w:t>
      </w:r>
    </w:p>
    <w:p w14:paraId="01D39445" w14:textId="77777777" w:rsidR="007C77B3" w:rsidRPr="007C77B3" w:rsidRDefault="007C77B3" w:rsidP="007C77B3">
      <w:pPr>
        <w:widowControl w:val="0"/>
        <w:spacing w:before="60" w:after="0" w:line="240" w:lineRule="auto"/>
        <w:ind w:right="-2" w:firstLine="720"/>
        <w:jc w:val="both"/>
        <w:rPr>
          <w:rFonts w:ascii="Times New Roman" w:eastAsia="Times New Roman" w:hAnsi="Times New Roman" w:cs="Times New Roman"/>
          <w:kern w:val="0"/>
          <w:sz w:val="24"/>
          <w:szCs w:val="24"/>
          <w:lang w:val="en-AU"/>
          <w14:ligatures w14:val="none"/>
        </w:rPr>
      </w:pPr>
      <w:r w:rsidRPr="007C77B3">
        <w:rPr>
          <w:rFonts w:ascii="Times New Roman" w:eastAsia="Times New Roman" w:hAnsi="Times New Roman" w:cs="Times New Roman"/>
          <w:kern w:val="0"/>
          <w:sz w:val="24"/>
          <w:szCs w:val="24"/>
          <w:lang w:val="en-AU"/>
          <w14:ligatures w14:val="none"/>
        </w:rPr>
        <w:t xml:space="preserve">• Personas </w:t>
      </w:r>
      <w:proofErr w:type="spellStart"/>
      <w:r w:rsidRPr="007C77B3">
        <w:rPr>
          <w:rFonts w:ascii="Times New Roman" w:eastAsia="Times New Roman" w:hAnsi="Times New Roman" w:cs="Times New Roman"/>
          <w:kern w:val="0"/>
          <w:sz w:val="24"/>
          <w:szCs w:val="24"/>
          <w:lang w:val="en-AU"/>
          <w14:ligatures w14:val="none"/>
        </w:rPr>
        <w:t>dati</w:t>
      </w:r>
      <w:proofErr w:type="spellEnd"/>
      <w:r w:rsidRPr="007C77B3">
        <w:rPr>
          <w:rFonts w:ascii="Times New Roman" w:eastAsia="Times New Roman" w:hAnsi="Times New Roman" w:cs="Times New Roman"/>
          <w:kern w:val="0"/>
          <w:sz w:val="24"/>
          <w:szCs w:val="24"/>
          <w:lang w:val="en-AU"/>
          <w14:ligatures w14:val="none"/>
        </w:rPr>
        <w:t xml:space="preserve"> – </w:t>
      </w:r>
      <w:proofErr w:type="spellStart"/>
      <w:r w:rsidRPr="007C77B3">
        <w:rPr>
          <w:rFonts w:ascii="Times New Roman" w:eastAsia="Times New Roman" w:hAnsi="Times New Roman" w:cs="Times New Roman"/>
          <w:kern w:val="0"/>
          <w:sz w:val="24"/>
          <w:szCs w:val="24"/>
          <w:lang w:val="en-AU"/>
          <w14:ligatures w14:val="none"/>
        </w:rPr>
        <w:t>vārds</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uzvārds</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dzimšanas</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dati</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deklarētās</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dzīvesvietas</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adrese</w:t>
      </w:r>
      <w:proofErr w:type="spellEnd"/>
      <w:r w:rsidRPr="007C77B3">
        <w:rPr>
          <w:rFonts w:ascii="Times New Roman" w:eastAsia="Times New Roman" w:hAnsi="Times New Roman" w:cs="Times New Roman"/>
          <w:kern w:val="0"/>
          <w:sz w:val="24"/>
          <w:szCs w:val="24"/>
          <w:lang w:val="en-AU"/>
          <w14:ligatures w14:val="none"/>
        </w:rPr>
        <w:t xml:space="preserve"> - </w:t>
      </w:r>
      <w:proofErr w:type="spellStart"/>
      <w:r w:rsidRPr="007C77B3">
        <w:rPr>
          <w:rFonts w:ascii="Times New Roman" w:eastAsia="Times New Roman" w:hAnsi="Times New Roman" w:cs="Times New Roman"/>
          <w:kern w:val="0"/>
          <w:sz w:val="24"/>
          <w:szCs w:val="24"/>
          <w:lang w:val="en-AU"/>
          <w14:ligatures w14:val="none"/>
        </w:rPr>
        <w:t>tiks</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pārbaudīti</w:t>
      </w:r>
      <w:proofErr w:type="spellEnd"/>
      <w:r w:rsidRPr="007C77B3">
        <w:rPr>
          <w:rFonts w:ascii="Times New Roman" w:eastAsia="Times New Roman" w:hAnsi="Times New Roman" w:cs="Times New Roman"/>
          <w:kern w:val="0"/>
          <w:sz w:val="24"/>
          <w:szCs w:val="24"/>
          <w:lang w:val="en-AU"/>
          <w14:ligatures w14:val="none"/>
        </w:rPr>
        <w:t xml:space="preserve"> un </w:t>
      </w:r>
      <w:proofErr w:type="spellStart"/>
      <w:r w:rsidRPr="007C77B3">
        <w:rPr>
          <w:rFonts w:ascii="Times New Roman" w:eastAsia="Times New Roman" w:hAnsi="Times New Roman" w:cs="Times New Roman"/>
          <w:kern w:val="0"/>
          <w:sz w:val="24"/>
          <w:szCs w:val="24"/>
          <w:lang w:val="en-AU"/>
          <w14:ligatures w14:val="none"/>
        </w:rPr>
        <w:t>iegūti</w:t>
      </w:r>
      <w:proofErr w:type="spellEnd"/>
      <w:r w:rsidRPr="007C77B3">
        <w:rPr>
          <w:rFonts w:ascii="Times New Roman" w:eastAsia="Times New Roman" w:hAnsi="Times New Roman" w:cs="Times New Roman"/>
          <w:kern w:val="0"/>
          <w:sz w:val="24"/>
          <w:szCs w:val="24"/>
          <w:lang w:val="en-AU"/>
          <w14:ligatures w14:val="none"/>
        </w:rPr>
        <w:t xml:space="preserve"> no </w:t>
      </w:r>
      <w:proofErr w:type="spellStart"/>
      <w:r w:rsidRPr="007C77B3">
        <w:rPr>
          <w:rFonts w:ascii="Times New Roman" w:eastAsia="Times New Roman" w:hAnsi="Times New Roman" w:cs="Times New Roman"/>
          <w:kern w:val="0"/>
          <w:sz w:val="24"/>
          <w:szCs w:val="24"/>
          <w:lang w:val="en-AU"/>
          <w14:ligatures w14:val="none"/>
        </w:rPr>
        <w:t>Iedzīvotāju</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reģistra</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Valsts</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izglītības</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informācijas</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sistēmas</w:t>
      </w:r>
      <w:proofErr w:type="spellEnd"/>
      <w:r w:rsidRPr="007C77B3">
        <w:rPr>
          <w:rFonts w:ascii="Times New Roman" w:eastAsia="Times New Roman" w:hAnsi="Times New Roman" w:cs="Times New Roman"/>
          <w:kern w:val="0"/>
          <w:sz w:val="24"/>
          <w:szCs w:val="24"/>
          <w:lang w:val="en-AU"/>
          <w14:ligatures w14:val="none"/>
        </w:rPr>
        <w:t xml:space="preserve">. Par </w:t>
      </w:r>
      <w:proofErr w:type="spellStart"/>
      <w:r w:rsidRPr="007C77B3">
        <w:rPr>
          <w:rFonts w:ascii="Times New Roman" w:eastAsia="Times New Roman" w:hAnsi="Times New Roman" w:cs="Times New Roman"/>
          <w:kern w:val="0"/>
          <w:sz w:val="24"/>
          <w:szCs w:val="24"/>
          <w:lang w:val="en-AU"/>
          <w14:ligatures w14:val="none"/>
        </w:rPr>
        <w:t>otru</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vecāku</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dati</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tiks</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apstrādāti</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tikai</w:t>
      </w:r>
      <w:proofErr w:type="spellEnd"/>
      <w:r w:rsidRPr="007C77B3">
        <w:rPr>
          <w:rFonts w:ascii="Times New Roman" w:eastAsia="Times New Roman" w:hAnsi="Times New Roman" w:cs="Times New Roman"/>
          <w:kern w:val="0"/>
          <w:sz w:val="24"/>
          <w:szCs w:val="24"/>
          <w:lang w:val="en-AU"/>
          <w14:ligatures w14:val="none"/>
        </w:rPr>
        <w:t xml:space="preserve"> tad, </w:t>
      </w:r>
      <w:proofErr w:type="spellStart"/>
      <w:r w:rsidRPr="007C77B3">
        <w:rPr>
          <w:rFonts w:ascii="Times New Roman" w:eastAsia="Times New Roman" w:hAnsi="Times New Roman" w:cs="Times New Roman"/>
          <w:kern w:val="0"/>
          <w:sz w:val="24"/>
          <w:szCs w:val="24"/>
          <w:lang w:val="en-AU"/>
          <w14:ligatures w14:val="none"/>
        </w:rPr>
        <w:t>ja</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pieteicējs</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ir</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vecāks</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kura</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dati</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neatbilst</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prioritāšu</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saņemšanas</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prasībām</w:t>
      </w:r>
      <w:proofErr w:type="spellEnd"/>
      <w:r w:rsidRPr="007C77B3">
        <w:rPr>
          <w:rFonts w:ascii="Times New Roman" w:eastAsia="Times New Roman" w:hAnsi="Times New Roman" w:cs="Times New Roman"/>
          <w:kern w:val="0"/>
          <w:sz w:val="24"/>
          <w:szCs w:val="24"/>
          <w:lang w:val="en-AU"/>
          <w14:ligatures w14:val="none"/>
        </w:rPr>
        <w:t>.</w:t>
      </w:r>
    </w:p>
    <w:p w14:paraId="2CEBCEFE" w14:textId="77777777" w:rsidR="007C77B3" w:rsidRPr="007C77B3" w:rsidRDefault="007C77B3" w:rsidP="007C77B3">
      <w:pPr>
        <w:widowControl w:val="0"/>
        <w:spacing w:before="60" w:after="0" w:line="240" w:lineRule="auto"/>
        <w:ind w:right="-2" w:firstLine="720"/>
        <w:jc w:val="both"/>
        <w:rPr>
          <w:rFonts w:ascii="Times New Roman" w:eastAsia="Times New Roman" w:hAnsi="Times New Roman" w:cs="Times New Roman"/>
          <w:kern w:val="0"/>
          <w:sz w:val="24"/>
          <w:szCs w:val="24"/>
          <w:lang w:val="en-AU"/>
          <w14:ligatures w14:val="none"/>
        </w:rPr>
      </w:pPr>
      <w:proofErr w:type="spellStart"/>
      <w:r w:rsidRPr="007C77B3">
        <w:rPr>
          <w:rFonts w:ascii="Times New Roman" w:eastAsia="Times New Roman" w:hAnsi="Times New Roman" w:cs="Times New Roman"/>
          <w:kern w:val="0"/>
          <w:sz w:val="24"/>
          <w:szCs w:val="24"/>
          <w:lang w:val="en-AU"/>
          <w14:ligatures w14:val="none"/>
        </w:rPr>
        <w:t>Datubāzē</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tiks</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fiksēta</w:t>
      </w:r>
      <w:proofErr w:type="spellEnd"/>
      <w:r w:rsidRPr="007C77B3">
        <w:rPr>
          <w:rFonts w:ascii="Times New Roman" w:eastAsia="Times New Roman" w:hAnsi="Times New Roman" w:cs="Times New Roman"/>
          <w:kern w:val="0"/>
          <w:sz w:val="24"/>
          <w:szCs w:val="24"/>
          <w:lang w:val="en-AU"/>
          <w14:ligatures w14:val="none"/>
        </w:rPr>
        <w:t xml:space="preserve"> personas </w:t>
      </w:r>
      <w:proofErr w:type="spellStart"/>
      <w:r w:rsidRPr="007C77B3">
        <w:rPr>
          <w:rFonts w:ascii="Times New Roman" w:eastAsia="Times New Roman" w:hAnsi="Times New Roman" w:cs="Times New Roman"/>
          <w:kern w:val="0"/>
          <w:sz w:val="24"/>
          <w:szCs w:val="24"/>
          <w:lang w:val="en-AU"/>
          <w14:ligatures w14:val="none"/>
        </w:rPr>
        <w:t>piekrišana</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savu</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datu</w:t>
      </w:r>
      <w:proofErr w:type="spellEnd"/>
      <w:r w:rsidRPr="007C77B3">
        <w:rPr>
          <w:rFonts w:ascii="Times New Roman" w:eastAsia="Times New Roman" w:hAnsi="Times New Roman" w:cs="Times New Roman"/>
          <w:kern w:val="0"/>
          <w:sz w:val="24"/>
          <w:szCs w:val="24"/>
          <w:lang w:val="en-AU"/>
          <w14:ligatures w14:val="none"/>
        </w:rPr>
        <w:t xml:space="preserve"> un </w:t>
      </w:r>
      <w:proofErr w:type="spellStart"/>
      <w:r w:rsidRPr="007C77B3">
        <w:rPr>
          <w:rFonts w:ascii="Times New Roman" w:eastAsia="Times New Roman" w:hAnsi="Times New Roman" w:cs="Times New Roman"/>
          <w:kern w:val="0"/>
          <w:sz w:val="24"/>
          <w:szCs w:val="24"/>
          <w:lang w:val="en-AU"/>
          <w14:ligatures w14:val="none"/>
        </w:rPr>
        <w:t>piesakāmās</w:t>
      </w:r>
      <w:proofErr w:type="spellEnd"/>
      <w:r w:rsidRPr="007C77B3">
        <w:rPr>
          <w:rFonts w:ascii="Times New Roman" w:eastAsia="Times New Roman" w:hAnsi="Times New Roman" w:cs="Times New Roman"/>
          <w:kern w:val="0"/>
          <w:sz w:val="24"/>
          <w:szCs w:val="24"/>
          <w:lang w:val="en-AU"/>
          <w14:ligatures w14:val="none"/>
        </w:rPr>
        <w:t xml:space="preserve"> personas </w:t>
      </w:r>
      <w:proofErr w:type="spellStart"/>
      <w:r w:rsidRPr="007C77B3">
        <w:rPr>
          <w:rFonts w:ascii="Times New Roman" w:eastAsia="Times New Roman" w:hAnsi="Times New Roman" w:cs="Times New Roman"/>
          <w:kern w:val="0"/>
          <w:sz w:val="24"/>
          <w:szCs w:val="24"/>
          <w:lang w:val="en-AU"/>
          <w14:ligatures w14:val="none"/>
        </w:rPr>
        <w:t>datu</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iegūšanai</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pārbaudei</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apstrādei</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b/>
          <w:bCs/>
          <w:kern w:val="0"/>
          <w:sz w:val="24"/>
          <w:szCs w:val="24"/>
          <w:lang w:val="en-AU"/>
          <w14:ligatures w14:val="none"/>
        </w:rPr>
        <w:t>Piekrītu</w:t>
      </w:r>
      <w:proofErr w:type="spellEnd"/>
      <w:r w:rsidRPr="007C77B3">
        <w:rPr>
          <w:rFonts w:ascii="Times New Roman" w:eastAsia="Times New Roman" w:hAnsi="Times New Roman" w:cs="Times New Roman"/>
          <w:b/>
          <w:bCs/>
          <w:kern w:val="0"/>
          <w:sz w:val="24"/>
          <w:szCs w:val="24"/>
          <w:lang w:val="en-AU"/>
          <w14:ligatures w14:val="none"/>
        </w:rPr>
        <w:t>,</w:t>
      </w:r>
      <w:r w:rsidRPr="007C77B3">
        <w:rPr>
          <w:rFonts w:ascii="Times New Roman" w:eastAsia="Times New Roman" w:hAnsi="Times New Roman" w:cs="Times New Roman"/>
          <w:kern w:val="0"/>
          <w:sz w:val="24"/>
          <w:szCs w:val="24"/>
          <w:lang w:val="en-AU"/>
          <w14:ligatures w14:val="none"/>
        </w:rPr>
        <w:t xml:space="preserve"> ka </w:t>
      </w:r>
      <w:proofErr w:type="spellStart"/>
      <w:r w:rsidRPr="007C77B3">
        <w:rPr>
          <w:rFonts w:ascii="Times New Roman" w:eastAsia="Times New Roman" w:hAnsi="Times New Roman" w:cs="Times New Roman"/>
          <w:kern w:val="0"/>
          <w:sz w:val="24"/>
          <w:szCs w:val="24"/>
          <w:lang w:val="en-AU"/>
          <w14:ligatures w14:val="none"/>
        </w:rPr>
        <w:t>šajā</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pieteikumā</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sniegtās</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ziņas</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tiek</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ievadītas</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reģistrā</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kurā</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reģistrē</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pieteikumus</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pašvaldības</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finansēta</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pirmsskolas</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izglītības</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pakalpojuma</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saņemšanai</w:t>
      </w:r>
      <w:proofErr w:type="spellEnd"/>
      <w:r w:rsidRPr="007C77B3">
        <w:rPr>
          <w:rFonts w:ascii="Times New Roman" w:eastAsia="Times New Roman" w:hAnsi="Times New Roman" w:cs="Times New Roman"/>
          <w:kern w:val="0"/>
          <w:sz w:val="24"/>
          <w:szCs w:val="24"/>
          <w:lang w:val="en-AU"/>
          <w14:ligatures w14:val="none"/>
        </w:rPr>
        <w:t>.</w:t>
      </w:r>
    </w:p>
    <w:p w14:paraId="6D70BB64" w14:textId="77777777" w:rsidR="007C77B3" w:rsidRPr="007C77B3" w:rsidRDefault="007C77B3" w:rsidP="007C77B3">
      <w:pPr>
        <w:widowControl w:val="0"/>
        <w:spacing w:before="60" w:after="0" w:line="240" w:lineRule="auto"/>
        <w:ind w:right="-2" w:firstLine="720"/>
        <w:jc w:val="both"/>
        <w:rPr>
          <w:rFonts w:ascii="Times New Roman" w:eastAsia="Times New Roman" w:hAnsi="Times New Roman" w:cs="Times New Roman"/>
          <w:kern w:val="0"/>
          <w:sz w:val="24"/>
          <w:szCs w:val="24"/>
          <w:lang w:val="en-AU"/>
          <w14:ligatures w14:val="none"/>
        </w:rPr>
      </w:pPr>
      <w:r w:rsidRPr="007C77B3">
        <w:rPr>
          <w:rFonts w:ascii="Times New Roman" w:eastAsia="Times New Roman" w:hAnsi="Times New Roman" w:cs="Times New Roman"/>
          <w:kern w:val="0"/>
          <w:sz w:val="24"/>
          <w:szCs w:val="24"/>
          <w:lang w:val="en-AU"/>
          <w14:ligatures w14:val="none"/>
        </w:rPr>
        <w:t xml:space="preserve">• Personas </w:t>
      </w:r>
      <w:proofErr w:type="spellStart"/>
      <w:r w:rsidRPr="007C77B3">
        <w:rPr>
          <w:rFonts w:ascii="Times New Roman" w:eastAsia="Times New Roman" w:hAnsi="Times New Roman" w:cs="Times New Roman"/>
          <w:kern w:val="0"/>
          <w:sz w:val="24"/>
          <w:szCs w:val="24"/>
          <w:lang w:val="en-AU"/>
          <w14:ligatures w14:val="none"/>
        </w:rPr>
        <w:t>dati</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tiks</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izmantoti</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tikai</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ar</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pieteikuma</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izskatīšanu</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saistīto</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funkciju</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izpildei</w:t>
      </w:r>
      <w:proofErr w:type="spellEnd"/>
      <w:r w:rsidRPr="007C77B3">
        <w:rPr>
          <w:rFonts w:ascii="Times New Roman" w:eastAsia="Times New Roman" w:hAnsi="Times New Roman" w:cs="Times New Roman"/>
          <w:kern w:val="0"/>
          <w:sz w:val="24"/>
          <w:szCs w:val="24"/>
          <w:lang w:val="en-AU"/>
          <w14:ligatures w14:val="none"/>
        </w:rPr>
        <w:t>.</w:t>
      </w:r>
    </w:p>
    <w:p w14:paraId="18D1E95C" w14:textId="77777777" w:rsidR="007C77B3" w:rsidRPr="007C77B3" w:rsidRDefault="007C77B3" w:rsidP="007C77B3">
      <w:pPr>
        <w:widowControl w:val="0"/>
        <w:spacing w:before="60" w:after="0" w:line="240" w:lineRule="auto"/>
        <w:ind w:right="-2" w:firstLine="720"/>
        <w:jc w:val="both"/>
        <w:rPr>
          <w:rFonts w:ascii="Times New Roman" w:eastAsia="Times New Roman" w:hAnsi="Times New Roman" w:cs="Times New Roman"/>
          <w:b/>
          <w:bCs/>
          <w:kern w:val="0"/>
          <w:sz w:val="24"/>
          <w:szCs w:val="24"/>
          <w:lang w:val="en-AU"/>
          <w14:ligatures w14:val="none"/>
        </w:rPr>
      </w:pPr>
      <w:r w:rsidRPr="007C77B3">
        <w:rPr>
          <w:rFonts w:ascii="Times New Roman" w:eastAsia="Times New Roman" w:hAnsi="Times New Roman" w:cs="Times New Roman"/>
          <w:b/>
          <w:bCs/>
          <w:kern w:val="0"/>
          <w:sz w:val="24"/>
          <w:szCs w:val="24"/>
          <w:lang w:val="en-AU"/>
          <w14:ligatures w14:val="none"/>
        </w:rPr>
        <w:t>Datums: __ __/__ __ / __ __ __ __</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333"/>
        <w:gridCol w:w="877"/>
        <w:gridCol w:w="4428"/>
      </w:tblGrid>
      <w:tr w:rsidR="007C77B3" w:rsidRPr="007C77B3" w14:paraId="14D98B70" w14:textId="77777777" w:rsidTr="00143B96">
        <w:trPr>
          <w:tblCellSpacing w:w="15" w:type="dxa"/>
        </w:trPr>
        <w:tc>
          <w:tcPr>
            <w:tcW w:w="2400" w:type="pct"/>
            <w:tcBorders>
              <w:bottom w:val="single" w:sz="6" w:space="0" w:color="auto"/>
            </w:tcBorders>
            <w:noWrap/>
            <w:hideMark/>
          </w:tcPr>
          <w:p w14:paraId="47F235FA" w14:textId="77777777" w:rsidR="007C77B3" w:rsidRPr="007C77B3" w:rsidRDefault="007C77B3" w:rsidP="007C77B3">
            <w:pPr>
              <w:spacing w:after="0" w:line="240" w:lineRule="auto"/>
              <w:ind w:right="-2"/>
              <w:jc w:val="center"/>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w:t>
            </w:r>
          </w:p>
        </w:tc>
        <w:tc>
          <w:tcPr>
            <w:tcW w:w="150" w:type="pct"/>
            <w:noWrap/>
            <w:hideMark/>
          </w:tcPr>
          <w:p w14:paraId="320DA392" w14:textId="77777777" w:rsidR="007C77B3" w:rsidRPr="007C77B3" w:rsidRDefault="007C77B3" w:rsidP="007C77B3">
            <w:pPr>
              <w:widowControl w:val="0"/>
              <w:spacing w:before="60" w:after="0" w:line="240" w:lineRule="auto"/>
              <w:ind w:right="-2" w:firstLine="720"/>
              <w:jc w:val="center"/>
              <w:rPr>
                <w:rFonts w:ascii="Times New Roman" w:eastAsia="Times New Roman" w:hAnsi="Times New Roman" w:cs="Times New Roman"/>
                <w:b/>
                <w:bCs/>
                <w:kern w:val="0"/>
                <w:sz w:val="24"/>
                <w:szCs w:val="24"/>
                <w:lang w:val="en-AU"/>
                <w14:ligatures w14:val="none"/>
              </w:rPr>
            </w:pPr>
            <w:r w:rsidRPr="007C77B3">
              <w:rPr>
                <w:rFonts w:ascii="Times New Roman" w:eastAsia="Times New Roman" w:hAnsi="Times New Roman" w:cs="Times New Roman"/>
                <w:b/>
                <w:bCs/>
                <w:kern w:val="0"/>
                <w:sz w:val="24"/>
                <w:szCs w:val="24"/>
                <w:lang w:val="en-AU"/>
                <w14:ligatures w14:val="none"/>
              </w:rPr>
              <w:t>/</w:t>
            </w:r>
          </w:p>
        </w:tc>
        <w:tc>
          <w:tcPr>
            <w:tcW w:w="2450" w:type="pct"/>
            <w:tcBorders>
              <w:bottom w:val="single" w:sz="6" w:space="0" w:color="auto"/>
            </w:tcBorders>
            <w:noWrap/>
            <w:hideMark/>
          </w:tcPr>
          <w:p w14:paraId="5048D328" w14:textId="77777777" w:rsidR="007C77B3" w:rsidRPr="007C77B3" w:rsidRDefault="007C77B3" w:rsidP="007C77B3">
            <w:pPr>
              <w:spacing w:after="0" w:line="240" w:lineRule="auto"/>
              <w:ind w:right="-2"/>
              <w:jc w:val="center"/>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w:t>
            </w:r>
          </w:p>
        </w:tc>
      </w:tr>
      <w:tr w:rsidR="007C77B3" w:rsidRPr="007C77B3" w14:paraId="56B1B668" w14:textId="77777777" w:rsidTr="00143B96">
        <w:trPr>
          <w:tblCellSpacing w:w="15" w:type="dxa"/>
        </w:trPr>
        <w:tc>
          <w:tcPr>
            <w:tcW w:w="2400" w:type="pct"/>
            <w:tcBorders>
              <w:top w:val="single" w:sz="6" w:space="0" w:color="auto"/>
            </w:tcBorders>
            <w:noWrap/>
            <w:hideMark/>
          </w:tcPr>
          <w:p w14:paraId="78C6FC5C" w14:textId="77777777" w:rsidR="007C77B3" w:rsidRPr="007C77B3" w:rsidRDefault="007C77B3" w:rsidP="007C77B3">
            <w:pPr>
              <w:spacing w:after="0" w:line="240" w:lineRule="auto"/>
              <w:ind w:right="-2"/>
              <w:jc w:val="center"/>
              <w:rPr>
                <w:rFonts w:ascii="Times New Roman" w:eastAsiaTheme="minorHAnsi" w:hAnsi="Times New Roman" w:cs="Times New Roman"/>
                <w:b/>
                <w:bCs/>
                <w:i/>
                <w:iCs/>
                <w:kern w:val="0"/>
                <w:sz w:val="24"/>
                <w:szCs w:val="24"/>
                <w14:ligatures w14:val="none"/>
              </w:rPr>
            </w:pPr>
            <w:r w:rsidRPr="007C77B3">
              <w:rPr>
                <w:rFonts w:ascii="Times New Roman" w:eastAsiaTheme="minorHAnsi" w:hAnsi="Times New Roman" w:cs="Times New Roman"/>
                <w:b/>
                <w:bCs/>
                <w:i/>
                <w:iCs/>
                <w:kern w:val="0"/>
                <w:sz w:val="24"/>
                <w:szCs w:val="24"/>
                <w14:ligatures w14:val="none"/>
              </w:rPr>
              <w:t>/Bērna pārstāvja paraksts/</w:t>
            </w:r>
          </w:p>
        </w:tc>
        <w:tc>
          <w:tcPr>
            <w:tcW w:w="150" w:type="pct"/>
            <w:noWrap/>
            <w:hideMark/>
          </w:tcPr>
          <w:p w14:paraId="04CC49DD" w14:textId="77777777" w:rsidR="007C77B3" w:rsidRPr="007C77B3" w:rsidRDefault="007C77B3" w:rsidP="007C77B3">
            <w:pPr>
              <w:spacing w:after="0" w:line="240" w:lineRule="auto"/>
              <w:ind w:right="-2"/>
              <w:jc w:val="center"/>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w:t>
            </w:r>
          </w:p>
        </w:tc>
        <w:tc>
          <w:tcPr>
            <w:tcW w:w="2450" w:type="pct"/>
            <w:tcBorders>
              <w:top w:val="single" w:sz="6" w:space="0" w:color="auto"/>
            </w:tcBorders>
            <w:noWrap/>
            <w:hideMark/>
          </w:tcPr>
          <w:p w14:paraId="2C3A6141" w14:textId="77777777" w:rsidR="007C77B3" w:rsidRPr="007C77B3" w:rsidRDefault="007C77B3" w:rsidP="007C77B3">
            <w:pPr>
              <w:spacing w:after="0" w:line="240" w:lineRule="auto"/>
              <w:ind w:right="-2"/>
              <w:jc w:val="center"/>
              <w:rPr>
                <w:rFonts w:ascii="Times New Roman" w:eastAsiaTheme="minorHAnsi" w:hAnsi="Times New Roman" w:cs="Times New Roman"/>
                <w:b/>
                <w:bCs/>
                <w:i/>
                <w:iCs/>
                <w:kern w:val="0"/>
                <w:sz w:val="24"/>
                <w:szCs w:val="24"/>
                <w14:ligatures w14:val="none"/>
              </w:rPr>
            </w:pPr>
            <w:r w:rsidRPr="007C77B3">
              <w:rPr>
                <w:rFonts w:ascii="Times New Roman" w:eastAsiaTheme="minorHAnsi" w:hAnsi="Times New Roman" w:cs="Times New Roman"/>
                <w:b/>
                <w:bCs/>
                <w:i/>
                <w:iCs/>
                <w:kern w:val="0"/>
                <w:sz w:val="24"/>
                <w:szCs w:val="24"/>
                <w14:ligatures w14:val="none"/>
              </w:rPr>
              <w:t>/atšifrējums/**</w:t>
            </w:r>
          </w:p>
        </w:tc>
      </w:tr>
    </w:tbl>
    <w:p w14:paraId="7AAF8BAB" w14:textId="77777777" w:rsidR="007C77B3" w:rsidRPr="007C77B3" w:rsidRDefault="007C77B3" w:rsidP="007C77B3">
      <w:pPr>
        <w:widowControl w:val="0"/>
        <w:spacing w:before="60" w:after="0" w:line="240" w:lineRule="auto"/>
        <w:ind w:right="-2" w:firstLine="720"/>
        <w:jc w:val="both"/>
        <w:rPr>
          <w:rFonts w:ascii="Times New Roman" w:eastAsia="Times New Roman" w:hAnsi="Times New Roman" w:cs="Times New Roman"/>
          <w:kern w:val="0"/>
          <w:sz w:val="24"/>
          <w:szCs w:val="24"/>
          <w:lang w:val="en-AU"/>
          <w14:ligatures w14:val="none"/>
        </w:rPr>
      </w:pPr>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i/>
          <w:iCs/>
          <w:kern w:val="0"/>
          <w:sz w:val="24"/>
          <w:szCs w:val="24"/>
          <w:lang w:val="en-AU"/>
          <w14:ligatures w14:val="none"/>
        </w:rPr>
        <w:t>Pašrocīgs</w:t>
      </w:r>
      <w:proofErr w:type="spellEnd"/>
      <w:r w:rsidRPr="007C77B3">
        <w:rPr>
          <w:rFonts w:ascii="Times New Roman" w:eastAsia="Times New Roman" w:hAnsi="Times New Roman" w:cs="Times New Roman"/>
          <w:i/>
          <w:iCs/>
          <w:kern w:val="0"/>
          <w:sz w:val="24"/>
          <w:szCs w:val="24"/>
          <w:lang w:val="en-AU"/>
          <w14:ligatures w14:val="none"/>
        </w:rPr>
        <w:t xml:space="preserve"> </w:t>
      </w:r>
      <w:proofErr w:type="spellStart"/>
      <w:r w:rsidRPr="007C77B3">
        <w:rPr>
          <w:rFonts w:ascii="Times New Roman" w:eastAsia="Times New Roman" w:hAnsi="Times New Roman" w:cs="Times New Roman"/>
          <w:i/>
          <w:iCs/>
          <w:kern w:val="0"/>
          <w:sz w:val="24"/>
          <w:szCs w:val="24"/>
          <w:lang w:val="en-AU"/>
          <w14:ligatures w14:val="none"/>
        </w:rPr>
        <w:t>paraksts</w:t>
      </w:r>
      <w:proofErr w:type="spellEnd"/>
      <w:r w:rsidRPr="007C77B3">
        <w:rPr>
          <w:rFonts w:ascii="Times New Roman" w:eastAsia="Times New Roman" w:hAnsi="Times New Roman" w:cs="Times New Roman"/>
          <w:i/>
          <w:iCs/>
          <w:kern w:val="0"/>
          <w:sz w:val="24"/>
          <w:szCs w:val="24"/>
          <w:lang w:val="en-AU"/>
          <w14:ligatures w14:val="none"/>
        </w:rPr>
        <w:t xml:space="preserve"> nav </w:t>
      </w:r>
      <w:proofErr w:type="spellStart"/>
      <w:r w:rsidRPr="007C77B3">
        <w:rPr>
          <w:rFonts w:ascii="Times New Roman" w:eastAsia="Times New Roman" w:hAnsi="Times New Roman" w:cs="Times New Roman"/>
          <w:i/>
          <w:iCs/>
          <w:kern w:val="0"/>
          <w:sz w:val="24"/>
          <w:szCs w:val="24"/>
          <w:lang w:val="en-AU"/>
          <w14:ligatures w14:val="none"/>
        </w:rPr>
        <w:t>nepieciešams</w:t>
      </w:r>
      <w:proofErr w:type="spellEnd"/>
      <w:r w:rsidRPr="007C77B3">
        <w:rPr>
          <w:rFonts w:ascii="Times New Roman" w:eastAsia="Times New Roman" w:hAnsi="Times New Roman" w:cs="Times New Roman"/>
          <w:i/>
          <w:iCs/>
          <w:kern w:val="0"/>
          <w:sz w:val="24"/>
          <w:szCs w:val="24"/>
          <w:lang w:val="en-AU"/>
          <w14:ligatures w14:val="none"/>
        </w:rPr>
        <w:t xml:space="preserve">, </w:t>
      </w:r>
      <w:proofErr w:type="spellStart"/>
      <w:r w:rsidRPr="007C77B3">
        <w:rPr>
          <w:rFonts w:ascii="Times New Roman" w:eastAsia="Times New Roman" w:hAnsi="Times New Roman" w:cs="Times New Roman"/>
          <w:i/>
          <w:iCs/>
          <w:kern w:val="0"/>
          <w:sz w:val="24"/>
          <w:szCs w:val="24"/>
          <w:lang w:val="en-AU"/>
          <w14:ligatures w14:val="none"/>
        </w:rPr>
        <w:t>ja</w:t>
      </w:r>
      <w:proofErr w:type="spellEnd"/>
      <w:r w:rsidRPr="007C77B3">
        <w:rPr>
          <w:rFonts w:ascii="Times New Roman" w:eastAsia="Times New Roman" w:hAnsi="Times New Roman" w:cs="Times New Roman"/>
          <w:i/>
          <w:iCs/>
          <w:kern w:val="0"/>
          <w:sz w:val="24"/>
          <w:szCs w:val="24"/>
          <w:lang w:val="en-AU"/>
          <w14:ligatures w14:val="none"/>
        </w:rPr>
        <w:t xml:space="preserve"> </w:t>
      </w:r>
      <w:proofErr w:type="spellStart"/>
      <w:r w:rsidRPr="007C77B3">
        <w:rPr>
          <w:rFonts w:ascii="Times New Roman" w:eastAsia="Times New Roman" w:hAnsi="Times New Roman" w:cs="Times New Roman"/>
          <w:i/>
          <w:iCs/>
          <w:kern w:val="0"/>
          <w:sz w:val="24"/>
          <w:szCs w:val="24"/>
          <w:lang w:val="en-AU"/>
          <w14:ligatures w14:val="none"/>
        </w:rPr>
        <w:t>dokuments</w:t>
      </w:r>
      <w:proofErr w:type="spellEnd"/>
      <w:r w:rsidRPr="007C77B3">
        <w:rPr>
          <w:rFonts w:ascii="Times New Roman" w:eastAsia="Times New Roman" w:hAnsi="Times New Roman" w:cs="Times New Roman"/>
          <w:i/>
          <w:iCs/>
          <w:kern w:val="0"/>
          <w:sz w:val="24"/>
          <w:szCs w:val="24"/>
          <w:lang w:val="en-AU"/>
          <w14:ligatures w14:val="none"/>
        </w:rPr>
        <w:t xml:space="preserve"> </w:t>
      </w:r>
      <w:proofErr w:type="spellStart"/>
      <w:r w:rsidRPr="007C77B3">
        <w:rPr>
          <w:rFonts w:ascii="Times New Roman" w:eastAsia="Times New Roman" w:hAnsi="Times New Roman" w:cs="Times New Roman"/>
          <w:i/>
          <w:iCs/>
          <w:kern w:val="0"/>
          <w:sz w:val="24"/>
          <w:szCs w:val="24"/>
          <w:lang w:val="en-AU"/>
          <w14:ligatures w14:val="none"/>
        </w:rPr>
        <w:t>parakstīts</w:t>
      </w:r>
      <w:proofErr w:type="spellEnd"/>
      <w:r w:rsidRPr="007C77B3">
        <w:rPr>
          <w:rFonts w:ascii="Times New Roman" w:eastAsia="Times New Roman" w:hAnsi="Times New Roman" w:cs="Times New Roman"/>
          <w:i/>
          <w:iCs/>
          <w:kern w:val="0"/>
          <w:sz w:val="24"/>
          <w:szCs w:val="24"/>
          <w:lang w:val="en-AU"/>
          <w14:ligatures w14:val="none"/>
        </w:rPr>
        <w:t xml:space="preserve"> </w:t>
      </w:r>
      <w:proofErr w:type="spellStart"/>
      <w:r w:rsidRPr="007C77B3">
        <w:rPr>
          <w:rFonts w:ascii="Times New Roman" w:eastAsia="Times New Roman" w:hAnsi="Times New Roman" w:cs="Times New Roman"/>
          <w:i/>
          <w:iCs/>
          <w:kern w:val="0"/>
          <w:sz w:val="24"/>
          <w:szCs w:val="24"/>
          <w:lang w:val="en-AU"/>
          <w14:ligatures w14:val="none"/>
        </w:rPr>
        <w:t>ar</w:t>
      </w:r>
      <w:proofErr w:type="spellEnd"/>
      <w:r w:rsidRPr="007C77B3">
        <w:rPr>
          <w:rFonts w:ascii="Times New Roman" w:eastAsia="Times New Roman" w:hAnsi="Times New Roman" w:cs="Times New Roman"/>
          <w:i/>
          <w:iCs/>
          <w:kern w:val="0"/>
          <w:sz w:val="24"/>
          <w:szCs w:val="24"/>
          <w:lang w:val="en-AU"/>
          <w14:ligatures w14:val="none"/>
        </w:rPr>
        <w:t xml:space="preserve"> </w:t>
      </w:r>
      <w:proofErr w:type="spellStart"/>
      <w:r w:rsidRPr="007C77B3">
        <w:rPr>
          <w:rFonts w:ascii="Times New Roman" w:eastAsia="Times New Roman" w:hAnsi="Times New Roman" w:cs="Times New Roman"/>
          <w:i/>
          <w:iCs/>
          <w:kern w:val="0"/>
          <w:sz w:val="24"/>
          <w:szCs w:val="24"/>
          <w:lang w:val="en-AU"/>
          <w14:ligatures w14:val="none"/>
        </w:rPr>
        <w:t>drošu</w:t>
      </w:r>
      <w:proofErr w:type="spellEnd"/>
      <w:r w:rsidRPr="007C77B3">
        <w:rPr>
          <w:rFonts w:ascii="Times New Roman" w:eastAsia="Times New Roman" w:hAnsi="Times New Roman" w:cs="Times New Roman"/>
          <w:i/>
          <w:iCs/>
          <w:kern w:val="0"/>
          <w:sz w:val="24"/>
          <w:szCs w:val="24"/>
          <w:lang w:val="en-AU"/>
          <w14:ligatures w14:val="none"/>
        </w:rPr>
        <w:t xml:space="preserve"> </w:t>
      </w:r>
      <w:proofErr w:type="spellStart"/>
      <w:r w:rsidRPr="007C77B3">
        <w:rPr>
          <w:rFonts w:ascii="Times New Roman" w:eastAsia="Times New Roman" w:hAnsi="Times New Roman" w:cs="Times New Roman"/>
          <w:i/>
          <w:iCs/>
          <w:kern w:val="0"/>
          <w:sz w:val="24"/>
          <w:szCs w:val="24"/>
          <w:lang w:val="en-AU"/>
          <w14:ligatures w14:val="none"/>
        </w:rPr>
        <w:t>elektronisku</w:t>
      </w:r>
      <w:proofErr w:type="spellEnd"/>
      <w:r w:rsidRPr="007C77B3">
        <w:rPr>
          <w:rFonts w:ascii="Times New Roman" w:eastAsia="Times New Roman" w:hAnsi="Times New Roman" w:cs="Times New Roman"/>
          <w:i/>
          <w:iCs/>
          <w:kern w:val="0"/>
          <w:sz w:val="24"/>
          <w:szCs w:val="24"/>
          <w:lang w:val="en-AU"/>
          <w14:ligatures w14:val="none"/>
        </w:rPr>
        <w:t xml:space="preserve"> </w:t>
      </w:r>
      <w:proofErr w:type="spellStart"/>
      <w:r w:rsidRPr="007C77B3">
        <w:rPr>
          <w:rFonts w:ascii="Times New Roman" w:eastAsia="Times New Roman" w:hAnsi="Times New Roman" w:cs="Times New Roman"/>
          <w:i/>
          <w:iCs/>
          <w:kern w:val="0"/>
          <w:sz w:val="24"/>
          <w:szCs w:val="24"/>
          <w:lang w:val="en-AU"/>
          <w14:ligatures w14:val="none"/>
        </w:rPr>
        <w:t>parakstu</w:t>
      </w:r>
      <w:proofErr w:type="spellEnd"/>
      <w:r w:rsidRPr="007C77B3">
        <w:rPr>
          <w:rFonts w:ascii="Times New Roman" w:eastAsia="Times New Roman" w:hAnsi="Times New Roman" w:cs="Times New Roman"/>
          <w:i/>
          <w:iCs/>
          <w:kern w:val="0"/>
          <w:sz w:val="24"/>
          <w:szCs w:val="24"/>
          <w:lang w:val="en-AU"/>
          <w14:ligatures w14:val="none"/>
        </w:rPr>
        <w:t xml:space="preserve">, kas </w:t>
      </w:r>
      <w:proofErr w:type="spellStart"/>
      <w:r w:rsidRPr="007C77B3">
        <w:rPr>
          <w:rFonts w:ascii="Times New Roman" w:eastAsia="Times New Roman" w:hAnsi="Times New Roman" w:cs="Times New Roman"/>
          <w:i/>
          <w:iCs/>
          <w:kern w:val="0"/>
          <w:sz w:val="24"/>
          <w:szCs w:val="24"/>
          <w:lang w:val="en-AU"/>
          <w14:ligatures w14:val="none"/>
        </w:rPr>
        <w:t>satur</w:t>
      </w:r>
      <w:proofErr w:type="spellEnd"/>
      <w:r w:rsidRPr="007C77B3">
        <w:rPr>
          <w:rFonts w:ascii="Times New Roman" w:eastAsia="Times New Roman" w:hAnsi="Times New Roman" w:cs="Times New Roman"/>
          <w:i/>
          <w:iCs/>
          <w:kern w:val="0"/>
          <w:sz w:val="24"/>
          <w:szCs w:val="24"/>
          <w:lang w:val="en-AU"/>
          <w14:ligatures w14:val="none"/>
        </w:rPr>
        <w:t xml:space="preserve"> </w:t>
      </w:r>
      <w:proofErr w:type="spellStart"/>
      <w:r w:rsidRPr="007C77B3">
        <w:rPr>
          <w:rFonts w:ascii="Times New Roman" w:eastAsia="Times New Roman" w:hAnsi="Times New Roman" w:cs="Times New Roman"/>
          <w:i/>
          <w:iCs/>
          <w:kern w:val="0"/>
          <w:sz w:val="24"/>
          <w:szCs w:val="24"/>
          <w:lang w:val="en-AU"/>
          <w14:ligatures w14:val="none"/>
        </w:rPr>
        <w:t>laika</w:t>
      </w:r>
      <w:proofErr w:type="spellEnd"/>
      <w:r w:rsidRPr="007C77B3">
        <w:rPr>
          <w:rFonts w:ascii="Times New Roman" w:eastAsia="Times New Roman" w:hAnsi="Times New Roman" w:cs="Times New Roman"/>
          <w:i/>
          <w:iCs/>
          <w:kern w:val="0"/>
          <w:sz w:val="24"/>
          <w:szCs w:val="24"/>
          <w:lang w:val="en-AU"/>
          <w14:ligatures w14:val="none"/>
        </w:rPr>
        <w:t xml:space="preserve"> </w:t>
      </w:r>
      <w:proofErr w:type="spellStart"/>
      <w:r w:rsidRPr="007C77B3">
        <w:rPr>
          <w:rFonts w:ascii="Times New Roman" w:eastAsia="Times New Roman" w:hAnsi="Times New Roman" w:cs="Times New Roman"/>
          <w:i/>
          <w:iCs/>
          <w:kern w:val="0"/>
          <w:sz w:val="24"/>
          <w:szCs w:val="24"/>
          <w:lang w:val="en-AU"/>
          <w14:ligatures w14:val="none"/>
        </w:rPr>
        <w:t>zīmogu</w:t>
      </w:r>
      <w:proofErr w:type="spellEnd"/>
      <w:r w:rsidRPr="007C77B3">
        <w:rPr>
          <w:rFonts w:ascii="Times New Roman" w:eastAsia="Times New Roman" w:hAnsi="Times New Roman" w:cs="Times New Roman"/>
          <w:i/>
          <w:iCs/>
          <w:kern w:val="0"/>
          <w:sz w:val="24"/>
          <w:szCs w:val="24"/>
          <w:lang w:val="en-AU"/>
          <w14:ligatures w14:val="none"/>
        </w:rPr>
        <w:t xml:space="preserve">, </w:t>
      </w:r>
      <w:proofErr w:type="spellStart"/>
      <w:r w:rsidRPr="007C77B3">
        <w:rPr>
          <w:rFonts w:ascii="Times New Roman" w:eastAsia="Times New Roman" w:hAnsi="Times New Roman" w:cs="Times New Roman"/>
          <w:i/>
          <w:iCs/>
          <w:kern w:val="0"/>
          <w:sz w:val="24"/>
          <w:szCs w:val="24"/>
          <w:lang w:val="en-AU"/>
          <w14:ligatures w14:val="none"/>
        </w:rPr>
        <w:t>vai</w:t>
      </w:r>
      <w:proofErr w:type="spellEnd"/>
      <w:r w:rsidRPr="007C77B3">
        <w:rPr>
          <w:rFonts w:ascii="Times New Roman" w:eastAsia="Times New Roman" w:hAnsi="Times New Roman" w:cs="Times New Roman"/>
          <w:i/>
          <w:iCs/>
          <w:kern w:val="0"/>
          <w:sz w:val="24"/>
          <w:szCs w:val="24"/>
          <w:lang w:val="en-AU"/>
          <w14:ligatures w14:val="none"/>
        </w:rPr>
        <w:t xml:space="preserve"> </w:t>
      </w:r>
      <w:proofErr w:type="spellStart"/>
      <w:r w:rsidRPr="007C77B3">
        <w:rPr>
          <w:rFonts w:ascii="Times New Roman" w:eastAsia="Times New Roman" w:hAnsi="Times New Roman" w:cs="Times New Roman"/>
          <w:i/>
          <w:iCs/>
          <w:kern w:val="0"/>
          <w:sz w:val="24"/>
          <w:szCs w:val="24"/>
          <w:lang w:val="en-AU"/>
          <w14:ligatures w14:val="none"/>
        </w:rPr>
        <w:t>iesniegts</w:t>
      </w:r>
      <w:proofErr w:type="spellEnd"/>
      <w:r w:rsidRPr="007C77B3">
        <w:rPr>
          <w:rFonts w:ascii="Times New Roman" w:eastAsia="Times New Roman" w:hAnsi="Times New Roman" w:cs="Times New Roman"/>
          <w:i/>
          <w:iCs/>
          <w:kern w:val="0"/>
          <w:sz w:val="24"/>
          <w:szCs w:val="24"/>
          <w:lang w:val="en-AU"/>
          <w14:ligatures w14:val="none"/>
        </w:rPr>
        <w:t xml:space="preserve">, </w:t>
      </w:r>
      <w:proofErr w:type="spellStart"/>
      <w:r w:rsidRPr="007C77B3">
        <w:rPr>
          <w:rFonts w:ascii="Times New Roman" w:eastAsia="Times New Roman" w:hAnsi="Times New Roman" w:cs="Times New Roman"/>
          <w:i/>
          <w:iCs/>
          <w:kern w:val="0"/>
          <w:sz w:val="24"/>
          <w:szCs w:val="24"/>
          <w:lang w:val="en-AU"/>
          <w14:ligatures w14:val="none"/>
        </w:rPr>
        <w:t>izmantojot</w:t>
      </w:r>
      <w:proofErr w:type="spellEnd"/>
      <w:r w:rsidRPr="007C77B3">
        <w:rPr>
          <w:rFonts w:ascii="Times New Roman" w:eastAsia="Times New Roman" w:hAnsi="Times New Roman" w:cs="Times New Roman"/>
          <w:i/>
          <w:iCs/>
          <w:kern w:val="0"/>
          <w:sz w:val="24"/>
          <w:szCs w:val="24"/>
          <w:lang w:val="en-AU"/>
          <w14:ligatures w14:val="none"/>
        </w:rPr>
        <w:t xml:space="preserve"> e-</w:t>
      </w:r>
      <w:proofErr w:type="spellStart"/>
      <w:r w:rsidRPr="007C77B3">
        <w:rPr>
          <w:rFonts w:ascii="Times New Roman" w:eastAsia="Times New Roman" w:hAnsi="Times New Roman" w:cs="Times New Roman"/>
          <w:i/>
          <w:iCs/>
          <w:kern w:val="0"/>
          <w:sz w:val="24"/>
          <w:szCs w:val="24"/>
          <w:lang w:val="en-AU"/>
          <w14:ligatures w14:val="none"/>
        </w:rPr>
        <w:t>pakalpojumu</w:t>
      </w:r>
      <w:proofErr w:type="spellEnd"/>
      <w:r w:rsidRPr="007C77B3">
        <w:rPr>
          <w:rFonts w:ascii="Times New Roman" w:eastAsia="Times New Roman" w:hAnsi="Times New Roman" w:cs="Times New Roman"/>
          <w:i/>
          <w:iCs/>
          <w:kern w:val="0"/>
          <w:sz w:val="24"/>
          <w:szCs w:val="24"/>
          <w:lang w:val="en-AU"/>
          <w14:ligatures w14:val="none"/>
        </w:rPr>
        <w:t xml:space="preserve"> "</w:t>
      </w:r>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Dobeles</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novada</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pirmsskolu</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rinda</w:t>
      </w:r>
      <w:proofErr w:type="spellEnd"/>
      <w:r w:rsidRPr="007C77B3">
        <w:rPr>
          <w:rFonts w:ascii="Times New Roman" w:eastAsia="Times New Roman" w:hAnsi="Times New Roman" w:cs="Times New Roman"/>
          <w:i/>
          <w:iCs/>
          <w:kern w:val="0"/>
          <w:sz w:val="24"/>
          <w:szCs w:val="24"/>
          <w:lang w:val="en-AU"/>
          <w14:ligatures w14:val="none"/>
        </w:rPr>
        <w:t xml:space="preserve"> " </w:t>
      </w:r>
      <w:proofErr w:type="spellStart"/>
      <w:r w:rsidRPr="007C77B3">
        <w:rPr>
          <w:rFonts w:ascii="Times New Roman" w:eastAsia="Times New Roman" w:hAnsi="Times New Roman" w:cs="Times New Roman"/>
          <w:i/>
          <w:iCs/>
          <w:kern w:val="0"/>
          <w:sz w:val="24"/>
          <w:szCs w:val="24"/>
          <w:lang w:val="en-AU"/>
          <w14:ligatures w14:val="none"/>
        </w:rPr>
        <w:t>tīmekļvietnē</w:t>
      </w:r>
      <w:proofErr w:type="spellEnd"/>
      <w:r w:rsidRPr="007C77B3">
        <w:rPr>
          <w:rFonts w:ascii="Times New Roman" w:eastAsia="Times New Roman" w:hAnsi="Times New Roman" w:cs="Times New Roman"/>
          <w:i/>
          <w:iCs/>
          <w:kern w:val="0"/>
          <w:sz w:val="24"/>
          <w:szCs w:val="24"/>
          <w:lang w:val="en-AU"/>
          <w14:ligatures w14:val="none"/>
        </w:rPr>
        <w:t xml:space="preserve"> https://www.epakalpojumi.lv/.</w:t>
      </w:r>
    </w:p>
    <w:p w14:paraId="3B8E21CC" w14:textId="77777777" w:rsidR="007C77B3" w:rsidRPr="007C77B3" w:rsidRDefault="007C77B3" w:rsidP="007C77B3">
      <w:pPr>
        <w:autoSpaceDE w:val="0"/>
        <w:autoSpaceDN w:val="0"/>
        <w:adjustRightInd w:val="0"/>
        <w:spacing w:after="0" w:line="240" w:lineRule="auto"/>
        <w:ind w:right="-2"/>
        <w:rPr>
          <w:rFonts w:ascii="Times New Roman" w:hAnsi="Times New Roman" w:cs="Times New Roman"/>
          <w:kern w:val="0"/>
          <w:sz w:val="24"/>
          <w:szCs w:val="24"/>
          <w14:ligatures w14:val="none"/>
        </w:rPr>
      </w:pPr>
    </w:p>
    <w:p w14:paraId="56B3608E" w14:textId="77777777" w:rsidR="007C77B3" w:rsidRPr="007C77B3" w:rsidRDefault="007C77B3" w:rsidP="007C77B3">
      <w:pPr>
        <w:autoSpaceDE w:val="0"/>
        <w:autoSpaceDN w:val="0"/>
        <w:adjustRightInd w:val="0"/>
        <w:spacing w:after="0" w:line="240" w:lineRule="auto"/>
        <w:ind w:right="-2"/>
        <w:rPr>
          <w:rFonts w:ascii="Times New Roman" w:hAnsi="Times New Roman" w:cs="Times New Roman"/>
          <w:kern w:val="0"/>
          <w:sz w:val="24"/>
          <w:szCs w:val="24"/>
          <w14:ligatures w14:val="none"/>
        </w:rPr>
      </w:pPr>
    </w:p>
    <w:p w14:paraId="3A8C126F" w14:textId="77777777" w:rsidR="007C77B3" w:rsidRPr="007C77B3" w:rsidRDefault="007C77B3" w:rsidP="007C77B3">
      <w:pPr>
        <w:autoSpaceDE w:val="0"/>
        <w:autoSpaceDN w:val="0"/>
        <w:adjustRightInd w:val="0"/>
        <w:spacing w:after="0" w:line="240" w:lineRule="auto"/>
        <w:ind w:right="-2"/>
        <w:rPr>
          <w:rFonts w:ascii="Times New Roman" w:hAnsi="Times New Roman" w:cs="Times New Roman"/>
          <w:kern w:val="0"/>
          <w:sz w:val="24"/>
          <w:szCs w:val="24"/>
          <w14:ligatures w14:val="none"/>
        </w:rPr>
      </w:pPr>
    </w:p>
    <w:p w14:paraId="2AAC06EA" w14:textId="77777777" w:rsidR="007C77B3" w:rsidRPr="007C77B3" w:rsidRDefault="007C77B3" w:rsidP="007C77B3">
      <w:pPr>
        <w:autoSpaceDE w:val="0"/>
        <w:autoSpaceDN w:val="0"/>
        <w:adjustRightInd w:val="0"/>
        <w:spacing w:after="0" w:line="240" w:lineRule="auto"/>
        <w:ind w:right="-2"/>
        <w:rPr>
          <w:rFonts w:ascii="Times New Roman" w:hAnsi="Times New Roman" w:cs="Times New Roman"/>
          <w:kern w:val="0"/>
          <w:sz w:val="24"/>
          <w:szCs w:val="24"/>
          <w14:ligatures w14:val="none"/>
        </w:rPr>
      </w:pPr>
    </w:p>
    <w:p w14:paraId="249209A3" w14:textId="77777777" w:rsidR="007C77B3" w:rsidRPr="007C77B3" w:rsidRDefault="007C77B3" w:rsidP="007C77B3">
      <w:pPr>
        <w:autoSpaceDE w:val="0"/>
        <w:autoSpaceDN w:val="0"/>
        <w:adjustRightInd w:val="0"/>
        <w:spacing w:after="0" w:line="240" w:lineRule="auto"/>
        <w:ind w:right="-2"/>
        <w:rPr>
          <w:rFonts w:ascii="Times New Roman" w:hAnsi="Times New Roman" w:cs="Times New Roman"/>
          <w:kern w:val="0"/>
          <w:sz w:val="24"/>
          <w:szCs w:val="24"/>
          <w14:ligatures w14:val="none"/>
        </w:rPr>
      </w:pPr>
    </w:p>
    <w:p w14:paraId="118888C3" w14:textId="77777777" w:rsidR="007C77B3" w:rsidRPr="007C77B3" w:rsidRDefault="007C77B3" w:rsidP="007C77B3">
      <w:pPr>
        <w:autoSpaceDE w:val="0"/>
        <w:autoSpaceDN w:val="0"/>
        <w:adjustRightInd w:val="0"/>
        <w:spacing w:after="0" w:line="240" w:lineRule="auto"/>
        <w:ind w:right="-2"/>
        <w:rPr>
          <w:rFonts w:ascii="Times New Roman" w:hAnsi="Times New Roman" w:cs="Times New Roman"/>
          <w:kern w:val="0"/>
          <w:sz w:val="24"/>
          <w:szCs w:val="24"/>
          <w14:ligatures w14:val="none"/>
        </w:rPr>
      </w:pPr>
    </w:p>
    <w:p w14:paraId="3DF34C73" w14:textId="77777777" w:rsidR="007C77B3" w:rsidRPr="007C77B3" w:rsidRDefault="007C77B3" w:rsidP="007C77B3">
      <w:pPr>
        <w:autoSpaceDE w:val="0"/>
        <w:autoSpaceDN w:val="0"/>
        <w:adjustRightInd w:val="0"/>
        <w:spacing w:after="0" w:line="240" w:lineRule="auto"/>
        <w:ind w:right="-2"/>
        <w:rPr>
          <w:rFonts w:ascii="Times New Roman" w:hAnsi="Times New Roman" w:cs="Times New Roman"/>
          <w:kern w:val="0"/>
          <w:sz w:val="24"/>
          <w:szCs w:val="24"/>
          <w14:ligatures w14:val="none"/>
        </w:rPr>
      </w:pPr>
    </w:p>
    <w:p w14:paraId="39C8A6AD" w14:textId="77777777" w:rsidR="007C77B3" w:rsidRPr="007C77B3" w:rsidRDefault="007C77B3" w:rsidP="007C77B3">
      <w:pPr>
        <w:autoSpaceDE w:val="0"/>
        <w:autoSpaceDN w:val="0"/>
        <w:adjustRightInd w:val="0"/>
        <w:spacing w:after="0" w:line="240" w:lineRule="auto"/>
        <w:ind w:right="-2"/>
        <w:rPr>
          <w:rFonts w:ascii="Times New Roman" w:hAnsi="Times New Roman" w:cs="Times New Roman"/>
          <w:kern w:val="0"/>
          <w:sz w:val="24"/>
          <w:szCs w:val="24"/>
          <w14:ligatures w14:val="none"/>
        </w:rPr>
      </w:pPr>
    </w:p>
    <w:p w14:paraId="61AF1EF3" w14:textId="77777777" w:rsidR="007C77B3" w:rsidRPr="007C77B3" w:rsidRDefault="007C77B3" w:rsidP="007C77B3">
      <w:pPr>
        <w:autoSpaceDE w:val="0"/>
        <w:autoSpaceDN w:val="0"/>
        <w:adjustRightInd w:val="0"/>
        <w:spacing w:after="0" w:line="240" w:lineRule="auto"/>
        <w:ind w:right="-2"/>
        <w:rPr>
          <w:rFonts w:ascii="Times New Roman" w:hAnsi="Times New Roman" w:cs="Times New Roman"/>
          <w:kern w:val="0"/>
          <w:sz w:val="24"/>
          <w:szCs w:val="24"/>
          <w14:ligatures w14:val="none"/>
        </w:rPr>
      </w:pPr>
    </w:p>
    <w:p w14:paraId="164343E5" w14:textId="77777777" w:rsidR="007C77B3" w:rsidRPr="007C77B3" w:rsidRDefault="007C77B3" w:rsidP="007C77B3">
      <w:pPr>
        <w:autoSpaceDE w:val="0"/>
        <w:autoSpaceDN w:val="0"/>
        <w:adjustRightInd w:val="0"/>
        <w:spacing w:after="0" w:line="240" w:lineRule="auto"/>
        <w:ind w:right="-2"/>
        <w:rPr>
          <w:rFonts w:ascii="Times New Roman" w:hAnsi="Times New Roman" w:cs="Times New Roman"/>
          <w:kern w:val="0"/>
          <w:sz w:val="24"/>
          <w:szCs w:val="24"/>
          <w14:ligatures w14:val="none"/>
        </w:rPr>
      </w:pPr>
    </w:p>
    <w:p w14:paraId="2D906615" w14:textId="77777777" w:rsidR="007C77B3" w:rsidRPr="007C77B3" w:rsidRDefault="007C77B3" w:rsidP="007C77B3">
      <w:pPr>
        <w:autoSpaceDE w:val="0"/>
        <w:autoSpaceDN w:val="0"/>
        <w:adjustRightInd w:val="0"/>
        <w:spacing w:after="0" w:line="240" w:lineRule="auto"/>
        <w:ind w:right="-2"/>
        <w:rPr>
          <w:rFonts w:ascii="Times New Roman" w:hAnsi="Times New Roman" w:cs="Times New Roman"/>
          <w:kern w:val="0"/>
          <w:sz w:val="24"/>
          <w:szCs w:val="24"/>
          <w14:ligatures w14:val="none"/>
        </w:rPr>
      </w:pPr>
    </w:p>
    <w:p w14:paraId="17A90ED2" w14:textId="77777777" w:rsidR="007C77B3" w:rsidRPr="007C77B3" w:rsidRDefault="007C77B3" w:rsidP="007C77B3">
      <w:pPr>
        <w:spacing w:after="0" w:line="240" w:lineRule="auto"/>
        <w:ind w:right="-2"/>
        <w:jc w:val="center"/>
        <w:rPr>
          <w:rFonts w:ascii="Times New Roman" w:eastAsiaTheme="minorHAnsi" w:hAnsi="Times New Roman" w:cs="Times New Roman"/>
          <w:b/>
          <w:kern w:val="0"/>
          <w:sz w:val="24"/>
          <w:szCs w:val="24"/>
          <w14:ligatures w14:val="none"/>
        </w:rPr>
      </w:pPr>
      <w:bookmarkStart w:id="20" w:name="piel-1200658"/>
      <w:bookmarkStart w:id="21" w:name="1200659"/>
      <w:bookmarkStart w:id="22" w:name="n-1200659"/>
      <w:bookmarkEnd w:id="14"/>
      <w:bookmarkEnd w:id="20"/>
      <w:bookmarkEnd w:id="21"/>
      <w:bookmarkEnd w:id="22"/>
      <w:r w:rsidRPr="007C77B3">
        <w:rPr>
          <w:rFonts w:ascii="Times New Roman" w:eastAsiaTheme="minorHAnsi" w:hAnsi="Times New Roman" w:cs="Times New Roman"/>
          <w:b/>
          <w:kern w:val="0"/>
          <w:sz w:val="24"/>
          <w:szCs w:val="24"/>
          <w14:ligatures w14:val="none"/>
        </w:rPr>
        <w:br w:type="page"/>
      </w:r>
      <w:r w:rsidRPr="007C77B3">
        <w:rPr>
          <w:rFonts w:ascii="Times New Roman" w:eastAsiaTheme="minorHAnsi" w:hAnsi="Times New Roman" w:cs="Times New Roman"/>
          <w:b/>
          <w:kern w:val="0"/>
          <w:sz w:val="24"/>
          <w:szCs w:val="24"/>
          <w14:ligatures w14:val="none"/>
        </w:rPr>
        <w:lastRenderedPageBreak/>
        <w:t>Paskaidrojuma raksts</w:t>
      </w:r>
    </w:p>
    <w:p w14:paraId="4BAA43F0" w14:textId="2EB25BBD" w:rsidR="007C77B3" w:rsidRPr="007C77B3" w:rsidRDefault="007C77B3" w:rsidP="007C77B3">
      <w:pPr>
        <w:autoSpaceDE w:val="0"/>
        <w:autoSpaceDN w:val="0"/>
        <w:adjustRightInd w:val="0"/>
        <w:spacing w:after="0" w:line="240" w:lineRule="auto"/>
        <w:ind w:right="-2"/>
        <w:jc w:val="center"/>
        <w:rPr>
          <w:rFonts w:ascii="Times New Roman" w:eastAsia="Lucida Sans Unicode" w:hAnsi="Times New Roman" w:cs="Times New Roman"/>
          <w:b/>
          <w:kern w:val="0"/>
          <w:sz w:val="24"/>
          <w:szCs w:val="24"/>
          <w:lang w:eastAsia="lv-LV"/>
          <w14:ligatures w14:val="none"/>
        </w:rPr>
      </w:pPr>
      <w:r w:rsidRPr="007C77B3">
        <w:rPr>
          <w:rFonts w:ascii="Times New Roman" w:eastAsia="Times New Roman" w:hAnsi="Times New Roman" w:cs="Times New Roman"/>
          <w:b/>
          <w:kern w:val="0"/>
          <w:sz w:val="24"/>
          <w:szCs w:val="24"/>
          <w:lang w:eastAsia="lv-LV"/>
          <w14:ligatures w14:val="none"/>
        </w:rPr>
        <w:t>Dobeles novada domes 2023. gada 27. jūlija saistošajiem noteikumiem Nr.</w:t>
      </w:r>
      <w:r w:rsidR="00B86735">
        <w:rPr>
          <w:rFonts w:ascii="Times New Roman" w:eastAsia="Times New Roman" w:hAnsi="Times New Roman" w:cs="Times New Roman"/>
          <w:b/>
          <w:kern w:val="0"/>
          <w:sz w:val="24"/>
          <w:szCs w:val="24"/>
          <w:lang w:eastAsia="lv-LV"/>
          <w14:ligatures w14:val="none"/>
        </w:rPr>
        <w:t>20</w:t>
      </w:r>
      <w:r w:rsidRPr="007C77B3">
        <w:rPr>
          <w:rFonts w:ascii="Times New Roman" w:eastAsia="Times New Roman" w:hAnsi="Times New Roman" w:cs="Times New Roman"/>
          <w:b/>
          <w:kern w:val="0"/>
          <w:sz w:val="24"/>
          <w:szCs w:val="24"/>
          <w:lang w:eastAsia="lv-LV"/>
          <w14:ligatures w14:val="none"/>
        </w:rPr>
        <w:t xml:space="preserve"> "</w:t>
      </w:r>
      <w:r w:rsidRPr="007C77B3">
        <w:rPr>
          <w:rFonts w:ascii="Times New Roman" w:eastAsia="Lucida Sans Unicode" w:hAnsi="Times New Roman" w:cs="Times New Roman"/>
          <w:b/>
          <w:kern w:val="0"/>
          <w:sz w:val="24"/>
          <w:szCs w:val="24"/>
          <w:lang w:eastAsia="lv-LV"/>
          <w14:ligatures w14:val="none"/>
        </w:rPr>
        <w:t xml:space="preserve">Pirmsskolas vecuma bērnu reģistrācijas, uzņemšanas un atskaitīšanas kārtība </w:t>
      </w:r>
    </w:p>
    <w:p w14:paraId="5DFD2A1F" w14:textId="77777777" w:rsidR="007C77B3" w:rsidRPr="007C77B3" w:rsidRDefault="007C77B3" w:rsidP="007C77B3">
      <w:pPr>
        <w:autoSpaceDE w:val="0"/>
        <w:autoSpaceDN w:val="0"/>
        <w:adjustRightInd w:val="0"/>
        <w:spacing w:after="0" w:line="240" w:lineRule="auto"/>
        <w:ind w:right="-2"/>
        <w:jc w:val="center"/>
        <w:rPr>
          <w:rFonts w:ascii="Times New Roman" w:eastAsia="Lucida Sans Unicode" w:hAnsi="Times New Roman" w:cs="Times New Roman"/>
          <w:b/>
          <w:kern w:val="0"/>
          <w:sz w:val="24"/>
          <w:szCs w:val="24"/>
          <w:lang w:eastAsia="lv-LV"/>
          <w14:ligatures w14:val="none"/>
        </w:rPr>
      </w:pPr>
      <w:r w:rsidRPr="007C77B3">
        <w:rPr>
          <w:rFonts w:ascii="Times New Roman" w:eastAsia="Lucida Sans Unicode" w:hAnsi="Times New Roman" w:cs="Times New Roman"/>
          <w:b/>
          <w:kern w:val="0"/>
          <w:sz w:val="24"/>
          <w:szCs w:val="24"/>
          <w:lang w:eastAsia="lv-LV"/>
          <w14:ligatures w14:val="none"/>
        </w:rPr>
        <w:t>Dobeles novada izglītības iestādēs”</w:t>
      </w:r>
    </w:p>
    <w:p w14:paraId="5445E298" w14:textId="77777777" w:rsidR="007C77B3" w:rsidRPr="007C77B3" w:rsidRDefault="007C77B3" w:rsidP="007C77B3">
      <w:pPr>
        <w:spacing w:after="0" w:line="240" w:lineRule="auto"/>
        <w:ind w:right="-2"/>
        <w:jc w:val="center"/>
        <w:rPr>
          <w:rFonts w:ascii="Times New Roman" w:eastAsiaTheme="minorHAnsi" w:hAnsi="Times New Roman" w:cs="Times New Roman"/>
          <w:b/>
          <w:kern w:val="0"/>
          <w:sz w:val="24"/>
          <w:szCs w:val="24"/>
          <w14:ligatures w14:val="none"/>
        </w:rPr>
      </w:pPr>
    </w:p>
    <w:tbl>
      <w:tblPr>
        <w:tblW w:w="5000" w:type="pct"/>
        <w:tblCellSpacing w:w="15"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809"/>
        <w:gridCol w:w="6813"/>
      </w:tblGrid>
      <w:tr w:rsidR="007C77B3" w:rsidRPr="007C77B3" w14:paraId="1D145BBF" w14:textId="77777777" w:rsidTr="00143B96">
        <w:trPr>
          <w:tblCellSpacing w:w="15" w:type="dxa"/>
        </w:trPr>
        <w:tc>
          <w:tcPr>
            <w:tcW w:w="1450" w:type="pct"/>
            <w:tcBorders>
              <w:top w:val="outset" w:sz="6" w:space="0" w:color="000000"/>
              <w:left w:val="outset" w:sz="6" w:space="0" w:color="000000"/>
              <w:bottom w:val="outset" w:sz="6" w:space="0" w:color="000000"/>
              <w:right w:val="outset" w:sz="6" w:space="0" w:color="000000"/>
            </w:tcBorders>
            <w:hideMark/>
          </w:tcPr>
          <w:p w14:paraId="1812BA50" w14:textId="77777777" w:rsidR="007C77B3" w:rsidRPr="007C77B3" w:rsidRDefault="007C77B3" w:rsidP="007C77B3">
            <w:pPr>
              <w:spacing w:after="0" w:line="240" w:lineRule="auto"/>
              <w:ind w:right="-2"/>
              <w:jc w:val="center"/>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Paskaidrojuma raksta sadaļa</w:t>
            </w:r>
          </w:p>
        </w:tc>
        <w:tc>
          <w:tcPr>
            <w:tcW w:w="3550" w:type="pct"/>
            <w:tcBorders>
              <w:top w:val="outset" w:sz="6" w:space="0" w:color="000000"/>
              <w:left w:val="outset" w:sz="6" w:space="0" w:color="000000"/>
              <w:bottom w:val="outset" w:sz="6" w:space="0" w:color="000000"/>
              <w:right w:val="outset" w:sz="6" w:space="0" w:color="000000"/>
            </w:tcBorders>
            <w:vAlign w:val="center"/>
            <w:hideMark/>
          </w:tcPr>
          <w:p w14:paraId="2182416B" w14:textId="77777777" w:rsidR="007C77B3" w:rsidRPr="007C77B3" w:rsidRDefault="007C77B3" w:rsidP="007C77B3">
            <w:pPr>
              <w:spacing w:after="0" w:line="240" w:lineRule="auto"/>
              <w:ind w:right="-2"/>
              <w:jc w:val="center"/>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Norādāmā informācija </w:t>
            </w:r>
          </w:p>
        </w:tc>
      </w:tr>
      <w:tr w:rsidR="007C77B3" w:rsidRPr="007C77B3" w14:paraId="1B166568" w14:textId="77777777" w:rsidTr="00143B96">
        <w:trPr>
          <w:tblCellSpacing w:w="15" w:type="dxa"/>
        </w:trPr>
        <w:tc>
          <w:tcPr>
            <w:tcW w:w="1450" w:type="pct"/>
            <w:tcBorders>
              <w:top w:val="outset" w:sz="6" w:space="0" w:color="000000"/>
              <w:left w:val="outset" w:sz="6" w:space="0" w:color="000000"/>
              <w:bottom w:val="outset" w:sz="6" w:space="0" w:color="000000"/>
              <w:right w:val="outset" w:sz="6" w:space="0" w:color="000000"/>
            </w:tcBorders>
            <w:hideMark/>
          </w:tcPr>
          <w:p w14:paraId="311078DE"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1. Mērķis un nepieciešamības pamatojums </w:t>
            </w:r>
          </w:p>
        </w:tc>
        <w:tc>
          <w:tcPr>
            <w:tcW w:w="3550" w:type="pct"/>
            <w:tcBorders>
              <w:top w:val="outset" w:sz="6" w:space="0" w:color="000000"/>
              <w:left w:val="outset" w:sz="6" w:space="0" w:color="000000"/>
              <w:bottom w:val="outset" w:sz="6" w:space="0" w:color="000000"/>
              <w:right w:val="outset" w:sz="6" w:space="0" w:color="000000"/>
            </w:tcBorders>
            <w:hideMark/>
          </w:tcPr>
          <w:p w14:paraId="5FF9A541"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1.1. saistošo noteikumu izdošanas mērķis – Dobeles novada pašvaldībā (turpmāk – pašvaldība) noteikt vienotu bērnu reģistrācijas un uzņemšanas kārtību uzņemšanai pašvaldības dibinātajās izglītības iestādēs, kas īsteno pirmsskolas izglītības programmas;</w:t>
            </w:r>
          </w:p>
          <w:p w14:paraId="074588D5"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1.2. pastāvošais tiesiskais regulējums, tā būtības skaidrojums un pastāvošā tiesiskā regulējuma nepilnību raksturojums – </w:t>
            </w:r>
            <w:hyperlink r:id="rId18" w:tgtFrame="_blank" w:history="1">
              <w:r w:rsidRPr="007C77B3">
                <w:rPr>
                  <w:rFonts w:ascii="Times New Roman" w:eastAsiaTheme="minorHAnsi" w:hAnsi="Times New Roman" w:cs="Times New Roman"/>
                  <w:kern w:val="0"/>
                  <w:sz w:val="24"/>
                  <w:szCs w:val="24"/>
                  <w14:ligatures w14:val="none"/>
                </w:rPr>
                <w:t>Izglītības likuma</w:t>
              </w:r>
            </w:hyperlink>
            <w:r w:rsidRPr="007C77B3">
              <w:rPr>
                <w:rFonts w:ascii="Times New Roman" w:eastAsiaTheme="minorHAnsi" w:hAnsi="Times New Roman" w:cs="Times New Roman"/>
                <w:kern w:val="0"/>
                <w:sz w:val="24"/>
                <w:szCs w:val="24"/>
                <w14:ligatures w14:val="none"/>
              </w:rPr>
              <w:t xml:space="preserve"> </w:t>
            </w:r>
            <w:hyperlink r:id="rId19" w:anchor="p17" w:tgtFrame="_blank" w:history="1">
              <w:r w:rsidRPr="007C77B3">
                <w:rPr>
                  <w:rFonts w:ascii="Times New Roman" w:eastAsiaTheme="minorHAnsi" w:hAnsi="Times New Roman" w:cs="Times New Roman"/>
                  <w:kern w:val="0"/>
                  <w:sz w:val="24"/>
                  <w:szCs w:val="24"/>
                  <w14:ligatures w14:val="none"/>
                </w:rPr>
                <w:t>17.</w:t>
              </w:r>
            </w:hyperlink>
            <w:r w:rsidRPr="007C77B3">
              <w:rPr>
                <w:rFonts w:ascii="Times New Roman" w:eastAsiaTheme="minorHAnsi" w:hAnsi="Times New Roman" w:cs="Times New Roman"/>
                <w:kern w:val="0"/>
                <w:sz w:val="24"/>
                <w:szCs w:val="24"/>
                <w14:ligatures w14:val="none"/>
              </w:rPr>
              <w:t xml:space="preserve"> panta pirmā daļa noteic, ka katras pašvaldības pienākums ir nodrošināt bērniem, kuru dzīvesvieta deklarēta pašvaldības administratīvajā teritorijā, iespēju iegūt pirmsskolas izglītību bērna dzīvesvietai tuvākajā pašvaldības izglītības iestādē. </w:t>
            </w:r>
            <w:hyperlink r:id="rId20" w:tgtFrame="_blank" w:history="1">
              <w:r w:rsidRPr="007C77B3">
                <w:rPr>
                  <w:rFonts w:ascii="Times New Roman" w:eastAsiaTheme="minorHAnsi" w:hAnsi="Times New Roman" w:cs="Times New Roman"/>
                  <w:kern w:val="0"/>
                  <w:sz w:val="24"/>
                  <w:szCs w:val="24"/>
                  <w14:ligatures w14:val="none"/>
                </w:rPr>
                <w:t>Vispārējās izglītības likuma</w:t>
              </w:r>
            </w:hyperlink>
            <w:r w:rsidRPr="007C77B3">
              <w:rPr>
                <w:rFonts w:ascii="Times New Roman" w:eastAsiaTheme="minorHAnsi" w:hAnsi="Times New Roman" w:cs="Times New Roman"/>
                <w:kern w:val="0"/>
                <w:sz w:val="24"/>
                <w:szCs w:val="24"/>
                <w14:ligatures w14:val="none"/>
              </w:rPr>
              <w:t xml:space="preserve"> </w:t>
            </w:r>
            <w:hyperlink r:id="rId21" w:anchor="p26" w:tgtFrame="_blank" w:history="1">
              <w:r w:rsidRPr="007C77B3">
                <w:rPr>
                  <w:rFonts w:ascii="Times New Roman" w:eastAsiaTheme="minorHAnsi" w:hAnsi="Times New Roman" w:cs="Times New Roman"/>
                  <w:kern w:val="0"/>
                  <w:sz w:val="24"/>
                  <w:szCs w:val="24"/>
                  <w14:ligatures w14:val="none"/>
                </w:rPr>
                <w:t>26.</w:t>
              </w:r>
            </w:hyperlink>
            <w:r w:rsidRPr="007C77B3">
              <w:rPr>
                <w:rFonts w:ascii="Times New Roman" w:eastAsiaTheme="minorHAnsi" w:hAnsi="Times New Roman" w:cs="Times New Roman"/>
                <w:kern w:val="0"/>
                <w:sz w:val="24"/>
                <w:szCs w:val="24"/>
                <w14:ligatures w14:val="none"/>
              </w:rPr>
              <w:t xml:space="preserve"> panta pirmā daļa noteic, ka pašvaldību vispārējās pirmsskolas izglītības iestādēs izglītojamos uzņem izglītības iestādes dibinātāja noteiktajā kārtībā, ievērojot </w:t>
            </w:r>
            <w:hyperlink r:id="rId22" w:tgtFrame="_blank" w:history="1">
              <w:r w:rsidRPr="007C77B3">
                <w:rPr>
                  <w:rFonts w:ascii="Times New Roman" w:eastAsiaTheme="minorHAnsi" w:hAnsi="Times New Roman" w:cs="Times New Roman"/>
                  <w:kern w:val="0"/>
                  <w:sz w:val="24"/>
                  <w:szCs w:val="24"/>
                  <w14:ligatures w14:val="none"/>
                </w:rPr>
                <w:t>Izglītības likuma</w:t>
              </w:r>
            </w:hyperlink>
            <w:r w:rsidRPr="007C77B3">
              <w:rPr>
                <w:rFonts w:ascii="Times New Roman" w:eastAsiaTheme="minorHAnsi" w:hAnsi="Times New Roman" w:cs="Times New Roman"/>
                <w:kern w:val="0"/>
                <w:sz w:val="24"/>
                <w:szCs w:val="24"/>
                <w14:ligatures w14:val="none"/>
              </w:rPr>
              <w:t xml:space="preserve"> un citu likumu noteikumus. </w:t>
            </w:r>
          </w:p>
          <w:p w14:paraId="119EFB2B" w14:textId="77777777" w:rsidR="007C77B3" w:rsidRPr="007C77B3" w:rsidRDefault="007C77B3" w:rsidP="007C77B3">
            <w:pPr>
              <w:spacing w:after="0" w:line="240" w:lineRule="auto"/>
              <w:ind w:right="-2"/>
              <w:rPr>
                <w:rFonts w:ascii="Times New Roman" w:eastAsiaTheme="minorHAnsi" w:hAnsi="Times New Roman"/>
                <w:kern w:val="0"/>
                <w:sz w:val="24"/>
                <w:szCs w:val="24"/>
                <w14:ligatures w14:val="none"/>
              </w:rPr>
            </w:pPr>
            <w:r w:rsidRPr="007C77B3">
              <w:rPr>
                <w:rFonts w:ascii="Times New Roman" w:eastAsiaTheme="minorHAnsi" w:hAnsi="Times New Roman"/>
                <w:kern w:val="0"/>
                <w:sz w:val="24"/>
                <w:szCs w:val="24"/>
                <w:lang w:eastAsia="lv-LV"/>
                <w14:ligatures w14:val="none"/>
              </w:rPr>
              <w:t>1.3. Ievērojot  2021. gada 19. maijā Valsts reģionālās attīstības aģentūras un Izpildītāja noslēgto vispārīgo vienošanos Nr. VRAA EIS 2020/13/AK/CI-118-2-PKP_3 (turpmāk – Vispārīgā vienošanās) un ņemot vērā, ka pašvaldība  2023. gada 26. aprīlī Pasūtītāja un Izpildītāja elektronisko iepirkumu sistēmā noslēgusi darījumu Nr. DOBNP/2023/72 par Vienotās pašvaldību sistēmas (VPS) Pirmsskolas izglītības iestāžu rindu uzskaites un e‑pakalpojuma ieviešanas darbiem un veikusi Darba uzdevuma grozījumus Nr. 1 pie darba uzdevuma EIS darījumam Nr. DOBNP/2023/72, līdz ar to nepieciešams izdod jaunus saistošos noteikumus.</w:t>
            </w:r>
          </w:p>
        </w:tc>
      </w:tr>
      <w:tr w:rsidR="007C77B3" w:rsidRPr="007C77B3" w14:paraId="3F5DD3B2" w14:textId="77777777" w:rsidTr="00143B96">
        <w:trPr>
          <w:tblCellSpacing w:w="15" w:type="dxa"/>
        </w:trPr>
        <w:tc>
          <w:tcPr>
            <w:tcW w:w="1450" w:type="pct"/>
            <w:tcBorders>
              <w:top w:val="outset" w:sz="6" w:space="0" w:color="000000"/>
              <w:left w:val="outset" w:sz="6" w:space="0" w:color="000000"/>
              <w:bottom w:val="outset" w:sz="6" w:space="0" w:color="000000"/>
              <w:right w:val="outset" w:sz="6" w:space="0" w:color="000000"/>
            </w:tcBorders>
            <w:hideMark/>
          </w:tcPr>
          <w:p w14:paraId="453D16E1"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2. Fiskālā ietekme uz pašvaldības budžetu </w:t>
            </w:r>
          </w:p>
        </w:tc>
        <w:tc>
          <w:tcPr>
            <w:tcW w:w="3550" w:type="pct"/>
            <w:tcBorders>
              <w:top w:val="outset" w:sz="6" w:space="0" w:color="000000"/>
              <w:left w:val="outset" w:sz="6" w:space="0" w:color="000000"/>
              <w:bottom w:val="outset" w:sz="6" w:space="0" w:color="000000"/>
              <w:right w:val="outset" w:sz="6" w:space="0" w:color="000000"/>
            </w:tcBorders>
            <w:hideMark/>
          </w:tcPr>
          <w:p w14:paraId="53A3963F"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2.1. saistošo noteikumu īstenošanas fiskālās ietekmes prognoze uz pašvaldības budžetu, iekļaujot attiecīgus aprēķinus:</w:t>
            </w:r>
          </w:p>
          <w:p w14:paraId="45C7C6ED"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2.1.1. samazina vai palielina ieņēmumu daļu – nav attiecināms;</w:t>
            </w:r>
          </w:p>
          <w:p w14:paraId="1C275C59"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2.1.2. samazina vai palielina izdevumu daļu – 2023.gada budžetā plānoti ieviešanas izdevumi EUR 6437,20 (tai skaitā PVN), uzturēšanas izdevumi  EUR 1306,80 (tai skaitā PVN).</w:t>
            </w:r>
          </w:p>
          <w:p w14:paraId="2D0E8B8A"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2.1.3. noteikumiem nebūs ietekme uz citām pozīcijām budžeta ieņēmumu vai izdevumu daļā;</w:t>
            </w:r>
          </w:p>
          <w:p w14:paraId="220BF25E"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2.2. informācija par nepieciešamajiem resursiem sakarā ar jaunu institūciju vai darba vietu veidošanu, esošo institūciju kompetences paplašināšanu, lai nodrošinātu saistošo noteikumu izpildi – šo noteikumu izpildei nav nepieciešams veidot pašvaldības jaunas institūcijas, darba vietas vai paplašināt esošo institūciju kompetenci.</w:t>
            </w:r>
          </w:p>
        </w:tc>
      </w:tr>
      <w:tr w:rsidR="007C77B3" w:rsidRPr="007C77B3" w14:paraId="6543649E" w14:textId="77777777" w:rsidTr="00143B96">
        <w:trPr>
          <w:tblCellSpacing w:w="15" w:type="dxa"/>
        </w:trPr>
        <w:tc>
          <w:tcPr>
            <w:tcW w:w="1450" w:type="pct"/>
            <w:tcBorders>
              <w:top w:val="outset" w:sz="6" w:space="0" w:color="000000"/>
              <w:left w:val="outset" w:sz="6" w:space="0" w:color="000000"/>
              <w:bottom w:val="outset" w:sz="6" w:space="0" w:color="000000"/>
              <w:right w:val="outset" w:sz="6" w:space="0" w:color="000000"/>
            </w:tcBorders>
            <w:hideMark/>
          </w:tcPr>
          <w:p w14:paraId="0D8F1B73"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3. Sociālā ietekme, ietekme uz vidi, iedzīvotāju veselību, uzņēmējdarbības vidi pašvaldības teritorijā, </w:t>
            </w:r>
            <w:r w:rsidRPr="007C77B3">
              <w:rPr>
                <w:rFonts w:ascii="Times New Roman" w:eastAsiaTheme="minorHAnsi" w:hAnsi="Times New Roman" w:cs="Times New Roman"/>
                <w:kern w:val="0"/>
                <w:sz w:val="24"/>
                <w:szCs w:val="24"/>
                <w14:ligatures w14:val="none"/>
              </w:rPr>
              <w:lastRenderedPageBreak/>
              <w:t>kā arī plānotā regulējuma ietekme uz konkurenci </w:t>
            </w:r>
          </w:p>
        </w:tc>
        <w:tc>
          <w:tcPr>
            <w:tcW w:w="3550" w:type="pct"/>
            <w:tcBorders>
              <w:top w:val="outset" w:sz="6" w:space="0" w:color="000000"/>
              <w:left w:val="outset" w:sz="6" w:space="0" w:color="000000"/>
              <w:bottom w:val="outset" w:sz="6" w:space="0" w:color="000000"/>
              <w:right w:val="outset" w:sz="6" w:space="0" w:color="000000"/>
            </w:tcBorders>
            <w:hideMark/>
          </w:tcPr>
          <w:p w14:paraId="461CBEB4"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lastRenderedPageBreak/>
              <w:t>3.1. sociālā ietekme – plānots, ka noteikumi pozitīvi ietekmēs cilvēku dzīvesveidu, labsajūtu, sabiedrību kopumā, jo nodrošinās vienotu un pārskatāmu kārtību bērnu uzņemšanai pašvaldības pirmsskolas izglītības iestādēs, kā arī nodrošinās uzņemšanu prioritārā secībā;</w:t>
            </w:r>
          </w:p>
          <w:p w14:paraId="57CCD482"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lastRenderedPageBreak/>
              <w:t>3.2. ietekme uz vidi – nav attiecināms;</w:t>
            </w:r>
          </w:p>
          <w:p w14:paraId="68016640"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3.3. ietekme uz iedzīvotāju veselību – nav attiecināms;</w:t>
            </w:r>
            <w:r w:rsidRPr="007C77B3">
              <w:rPr>
                <w:rFonts w:ascii="Times New Roman" w:eastAsiaTheme="minorHAnsi" w:hAnsi="Times New Roman" w:cs="Times New Roman"/>
                <w:b/>
                <w:bCs/>
                <w:kern w:val="0"/>
                <w:sz w:val="24"/>
                <w:szCs w:val="24"/>
                <w14:ligatures w14:val="none"/>
              </w:rPr>
              <w:t> </w:t>
            </w:r>
          </w:p>
          <w:p w14:paraId="18BC9C17"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3.4. ietekme uz uzņēmējdarbības vidi pašvaldības teritorijā – nav attiecināms;</w:t>
            </w:r>
            <w:r w:rsidRPr="007C77B3">
              <w:rPr>
                <w:rFonts w:ascii="Times New Roman" w:eastAsiaTheme="minorHAnsi" w:hAnsi="Times New Roman" w:cs="Times New Roman"/>
                <w:b/>
                <w:bCs/>
                <w:kern w:val="0"/>
                <w:sz w:val="24"/>
                <w:szCs w:val="24"/>
                <w14:ligatures w14:val="none"/>
              </w:rPr>
              <w:t> </w:t>
            </w:r>
          </w:p>
          <w:p w14:paraId="16BCD4FB"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3.5. ietekme uz konkurenci – nav attiecināms.</w:t>
            </w:r>
          </w:p>
        </w:tc>
      </w:tr>
      <w:tr w:rsidR="007C77B3" w:rsidRPr="007C77B3" w14:paraId="3FD11C89" w14:textId="77777777" w:rsidTr="00143B96">
        <w:trPr>
          <w:tblCellSpacing w:w="15" w:type="dxa"/>
        </w:trPr>
        <w:tc>
          <w:tcPr>
            <w:tcW w:w="1450" w:type="pct"/>
            <w:tcBorders>
              <w:top w:val="outset" w:sz="6" w:space="0" w:color="000000"/>
              <w:left w:val="outset" w:sz="6" w:space="0" w:color="000000"/>
              <w:bottom w:val="outset" w:sz="6" w:space="0" w:color="000000"/>
              <w:right w:val="outset" w:sz="6" w:space="0" w:color="000000"/>
            </w:tcBorders>
            <w:hideMark/>
          </w:tcPr>
          <w:p w14:paraId="6577ED85"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lastRenderedPageBreak/>
              <w:t>4. Ietekme uz administratīvajām procedūrām un to izmaksām gan attiecībā uz saimnieciskās darbības veicējiem, gan fiziskajām personām un nevalstiskā sektora organizācijām, gan budžeta finansētām institūcijām.</w:t>
            </w:r>
          </w:p>
        </w:tc>
        <w:tc>
          <w:tcPr>
            <w:tcW w:w="3550" w:type="pct"/>
            <w:tcBorders>
              <w:top w:val="outset" w:sz="6" w:space="0" w:color="000000"/>
              <w:left w:val="outset" w:sz="6" w:space="0" w:color="000000"/>
              <w:bottom w:val="outset" w:sz="6" w:space="0" w:color="000000"/>
              <w:right w:val="outset" w:sz="6" w:space="0" w:color="000000"/>
            </w:tcBorders>
            <w:hideMark/>
          </w:tcPr>
          <w:p w14:paraId="44DFE547"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4.1. institūcija, kurā privātpersona var vērsties saistošo noteikumu piemērošanā, ir Dobeles novada Izglītības pārvalde; </w:t>
            </w:r>
          </w:p>
          <w:p w14:paraId="5C6BA617" w14:textId="77777777" w:rsidR="007C77B3" w:rsidRPr="007C77B3" w:rsidRDefault="007C77B3" w:rsidP="007C77B3">
            <w:pPr>
              <w:autoSpaceDE w:val="0"/>
              <w:autoSpaceDN w:val="0"/>
              <w:adjustRightInd w:val="0"/>
              <w:spacing w:before="120" w:after="0" w:line="240" w:lineRule="auto"/>
              <w:ind w:right="-2"/>
              <w:jc w:val="both"/>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4.2. galvenie procedūras posmi un privātpersonām veicamās darbības, ko paredz saistošo noteikumu projekts, ir radīta iespēja vienotas iesniegumu rindas veidošanai automātiski reģistra datu bāzē, veidojot sarakstu pa vecuma grupām, iesniegumā norādīto vēlamo uzņemšanas laiku;</w:t>
            </w:r>
          </w:p>
          <w:p w14:paraId="28CF9D45"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4.3. paredzētās administratīvo procedūru izmaksas – nav paredzētas.</w:t>
            </w:r>
          </w:p>
        </w:tc>
      </w:tr>
      <w:tr w:rsidR="007C77B3" w:rsidRPr="007C77B3" w14:paraId="33272475" w14:textId="77777777" w:rsidTr="00143B96">
        <w:trPr>
          <w:tblCellSpacing w:w="15" w:type="dxa"/>
        </w:trPr>
        <w:tc>
          <w:tcPr>
            <w:tcW w:w="1450" w:type="pct"/>
            <w:tcBorders>
              <w:top w:val="outset" w:sz="6" w:space="0" w:color="000000"/>
              <w:left w:val="outset" w:sz="6" w:space="0" w:color="000000"/>
              <w:bottom w:val="outset" w:sz="6" w:space="0" w:color="000000"/>
              <w:right w:val="outset" w:sz="6" w:space="0" w:color="000000"/>
            </w:tcBorders>
            <w:hideMark/>
          </w:tcPr>
          <w:p w14:paraId="54407DA6"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5. Ietekme uz pašvaldības funkcijām un cilvēkresursiem </w:t>
            </w:r>
          </w:p>
        </w:tc>
        <w:tc>
          <w:tcPr>
            <w:tcW w:w="3550" w:type="pct"/>
            <w:tcBorders>
              <w:top w:val="outset" w:sz="6" w:space="0" w:color="000000"/>
              <w:left w:val="outset" w:sz="6" w:space="0" w:color="000000"/>
              <w:bottom w:val="outset" w:sz="6" w:space="0" w:color="000000"/>
              <w:right w:val="outset" w:sz="6" w:space="0" w:color="000000"/>
            </w:tcBorders>
            <w:hideMark/>
          </w:tcPr>
          <w:p w14:paraId="492126E4"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5.1. pašvaldību funkcijas, kuru izpildei tiek izstrādāti šie saistošie noteikumi, ir </w:t>
            </w:r>
            <w:hyperlink r:id="rId23" w:tgtFrame="_blank" w:history="1">
              <w:r w:rsidRPr="007C77B3">
                <w:rPr>
                  <w:rFonts w:ascii="Times New Roman" w:eastAsiaTheme="minorHAnsi" w:hAnsi="Times New Roman" w:cs="Times New Roman"/>
                  <w:kern w:val="0"/>
                  <w:sz w:val="24"/>
                  <w:szCs w:val="24"/>
                  <w14:ligatures w14:val="none"/>
                </w:rPr>
                <w:t>Pašvaldību likums</w:t>
              </w:r>
            </w:hyperlink>
            <w:r w:rsidRPr="007C77B3">
              <w:rPr>
                <w:rFonts w:ascii="Times New Roman" w:eastAsiaTheme="minorHAnsi" w:hAnsi="Times New Roman" w:cs="Times New Roman"/>
                <w:kern w:val="0"/>
                <w:sz w:val="24"/>
                <w:szCs w:val="24"/>
                <w14:ligatures w14:val="none"/>
              </w:rPr>
              <w:t xml:space="preserve"> </w:t>
            </w:r>
            <w:hyperlink r:id="rId24" w:anchor="p4" w:tgtFrame="_blank" w:history="1">
              <w:r w:rsidRPr="007C77B3">
                <w:rPr>
                  <w:rFonts w:ascii="Times New Roman" w:eastAsiaTheme="minorHAnsi" w:hAnsi="Times New Roman" w:cs="Times New Roman"/>
                  <w:kern w:val="0"/>
                  <w:sz w:val="24"/>
                  <w:szCs w:val="24"/>
                  <w14:ligatures w14:val="none"/>
                </w:rPr>
                <w:t>4.</w:t>
              </w:r>
            </w:hyperlink>
            <w:r w:rsidRPr="007C77B3">
              <w:rPr>
                <w:rFonts w:ascii="Times New Roman" w:eastAsiaTheme="minorHAnsi" w:hAnsi="Times New Roman" w:cs="Times New Roman"/>
                <w:kern w:val="0"/>
                <w:sz w:val="24"/>
                <w:szCs w:val="24"/>
                <w14:ligatures w14:val="none"/>
              </w:rPr>
              <w:t> panta pirmās daļas 4. punkts, kas noteic, ka viena no pašvaldības autonomajām funkcijām ir gādāt par iedzīvotāju izglītību, tostarp nodrošināt pirmsskolas vecuma bērnus ar vietām pirmsskolas izglītības iestādē; </w:t>
            </w:r>
          </w:p>
          <w:p w14:paraId="17DDCDA6"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5.2. pašvaldības cilvēkresursi, kas tiks iesaistīti saistošo noteikumu īstenošanā, – Dobeles novada Izglītības pārvaldes un izglītības iestāžu personālresursi. Netiks veidotas jaunas darba vietas un netiks uzlikti jauni pienākumi vai uzdevumi jau esošajiem darbiniekiem.</w:t>
            </w:r>
          </w:p>
        </w:tc>
      </w:tr>
      <w:tr w:rsidR="007C77B3" w:rsidRPr="007C77B3" w14:paraId="04E6EE75" w14:textId="77777777" w:rsidTr="00143B96">
        <w:trPr>
          <w:tblCellSpacing w:w="15" w:type="dxa"/>
        </w:trPr>
        <w:tc>
          <w:tcPr>
            <w:tcW w:w="1450" w:type="pct"/>
            <w:tcBorders>
              <w:top w:val="outset" w:sz="6" w:space="0" w:color="000000"/>
              <w:left w:val="outset" w:sz="6" w:space="0" w:color="000000"/>
              <w:bottom w:val="outset" w:sz="6" w:space="0" w:color="000000"/>
              <w:right w:val="outset" w:sz="6" w:space="0" w:color="000000"/>
            </w:tcBorders>
            <w:hideMark/>
          </w:tcPr>
          <w:p w14:paraId="7FAE7D75"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6. Informācija par izpildes nodrošināšanu </w:t>
            </w:r>
          </w:p>
        </w:tc>
        <w:tc>
          <w:tcPr>
            <w:tcW w:w="3550" w:type="pct"/>
            <w:tcBorders>
              <w:top w:val="outset" w:sz="6" w:space="0" w:color="000000"/>
              <w:left w:val="outset" w:sz="6" w:space="0" w:color="000000"/>
              <w:bottom w:val="outset" w:sz="6" w:space="0" w:color="000000"/>
              <w:right w:val="outset" w:sz="6" w:space="0" w:color="000000"/>
            </w:tcBorders>
            <w:hideMark/>
          </w:tcPr>
          <w:p w14:paraId="640FF35A"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6.1. saistošo noteikumu izpildē iesaistītās institūcijas ir pašvaldības vispārējās izglītības iestādes un Dobeles novada Izglītības pārvalde. Nav paredzēta jaunu institūciju izveide vai esošo likvidācija, vai reorganizācija; </w:t>
            </w:r>
          </w:p>
          <w:p w14:paraId="52F7BBA8"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6.2. izpildes nodrošināšanai nepieciešamie resursi un to pamatotība – tikai cilvēkresursi. </w:t>
            </w:r>
          </w:p>
        </w:tc>
      </w:tr>
      <w:tr w:rsidR="007C77B3" w:rsidRPr="007C77B3" w14:paraId="26324A50" w14:textId="77777777" w:rsidTr="00143B96">
        <w:trPr>
          <w:tblCellSpacing w:w="15" w:type="dxa"/>
        </w:trPr>
        <w:tc>
          <w:tcPr>
            <w:tcW w:w="1450" w:type="pct"/>
            <w:tcBorders>
              <w:top w:val="outset" w:sz="6" w:space="0" w:color="000000"/>
              <w:left w:val="outset" w:sz="6" w:space="0" w:color="000000"/>
              <w:bottom w:val="outset" w:sz="6" w:space="0" w:color="000000"/>
              <w:right w:val="outset" w:sz="6" w:space="0" w:color="000000"/>
            </w:tcBorders>
            <w:hideMark/>
          </w:tcPr>
          <w:p w14:paraId="2A56AA7D"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7. Prasību un izmaksu samērīgums pret ieguvumiem, ko sniedz mērķa sasniegšana </w:t>
            </w:r>
          </w:p>
        </w:tc>
        <w:tc>
          <w:tcPr>
            <w:tcW w:w="3550" w:type="pct"/>
            <w:tcBorders>
              <w:top w:val="outset" w:sz="6" w:space="0" w:color="000000"/>
              <w:left w:val="outset" w:sz="6" w:space="0" w:color="000000"/>
              <w:bottom w:val="outset" w:sz="6" w:space="0" w:color="000000"/>
              <w:right w:val="outset" w:sz="6" w:space="0" w:color="000000"/>
            </w:tcBorders>
            <w:hideMark/>
          </w:tcPr>
          <w:p w14:paraId="59D748C9"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7.1. vai saistošie noteikumi ir piemēroti iecerētā mērķa sasniegšanas nodrošināšanai un paredz tikai to, kas ir vajadzīgs minētā mērķa sasniegšanai – šie noteikumi ir piemēroti iecerētā mērķa sasniegšanas nodrošināšanai un paredz tikai to, kas ir nepieciešams minētā mērķa sasniegšanai un pašvaldības izraudzītie līdzekļi ir piemēroti leģitīma mērķa sasniegšanai, un pašvaldības rīcība ir atbilstoša; </w:t>
            </w:r>
          </w:p>
          <w:p w14:paraId="33103CE2"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7.2. samērīguma tests: </w:t>
            </w:r>
          </w:p>
          <w:p w14:paraId="10FC793B"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7.2.1. vai pašvaldības izraudzītie līdzekļi ir piemēroti leģitīmā mērķa sasniegšanai – pašvaldības izraudzītie līdzekļi ir piemēroti leģitīma mērķa sasniegšanai; </w:t>
            </w:r>
          </w:p>
          <w:p w14:paraId="40C378B7"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7.2.2. vai nav saudzējošāku līdzekļu leģitīmā mērķa sasniegšanai – nav attiecināms;</w:t>
            </w:r>
          </w:p>
          <w:p w14:paraId="25FAEBBC"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7.2.3. vai pašvaldības rīcība ir atbilstoša – pašvaldības rīcība ir atbilstoša. </w:t>
            </w:r>
          </w:p>
        </w:tc>
      </w:tr>
      <w:tr w:rsidR="007C77B3" w:rsidRPr="007C77B3" w14:paraId="1C5AA617" w14:textId="77777777" w:rsidTr="00143B96">
        <w:trPr>
          <w:tblCellSpacing w:w="15" w:type="dxa"/>
        </w:trPr>
        <w:tc>
          <w:tcPr>
            <w:tcW w:w="1450" w:type="pct"/>
            <w:tcBorders>
              <w:top w:val="outset" w:sz="6" w:space="0" w:color="000000"/>
              <w:left w:val="outset" w:sz="6" w:space="0" w:color="000000"/>
              <w:bottom w:val="outset" w:sz="6" w:space="0" w:color="000000"/>
              <w:right w:val="outset" w:sz="6" w:space="0" w:color="000000"/>
            </w:tcBorders>
            <w:hideMark/>
          </w:tcPr>
          <w:p w14:paraId="7259AFAF"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8. Izstrādes gaitā veiktās konsultācijas ar privātpersonām un institūcijām </w:t>
            </w:r>
          </w:p>
        </w:tc>
        <w:tc>
          <w:tcPr>
            <w:tcW w:w="3550" w:type="pct"/>
            <w:tcBorders>
              <w:top w:val="outset" w:sz="6" w:space="0" w:color="000000"/>
              <w:left w:val="outset" w:sz="6" w:space="0" w:color="000000"/>
              <w:bottom w:val="outset" w:sz="6" w:space="0" w:color="000000"/>
              <w:right w:val="outset" w:sz="6" w:space="0" w:color="000000"/>
            </w:tcBorders>
            <w:hideMark/>
          </w:tcPr>
          <w:p w14:paraId="75B5B77E"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8.1. sabiedrības pārstāvji (tostarp biedrības, nodibinājumi, apvienības u.tml.), ar kuriem notikušas konsultācijas saistošo noteikumu izstrādes procesā – nenotika;</w:t>
            </w:r>
          </w:p>
          <w:p w14:paraId="574D64C4"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8.2. izmantotais sabiedrības līdzdalības veids – pēc noteikumu izskatīšanas Izglītības komitejas sēdē, to projekts tika publicēts </w:t>
            </w:r>
            <w:r w:rsidRPr="007C77B3">
              <w:rPr>
                <w:rFonts w:ascii="Times New Roman" w:eastAsiaTheme="minorHAnsi" w:hAnsi="Times New Roman" w:cs="Times New Roman"/>
                <w:kern w:val="0"/>
                <w:sz w:val="24"/>
                <w:szCs w:val="24"/>
                <w14:ligatures w14:val="none"/>
              </w:rPr>
              <w:lastRenderedPageBreak/>
              <w:t xml:space="preserve">pašvaldības oficiālajā tīmekļa vietnē www.dobele.lv, lai sasniegtu </w:t>
            </w:r>
            <w:proofErr w:type="spellStart"/>
            <w:r w:rsidRPr="007C77B3">
              <w:rPr>
                <w:rFonts w:ascii="Times New Roman" w:eastAsiaTheme="minorHAnsi" w:hAnsi="Times New Roman" w:cs="Times New Roman"/>
                <w:kern w:val="0"/>
                <w:sz w:val="24"/>
                <w:szCs w:val="24"/>
                <w14:ligatures w14:val="none"/>
              </w:rPr>
              <w:t>mērķgrupu</w:t>
            </w:r>
            <w:proofErr w:type="spellEnd"/>
            <w:r w:rsidRPr="007C77B3">
              <w:rPr>
                <w:rFonts w:ascii="Times New Roman" w:eastAsiaTheme="minorHAnsi" w:hAnsi="Times New Roman" w:cs="Times New Roman"/>
                <w:kern w:val="0"/>
                <w:sz w:val="24"/>
                <w:szCs w:val="24"/>
                <w14:ligatures w14:val="none"/>
              </w:rPr>
              <w:t>, kā arī noskaidrotu pēc iespējas plašākas sabiedrības viedokli;</w:t>
            </w:r>
          </w:p>
          <w:p w14:paraId="4F1FA71E"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8.3. sabiedrības pārstāvji neizteica priekšlikumus un iebildumus;</w:t>
            </w:r>
          </w:p>
          <w:p w14:paraId="0C5B03AA"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8.4. pēc šo noteikumu projekta publicēšanas sabiedrības viedokļa noskaidrošanai – netika saņemti viedokļi;</w:t>
            </w:r>
          </w:p>
          <w:p w14:paraId="1AA85B77"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8.5. no institūcijām netika saņemti viedokļi un atzinumi;</w:t>
            </w:r>
          </w:p>
          <w:p w14:paraId="47C99B61" w14:textId="77777777" w:rsidR="007C77B3" w:rsidRPr="007C77B3" w:rsidRDefault="007C77B3" w:rsidP="007C77B3">
            <w:pPr>
              <w:spacing w:after="0" w:line="240" w:lineRule="auto"/>
              <w:ind w:right="-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8.6. informācija par cita veida saziņu un konsultācijām – nenotika.</w:t>
            </w:r>
          </w:p>
        </w:tc>
      </w:tr>
    </w:tbl>
    <w:p w14:paraId="5CA28FA1" w14:textId="77777777" w:rsidR="007C77B3" w:rsidRPr="007C77B3" w:rsidRDefault="007C77B3" w:rsidP="007C77B3">
      <w:pPr>
        <w:autoSpaceDE w:val="0"/>
        <w:autoSpaceDN w:val="0"/>
        <w:adjustRightInd w:val="0"/>
        <w:spacing w:after="0" w:line="240" w:lineRule="auto"/>
        <w:ind w:right="-2"/>
        <w:rPr>
          <w:rFonts w:ascii="Times New Roman" w:hAnsi="Times New Roman" w:cs="Times New Roman"/>
          <w:kern w:val="0"/>
          <w:sz w:val="24"/>
          <w:szCs w:val="24"/>
          <w14:ligatures w14:val="none"/>
        </w:rPr>
      </w:pPr>
    </w:p>
    <w:p w14:paraId="636CF412" w14:textId="77777777" w:rsidR="007C77B3" w:rsidRPr="007C77B3" w:rsidRDefault="007C77B3" w:rsidP="007C77B3">
      <w:pPr>
        <w:autoSpaceDE w:val="0"/>
        <w:autoSpaceDN w:val="0"/>
        <w:adjustRightInd w:val="0"/>
        <w:spacing w:after="0" w:line="240" w:lineRule="auto"/>
        <w:ind w:right="-2"/>
        <w:jc w:val="both"/>
        <w:rPr>
          <w:rFonts w:ascii="Times New Roman" w:hAnsi="Times New Roman" w:cs="Times New Roman"/>
          <w:kern w:val="0"/>
          <w:sz w:val="24"/>
          <w:szCs w:val="24"/>
          <w14:ligatures w14:val="none"/>
        </w:rPr>
      </w:pPr>
    </w:p>
    <w:p w14:paraId="65DC358C" w14:textId="77777777" w:rsidR="007C77B3" w:rsidRPr="007C77B3" w:rsidRDefault="007C77B3" w:rsidP="007C77B3">
      <w:pPr>
        <w:autoSpaceDE w:val="0"/>
        <w:autoSpaceDN w:val="0"/>
        <w:adjustRightInd w:val="0"/>
        <w:spacing w:after="0" w:line="240" w:lineRule="auto"/>
        <w:ind w:right="-2"/>
        <w:jc w:val="both"/>
        <w:rPr>
          <w:rFonts w:ascii="Times New Roman" w:hAnsi="Times New Roman" w:cs="Times New Roman"/>
          <w:kern w:val="0"/>
          <w:sz w:val="24"/>
          <w:szCs w:val="24"/>
          <w:lang w:val="et-EE"/>
          <w14:ligatures w14:val="none"/>
        </w:rPr>
      </w:pPr>
      <w:r w:rsidRPr="007C77B3">
        <w:rPr>
          <w:rFonts w:ascii="Times New Roman" w:hAnsi="Times New Roman" w:cs="Times New Roman"/>
          <w:kern w:val="0"/>
          <w:sz w:val="24"/>
          <w:szCs w:val="24"/>
          <w14:ligatures w14:val="none"/>
        </w:rPr>
        <w:t>Domes priekšsēdētājs</w:t>
      </w:r>
      <w:r w:rsidRPr="007C77B3">
        <w:rPr>
          <w:rFonts w:ascii="Times New Roman" w:hAnsi="Times New Roman" w:cs="Times New Roman"/>
          <w:kern w:val="0"/>
          <w:sz w:val="24"/>
          <w:szCs w:val="24"/>
          <w14:ligatures w14:val="none"/>
        </w:rPr>
        <w:tab/>
      </w:r>
      <w:r w:rsidRPr="007C77B3">
        <w:rPr>
          <w:rFonts w:ascii="Times New Roman" w:hAnsi="Times New Roman" w:cs="Times New Roman"/>
          <w:kern w:val="0"/>
          <w:sz w:val="24"/>
          <w:szCs w:val="24"/>
          <w14:ligatures w14:val="none"/>
        </w:rPr>
        <w:tab/>
      </w:r>
      <w:r w:rsidRPr="007C77B3">
        <w:rPr>
          <w:rFonts w:ascii="Times New Roman" w:hAnsi="Times New Roman" w:cs="Times New Roman"/>
          <w:kern w:val="0"/>
          <w:sz w:val="24"/>
          <w:szCs w:val="24"/>
          <w14:ligatures w14:val="none"/>
        </w:rPr>
        <w:tab/>
      </w:r>
      <w:r w:rsidRPr="007C77B3">
        <w:rPr>
          <w:rFonts w:ascii="Times New Roman" w:hAnsi="Times New Roman" w:cs="Times New Roman"/>
          <w:kern w:val="0"/>
          <w:sz w:val="24"/>
          <w:szCs w:val="24"/>
          <w14:ligatures w14:val="none"/>
        </w:rPr>
        <w:tab/>
      </w:r>
      <w:r w:rsidRPr="007C77B3">
        <w:rPr>
          <w:rFonts w:ascii="Times New Roman" w:hAnsi="Times New Roman" w:cs="Times New Roman"/>
          <w:kern w:val="0"/>
          <w:sz w:val="24"/>
          <w:szCs w:val="24"/>
          <w14:ligatures w14:val="none"/>
        </w:rPr>
        <w:tab/>
      </w:r>
      <w:r w:rsidRPr="007C77B3">
        <w:rPr>
          <w:rFonts w:ascii="Times New Roman" w:hAnsi="Times New Roman" w:cs="Times New Roman"/>
          <w:kern w:val="0"/>
          <w:sz w:val="24"/>
          <w:szCs w:val="24"/>
          <w14:ligatures w14:val="none"/>
        </w:rPr>
        <w:tab/>
      </w:r>
      <w:r w:rsidRPr="007C77B3">
        <w:rPr>
          <w:rFonts w:ascii="Times New Roman" w:hAnsi="Times New Roman" w:cs="Times New Roman"/>
          <w:kern w:val="0"/>
          <w:sz w:val="24"/>
          <w:szCs w:val="24"/>
          <w14:ligatures w14:val="none"/>
        </w:rPr>
        <w:tab/>
      </w:r>
      <w:r w:rsidRPr="007C77B3">
        <w:rPr>
          <w:rFonts w:ascii="Times New Roman" w:hAnsi="Times New Roman" w:cs="Times New Roman"/>
          <w:kern w:val="0"/>
          <w:sz w:val="24"/>
          <w:szCs w:val="24"/>
          <w14:ligatures w14:val="none"/>
        </w:rPr>
        <w:tab/>
      </w:r>
      <w:proofErr w:type="spellStart"/>
      <w:r w:rsidRPr="007C77B3">
        <w:rPr>
          <w:rFonts w:ascii="Times New Roman" w:hAnsi="Times New Roman" w:cs="Times New Roman"/>
          <w:kern w:val="0"/>
          <w:sz w:val="24"/>
          <w:szCs w:val="24"/>
          <w14:ligatures w14:val="none"/>
        </w:rPr>
        <w:t>I.Gorskis</w:t>
      </w:r>
      <w:proofErr w:type="spellEnd"/>
    </w:p>
    <w:bookmarkEnd w:id="0"/>
    <w:p w14:paraId="4BFF21FC" w14:textId="77777777" w:rsidR="007C77B3" w:rsidRPr="007C77B3" w:rsidRDefault="007C77B3" w:rsidP="007C77B3">
      <w:pPr>
        <w:tabs>
          <w:tab w:val="left" w:pos="-24212"/>
        </w:tabs>
        <w:spacing w:after="0" w:line="240" w:lineRule="auto"/>
        <w:ind w:right="-2"/>
        <w:rPr>
          <w:rFonts w:ascii="Times New Roman" w:eastAsiaTheme="minorHAnsi" w:hAnsi="Times New Roman" w:cs="Times New Roman"/>
          <w:kern w:val="0"/>
          <w:sz w:val="24"/>
          <w:szCs w:val="24"/>
          <w14:ligatures w14:val="none"/>
        </w:rPr>
      </w:pPr>
    </w:p>
    <w:p w14:paraId="15C7B07E" w14:textId="77777777" w:rsidR="007C77B3" w:rsidRPr="007C77B3" w:rsidRDefault="007C77B3" w:rsidP="007C77B3">
      <w:pPr>
        <w:autoSpaceDE w:val="0"/>
        <w:autoSpaceDN w:val="0"/>
        <w:adjustRightInd w:val="0"/>
        <w:spacing w:after="0" w:line="240" w:lineRule="auto"/>
        <w:ind w:right="-2"/>
        <w:jc w:val="both"/>
        <w:rPr>
          <w:rFonts w:ascii="Times New Roman" w:hAnsi="Times New Roman" w:cs="Times New Roman"/>
          <w:kern w:val="0"/>
          <w:sz w:val="24"/>
          <w:szCs w:val="24"/>
          <w14:ligatures w14:val="none"/>
        </w:rPr>
      </w:pPr>
      <w:r w:rsidRPr="007C77B3">
        <w:rPr>
          <w:rFonts w:ascii="Times New Roman" w:hAnsi="Times New Roman" w:cs="Times New Roman"/>
          <w:kern w:val="0"/>
          <w:sz w:val="24"/>
          <w:szCs w:val="24"/>
          <w14:ligatures w14:val="none"/>
        </w:rPr>
        <w:br w:type="page"/>
      </w:r>
    </w:p>
    <w:p w14:paraId="7E88E159" w14:textId="77777777" w:rsidR="007C77B3" w:rsidRPr="007C77B3" w:rsidRDefault="007C77B3" w:rsidP="007C77B3">
      <w:pPr>
        <w:tabs>
          <w:tab w:val="left" w:pos="-24212"/>
        </w:tabs>
        <w:spacing w:after="0" w:line="240" w:lineRule="auto"/>
        <w:jc w:val="center"/>
        <w:rPr>
          <w:rFonts w:ascii="Times New Roman" w:eastAsiaTheme="minorHAnsi" w:hAnsi="Times New Roman" w:cs="Times New Roman"/>
          <w:kern w:val="0"/>
          <w:sz w:val="20"/>
          <w:szCs w:val="20"/>
          <w14:ligatures w14:val="none"/>
        </w:rPr>
      </w:pPr>
      <w:bookmarkStart w:id="23" w:name="_Hlk140044651"/>
      <w:r w:rsidRPr="007C77B3">
        <w:rPr>
          <w:rFonts w:ascii="Times New Roman" w:eastAsiaTheme="minorHAnsi" w:hAnsi="Times New Roman" w:cs="Times New Roman"/>
          <w:noProof/>
          <w:kern w:val="0"/>
          <w:sz w:val="20"/>
          <w:szCs w:val="20"/>
          <w:lang w:eastAsia="lv-LV"/>
          <w14:ligatures w14:val="none"/>
        </w:rPr>
        <w:lastRenderedPageBreak/>
        <w:drawing>
          <wp:inline distT="0" distB="0" distL="0" distR="0" wp14:anchorId="4AB0C9C7" wp14:editId="7B39AFEE">
            <wp:extent cx="676275" cy="752475"/>
            <wp:effectExtent l="0" t="0" r="9525" b="9525"/>
            <wp:docPr id="827726071" name="Attēls 82772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43A0359" w14:textId="77777777" w:rsidR="007C77B3" w:rsidRPr="007C77B3" w:rsidRDefault="007C77B3" w:rsidP="007C77B3">
      <w:pPr>
        <w:tabs>
          <w:tab w:val="center" w:pos="4320"/>
          <w:tab w:val="right" w:pos="8640"/>
        </w:tabs>
        <w:spacing w:after="0" w:line="240" w:lineRule="auto"/>
        <w:jc w:val="center"/>
        <w:rPr>
          <w:rFonts w:ascii="Times New Roman" w:eastAsia="Times New Roman" w:hAnsi="Times New Roman" w:cs="Times New Roman"/>
          <w:kern w:val="0"/>
          <w:sz w:val="20"/>
          <w:lang w:val="en-US"/>
          <w14:ligatures w14:val="none"/>
        </w:rPr>
      </w:pPr>
      <w:r w:rsidRPr="007C77B3">
        <w:rPr>
          <w:rFonts w:ascii="Times New Roman" w:eastAsia="Times New Roman" w:hAnsi="Times New Roman" w:cs="Times New Roman"/>
          <w:kern w:val="0"/>
          <w:sz w:val="20"/>
          <w:lang w:val="en-US"/>
          <w14:ligatures w14:val="none"/>
        </w:rPr>
        <w:t>LATVIJAS REPUBLIKA</w:t>
      </w:r>
    </w:p>
    <w:p w14:paraId="209F5C74" w14:textId="77777777" w:rsidR="007C77B3" w:rsidRPr="007C77B3" w:rsidRDefault="007C77B3" w:rsidP="007C77B3">
      <w:pPr>
        <w:tabs>
          <w:tab w:val="center" w:pos="4320"/>
          <w:tab w:val="right" w:pos="8640"/>
        </w:tabs>
        <w:spacing w:after="0" w:line="240" w:lineRule="auto"/>
        <w:jc w:val="center"/>
        <w:rPr>
          <w:rFonts w:ascii="Times New Roman" w:eastAsia="Times New Roman" w:hAnsi="Times New Roman" w:cs="Times New Roman"/>
          <w:b/>
          <w:kern w:val="0"/>
          <w:sz w:val="32"/>
          <w:szCs w:val="32"/>
          <w:lang w:val="en-US"/>
          <w14:ligatures w14:val="none"/>
        </w:rPr>
      </w:pPr>
      <w:r w:rsidRPr="007C77B3">
        <w:rPr>
          <w:rFonts w:ascii="Times New Roman" w:eastAsia="Times New Roman" w:hAnsi="Times New Roman" w:cs="Times New Roman"/>
          <w:b/>
          <w:kern w:val="0"/>
          <w:sz w:val="32"/>
          <w:szCs w:val="32"/>
          <w:lang w:val="en-US"/>
          <w14:ligatures w14:val="none"/>
        </w:rPr>
        <w:t>DOBELES NOVADA DOME</w:t>
      </w:r>
    </w:p>
    <w:p w14:paraId="1CAA8FEE" w14:textId="77777777" w:rsidR="007C77B3" w:rsidRPr="007C77B3" w:rsidRDefault="007C77B3" w:rsidP="007C77B3">
      <w:pPr>
        <w:tabs>
          <w:tab w:val="center" w:pos="4320"/>
          <w:tab w:val="right" w:pos="8640"/>
        </w:tabs>
        <w:spacing w:after="0" w:line="240" w:lineRule="auto"/>
        <w:jc w:val="center"/>
        <w:rPr>
          <w:rFonts w:ascii="Times New Roman" w:eastAsia="Times New Roman" w:hAnsi="Times New Roman" w:cs="Times New Roman"/>
          <w:kern w:val="0"/>
          <w:sz w:val="16"/>
          <w:szCs w:val="16"/>
          <w:lang w:val="en-US"/>
          <w14:ligatures w14:val="none"/>
        </w:rPr>
      </w:pPr>
      <w:proofErr w:type="spellStart"/>
      <w:r w:rsidRPr="007C77B3">
        <w:rPr>
          <w:rFonts w:ascii="Times New Roman" w:eastAsia="Times New Roman" w:hAnsi="Times New Roman" w:cs="Times New Roman"/>
          <w:kern w:val="0"/>
          <w:sz w:val="16"/>
          <w:szCs w:val="16"/>
          <w:lang w:val="en-US"/>
          <w14:ligatures w14:val="none"/>
        </w:rPr>
        <w:t>Brīvības</w:t>
      </w:r>
      <w:proofErr w:type="spellEnd"/>
      <w:r w:rsidRPr="007C77B3">
        <w:rPr>
          <w:rFonts w:ascii="Times New Roman" w:eastAsia="Times New Roman" w:hAnsi="Times New Roman" w:cs="Times New Roman"/>
          <w:kern w:val="0"/>
          <w:sz w:val="16"/>
          <w:szCs w:val="16"/>
          <w:lang w:val="en-US"/>
          <w14:ligatures w14:val="none"/>
        </w:rPr>
        <w:t xml:space="preserve"> </w:t>
      </w:r>
      <w:proofErr w:type="spellStart"/>
      <w:r w:rsidRPr="007C77B3">
        <w:rPr>
          <w:rFonts w:ascii="Times New Roman" w:eastAsia="Times New Roman" w:hAnsi="Times New Roman" w:cs="Times New Roman"/>
          <w:kern w:val="0"/>
          <w:sz w:val="16"/>
          <w:szCs w:val="16"/>
          <w:lang w:val="en-US"/>
          <w14:ligatures w14:val="none"/>
        </w:rPr>
        <w:t>iela</w:t>
      </w:r>
      <w:proofErr w:type="spellEnd"/>
      <w:r w:rsidRPr="007C77B3">
        <w:rPr>
          <w:rFonts w:ascii="Times New Roman" w:eastAsia="Times New Roman" w:hAnsi="Times New Roman" w:cs="Times New Roman"/>
          <w:kern w:val="0"/>
          <w:sz w:val="16"/>
          <w:szCs w:val="16"/>
          <w:lang w:val="en-US"/>
          <w14:ligatures w14:val="none"/>
        </w:rPr>
        <w:t xml:space="preserve"> 17, </w:t>
      </w:r>
      <w:proofErr w:type="spellStart"/>
      <w:r w:rsidRPr="007C77B3">
        <w:rPr>
          <w:rFonts w:ascii="Times New Roman" w:eastAsia="Times New Roman" w:hAnsi="Times New Roman" w:cs="Times New Roman"/>
          <w:kern w:val="0"/>
          <w:sz w:val="16"/>
          <w:szCs w:val="16"/>
          <w:lang w:val="en-US"/>
          <w14:ligatures w14:val="none"/>
        </w:rPr>
        <w:t>Dobele</w:t>
      </w:r>
      <w:proofErr w:type="spellEnd"/>
      <w:r w:rsidRPr="007C77B3">
        <w:rPr>
          <w:rFonts w:ascii="Times New Roman" w:eastAsia="Times New Roman" w:hAnsi="Times New Roman" w:cs="Times New Roman"/>
          <w:kern w:val="0"/>
          <w:sz w:val="16"/>
          <w:szCs w:val="16"/>
          <w:lang w:val="en-US"/>
          <w14:ligatures w14:val="none"/>
        </w:rPr>
        <w:t xml:space="preserve">, </w:t>
      </w:r>
      <w:proofErr w:type="spellStart"/>
      <w:r w:rsidRPr="007C77B3">
        <w:rPr>
          <w:rFonts w:ascii="Times New Roman" w:eastAsia="Times New Roman" w:hAnsi="Times New Roman" w:cs="Times New Roman"/>
          <w:kern w:val="0"/>
          <w:sz w:val="16"/>
          <w:szCs w:val="16"/>
          <w:lang w:val="en-US"/>
          <w14:ligatures w14:val="none"/>
        </w:rPr>
        <w:t>Dobeles</w:t>
      </w:r>
      <w:proofErr w:type="spellEnd"/>
      <w:r w:rsidRPr="007C77B3">
        <w:rPr>
          <w:rFonts w:ascii="Times New Roman" w:eastAsia="Times New Roman" w:hAnsi="Times New Roman" w:cs="Times New Roman"/>
          <w:kern w:val="0"/>
          <w:sz w:val="16"/>
          <w:szCs w:val="16"/>
          <w:lang w:val="en-US"/>
          <w14:ligatures w14:val="none"/>
        </w:rPr>
        <w:t xml:space="preserve"> </w:t>
      </w:r>
      <w:proofErr w:type="spellStart"/>
      <w:r w:rsidRPr="007C77B3">
        <w:rPr>
          <w:rFonts w:ascii="Times New Roman" w:eastAsia="Times New Roman" w:hAnsi="Times New Roman" w:cs="Times New Roman"/>
          <w:kern w:val="0"/>
          <w:sz w:val="16"/>
          <w:szCs w:val="16"/>
          <w:lang w:val="en-US"/>
          <w14:ligatures w14:val="none"/>
        </w:rPr>
        <w:t>novads</w:t>
      </w:r>
      <w:proofErr w:type="spellEnd"/>
      <w:r w:rsidRPr="007C77B3">
        <w:rPr>
          <w:rFonts w:ascii="Times New Roman" w:eastAsia="Times New Roman" w:hAnsi="Times New Roman" w:cs="Times New Roman"/>
          <w:kern w:val="0"/>
          <w:sz w:val="16"/>
          <w:szCs w:val="16"/>
          <w:lang w:val="en-US"/>
          <w14:ligatures w14:val="none"/>
        </w:rPr>
        <w:t>, LV-3701</w:t>
      </w:r>
    </w:p>
    <w:p w14:paraId="5660635E" w14:textId="77777777" w:rsidR="007C77B3" w:rsidRPr="007C77B3" w:rsidRDefault="007C77B3" w:rsidP="007C77B3">
      <w:pPr>
        <w:pBdr>
          <w:bottom w:val="double" w:sz="6" w:space="1" w:color="auto"/>
        </w:pBdr>
        <w:tabs>
          <w:tab w:val="center" w:pos="4320"/>
          <w:tab w:val="right" w:pos="8640"/>
        </w:tabs>
        <w:spacing w:after="0" w:line="240" w:lineRule="auto"/>
        <w:jc w:val="center"/>
        <w:rPr>
          <w:rFonts w:ascii="Times New Roman" w:eastAsia="Times New Roman" w:hAnsi="Times New Roman" w:cs="Times New Roman"/>
          <w:kern w:val="0"/>
          <w:sz w:val="16"/>
          <w:szCs w:val="16"/>
          <w:lang w:val="en-US"/>
          <w14:ligatures w14:val="none"/>
        </w:rPr>
      </w:pPr>
      <w:proofErr w:type="spellStart"/>
      <w:r w:rsidRPr="007C77B3">
        <w:rPr>
          <w:rFonts w:ascii="Times New Roman" w:eastAsia="Times New Roman" w:hAnsi="Times New Roman" w:cs="Times New Roman"/>
          <w:kern w:val="0"/>
          <w:sz w:val="16"/>
          <w:szCs w:val="16"/>
          <w:lang w:val="en-US"/>
          <w14:ligatures w14:val="none"/>
        </w:rPr>
        <w:t>Tālr</w:t>
      </w:r>
      <w:proofErr w:type="spellEnd"/>
      <w:r w:rsidRPr="007C77B3">
        <w:rPr>
          <w:rFonts w:ascii="Times New Roman" w:eastAsia="Times New Roman" w:hAnsi="Times New Roman" w:cs="Times New Roman"/>
          <w:kern w:val="0"/>
          <w:sz w:val="16"/>
          <w:szCs w:val="16"/>
          <w:lang w:val="en-US"/>
          <w14:ligatures w14:val="none"/>
        </w:rPr>
        <w:t xml:space="preserve">. 63707269, 63700137, 63720940, e-pasts </w:t>
      </w:r>
      <w:hyperlink r:id="rId25" w:history="1">
        <w:r w:rsidRPr="007C77B3">
          <w:rPr>
            <w:rFonts w:ascii="Times New Roman" w:eastAsia="Times New Roman" w:hAnsi="Times New Roman" w:cs="Times New Roman"/>
            <w:kern w:val="0"/>
            <w:sz w:val="16"/>
            <w:szCs w:val="16"/>
            <w:lang w:val="en-US"/>
            <w14:ligatures w14:val="none"/>
          </w:rPr>
          <w:t>dome@dobele.lv</w:t>
        </w:r>
      </w:hyperlink>
    </w:p>
    <w:p w14:paraId="4AD0F90B" w14:textId="77777777" w:rsidR="007C77B3" w:rsidRPr="007C77B3" w:rsidRDefault="007C77B3" w:rsidP="007C77B3">
      <w:pPr>
        <w:tabs>
          <w:tab w:val="left" w:pos="-24212"/>
        </w:tabs>
        <w:spacing w:after="0" w:line="240" w:lineRule="auto"/>
        <w:jc w:val="right"/>
        <w:rPr>
          <w:rFonts w:ascii="Times New Roman" w:eastAsiaTheme="minorHAnsi" w:hAnsi="Times New Roman" w:cs="Times New Roman"/>
          <w:b/>
          <w:noProof/>
          <w:kern w:val="0"/>
          <w14:ligatures w14:val="none"/>
        </w:rPr>
      </w:pPr>
    </w:p>
    <w:bookmarkEnd w:id="23"/>
    <w:p w14:paraId="4DEF0A6A" w14:textId="77777777" w:rsidR="007C77B3" w:rsidRPr="007C77B3" w:rsidRDefault="007C77B3" w:rsidP="007C77B3">
      <w:pPr>
        <w:spacing w:after="0" w:line="240" w:lineRule="auto"/>
        <w:jc w:val="center"/>
        <w:rPr>
          <w:rFonts w:ascii="Times New Roman" w:hAnsi="Times New Roman" w:cs="Times New Roman"/>
          <w:b/>
          <w:color w:val="000000" w:themeColor="text1"/>
          <w:kern w:val="0"/>
          <w:sz w:val="24"/>
          <w:szCs w:val="24"/>
          <w14:ligatures w14:val="none"/>
        </w:rPr>
      </w:pPr>
      <w:r w:rsidRPr="007C77B3">
        <w:rPr>
          <w:rFonts w:ascii="Times New Roman" w:hAnsi="Times New Roman" w:cs="Times New Roman"/>
          <w:b/>
          <w:color w:val="000000" w:themeColor="text1"/>
          <w:kern w:val="0"/>
          <w:sz w:val="24"/>
          <w:szCs w:val="24"/>
          <w14:ligatures w14:val="none"/>
        </w:rPr>
        <w:t>LĒMUMS</w:t>
      </w:r>
    </w:p>
    <w:p w14:paraId="666F622B" w14:textId="77777777" w:rsidR="007C77B3" w:rsidRPr="007C77B3" w:rsidRDefault="007C77B3" w:rsidP="007C77B3">
      <w:pPr>
        <w:spacing w:after="0" w:line="240" w:lineRule="auto"/>
        <w:jc w:val="center"/>
        <w:rPr>
          <w:rFonts w:ascii="Times New Roman" w:hAnsi="Times New Roman" w:cs="Times New Roman"/>
          <w:b/>
          <w:color w:val="000000" w:themeColor="text1"/>
          <w:kern w:val="0"/>
          <w:sz w:val="24"/>
          <w:szCs w:val="24"/>
          <w14:ligatures w14:val="none"/>
        </w:rPr>
      </w:pPr>
      <w:r w:rsidRPr="007C77B3">
        <w:rPr>
          <w:rFonts w:ascii="Times New Roman" w:hAnsi="Times New Roman" w:cs="Times New Roman"/>
          <w:b/>
          <w:color w:val="000000" w:themeColor="text1"/>
          <w:kern w:val="0"/>
          <w:sz w:val="24"/>
          <w:szCs w:val="24"/>
          <w14:ligatures w14:val="none"/>
        </w:rPr>
        <w:t>Dobelē</w:t>
      </w:r>
    </w:p>
    <w:p w14:paraId="5A15E768" w14:textId="77777777" w:rsidR="007C77B3" w:rsidRPr="007C77B3" w:rsidRDefault="007C77B3" w:rsidP="007C77B3">
      <w:pPr>
        <w:spacing w:after="0" w:line="240" w:lineRule="auto"/>
        <w:jc w:val="center"/>
        <w:rPr>
          <w:rFonts w:cs="Times New Roman"/>
          <w:b/>
          <w:color w:val="000000" w:themeColor="text1"/>
          <w:kern w:val="0"/>
          <w14:ligatures w14:val="none"/>
        </w:rPr>
      </w:pPr>
    </w:p>
    <w:p w14:paraId="155B6E2E" w14:textId="0F514053" w:rsidR="007C77B3" w:rsidRPr="007C77B3" w:rsidRDefault="007C77B3" w:rsidP="007C77B3">
      <w:pPr>
        <w:tabs>
          <w:tab w:val="center" w:pos="4153"/>
          <w:tab w:val="left" w:pos="8080"/>
          <w:tab w:val="right" w:pos="9498"/>
        </w:tabs>
        <w:spacing w:after="0" w:line="240" w:lineRule="auto"/>
        <w:ind w:left="113" w:right="-427"/>
        <w:rPr>
          <w:rFonts w:ascii="Times New Roman" w:eastAsiaTheme="minorHAnsi" w:hAnsi="Times New Roman" w:cs="Times New Roman"/>
          <w:color w:val="000000" w:themeColor="text1"/>
          <w:kern w:val="0"/>
          <w:sz w:val="24"/>
          <w:szCs w:val="24"/>
          <w14:ligatures w14:val="none"/>
        </w:rPr>
      </w:pPr>
      <w:r w:rsidRPr="007C77B3">
        <w:rPr>
          <w:rFonts w:ascii="Times New Roman" w:eastAsiaTheme="minorHAnsi" w:hAnsi="Times New Roman" w:cs="Times New Roman"/>
          <w:b/>
          <w:color w:val="000000" w:themeColor="text1"/>
          <w:kern w:val="0"/>
          <w:sz w:val="24"/>
          <w:szCs w:val="24"/>
          <w:lang w:eastAsia="x-none"/>
          <w14:ligatures w14:val="none"/>
        </w:rPr>
        <w:t xml:space="preserve">2023. gada 27. jūlijā                                                                                            </w:t>
      </w:r>
      <w:r w:rsidRPr="007C77B3">
        <w:rPr>
          <w:rFonts w:ascii="Times New Roman" w:eastAsiaTheme="minorHAnsi" w:hAnsi="Times New Roman" w:cs="Times New Roman"/>
          <w:b/>
          <w:color w:val="000000" w:themeColor="text1"/>
          <w:kern w:val="0"/>
          <w:sz w:val="24"/>
          <w:szCs w:val="24"/>
          <w14:ligatures w14:val="none"/>
        </w:rPr>
        <w:t>Nr.</w:t>
      </w:r>
      <w:r w:rsidR="005F6568">
        <w:rPr>
          <w:rFonts w:ascii="Times New Roman" w:eastAsiaTheme="minorHAnsi" w:hAnsi="Times New Roman" w:cs="Times New Roman"/>
          <w:b/>
          <w:color w:val="000000" w:themeColor="text1"/>
          <w:kern w:val="0"/>
          <w:sz w:val="24"/>
          <w:szCs w:val="24"/>
          <w14:ligatures w14:val="none"/>
        </w:rPr>
        <w:t>276</w:t>
      </w:r>
      <w:r w:rsidRPr="007C77B3">
        <w:rPr>
          <w:rFonts w:ascii="Times New Roman" w:eastAsiaTheme="minorHAnsi" w:hAnsi="Times New Roman" w:cs="Times New Roman"/>
          <w:b/>
          <w:color w:val="000000" w:themeColor="text1"/>
          <w:kern w:val="0"/>
          <w:sz w:val="24"/>
          <w:szCs w:val="24"/>
          <w14:ligatures w14:val="none"/>
        </w:rPr>
        <w:t>/10</w:t>
      </w:r>
    </w:p>
    <w:p w14:paraId="6F9E95AD" w14:textId="77777777" w:rsidR="007C77B3" w:rsidRPr="007C77B3" w:rsidRDefault="007C77B3" w:rsidP="007C77B3">
      <w:pPr>
        <w:spacing w:after="0" w:line="240" w:lineRule="auto"/>
        <w:ind w:right="-694"/>
        <w:jc w:val="both"/>
        <w:rPr>
          <w:rFonts w:ascii="Times New Roman" w:eastAsiaTheme="minorHAnsi" w:hAnsi="Times New Roman" w:cs="Times New Roman"/>
          <w:b/>
          <w:kern w:val="0"/>
          <w:sz w:val="24"/>
          <w:szCs w:val="24"/>
          <w:lang w:eastAsia="x-none"/>
          <w14:ligatures w14:val="none"/>
        </w:rPr>
      </w:pPr>
    </w:p>
    <w:p w14:paraId="31E10C2E" w14:textId="77777777" w:rsidR="007C77B3" w:rsidRPr="007C77B3" w:rsidRDefault="007C77B3" w:rsidP="007C77B3">
      <w:pPr>
        <w:spacing w:after="0" w:line="240" w:lineRule="auto"/>
        <w:ind w:right="-1"/>
        <w:jc w:val="center"/>
        <w:rPr>
          <w:rFonts w:ascii="Times New Roman" w:eastAsiaTheme="minorHAnsi" w:hAnsi="Times New Roman" w:cs="Times New Roman"/>
          <w:b/>
          <w:kern w:val="0"/>
          <w:sz w:val="24"/>
          <w:szCs w:val="24"/>
          <w:u w:val="single"/>
          <w14:ligatures w14:val="none"/>
        </w:rPr>
      </w:pPr>
      <w:r w:rsidRPr="007C77B3">
        <w:rPr>
          <w:rFonts w:ascii="Times New Roman" w:eastAsiaTheme="minorHAnsi" w:hAnsi="Times New Roman" w:cs="Times New Roman"/>
          <w:b/>
          <w:kern w:val="0"/>
          <w:sz w:val="24"/>
          <w:szCs w:val="24"/>
          <w:u w:val="single"/>
          <w14:ligatures w14:val="none"/>
        </w:rPr>
        <w:t>Par nolikuma “Grozījums nolikumā “</w:t>
      </w:r>
      <w:r w:rsidRPr="007C77B3">
        <w:rPr>
          <w:rFonts w:ascii="Times New Roman" w:eastAsiaTheme="minorHAnsi" w:hAnsi="Times New Roman"/>
          <w:b/>
          <w:kern w:val="0"/>
          <w:sz w:val="24"/>
          <w:szCs w:val="24"/>
          <w:u w:val="single"/>
          <w14:ligatures w14:val="none"/>
        </w:rPr>
        <w:t xml:space="preserve">Annenieku pirmsskolas izglītības iestādes “Riekstiņš” </w:t>
      </w:r>
      <w:r w:rsidRPr="007C77B3">
        <w:rPr>
          <w:rFonts w:ascii="Times New Roman" w:eastAsiaTheme="minorHAnsi" w:hAnsi="Times New Roman" w:cs="Times New Roman"/>
          <w:b/>
          <w:kern w:val="0"/>
          <w:sz w:val="24"/>
          <w:szCs w:val="24"/>
          <w:u w:val="single"/>
          <w14:ligatures w14:val="none"/>
        </w:rPr>
        <w:t>nolikums” apstiprināšanu</w:t>
      </w:r>
    </w:p>
    <w:p w14:paraId="219CFDC8" w14:textId="77777777" w:rsidR="007C77B3" w:rsidRPr="007C77B3" w:rsidRDefault="007C77B3" w:rsidP="007C77B3">
      <w:pPr>
        <w:spacing w:after="0" w:line="240" w:lineRule="auto"/>
        <w:ind w:right="-1" w:firstLine="839"/>
        <w:jc w:val="both"/>
        <w:rPr>
          <w:rFonts w:ascii="Times New Roman" w:eastAsiaTheme="minorHAnsi" w:hAnsi="Times New Roman" w:cs="Times New Roman"/>
          <w:kern w:val="0"/>
          <w:sz w:val="24"/>
          <w:szCs w:val="24"/>
          <w14:ligatures w14:val="none"/>
        </w:rPr>
      </w:pPr>
    </w:p>
    <w:p w14:paraId="1EC0968F" w14:textId="6094AA61" w:rsidR="007C77B3" w:rsidRPr="007C77B3" w:rsidRDefault="007C77B3" w:rsidP="007C77B3">
      <w:pPr>
        <w:spacing w:after="0" w:line="240" w:lineRule="auto"/>
        <w:ind w:right="-1" w:firstLine="644"/>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Saskaņā ar Pašvaldības likuma 10. panta pirmās daļas 8. punktu, Izglītības likuma 22. panta pirmo daļu, atklāti balsojot: </w:t>
      </w:r>
      <w:r w:rsidR="001E3D35" w:rsidRPr="00761A61">
        <w:rPr>
          <w:rFonts w:ascii="Times New Roman" w:eastAsia="Times New Roman" w:hAnsi="Times New Roman" w:cs="Times New Roman"/>
          <w:kern w:val="0"/>
          <w:sz w:val="24"/>
          <w:szCs w:val="24"/>
          <w:lang w:eastAsia="lv-LV"/>
          <w14:ligatures w14:val="none"/>
        </w:rPr>
        <w:t>PAR - 1</w:t>
      </w:r>
      <w:r w:rsidR="001E3D35">
        <w:rPr>
          <w:rFonts w:ascii="Times New Roman" w:eastAsia="Times New Roman" w:hAnsi="Times New Roman" w:cs="Times New Roman"/>
          <w:kern w:val="0"/>
          <w:sz w:val="24"/>
          <w:szCs w:val="24"/>
          <w:lang w:eastAsia="lv-LV"/>
          <w14:ligatures w14:val="none"/>
        </w:rPr>
        <w:t>4</w:t>
      </w:r>
      <w:r w:rsidR="001E3D35" w:rsidRPr="00761A61">
        <w:rPr>
          <w:rFonts w:ascii="Times New Roman" w:eastAsia="Times New Roman" w:hAnsi="Times New Roman" w:cs="Times New Roman"/>
          <w:kern w:val="0"/>
          <w:sz w:val="24"/>
          <w:szCs w:val="24"/>
          <w:lang w:eastAsia="lv-LV"/>
          <w14:ligatures w14:val="none"/>
        </w:rPr>
        <w:t xml:space="preserve"> </w:t>
      </w:r>
      <w:r w:rsidR="001E3D35" w:rsidRPr="00761A61">
        <w:rPr>
          <w:rFonts w:ascii="Times New Roman" w:hAnsi="Times New Roman" w:cs="Times New Roman"/>
          <w:kern w:val="0"/>
          <w:sz w:val="24"/>
          <w:szCs w:val="24"/>
          <w14:ligatures w14:val="none"/>
        </w:rPr>
        <w:t>(</w:t>
      </w:r>
      <w:r w:rsidR="001E3D35">
        <w:rPr>
          <w:rFonts w:ascii="Times New Roman" w:hAnsi="Times New Roman" w:cs="Times New Roman"/>
          <w:kern w:val="0"/>
          <w:sz w:val="24"/>
          <w:szCs w:val="24"/>
          <w14:ligatures w14:val="none"/>
        </w:rPr>
        <w:t xml:space="preserve">Ģirts </w:t>
      </w:r>
      <w:proofErr w:type="spellStart"/>
      <w:r w:rsidR="001E3D35">
        <w:rPr>
          <w:rFonts w:ascii="Times New Roman" w:hAnsi="Times New Roman" w:cs="Times New Roman"/>
          <w:kern w:val="0"/>
          <w:sz w:val="24"/>
          <w:szCs w:val="24"/>
          <w14:ligatures w14:val="none"/>
        </w:rPr>
        <w:t>Ante</w:t>
      </w:r>
      <w:proofErr w:type="spellEnd"/>
      <w:r w:rsidR="001E3D35">
        <w:rPr>
          <w:rFonts w:ascii="Times New Roman" w:hAnsi="Times New Roman" w:cs="Times New Roman"/>
          <w:kern w:val="0"/>
          <w:sz w:val="24"/>
          <w:szCs w:val="24"/>
          <w14:ligatures w14:val="none"/>
        </w:rPr>
        <w:t xml:space="preserve">, </w:t>
      </w:r>
      <w:r w:rsidR="001E3D35" w:rsidRPr="00761A61">
        <w:rPr>
          <w:rFonts w:ascii="Times New Roman" w:hAnsi="Times New Roman" w:cs="Times New Roman"/>
          <w:bCs/>
          <w:kern w:val="0"/>
          <w:sz w:val="24"/>
          <w:szCs w:val="24"/>
          <w:lang w:eastAsia="et-EE"/>
          <w14:ligatures w14:val="none"/>
        </w:rPr>
        <w:t xml:space="preserve">Māris Feldmanis, Ivars </w:t>
      </w:r>
      <w:proofErr w:type="spellStart"/>
      <w:r w:rsidR="001E3D35" w:rsidRPr="00761A61">
        <w:rPr>
          <w:rFonts w:ascii="Times New Roman" w:hAnsi="Times New Roman" w:cs="Times New Roman"/>
          <w:bCs/>
          <w:kern w:val="0"/>
          <w:sz w:val="24"/>
          <w:szCs w:val="24"/>
          <w:lang w:eastAsia="et-EE"/>
          <w14:ligatures w14:val="none"/>
        </w:rPr>
        <w:t>Gorskis</w:t>
      </w:r>
      <w:proofErr w:type="spellEnd"/>
      <w:r w:rsidR="001E3D35" w:rsidRPr="00761A61">
        <w:rPr>
          <w:rFonts w:ascii="Times New Roman" w:hAnsi="Times New Roman" w:cs="Times New Roman"/>
          <w:bCs/>
          <w:kern w:val="0"/>
          <w:sz w:val="24"/>
          <w:szCs w:val="24"/>
          <w:lang w:eastAsia="et-EE"/>
          <w14:ligatures w14:val="none"/>
        </w:rPr>
        <w:t xml:space="preserve">, </w:t>
      </w:r>
      <w:r w:rsidR="001E3D35">
        <w:rPr>
          <w:rFonts w:ascii="Times New Roman" w:hAnsi="Times New Roman" w:cs="Times New Roman"/>
          <w:bCs/>
          <w:kern w:val="0"/>
          <w:sz w:val="24"/>
          <w:szCs w:val="24"/>
          <w:lang w:eastAsia="et-EE"/>
          <w14:ligatures w14:val="none"/>
        </w:rPr>
        <w:t xml:space="preserve">Gints Kaminskis, </w:t>
      </w:r>
      <w:r w:rsidR="001E3D35" w:rsidRPr="00761A61">
        <w:rPr>
          <w:rFonts w:ascii="Times New Roman" w:hAnsi="Times New Roman" w:cs="Times New Roman"/>
          <w:bCs/>
          <w:kern w:val="0"/>
          <w:sz w:val="24"/>
          <w:szCs w:val="24"/>
          <w:lang w:eastAsia="et-EE"/>
          <w14:ligatures w14:val="none"/>
        </w:rPr>
        <w:t xml:space="preserve">Linda </w:t>
      </w:r>
      <w:proofErr w:type="spellStart"/>
      <w:r w:rsidR="001E3D35" w:rsidRPr="00761A61">
        <w:rPr>
          <w:rFonts w:ascii="Times New Roman" w:hAnsi="Times New Roman" w:cs="Times New Roman"/>
          <w:bCs/>
          <w:kern w:val="0"/>
          <w:sz w:val="24"/>
          <w:szCs w:val="24"/>
          <w:lang w:eastAsia="et-EE"/>
          <w14:ligatures w14:val="none"/>
        </w:rPr>
        <w:t>Karloviča</w:t>
      </w:r>
      <w:proofErr w:type="spellEnd"/>
      <w:r w:rsidR="001E3D35" w:rsidRPr="00761A61">
        <w:rPr>
          <w:rFonts w:ascii="Times New Roman" w:hAnsi="Times New Roman" w:cs="Times New Roman"/>
          <w:bCs/>
          <w:kern w:val="0"/>
          <w:sz w:val="24"/>
          <w:szCs w:val="24"/>
          <w:lang w:eastAsia="et-EE"/>
          <w14:ligatures w14:val="none"/>
        </w:rPr>
        <w:t xml:space="preserve">, Edgars Laimiņš, Sintija </w:t>
      </w:r>
      <w:proofErr w:type="spellStart"/>
      <w:r w:rsidR="001E3D35" w:rsidRPr="00761A61">
        <w:rPr>
          <w:rFonts w:ascii="Times New Roman" w:hAnsi="Times New Roman" w:cs="Times New Roman"/>
          <w:bCs/>
          <w:kern w:val="0"/>
          <w:sz w:val="24"/>
          <w:szCs w:val="24"/>
          <w:lang w:eastAsia="et-EE"/>
          <w14:ligatures w14:val="none"/>
        </w:rPr>
        <w:t>Liekniņa</w:t>
      </w:r>
      <w:proofErr w:type="spellEnd"/>
      <w:r w:rsidR="001E3D35" w:rsidRPr="00761A61">
        <w:rPr>
          <w:rFonts w:ascii="Times New Roman" w:hAnsi="Times New Roman" w:cs="Times New Roman"/>
          <w:bCs/>
          <w:kern w:val="0"/>
          <w:sz w:val="24"/>
          <w:szCs w:val="24"/>
          <w:lang w:eastAsia="et-EE"/>
          <w14:ligatures w14:val="none"/>
        </w:rPr>
        <w:t xml:space="preserve">, </w:t>
      </w:r>
      <w:r w:rsidR="001E3D35">
        <w:rPr>
          <w:rFonts w:ascii="Times New Roman" w:hAnsi="Times New Roman" w:cs="Times New Roman"/>
          <w:bCs/>
          <w:kern w:val="0"/>
          <w:sz w:val="24"/>
          <w:szCs w:val="24"/>
          <w:lang w:eastAsia="et-EE"/>
          <w14:ligatures w14:val="none"/>
        </w:rPr>
        <w:t xml:space="preserve">Sanita </w:t>
      </w:r>
      <w:proofErr w:type="spellStart"/>
      <w:r w:rsidR="001E3D35">
        <w:rPr>
          <w:rFonts w:ascii="Times New Roman" w:hAnsi="Times New Roman" w:cs="Times New Roman"/>
          <w:bCs/>
          <w:kern w:val="0"/>
          <w:sz w:val="24"/>
          <w:szCs w:val="24"/>
          <w:lang w:eastAsia="et-EE"/>
          <w14:ligatures w14:val="none"/>
        </w:rPr>
        <w:t>Olševska</w:t>
      </w:r>
      <w:proofErr w:type="spellEnd"/>
      <w:r w:rsidR="001E3D35">
        <w:rPr>
          <w:rFonts w:ascii="Times New Roman" w:hAnsi="Times New Roman" w:cs="Times New Roman"/>
          <w:bCs/>
          <w:kern w:val="0"/>
          <w:sz w:val="24"/>
          <w:szCs w:val="24"/>
          <w:lang w:eastAsia="et-EE"/>
          <w14:ligatures w14:val="none"/>
        </w:rPr>
        <w:t xml:space="preserve">, Andris </w:t>
      </w:r>
      <w:proofErr w:type="spellStart"/>
      <w:r w:rsidR="001E3D35">
        <w:rPr>
          <w:rFonts w:ascii="Times New Roman" w:hAnsi="Times New Roman" w:cs="Times New Roman"/>
          <w:bCs/>
          <w:kern w:val="0"/>
          <w:sz w:val="24"/>
          <w:szCs w:val="24"/>
          <w:lang w:eastAsia="et-EE"/>
          <w14:ligatures w14:val="none"/>
        </w:rPr>
        <w:t>Podvinskis</w:t>
      </w:r>
      <w:proofErr w:type="spellEnd"/>
      <w:r w:rsidR="001E3D35">
        <w:rPr>
          <w:rFonts w:ascii="Times New Roman" w:hAnsi="Times New Roman" w:cs="Times New Roman"/>
          <w:bCs/>
          <w:kern w:val="0"/>
          <w:sz w:val="24"/>
          <w:szCs w:val="24"/>
          <w:lang w:eastAsia="et-EE"/>
          <w14:ligatures w14:val="none"/>
        </w:rPr>
        <w:t xml:space="preserve">, </w:t>
      </w:r>
      <w:r w:rsidR="001E3D35" w:rsidRPr="00761A61">
        <w:rPr>
          <w:rFonts w:ascii="Times New Roman" w:hAnsi="Times New Roman" w:cs="Times New Roman"/>
          <w:bCs/>
          <w:kern w:val="0"/>
          <w:sz w:val="24"/>
          <w:szCs w:val="24"/>
          <w:lang w:eastAsia="et-EE"/>
          <w14:ligatures w14:val="none"/>
        </w:rPr>
        <w:t>Viesturs Reinfelds,</w:t>
      </w:r>
      <w:r w:rsidR="001E3D35" w:rsidRPr="00761A61">
        <w:rPr>
          <w:rFonts w:ascii="Times New Roman" w:hAnsi="Times New Roman" w:cs="Times New Roman"/>
          <w:kern w:val="0"/>
          <w:sz w:val="24"/>
          <w:szCs w:val="24"/>
          <w14:ligatures w14:val="none"/>
        </w:rPr>
        <w:t xml:space="preserve"> </w:t>
      </w:r>
      <w:r w:rsidR="001E3D35">
        <w:rPr>
          <w:rFonts w:ascii="Times New Roman" w:hAnsi="Times New Roman" w:cs="Times New Roman"/>
          <w:kern w:val="0"/>
          <w:sz w:val="24"/>
          <w:szCs w:val="24"/>
          <w14:ligatures w14:val="none"/>
        </w:rPr>
        <w:t xml:space="preserve">Dace Reinika, Guntis </w:t>
      </w:r>
      <w:proofErr w:type="spellStart"/>
      <w:r w:rsidR="001E3D35">
        <w:rPr>
          <w:rFonts w:ascii="Times New Roman" w:hAnsi="Times New Roman" w:cs="Times New Roman"/>
          <w:kern w:val="0"/>
          <w:sz w:val="24"/>
          <w:szCs w:val="24"/>
          <w14:ligatures w14:val="none"/>
        </w:rPr>
        <w:t>Safranovičs</w:t>
      </w:r>
      <w:proofErr w:type="spellEnd"/>
      <w:r w:rsidR="001E3D35">
        <w:rPr>
          <w:rFonts w:ascii="Times New Roman" w:hAnsi="Times New Roman" w:cs="Times New Roman"/>
          <w:kern w:val="0"/>
          <w:sz w:val="24"/>
          <w:szCs w:val="24"/>
          <w14:ligatures w14:val="none"/>
        </w:rPr>
        <w:t xml:space="preserve">, Andrejs Spridzāns, </w:t>
      </w:r>
      <w:r w:rsidR="001E3D35">
        <w:rPr>
          <w:rFonts w:ascii="Times New Roman" w:hAnsi="Times New Roman" w:cs="Times New Roman"/>
          <w:bCs/>
          <w:kern w:val="0"/>
          <w:sz w:val="24"/>
          <w:szCs w:val="24"/>
          <w:lang w:eastAsia="et-EE"/>
          <w14:ligatures w14:val="none"/>
        </w:rPr>
        <w:t xml:space="preserve">Indra </w:t>
      </w:r>
      <w:proofErr w:type="spellStart"/>
      <w:r w:rsidR="001E3D35">
        <w:rPr>
          <w:rFonts w:ascii="Times New Roman" w:hAnsi="Times New Roman" w:cs="Times New Roman"/>
          <w:bCs/>
          <w:kern w:val="0"/>
          <w:sz w:val="24"/>
          <w:szCs w:val="24"/>
          <w:lang w:eastAsia="et-EE"/>
          <w14:ligatures w14:val="none"/>
        </w:rPr>
        <w:t>Špela</w:t>
      </w:r>
      <w:proofErr w:type="spellEnd"/>
      <w:r w:rsidR="001E3D35" w:rsidRPr="00761A61">
        <w:rPr>
          <w:rFonts w:ascii="Times New Roman" w:hAnsi="Times New Roman" w:cs="Times New Roman"/>
          <w:bCs/>
          <w:kern w:val="0"/>
          <w:sz w:val="24"/>
          <w:szCs w:val="24"/>
          <w:lang w:eastAsia="et-EE"/>
          <w14:ligatures w14:val="none"/>
        </w:rPr>
        <w:t xml:space="preserve">), </w:t>
      </w:r>
      <w:r w:rsidR="001E3D35" w:rsidRPr="00761A61">
        <w:rPr>
          <w:rFonts w:ascii="Times New Roman" w:eastAsia="Times New Roman" w:hAnsi="Times New Roman" w:cs="Times New Roman"/>
          <w:kern w:val="0"/>
          <w:sz w:val="24"/>
          <w:szCs w:val="24"/>
          <w:lang w:eastAsia="lv-LV"/>
          <w14:ligatures w14:val="none"/>
        </w:rPr>
        <w:t>PRET - nav, ATTURAS - nav,</w:t>
      </w:r>
      <w:r w:rsidR="001E3D35">
        <w:rPr>
          <w:rFonts w:ascii="Times New Roman" w:eastAsia="Times New Roman" w:hAnsi="Times New Roman" w:cs="Times New Roman"/>
          <w:kern w:val="0"/>
          <w:sz w:val="24"/>
          <w:szCs w:val="24"/>
          <w:lang w:eastAsia="lv-LV"/>
          <w14:ligatures w14:val="none"/>
        </w:rPr>
        <w:t xml:space="preserve"> </w:t>
      </w:r>
      <w:r w:rsidRPr="007C77B3">
        <w:rPr>
          <w:rFonts w:ascii="Times New Roman" w:eastAsiaTheme="minorHAnsi" w:hAnsi="Times New Roman" w:cs="Times New Roman"/>
          <w:kern w:val="0"/>
          <w:sz w:val="24"/>
          <w:szCs w:val="24"/>
          <w14:ligatures w14:val="none"/>
        </w:rPr>
        <w:t>Dobeles novada dome NOLEMJ:</w:t>
      </w:r>
    </w:p>
    <w:p w14:paraId="5D5CA891" w14:textId="77777777" w:rsidR="007C77B3" w:rsidRPr="007C77B3" w:rsidRDefault="007C77B3" w:rsidP="007C77B3">
      <w:pPr>
        <w:spacing w:after="0" w:line="240" w:lineRule="auto"/>
        <w:ind w:firstLine="284"/>
        <w:jc w:val="both"/>
        <w:rPr>
          <w:rFonts w:ascii="Times New Roman" w:eastAsiaTheme="minorHAnsi" w:hAnsi="Times New Roman" w:cs="Times New Roman"/>
          <w:kern w:val="0"/>
          <w:sz w:val="24"/>
          <w:szCs w:val="24"/>
          <w14:ligatures w14:val="none"/>
        </w:rPr>
      </w:pPr>
    </w:p>
    <w:p w14:paraId="46BB9A7E" w14:textId="77777777" w:rsidR="007C77B3" w:rsidRPr="007C77B3" w:rsidRDefault="007C77B3" w:rsidP="007C77B3">
      <w:pPr>
        <w:tabs>
          <w:tab w:val="left" w:pos="-23852"/>
        </w:tabs>
        <w:spacing w:after="0" w:line="240" w:lineRule="auto"/>
        <w:jc w:val="both"/>
        <w:rPr>
          <w:rFonts w:ascii="Times New Roman" w:eastAsiaTheme="minorHAnsi" w:hAnsi="Times New Roman" w:cs="Times New Roman"/>
          <w:bCs/>
          <w:kern w:val="0"/>
          <w:sz w:val="24"/>
          <w:szCs w:val="24"/>
          <w14:ligatures w14:val="none"/>
        </w:rPr>
      </w:pPr>
      <w:r w:rsidRPr="007C77B3">
        <w:rPr>
          <w:rFonts w:ascii="Times New Roman" w:eastAsiaTheme="minorHAnsi" w:hAnsi="Times New Roman" w:cs="Times New Roman"/>
          <w:bCs/>
          <w:kern w:val="0"/>
          <w:sz w:val="24"/>
          <w:szCs w:val="24"/>
          <w14:ligatures w14:val="none"/>
        </w:rPr>
        <w:t>Apstiprināt nolikumu “Grozījums nolikumā “</w:t>
      </w:r>
      <w:r w:rsidRPr="007C77B3">
        <w:rPr>
          <w:rFonts w:ascii="Times New Roman" w:eastAsiaTheme="minorHAnsi" w:hAnsi="Times New Roman"/>
          <w:kern w:val="0"/>
          <w:sz w:val="24"/>
          <w:szCs w:val="24"/>
          <w14:ligatures w14:val="none"/>
        </w:rPr>
        <w:t>Annenieku pirmsskolas izglītības iestādes “Riekstiņš”</w:t>
      </w:r>
      <w:r w:rsidRPr="007C77B3">
        <w:rPr>
          <w:rFonts w:ascii="Times New Roman" w:eastAsiaTheme="minorHAnsi" w:hAnsi="Times New Roman" w:cs="Times New Roman"/>
          <w:kern w:val="0"/>
          <w:sz w:val="24"/>
          <w:szCs w:val="24"/>
          <w14:ligatures w14:val="none"/>
        </w:rPr>
        <w:t xml:space="preserve"> nolikums” (turpmāk - nolikums)</w:t>
      </w:r>
      <w:r w:rsidRPr="007C77B3">
        <w:rPr>
          <w:rFonts w:ascii="Times New Roman" w:eastAsiaTheme="minorHAnsi" w:hAnsi="Times New Roman" w:cs="Times New Roman"/>
          <w:bCs/>
          <w:kern w:val="0"/>
          <w:sz w:val="24"/>
          <w:szCs w:val="24"/>
          <w14:ligatures w14:val="none"/>
        </w:rPr>
        <w:t xml:space="preserve"> (pielikumā).</w:t>
      </w:r>
    </w:p>
    <w:p w14:paraId="2622A91E" w14:textId="77777777" w:rsidR="007C77B3" w:rsidRPr="007C77B3" w:rsidRDefault="007C77B3" w:rsidP="007C77B3">
      <w:pPr>
        <w:spacing w:after="0" w:line="240" w:lineRule="auto"/>
        <w:ind w:right="42"/>
        <w:jc w:val="both"/>
        <w:rPr>
          <w:rFonts w:ascii="Times New Roman" w:eastAsiaTheme="minorHAnsi" w:hAnsi="Times New Roman" w:cs="Times New Roman"/>
          <w:kern w:val="0"/>
          <w:sz w:val="24"/>
          <w:szCs w:val="24"/>
          <w14:ligatures w14:val="none"/>
        </w:rPr>
      </w:pPr>
    </w:p>
    <w:p w14:paraId="1ABEB978" w14:textId="77777777" w:rsidR="007C77B3" w:rsidRPr="007C77B3" w:rsidRDefault="007C77B3" w:rsidP="007C77B3">
      <w:pPr>
        <w:spacing w:after="0" w:line="240" w:lineRule="auto"/>
        <w:ind w:right="42"/>
        <w:jc w:val="both"/>
        <w:rPr>
          <w:rFonts w:ascii="Times New Roman" w:eastAsia="Times New Roman" w:hAnsi="Times New Roman" w:cs="Times New Roman"/>
          <w:kern w:val="0"/>
          <w:sz w:val="24"/>
          <w:szCs w:val="24"/>
          <w:lang w:eastAsia="lv-LV"/>
          <w14:ligatures w14:val="none"/>
        </w:rPr>
      </w:pPr>
    </w:p>
    <w:p w14:paraId="21DDF4B5" w14:textId="77777777" w:rsidR="007C77B3" w:rsidRPr="007C77B3" w:rsidRDefault="007C77B3" w:rsidP="007C77B3">
      <w:pPr>
        <w:spacing w:after="0" w:line="240" w:lineRule="auto"/>
        <w:ind w:right="42"/>
        <w:jc w:val="both"/>
        <w:rPr>
          <w:rFonts w:ascii="Times New Roman" w:eastAsia="Times New Roman" w:hAnsi="Times New Roman" w:cs="Times New Roman"/>
          <w:kern w:val="0"/>
          <w:sz w:val="24"/>
          <w:szCs w:val="24"/>
          <w:lang w:eastAsia="lv-LV"/>
          <w14:ligatures w14:val="none"/>
        </w:rPr>
      </w:pPr>
    </w:p>
    <w:p w14:paraId="5B017B80" w14:textId="77777777" w:rsidR="007C77B3" w:rsidRPr="007C77B3" w:rsidRDefault="007C77B3" w:rsidP="007C77B3">
      <w:pPr>
        <w:spacing w:after="0" w:line="240" w:lineRule="auto"/>
        <w:ind w:right="42"/>
        <w:jc w:val="both"/>
        <w:rPr>
          <w:rFonts w:ascii="Times New Roman" w:eastAsia="Times New Roman" w:hAnsi="Times New Roman" w:cs="Times New Roman"/>
          <w:kern w:val="0"/>
          <w:sz w:val="24"/>
          <w:szCs w:val="24"/>
          <w:lang w:eastAsia="lv-LV"/>
          <w14:ligatures w14:val="none"/>
        </w:rPr>
      </w:pPr>
    </w:p>
    <w:p w14:paraId="62EBBCBB" w14:textId="77777777" w:rsidR="007C77B3" w:rsidRPr="007C77B3" w:rsidRDefault="007C77B3" w:rsidP="007C77B3">
      <w:pPr>
        <w:spacing w:after="0" w:line="240" w:lineRule="auto"/>
        <w:ind w:right="42"/>
        <w:jc w:val="both"/>
        <w:rPr>
          <w:rFonts w:ascii="Times New Roman" w:eastAsia="Times New Roman" w:hAnsi="Times New Roman" w:cs="Times New Roman"/>
          <w:kern w:val="0"/>
          <w:sz w:val="24"/>
          <w:szCs w:val="24"/>
          <w:lang w:eastAsia="lv-LV"/>
          <w14:ligatures w14:val="none"/>
        </w:rPr>
      </w:pPr>
    </w:p>
    <w:p w14:paraId="08B44CF8" w14:textId="77777777" w:rsidR="007C77B3" w:rsidRPr="007C77B3" w:rsidRDefault="007C77B3" w:rsidP="007C77B3">
      <w:pPr>
        <w:spacing w:after="0" w:line="240" w:lineRule="auto"/>
        <w:ind w:right="4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Domes priekšsēdētājs</w:t>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t xml:space="preserve">I. </w:t>
      </w:r>
      <w:proofErr w:type="spellStart"/>
      <w:r w:rsidRPr="007C77B3">
        <w:rPr>
          <w:rFonts w:ascii="Times New Roman" w:eastAsiaTheme="minorHAnsi" w:hAnsi="Times New Roman" w:cs="Times New Roman"/>
          <w:kern w:val="0"/>
          <w:sz w:val="24"/>
          <w:szCs w:val="24"/>
          <w14:ligatures w14:val="none"/>
        </w:rPr>
        <w:t>Gorskis</w:t>
      </w:r>
      <w:proofErr w:type="spellEnd"/>
    </w:p>
    <w:p w14:paraId="07F98350" w14:textId="77777777" w:rsidR="007C77B3" w:rsidRPr="007C77B3" w:rsidRDefault="007C77B3" w:rsidP="007C77B3">
      <w:pPr>
        <w:spacing w:after="0" w:line="240" w:lineRule="auto"/>
        <w:ind w:right="42"/>
        <w:rPr>
          <w:rFonts w:ascii="Times New Roman" w:eastAsiaTheme="minorHAnsi" w:hAnsi="Times New Roman" w:cs="Times New Roman"/>
          <w:kern w:val="0"/>
          <w:sz w:val="24"/>
          <w:szCs w:val="24"/>
          <w14:ligatures w14:val="none"/>
        </w:rPr>
      </w:pPr>
    </w:p>
    <w:p w14:paraId="0A2F56E7" w14:textId="77777777" w:rsidR="007C77B3" w:rsidRPr="007C77B3" w:rsidRDefault="007C77B3" w:rsidP="007C77B3">
      <w:pPr>
        <w:spacing w:after="0" w:line="240" w:lineRule="auto"/>
        <w:ind w:right="43"/>
        <w:rPr>
          <w:rFonts w:ascii="Times New Roman" w:eastAsiaTheme="minorHAnsi" w:hAnsi="Times New Roman" w:cs="Times New Roman"/>
          <w:kern w:val="0"/>
          <w:sz w:val="24"/>
          <w:szCs w:val="24"/>
          <w14:ligatures w14:val="none"/>
        </w:rPr>
      </w:pPr>
    </w:p>
    <w:p w14:paraId="5525904B" w14:textId="77777777" w:rsidR="007C77B3" w:rsidRPr="007C77B3" w:rsidRDefault="007C77B3" w:rsidP="007C77B3">
      <w:pPr>
        <w:widowControl w:val="0"/>
        <w:tabs>
          <w:tab w:val="left" w:pos="8034"/>
        </w:tabs>
        <w:autoSpaceDE w:val="0"/>
        <w:autoSpaceDN w:val="0"/>
        <w:spacing w:after="0" w:line="240" w:lineRule="auto"/>
        <w:rPr>
          <w:rFonts w:ascii="Times New Roman" w:eastAsia="Times New Roman" w:hAnsi="Times New Roman" w:cs="Times New Roman"/>
          <w:kern w:val="0"/>
          <w:sz w:val="24"/>
          <w:szCs w:val="24"/>
          <w:lang w:val="x-none"/>
          <w14:ligatures w14:val="none"/>
        </w:rPr>
      </w:pPr>
    </w:p>
    <w:p w14:paraId="4174FAD5" w14:textId="77777777" w:rsidR="007C77B3" w:rsidRPr="007C77B3" w:rsidRDefault="007C77B3" w:rsidP="007C77B3">
      <w:pPr>
        <w:spacing w:after="0" w:line="240" w:lineRule="auto"/>
        <w:rPr>
          <w:rFonts w:ascii="Times New Roman" w:eastAsiaTheme="minorHAnsi" w:hAnsi="Times New Roman" w:cs="Times New Roman"/>
          <w:kern w:val="0"/>
          <w14:ligatures w14:val="none"/>
        </w:rPr>
      </w:pPr>
      <w:r w:rsidRPr="007C77B3">
        <w:rPr>
          <w:rFonts w:ascii="Times New Roman" w:eastAsiaTheme="minorHAnsi" w:hAnsi="Times New Roman" w:cs="Times New Roman"/>
          <w:kern w:val="0"/>
          <w14:ligatures w14:val="none"/>
        </w:rPr>
        <w:br w:type="page"/>
      </w:r>
    </w:p>
    <w:p w14:paraId="3FC7A0A9" w14:textId="77777777" w:rsidR="007C77B3" w:rsidRPr="007C77B3" w:rsidRDefault="007C77B3" w:rsidP="007C77B3">
      <w:pPr>
        <w:tabs>
          <w:tab w:val="left" w:pos="-23852"/>
        </w:tabs>
        <w:spacing w:after="0" w:line="240" w:lineRule="auto"/>
        <w:jc w:val="right"/>
        <w:rPr>
          <w:rFonts w:ascii="Times New Roman" w:eastAsiaTheme="minorHAnsi" w:hAnsi="Times New Roman" w:cs="Times New Roman"/>
          <w:noProof/>
          <w:kern w:val="0"/>
          <w:sz w:val="24"/>
          <w:szCs w:val="24"/>
          <w14:ligatures w14:val="none"/>
        </w:rPr>
      </w:pPr>
      <w:r w:rsidRPr="007C77B3">
        <w:rPr>
          <w:rFonts w:ascii="Times New Roman" w:eastAsiaTheme="minorHAnsi" w:hAnsi="Times New Roman" w:cs="Times New Roman"/>
          <w:noProof/>
          <w:kern w:val="0"/>
          <w:sz w:val="24"/>
          <w:szCs w:val="24"/>
          <w14:ligatures w14:val="none"/>
        </w:rPr>
        <w:lastRenderedPageBreak/>
        <w:t>Pielikums</w:t>
      </w:r>
    </w:p>
    <w:p w14:paraId="686B40B8" w14:textId="77777777" w:rsidR="007C77B3" w:rsidRPr="007C77B3" w:rsidRDefault="007C77B3" w:rsidP="007C77B3">
      <w:pPr>
        <w:tabs>
          <w:tab w:val="left" w:pos="-24212"/>
        </w:tabs>
        <w:spacing w:after="0" w:line="240" w:lineRule="auto"/>
        <w:jc w:val="right"/>
        <w:rPr>
          <w:rFonts w:ascii="Times New Roman" w:eastAsiaTheme="minorHAnsi" w:hAnsi="Times New Roman" w:cs="Times New Roman"/>
          <w:noProof/>
          <w:kern w:val="0"/>
          <w:sz w:val="24"/>
          <w:szCs w:val="24"/>
          <w14:ligatures w14:val="none"/>
        </w:rPr>
      </w:pPr>
      <w:r w:rsidRPr="007C77B3">
        <w:rPr>
          <w:rFonts w:ascii="Times New Roman" w:eastAsiaTheme="minorHAnsi" w:hAnsi="Times New Roman" w:cs="Times New Roman"/>
          <w:noProof/>
          <w:kern w:val="0"/>
          <w:sz w:val="24"/>
          <w:szCs w:val="24"/>
          <w14:ligatures w14:val="none"/>
        </w:rPr>
        <w:t xml:space="preserve">Dobeles novada domes </w:t>
      </w:r>
    </w:p>
    <w:p w14:paraId="759EBE10" w14:textId="77777777" w:rsidR="007C77B3" w:rsidRPr="007C77B3" w:rsidRDefault="007C77B3" w:rsidP="007C77B3">
      <w:pPr>
        <w:tabs>
          <w:tab w:val="left" w:pos="-24212"/>
        </w:tabs>
        <w:spacing w:after="0" w:line="240" w:lineRule="auto"/>
        <w:jc w:val="right"/>
        <w:rPr>
          <w:rFonts w:ascii="Times New Roman" w:eastAsiaTheme="minorHAnsi" w:hAnsi="Times New Roman" w:cs="Times New Roman"/>
          <w:noProof/>
          <w:kern w:val="0"/>
          <w:sz w:val="24"/>
          <w:szCs w:val="24"/>
          <w14:ligatures w14:val="none"/>
        </w:rPr>
      </w:pPr>
      <w:r w:rsidRPr="007C77B3">
        <w:rPr>
          <w:rFonts w:ascii="Times New Roman" w:eastAsiaTheme="minorHAnsi" w:hAnsi="Times New Roman" w:cs="Times New Roman"/>
          <w:noProof/>
          <w:kern w:val="0"/>
          <w:sz w:val="24"/>
          <w:szCs w:val="24"/>
          <w14:ligatures w14:val="none"/>
        </w:rPr>
        <w:t>2023. gada 27. jūlija</w:t>
      </w:r>
    </w:p>
    <w:p w14:paraId="65EE693E" w14:textId="31CDB276" w:rsidR="007C77B3" w:rsidRPr="007C77B3" w:rsidRDefault="007C77B3" w:rsidP="007C77B3">
      <w:pPr>
        <w:tabs>
          <w:tab w:val="left" w:pos="-24212"/>
        </w:tabs>
        <w:spacing w:after="0" w:line="240" w:lineRule="auto"/>
        <w:jc w:val="right"/>
        <w:rPr>
          <w:rFonts w:ascii="Times New Roman" w:eastAsiaTheme="minorHAnsi" w:hAnsi="Times New Roman" w:cs="Times New Roman"/>
          <w:noProof/>
          <w:kern w:val="0"/>
          <w:sz w:val="24"/>
          <w:szCs w:val="24"/>
          <w14:ligatures w14:val="none"/>
        </w:rPr>
      </w:pPr>
      <w:r w:rsidRPr="007C77B3">
        <w:rPr>
          <w:rFonts w:ascii="Times New Roman" w:eastAsiaTheme="minorHAnsi" w:hAnsi="Times New Roman" w:cs="Times New Roman"/>
          <w:noProof/>
          <w:kern w:val="0"/>
          <w:sz w:val="24"/>
          <w:szCs w:val="24"/>
          <w14:ligatures w14:val="none"/>
        </w:rPr>
        <w:t>lēmumam Nr.</w:t>
      </w:r>
      <w:r w:rsidR="005F6568">
        <w:rPr>
          <w:rFonts w:ascii="Times New Roman" w:eastAsiaTheme="minorHAnsi" w:hAnsi="Times New Roman" w:cs="Times New Roman"/>
          <w:noProof/>
          <w:kern w:val="0"/>
          <w:sz w:val="24"/>
          <w:szCs w:val="24"/>
          <w14:ligatures w14:val="none"/>
        </w:rPr>
        <w:t>276/10</w:t>
      </w:r>
    </w:p>
    <w:p w14:paraId="06484C10" w14:textId="77777777" w:rsidR="007C77B3" w:rsidRPr="007C77B3" w:rsidRDefault="007C77B3" w:rsidP="007C77B3">
      <w:pPr>
        <w:tabs>
          <w:tab w:val="left" w:pos="-23852"/>
        </w:tabs>
        <w:spacing w:after="0" w:line="240" w:lineRule="auto"/>
        <w:jc w:val="both"/>
        <w:rPr>
          <w:rFonts w:ascii="Times New Roman" w:eastAsiaTheme="minorHAnsi" w:hAnsi="Times New Roman" w:cs="Times New Roman"/>
          <w:bCs/>
          <w:kern w:val="0"/>
          <w14:ligatures w14:val="none"/>
        </w:rPr>
      </w:pPr>
    </w:p>
    <w:p w14:paraId="1E9AC1CE" w14:textId="77777777" w:rsidR="007C77B3" w:rsidRPr="007C77B3" w:rsidRDefault="007C77B3" w:rsidP="007C77B3">
      <w:pPr>
        <w:tabs>
          <w:tab w:val="left" w:pos="-24212"/>
        </w:tabs>
        <w:spacing w:after="0" w:line="240" w:lineRule="auto"/>
        <w:jc w:val="center"/>
        <w:rPr>
          <w:rFonts w:ascii="Times New Roman" w:eastAsiaTheme="minorHAnsi" w:hAnsi="Times New Roman" w:cs="Times New Roman"/>
          <w:kern w:val="0"/>
          <w:sz w:val="20"/>
          <w:szCs w:val="20"/>
          <w14:ligatures w14:val="none"/>
        </w:rPr>
      </w:pPr>
      <w:r w:rsidRPr="007C77B3">
        <w:rPr>
          <w:rFonts w:ascii="Times New Roman" w:eastAsiaTheme="minorHAnsi" w:hAnsi="Times New Roman" w:cs="Times New Roman"/>
          <w:noProof/>
          <w:kern w:val="0"/>
          <w:sz w:val="20"/>
          <w:szCs w:val="20"/>
          <w:lang w:eastAsia="lv-LV"/>
          <w14:ligatures w14:val="none"/>
        </w:rPr>
        <w:drawing>
          <wp:inline distT="0" distB="0" distL="0" distR="0" wp14:anchorId="6F1F3917" wp14:editId="1BDE1C79">
            <wp:extent cx="676275" cy="752475"/>
            <wp:effectExtent l="0" t="0" r="9525" b="9525"/>
            <wp:docPr id="1051724938" name="Attēls 105172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209B3F5" w14:textId="77777777" w:rsidR="007C77B3" w:rsidRPr="007C77B3" w:rsidRDefault="007C77B3" w:rsidP="007C77B3">
      <w:pPr>
        <w:tabs>
          <w:tab w:val="center" w:pos="4320"/>
          <w:tab w:val="right" w:pos="8640"/>
        </w:tabs>
        <w:spacing w:after="0" w:line="240" w:lineRule="auto"/>
        <w:jc w:val="center"/>
        <w:rPr>
          <w:rFonts w:ascii="Times New Roman" w:eastAsia="Times New Roman" w:hAnsi="Times New Roman" w:cs="Times New Roman"/>
          <w:kern w:val="0"/>
          <w:sz w:val="20"/>
          <w:lang w:val="en-US"/>
          <w14:ligatures w14:val="none"/>
        </w:rPr>
      </w:pPr>
      <w:r w:rsidRPr="007C77B3">
        <w:rPr>
          <w:rFonts w:ascii="Times New Roman" w:eastAsia="Times New Roman" w:hAnsi="Times New Roman" w:cs="Times New Roman"/>
          <w:kern w:val="0"/>
          <w:sz w:val="20"/>
          <w:lang w:val="en-US"/>
          <w14:ligatures w14:val="none"/>
        </w:rPr>
        <w:t>LATVIJAS REPUBLIKA</w:t>
      </w:r>
    </w:p>
    <w:p w14:paraId="394999B8" w14:textId="77777777" w:rsidR="007C77B3" w:rsidRPr="007C77B3" w:rsidRDefault="007C77B3" w:rsidP="007C77B3">
      <w:pPr>
        <w:tabs>
          <w:tab w:val="center" w:pos="4320"/>
          <w:tab w:val="right" w:pos="8640"/>
        </w:tabs>
        <w:spacing w:after="0" w:line="240" w:lineRule="auto"/>
        <w:jc w:val="center"/>
        <w:rPr>
          <w:rFonts w:ascii="Times New Roman" w:eastAsia="Times New Roman" w:hAnsi="Times New Roman" w:cs="Times New Roman"/>
          <w:b/>
          <w:kern w:val="0"/>
          <w:sz w:val="32"/>
          <w:szCs w:val="32"/>
          <w:lang w:val="en-US"/>
          <w14:ligatures w14:val="none"/>
        </w:rPr>
      </w:pPr>
      <w:r w:rsidRPr="007C77B3">
        <w:rPr>
          <w:rFonts w:ascii="Times New Roman" w:eastAsia="Times New Roman" w:hAnsi="Times New Roman" w:cs="Times New Roman"/>
          <w:b/>
          <w:kern w:val="0"/>
          <w:sz w:val="32"/>
          <w:szCs w:val="32"/>
          <w:lang w:val="en-US"/>
          <w14:ligatures w14:val="none"/>
        </w:rPr>
        <w:t>DOBELES NOVADA DOME</w:t>
      </w:r>
    </w:p>
    <w:p w14:paraId="579AE7E8" w14:textId="77777777" w:rsidR="007C77B3" w:rsidRPr="007C77B3" w:rsidRDefault="007C77B3" w:rsidP="007C77B3">
      <w:pPr>
        <w:tabs>
          <w:tab w:val="center" w:pos="4320"/>
          <w:tab w:val="right" w:pos="8640"/>
        </w:tabs>
        <w:spacing w:after="0" w:line="240" w:lineRule="auto"/>
        <w:jc w:val="center"/>
        <w:rPr>
          <w:rFonts w:ascii="Times New Roman" w:eastAsia="Times New Roman" w:hAnsi="Times New Roman" w:cs="Times New Roman"/>
          <w:kern w:val="0"/>
          <w:sz w:val="16"/>
          <w:szCs w:val="16"/>
          <w:lang w:val="en-US"/>
          <w14:ligatures w14:val="none"/>
        </w:rPr>
      </w:pPr>
      <w:proofErr w:type="spellStart"/>
      <w:r w:rsidRPr="007C77B3">
        <w:rPr>
          <w:rFonts w:ascii="Times New Roman" w:eastAsia="Times New Roman" w:hAnsi="Times New Roman" w:cs="Times New Roman"/>
          <w:kern w:val="0"/>
          <w:sz w:val="16"/>
          <w:szCs w:val="16"/>
          <w:lang w:val="en-US"/>
          <w14:ligatures w14:val="none"/>
        </w:rPr>
        <w:t>Brīvības</w:t>
      </w:r>
      <w:proofErr w:type="spellEnd"/>
      <w:r w:rsidRPr="007C77B3">
        <w:rPr>
          <w:rFonts w:ascii="Times New Roman" w:eastAsia="Times New Roman" w:hAnsi="Times New Roman" w:cs="Times New Roman"/>
          <w:kern w:val="0"/>
          <w:sz w:val="16"/>
          <w:szCs w:val="16"/>
          <w:lang w:val="en-US"/>
          <w14:ligatures w14:val="none"/>
        </w:rPr>
        <w:t xml:space="preserve"> </w:t>
      </w:r>
      <w:proofErr w:type="spellStart"/>
      <w:r w:rsidRPr="007C77B3">
        <w:rPr>
          <w:rFonts w:ascii="Times New Roman" w:eastAsia="Times New Roman" w:hAnsi="Times New Roman" w:cs="Times New Roman"/>
          <w:kern w:val="0"/>
          <w:sz w:val="16"/>
          <w:szCs w:val="16"/>
          <w:lang w:val="en-US"/>
          <w14:ligatures w14:val="none"/>
        </w:rPr>
        <w:t>iela</w:t>
      </w:r>
      <w:proofErr w:type="spellEnd"/>
      <w:r w:rsidRPr="007C77B3">
        <w:rPr>
          <w:rFonts w:ascii="Times New Roman" w:eastAsia="Times New Roman" w:hAnsi="Times New Roman" w:cs="Times New Roman"/>
          <w:kern w:val="0"/>
          <w:sz w:val="16"/>
          <w:szCs w:val="16"/>
          <w:lang w:val="en-US"/>
          <w14:ligatures w14:val="none"/>
        </w:rPr>
        <w:t xml:space="preserve"> 17, </w:t>
      </w:r>
      <w:proofErr w:type="spellStart"/>
      <w:r w:rsidRPr="007C77B3">
        <w:rPr>
          <w:rFonts w:ascii="Times New Roman" w:eastAsia="Times New Roman" w:hAnsi="Times New Roman" w:cs="Times New Roman"/>
          <w:kern w:val="0"/>
          <w:sz w:val="16"/>
          <w:szCs w:val="16"/>
          <w:lang w:val="en-US"/>
          <w14:ligatures w14:val="none"/>
        </w:rPr>
        <w:t>Dobele</w:t>
      </w:r>
      <w:proofErr w:type="spellEnd"/>
      <w:r w:rsidRPr="007C77B3">
        <w:rPr>
          <w:rFonts w:ascii="Times New Roman" w:eastAsia="Times New Roman" w:hAnsi="Times New Roman" w:cs="Times New Roman"/>
          <w:kern w:val="0"/>
          <w:sz w:val="16"/>
          <w:szCs w:val="16"/>
          <w:lang w:val="en-US"/>
          <w14:ligatures w14:val="none"/>
        </w:rPr>
        <w:t xml:space="preserve">, </w:t>
      </w:r>
      <w:proofErr w:type="spellStart"/>
      <w:r w:rsidRPr="007C77B3">
        <w:rPr>
          <w:rFonts w:ascii="Times New Roman" w:eastAsia="Times New Roman" w:hAnsi="Times New Roman" w:cs="Times New Roman"/>
          <w:kern w:val="0"/>
          <w:sz w:val="16"/>
          <w:szCs w:val="16"/>
          <w:lang w:val="en-US"/>
          <w14:ligatures w14:val="none"/>
        </w:rPr>
        <w:t>Dobeles</w:t>
      </w:r>
      <w:proofErr w:type="spellEnd"/>
      <w:r w:rsidRPr="007C77B3">
        <w:rPr>
          <w:rFonts w:ascii="Times New Roman" w:eastAsia="Times New Roman" w:hAnsi="Times New Roman" w:cs="Times New Roman"/>
          <w:kern w:val="0"/>
          <w:sz w:val="16"/>
          <w:szCs w:val="16"/>
          <w:lang w:val="en-US"/>
          <w14:ligatures w14:val="none"/>
        </w:rPr>
        <w:t xml:space="preserve"> </w:t>
      </w:r>
      <w:proofErr w:type="spellStart"/>
      <w:r w:rsidRPr="007C77B3">
        <w:rPr>
          <w:rFonts w:ascii="Times New Roman" w:eastAsia="Times New Roman" w:hAnsi="Times New Roman" w:cs="Times New Roman"/>
          <w:kern w:val="0"/>
          <w:sz w:val="16"/>
          <w:szCs w:val="16"/>
          <w:lang w:val="en-US"/>
          <w14:ligatures w14:val="none"/>
        </w:rPr>
        <w:t>novads</w:t>
      </w:r>
      <w:proofErr w:type="spellEnd"/>
      <w:r w:rsidRPr="007C77B3">
        <w:rPr>
          <w:rFonts w:ascii="Times New Roman" w:eastAsia="Times New Roman" w:hAnsi="Times New Roman" w:cs="Times New Roman"/>
          <w:kern w:val="0"/>
          <w:sz w:val="16"/>
          <w:szCs w:val="16"/>
          <w:lang w:val="en-US"/>
          <w14:ligatures w14:val="none"/>
        </w:rPr>
        <w:t>, LV-3701</w:t>
      </w:r>
    </w:p>
    <w:p w14:paraId="6CBF94BB" w14:textId="77777777" w:rsidR="007C77B3" w:rsidRPr="007C77B3" w:rsidRDefault="007C77B3" w:rsidP="007C77B3">
      <w:pPr>
        <w:pBdr>
          <w:bottom w:val="double" w:sz="6" w:space="1" w:color="auto"/>
        </w:pBdr>
        <w:tabs>
          <w:tab w:val="center" w:pos="4320"/>
          <w:tab w:val="right" w:pos="8640"/>
        </w:tabs>
        <w:spacing w:after="0" w:line="240" w:lineRule="auto"/>
        <w:jc w:val="center"/>
        <w:rPr>
          <w:rFonts w:ascii="Times New Roman" w:eastAsia="Times New Roman" w:hAnsi="Times New Roman" w:cs="Times New Roman"/>
          <w:kern w:val="0"/>
          <w:sz w:val="16"/>
          <w:szCs w:val="16"/>
          <w:lang w:val="en-US"/>
          <w14:ligatures w14:val="none"/>
        </w:rPr>
      </w:pPr>
      <w:proofErr w:type="spellStart"/>
      <w:r w:rsidRPr="007C77B3">
        <w:rPr>
          <w:rFonts w:ascii="Times New Roman" w:eastAsia="Times New Roman" w:hAnsi="Times New Roman" w:cs="Times New Roman"/>
          <w:kern w:val="0"/>
          <w:sz w:val="16"/>
          <w:szCs w:val="16"/>
          <w:lang w:val="en-US"/>
          <w14:ligatures w14:val="none"/>
        </w:rPr>
        <w:t>Tālr</w:t>
      </w:r>
      <w:proofErr w:type="spellEnd"/>
      <w:r w:rsidRPr="007C77B3">
        <w:rPr>
          <w:rFonts w:ascii="Times New Roman" w:eastAsia="Times New Roman" w:hAnsi="Times New Roman" w:cs="Times New Roman"/>
          <w:kern w:val="0"/>
          <w:sz w:val="16"/>
          <w:szCs w:val="16"/>
          <w:lang w:val="en-US"/>
          <w14:ligatures w14:val="none"/>
        </w:rPr>
        <w:t xml:space="preserve">. 63707269, 63700137, 63720940, e-pasts </w:t>
      </w:r>
      <w:hyperlink r:id="rId27" w:history="1">
        <w:r w:rsidRPr="007C77B3">
          <w:rPr>
            <w:rFonts w:ascii="Times New Roman" w:hAnsi="Times New Roman" w:cs="Times New Roman"/>
            <w:kern w:val="0"/>
            <w:sz w:val="16"/>
            <w:szCs w:val="16"/>
            <w:lang w:val="en-US"/>
            <w14:ligatures w14:val="none"/>
          </w:rPr>
          <w:t>dome@dobele.lv</w:t>
        </w:r>
      </w:hyperlink>
    </w:p>
    <w:p w14:paraId="0CB9C7E4" w14:textId="77777777" w:rsidR="007C77B3" w:rsidRPr="007C77B3" w:rsidRDefault="007C77B3" w:rsidP="007C77B3">
      <w:pPr>
        <w:spacing w:after="0" w:line="240" w:lineRule="auto"/>
        <w:jc w:val="right"/>
        <w:rPr>
          <w:rFonts w:ascii="Times New Roman" w:eastAsiaTheme="minorHAnsi" w:hAnsi="Times New Roman" w:cs="Times New Roman"/>
          <w:kern w:val="0"/>
          <w:sz w:val="24"/>
          <w14:ligatures w14:val="none"/>
        </w:rPr>
      </w:pPr>
      <w:r w:rsidRPr="007C77B3">
        <w:rPr>
          <w:rFonts w:ascii="Times New Roman" w:eastAsiaTheme="minorHAnsi" w:hAnsi="Times New Roman" w:cs="Times New Roman"/>
          <w:kern w:val="0"/>
          <w:sz w:val="24"/>
          <w14:ligatures w14:val="none"/>
        </w:rPr>
        <w:t>APSTIPRINĀTS</w:t>
      </w:r>
    </w:p>
    <w:p w14:paraId="4E363657" w14:textId="77777777" w:rsidR="007C77B3" w:rsidRPr="007C77B3" w:rsidRDefault="007C77B3" w:rsidP="007C77B3">
      <w:pPr>
        <w:spacing w:after="0" w:line="240" w:lineRule="auto"/>
        <w:jc w:val="right"/>
        <w:rPr>
          <w:rFonts w:ascii="Times New Roman" w:eastAsiaTheme="minorHAnsi" w:hAnsi="Times New Roman" w:cs="Times New Roman"/>
          <w:kern w:val="0"/>
          <w:sz w:val="24"/>
          <w14:ligatures w14:val="none"/>
        </w:rPr>
      </w:pPr>
      <w:r w:rsidRPr="007C77B3">
        <w:rPr>
          <w:rFonts w:ascii="Times New Roman" w:eastAsiaTheme="minorHAnsi" w:hAnsi="Times New Roman" w:cs="Times New Roman"/>
          <w:kern w:val="0"/>
          <w:sz w:val="24"/>
          <w14:ligatures w14:val="none"/>
        </w:rPr>
        <w:t>ar Dobeles novada domes</w:t>
      </w:r>
    </w:p>
    <w:p w14:paraId="10CF9082" w14:textId="77777777" w:rsidR="007C77B3" w:rsidRPr="007C77B3" w:rsidRDefault="007C77B3" w:rsidP="007C77B3">
      <w:pPr>
        <w:spacing w:after="0" w:line="240" w:lineRule="auto"/>
        <w:jc w:val="right"/>
        <w:rPr>
          <w:rFonts w:ascii="Times New Roman" w:eastAsiaTheme="minorHAnsi" w:hAnsi="Times New Roman" w:cs="Times New Roman"/>
          <w:kern w:val="0"/>
          <w:sz w:val="24"/>
          <w14:ligatures w14:val="none"/>
        </w:rPr>
      </w:pPr>
      <w:r w:rsidRPr="007C77B3">
        <w:rPr>
          <w:rFonts w:ascii="Times New Roman" w:eastAsiaTheme="minorHAnsi" w:hAnsi="Times New Roman" w:cs="Times New Roman"/>
          <w:kern w:val="0"/>
          <w:sz w:val="24"/>
          <w14:ligatures w14:val="none"/>
        </w:rPr>
        <w:t>2023. gada 27. jūlija</w:t>
      </w:r>
    </w:p>
    <w:p w14:paraId="05E78A18" w14:textId="1F548560" w:rsidR="007C77B3" w:rsidRPr="007C77B3" w:rsidRDefault="007C77B3" w:rsidP="007C77B3">
      <w:pPr>
        <w:spacing w:after="0" w:line="240" w:lineRule="auto"/>
        <w:jc w:val="right"/>
        <w:rPr>
          <w:rFonts w:ascii="Times New Roman" w:eastAsiaTheme="minorHAnsi" w:hAnsi="Times New Roman" w:cs="Times New Roman"/>
          <w:kern w:val="0"/>
          <w:sz w:val="24"/>
          <w14:ligatures w14:val="none"/>
        </w:rPr>
      </w:pPr>
      <w:r w:rsidRPr="007C77B3">
        <w:rPr>
          <w:rFonts w:ascii="Times New Roman" w:eastAsiaTheme="minorHAnsi" w:hAnsi="Times New Roman" w:cs="Times New Roman"/>
          <w:kern w:val="0"/>
          <w:sz w:val="24"/>
          <w14:ligatures w14:val="none"/>
        </w:rPr>
        <w:t>lēmumu Nr.</w:t>
      </w:r>
      <w:r w:rsidR="005F6568">
        <w:rPr>
          <w:rFonts w:ascii="Times New Roman" w:eastAsiaTheme="minorHAnsi" w:hAnsi="Times New Roman" w:cs="Times New Roman"/>
          <w:kern w:val="0"/>
          <w:sz w:val="24"/>
          <w14:ligatures w14:val="none"/>
        </w:rPr>
        <w:t>276/10</w:t>
      </w:r>
    </w:p>
    <w:p w14:paraId="1EA97D68" w14:textId="77777777" w:rsidR="007C77B3" w:rsidRPr="007C77B3" w:rsidRDefault="007C77B3" w:rsidP="007C77B3">
      <w:pPr>
        <w:tabs>
          <w:tab w:val="left" w:pos="4395"/>
        </w:tabs>
        <w:spacing w:after="0" w:line="240" w:lineRule="auto"/>
        <w:jc w:val="center"/>
        <w:rPr>
          <w:rFonts w:ascii="Times New Roman" w:eastAsiaTheme="minorHAnsi" w:hAnsi="Times New Roman" w:cs="Times New Roman"/>
          <w:b/>
          <w:kern w:val="0"/>
          <w:sz w:val="24"/>
          <w14:ligatures w14:val="none"/>
        </w:rPr>
      </w:pPr>
      <w:r w:rsidRPr="007C77B3">
        <w:rPr>
          <w:rFonts w:ascii="Times New Roman" w:eastAsiaTheme="minorHAnsi" w:hAnsi="Times New Roman" w:cs="Times New Roman"/>
          <w:b/>
          <w:kern w:val="0"/>
          <w:sz w:val="24"/>
          <w14:ligatures w14:val="none"/>
        </w:rPr>
        <w:t xml:space="preserve">NOLIKUMS </w:t>
      </w:r>
    </w:p>
    <w:p w14:paraId="673CCB95" w14:textId="77777777" w:rsidR="007C77B3" w:rsidRPr="007C77B3" w:rsidRDefault="007C77B3" w:rsidP="007C77B3">
      <w:pPr>
        <w:tabs>
          <w:tab w:val="left" w:pos="4395"/>
        </w:tabs>
        <w:spacing w:after="0" w:line="240" w:lineRule="auto"/>
        <w:jc w:val="center"/>
        <w:rPr>
          <w:rFonts w:ascii="Times New Roman" w:eastAsiaTheme="minorHAnsi" w:hAnsi="Times New Roman" w:cs="Times New Roman"/>
          <w:b/>
          <w:caps/>
          <w:kern w:val="0"/>
          <w:sz w:val="24"/>
          <w14:ligatures w14:val="none"/>
        </w:rPr>
      </w:pPr>
      <w:r w:rsidRPr="007C77B3">
        <w:rPr>
          <w:rFonts w:ascii="Times New Roman" w:eastAsiaTheme="minorHAnsi" w:hAnsi="Times New Roman" w:cs="Times New Roman"/>
          <w:b/>
          <w:kern w:val="0"/>
          <w:sz w:val="24"/>
          <w14:ligatures w14:val="none"/>
        </w:rPr>
        <w:t>“</w:t>
      </w:r>
      <w:r w:rsidRPr="007C77B3">
        <w:rPr>
          <w:rFonts w:ascii="Times New Roman" w:eastAsiaTheme="minorHAnsi" w:hAnsi="Times New Roman" w:cs="Times New Roman"/>
          <w:b/>
          <w:kern w:val="0"/>
          <w:sz w:val="24"/>
          <w:szCs w:val="24"/>
          <w14:ligatures w14:val="none"/>
        </w:rPr>
        <w:t xml:space="preserve">GROZĪJUMS NOLIKUMĀ </w:t>
      </w:r>
      <w:r w:rsidRPr="007C77B3">
        <w:rPr>
          <w:rFonts w:ascii="Times New Roman" w:eastAsiaTheme="minorHAnsi" w:hAnsi="Times New Roman" w:cs="Times New Roman"/>
          <w:b/>
          <w:caps/>
          <w:kern w:val="0"/>
          <w:sz w:val="24"/>
          <w:szCs w:val="24"/>
          <w14:ligatures w14:val="none"/>
        </w:rPr>
        <w:t>“</w:t>
      </w:r>
      <w:r w:rsidRPr="007C77B3">
        <w:rPr>
          <w:rFonts w:ascii="Times New Roman" w:eastAsiaTheme="minorHAnsi" w:hAnsi="Times New Roman"/>
          <w:b/>
          <w:caps/>
          <w:kern w:val="0"/>
          <w:sz w:val="24"/>
          <w:szCs w:val="24"/>
          <w14:ligatures w14:val="none"/>
        </w:rPr>
        <w:t>Annenieku pirmsskolas izglītības iestādes “Riekstiņš”</w:t>
      </w:r>
      <w:r w:rsidRPr="007C77B3">
        <w:rPr>
          <w:rFonts w:ascii="Times New Roman" w:eastAsiaTheme="minorHAnsi" w:hAnsi="Times New Roman" w:cs="Times New Roman"/>
          <w:b/>
          <w:caps/>
          <w:kern w:val="0"/>
          <w:sz w:val="24"/>
          <w:szCs w:val="24"/>
          <w14:ligatures w14:val="none"/>
        </w:rPr>
        <w:t xml:space="preserve"> NOLIKUMS</w:t>
      </w:r>
      <w:r w:rsidRPr="007C77B3">
        <w:rPr>
          <w:rFonts w:ascii="Times New Roman" w:eastAsiaTheme="minorHAnsi" w:hAnsi="Times New Roman" w:cs="Times New Roman"/>
          <w:b/>
          <w:caps/>
          <w:kern w:val="0"/>
          <w:sz w:val="24"/>
          <w14:ligatures w14:val="none"/>
        </w:rPr>
        <w:t>”</w:t>
      </w:r>
    </w:p>
    <w:p w14:paraId="225AF3F0" w14:textId="77777777" w:rsidR="007C77B3" w:rsidRPr="007C77B3" w:rsidRDefault="007C77B3" w:rsidP="007C77B3">
      <w:pPr>
        <w:spacing w:after="0" w:line="240" w:lineRule="auto"/>
        <w:contextualSpacing/>
        <w:jc w:val="right"/>
        <w:rPr>
          <w:rFonts w:ascii="Times New Roman" w:hAnsi="Times New Roman" w:cs="Times New Roman"/>
          <w:kern w:val="0"/>
          <w:sz w:val="24"/>
          <w:szCs w:val="24"/>
          <w14:ligatures w14:val="none"/>
        </w:rPr>
      </w:pPr>
      <w:r w:rsidRPr="007C77B3">
        <w:rPr>
          <w:rFonts w:ascii="Times New Roman" w:hAnsi="Times New Roman" w:cs="Times New Roman"/>
          <w:kern w:val="0"/>
          <w:sz w:val="24"/>
          <w:szCs w:val="24"/>
          <w14:ligatures w14:val="none"/>
        </w:rPr>
        <w:t xml:space="preserve">Izdots saskaņā ar </w:t>
      </w:r>
    </w:p>
    <w:p w14:paraId="164D0BBE" w14:textId="77777777" w:rsidR="007C77B3" w:rsidRPr="007C77B3" w:rsidRDefault="007C77B3" w:rsidP="007C77B3">
      <w:pPr>
        <w:spacing w:after="0" w:line="240" w:lineRule="auto"/>
        <w:jc w:val="right"/>
        <w:rPr>
          <w:rFonts w:ascii="Times New Roman" w:hAnsi="Times New Roman" w:cs="Times New Roman"/>
          <w:kern w:val="0"/>
          <w:sz w:val="24"/>
          <w:szCs w:val="24"/>
          <w14:ligatures w14:val="none"/>
        </w:rPr>
      </w:pPr>
      <w:r w:rsidRPr="007C77B3">
        <w:rPr>
          <w:rFonts w:ascii="Times New Roman" w:hAnsi="Times New Roman" w:cs="Times New Roman"/>
          <w:kern w:val="0"/>
          <w:sz w:val="24"/>
          <w:szCs w:val="24"/>
          <w14:ligatures w14:val="none"/>
        </w:rPr>
        <w:t>Izglītības likuma 22. panta pirmo daļu</w:t>
      </w:r>
    </w:p>
    <w:p w14:paraId="24C82B6D" w14:textId="77777777" w:rsidR="007C77B3" w:rsidRPr="007C77B3" w:rsidRDefault="007C77B3" w:rsidP="007C77B3">
      <w:pPr>
        <w:tabs>
          <w:tab w:val="left" w:pos="-23852"/>
        </w:tabs>
        <w:spacing w:after="0" w:line="240" w:lineRule="auto"/>
        <w:jc w:val="center"/>
        <w:rPr>
          <w:rFonts w:ascii="Times New Roman" w:eastAsiaTheme="minorHAnsi" w:hAnsi="Times New Roman" w:cs="Times New Roman"/>
          <w:b/>
          <w:kern w:val="0"/>
          <w:sz w:val="24"/>
          <w14:ligatures w14:val="none"/>
        </w:rPr>
      </w:pPr>
    </w:p>
    <w:p w14:paraId="2E36BF4D"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14:ligatures w14:val="none"/>
        </w:rPr>
        <w:t xml:space="preserve">Izdarīt </w:t>
      </w:r>
      <w:r w:rsidRPr="007C77B3">
        <w:rPr>
          <w:rFonts w:ascii="Times New Roman" w:eastAsiaTheme="minorHAnsi" w:hAnsi="Times New Roman" w:cs="Times New Roman"/>
          <w:kern w:val="0"/>
          <w:sz w:val="24"/>
          <w:szCs w:val="24"/>
          <w14:ligatures w14:val="none"/>
        </w:rPr>
        <w:t>nolikumā “</w:t>
      </w:r>
      <w:r w:rsidRPr="007C77B3">
        <w:rPr>
          <w:rFonts w:ascii="Times New Roman" w:eastAsiaTheme="minorHAnsi" w:hAnsi="Times New Roman"/>
          <w:kern w:val="0"/>
          <w:sz w:val="24"/>
          <w:szCs w:val="24"/>
          <w14:ligatures w14:val="none"/>
        </w:rPr>
        <w:t>Annenieku pirmsskolas izglītības iestādes “Riekstiņš”</w:t>
      </w:r>
      <w:r w:rsidRPr="007C77B3">
        <w:rPr>
          <w:rFonts w:ascii="Times New Roman" w:eastAsiaTheme="minorHAnsi" w:hAnsi="Times New Roman" w:cs="Times New Roman"/>
          <w:kern w:val="0"/>
          <w:sz w:val="24"/>
          <w:szCs w:val="24"/>
          <w14:ligatures w14:val="none"/>
        </w:rPr>
        <w:t xml:space="preserve"> nolikums” (turpmāk – nolikums) (apstiprināts ar Dobeles novada domes 2022. gada 29. septembra lēmumu Nr.435/17) šādu grozījumu:</w:t>
      </w:r>
    </w:p>
    <w:p w14:paraId="0555CA7D" w14:textId="77777777" w:rsidR="007C77B3" w:rsidRPr="007C77B3" w:rsidRDefault="007C77B3" w:rsidP="007C77B3">
      <w:pPr>
        <w:spacing w:after="0" w:line="240" w:lineRule="auto"/>
        <w:ind w:right="42" w:firstLine="284"/>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Izteikt nolikuma 12. punktu šādā redakcijā:</w:t>
      </w:r>
    </w:p>
    <w:p w14:paraId="4745C4E6" w14:textId="77777777" w:rsidR="007C77B3" w:rsidRPr="007C77B3" w:rsidRDefault="007C77B3" w:rsidP="007C77B3">
      <w:pPr>
        <w:spacing w:after="0" w:line="240" w:lineRule="auto"/>
        <w:ind w:left="284" w:right="43"/>
        <w:contextualSpacing/>
        <w:jc w:val="both"/>
        <w:rPr>
          <w:rFonts w:ascii="Times New Roman" w:eastAsia="Times New Roman" w:hAnsi="Times New Roman" w:cs="Times New Roman"/>
          <w:kern w:val="1"/>
          <w:sz w:val="24"/>
          <w:szCs w:val="24"/>
          <w:lang w:eastAsia="lv-LV"/>
          <w14:ligatures w14:val="none"/>
        </w:rPr>
      </w:pPr>
      <w:r w:rsidRPr="007C77B3">
        <w:rPr>
          <w:rFonts w:ascii="Times New Roman" w:eastAsiaTheme="minorHAnsi" w:hAnsi="Times New Roman" w:cs="Times New Roman"/>
          <w:kern w:val="0"/>
          <w:sz w:val="24"/>
          <w:szCs w:val="24"/>
          <w14:ligatures w14:val="none"/>
        </w:rPr>
        <w:t>“12.</w:t>
      </w:r>
      <w:r w:rsidRPr="007C77B3">
        <w:rPr>
          <w:rFonts w:ascii="Times New Roman" w:eastAsia="Times New Roman" w:hAnsi="Times New Roman" w:cs="Times New Roman"/>
          <w:kern w:val="1"/>
          <w:sz w:val="24"/>
          <w:szCs w:val="24"/>
          <w:lang w:eastAsia="lv-LV"/>
          <w14:ligatures w14:val="none"/>
        </w:rPr>
        <w:t xml:space="preserve"> Iestāde īsteno:</w:t>
      </w:r>
    </w:p>
    <w:p w14:paraId="5A9F7AD4" w14:textId="77777777" w:rsidR="007C77B3" w:rsidRPr="007C77B3" w:rsidRDefault="007C77B3" w:rsidP="007C77B3">
      <w:pPr>
        <w:spacing w:after="0" w:line="240" w:lineRule="auto"/>
        <w:ind w:left="284" w:right="43"/>
        <w:contextualSpacing/>
        <w:jc w:val="both"/>
        <w:rPr>
          <w:rFonts w:ascii="Times New Roman" w:eastAsia="Lucida Sans Unicode" w:hAnsi="Times New Roman" w:cs="Times New Roman"/>
          <w:kern w:val="1"/>
          <w:sz w:val="24"/>
          <w:szCs w:val="24"/>
          <w:lang w:eastAsia="lv-LV"/>
          <w14:ligatures w14:val="none"/>
        </w:rPr>
      </w:pPr>
      <w:r w:rsidRPr="007C77B3">
        <w:rPr>
          <w:rFonts w:ascii="Times New Roman" w:eastAsia="Times New Roman" w:hAnsi="Times New Roman" w:cs="Times New Roman"/>
          <w:kern w:val="1"/>
          <w:sz w:val="24"/>
          <w:szCs w:val="24"/>
          <w:lang w:eastAsia="lv-LV"/>
          <w14:ligatures w14:val="none"/>
        </w:rPr>
        <w:t xml:space="preserve">    12.1. vispārējās p</w:t>
      </w:r>
      <w:r w:rsidRPr="007C77B3">
        <w:rPr>
          <w:rFonts w:ascii="Times New Roman" w:eastAsia="Lucida Sans Unicode" w:hAnsi="Times New Roman" w:cs="Times New Roman"/>
          <w:kern w:val="1"/>
          <w:sz w:val="24"/>
          <w:szCs w:val="24"/>
          <w:lang w:eastAsia="lv-LV"/>
          <w14:ligatures w14:val="none"/>
        </w:rPr>
        <w:t>irmsskolas izglītības programmu, kods 01011111;</w:t>
      </w:r>
    </w:p>
    <w:p w14:paraId="3337F799" w14:textId="77777777" w:rsidR="007C77B3" w:rsidRPr="007C77B3" w:rsidRDefault="007C77B3" w:rsidP="007C77B3">
      <w:pPr>
        <w:spacing w:after="0" w:line="240" w:lineRule="auto"/>
        <w:ind w:left="284" w:right="43"/>
        <w:contextualSpacing/>
        <w:jc w:val="both"/>
        <w:rPr>
          <w:rFonts w:ascii="Times New Roman" w:eastAsia="Times New Roman" w:hAnsi="Times New Roman" w:cs="Times New Roman"/>
          <w:kern w:val="1"/>
          <w:sz w:val="24"/>
          <w:szCs w:val="24"/>
          <w:lang w:eastAsia="lv-LV"/>
          <w14:ligatures w14:val="none"/>
        </w:rPr>
      </w:pPr>
      <w:r w:rsidRPr="007C77B3">
        <w:rPr>
          <w:rFonts w:ascii="Times New Roman" w:eastAsia="Lucida Sans Unicode" w:hAnsi="Times New Roman" w:cs="Times New Roman"/>
          <w:kern w:val="1"/>
          <w:sz w:val="24"/>
          <w:szCs w:val="24"/>
          <w:lang w:eastAsia="lv-LV"/>
          <w14:ligatures w14:val="none"/>
        </w:rPr>
        <w:t xml:space="preserve">    12.2.</w:t>
      </w:r>
      <w:r w:rsidRPr="007C77B3">
        <w:rPr>
          <w:rFonts w:ascii="Times New Roman" w:eastAsiaTheme="minorHAnsi" w:hAnsi="Times New Roman" w:cs="Times New Roman"/>
          <w:kern w:val="0"/>
          <w:sz w:val="24"/>
          <w:szCs w:val="24"/>
          <w14:ligatures w14:val="none"/>
        </w:rPr>
        <w:t xml:space="preserve"> speciālās izglītības programmu izglītojamiem ar smagiem garīgās attīstības traucējumiem vai vairākiem smagiem attīstības</w:t>
      </w:r>
      <w:r w:rsidRPr="007C77B3">
        <w:rPr>
          <w:rFonts w:ascii="Times New Roman" w:eastAsiaTheme="minorHAnsi" w:hAnsi="Times New Roman" w:cs="Times New Roman"/>
          <w:b/>
          <w:bCs/>
          <w:kern w:val="0"/>
          <w:sz w:val="24"/>
          <w:szCs w:val="24"/>
          <w14:ligatures w14:val="none"/>
        </w:rPr>
        <w:t xml:space="preserve"> </w:t>
      </w:r>
      <w:r w:rsidRPr="007C77B3">
        <w:rPr>
          <w:rFonts w:ascii="Times New Roman" w:eastAsiaTheme="minorHAnsi" w:hAnsi="Times New Roman" w:cs="Times New Roman"/>
          <w:kern w:val="0"/>
          <w:sz w:val="24"/>
          <w:szCs w:val="24"/>
          <w14:ligatures w14:val="none"/>
        </w:rPr>
        <w:t>traucējumiem,</w:t>
      </w:r>
      <w:r w:rsidRPr="007C77B3">
        <w:rPr>
          <w:rFonts w:ascii="Times New Roman" w:eastAsiaTheme="minorHAnsi" w:hAnsi="Times New Roman" w:cs="Times New Roman"/>
          <w:color w:val="242021"/>
          <w:kern w:val="0"/>
          <w:sz w:val="24"/>
          <w:szCs w:val="24"/>
          <w14:ligatures w14:val="none"/>
        </w:rPr>
        <w:t xml:space="preserve"> kods 01015911.”</w:t>
      </w:r>
    </w:p>
    <w:p w14:paraId="05228798" w14:textId="77777777" w:rsidR="007C77B3" w:rsidRPr="007C77B3" w:rsidRDefault="007C77B3" w:rsidP="007C77B3">
      <w:pPr>
        <w:widowControl w:val="0"/>
        <w:tabs>
          <w:tab w:val="left" w:pos="284"/>
        </w:tabs>
        <w:suppressAutoHyphens/>
        <w:spacing w:after="0" w:line="240" w:lineRule="auto"/>
        <w:jc w:val="both"/>
        <w:rPr>
          <w:rFonts w:ascii="Times New Roman" w:eastAsia="Lucida Sans Unicode" w:hAnsi="Times New Roman" w:cs="Times New Roman"/>
          <w:caps/>
          <w:kern w:val="1"/>
          <w:sz w:val="26"/>
          <w:szCs w:val="24"/>
          <w:lang w:eastAsia="lv-LV"/>
          <w14:ligatures w14:val="none"/>
        </w:rPr>
      </w:pPr>
    </w:p>
    <w:p w14:paraId="18B891FC" w14:textId="77777777" w:rsidR="007C77B3" w:rsidRPr="007C77B3" w:rsidRDefault="007C77B3" w:rsidP="007C77B3">
      <w:pPr>
        <w:widowControl w:val="0"/>
        <w:tabs>
          <w:tab w:val="left" w:pos="284"/>
        </w:tabs>
        <w:suppressAutoHyphens/>
        <w:spacing w:after="0" w:line="240" w:lineRule="auto"/>
        <w:jc w:val="both"/>
        <w:rPr>
          <w:rFonts w:ascii="Times New Roman" w:eastAsia="Lucida Sans Unicode" w:hAnsi="Times New Roman" w:cs="Times New Roman"/>
          <w:caps/>
          <w:kern w:val="1"/>
          <w:sz w:val="26"/>
          <w:szCs w:val="24"/>
          <w:lang w:eastAsia="lv-LV"/>
          <w14:ligatures w14:val="none"/>
        </w:rPr>
      </w:pPr>
    </w:p>
    <w:p w14:paraId="7BC53A20" w14:textId="77777777" w:rsidR="007C77B3" w:rsidRPr="007C77B3" w:rsidRDefault="007C77B3" w:rsidP="007C77B3">
      <w:pPr>
        <w:widowControl w:val="0"/>
        <w:tabs>
          <w:tab w:val="left" w:pos="284"/>
        </w:tabs>
        <w:suppressAutoHyphens/>
        <w:spacing w:after="0" w:line="240" w:lineRule="auto"/>
        <w:jc w:val="both"/>
        <w:rPr>
          <w:rFonts w:ascii="Times New Roman" w:eastAsia="Lucida Sans Unicode" w:hAnsi="Times New Roman" w:cs="Times New Roman"/>
          <w:caps/>
          <w:kern w:val="1"/>
          <w:sz w:val="26"/>
          <w:szCs w:val="24"/>
          <w:lang w:eastAsia="lv-LV"/>
          <w14:ligatures w14:val="none"/>
        </w:rPr>
      </w:pPr>
    </w:p>
    <w:p w14:paraId="5853C5B3" w14:textId="77777777" w:rsidR="007C77B3" w:rsidRPr="007C77B3" w:rsidRDefault="007C77B3" w:rsidP="007C77B3">
      <w:pPr>
        <w:widowControl w:val="0"/>
        <w:tabs>
          <w:tab w:val="left" w:pos="284"/>
        </w:tabs>
        <w:suppressAutoHyphens/>
        <w:spacing w:after="0" w:line="240" w:lineRule="auto"/>
        <w:jc w:val="both"/>
        <w:rPr>
          <w:rFonts w:ascii="Times New Roman" w:eastAsia="Lucida Sans Unicode" w:hAnsi="Times New Roman" w:cs="Times New Roman"/>
          <w:caps/>
          <w:kern w:val="1"/>
          <w:sz w:val="26"/>
          <w:szCs w:val="24"/>
          <w:lang w:eastAsia="lv-LV"/>
          <w14:ligatures w14:val="none"/>
        </w:rPr>
      </w:pPr>
    </w:p>
    <w:p w14:paraId="20D44968" w14:textId="77777777" w:rsidR="007C77B3" w:rsidRPr="007C77B3" w:rsidRDefault="007C77B3" w:rsidP="007C77B3">
      <w:pPr>
        <w:widowControl w:val="0"/>
        <w:tabs>
          <w:tab w:val="left" w:pos="284"/>
        </w:tabs>
        <w:suppressAutoHyphens/>
        <w:spacing w:after="0" w:line="240" w:lineRule="auto"/>
        <w:jc w:val="both"/>
        <w:rPr>
          <w:rFonts w:ascii="Times New Roman" w:eastAsia="Lucida Sans Unicode" w:hAnsi="Times New Roman" w:cs="Times New Roman"/>
          <w:caps/>
          <w:kern w:val="1"/>
          <w:sz w:val="26"/>
          <w:szCs w:val="24"/>
          <w:lang w:eastAsia="lv-LV"/>
          <w14:ligatures w14:val="none"/>
        </w:rPr>
      </w:pPr>
    </w:p>
    <w:p w14:paraId="0B10EB68" w14:textId="77777777" w:rsidR="007C77B3" w:rsidRPr="007C77B3" w:rsidRDefault="007C77B3" w:rsidP="007C77B3">
      <w:pPr>
        <w:widowControl w:val="0"/>
        <w:tabs>
          <w:tab w:val="left" w:pos="284"/>
        </w:tabs>
        <w:suppressAutoHyphens/>
        <w:spacing w:after="0" w:line="240" w:lineRule="auto"/>
        <w:jc w:val="both"/>
        <w:rPr>
          <w:rFonts w:ascii="Times New Roman" w:eastAsia="Lucida Sans Unicode" w:hAnsi="Times New Roman" w:cs="Times New Roman"/>
          <w:caps/>
          <w:kern w:val="1"/>
          <w:sz w:val="26"/>
          <w:szCs w:val="24"/>
          <w:lang w:eastAsia="lv-LV"/>
          <w14:ligatures w14:val="none"/>
        </w:rPr>
      </w:pPr>
    </w:p>
    <w:p w14:paraId="2323B958" w14:textId="77777777" w:rsidR="007C77B3" w:rsidRPr="007C77B3" w:rsidRDefault="007C77B3" w:rsidP="007C77B3">
      <w:pPr>
        <w:tabs>
          <w:tab w:val="left" w:pos="6946"/>
        </w:tabs>
        <w:spacing w:after="0" w:line="240" w:lineRule="auto"/>
        <w:jc w:val="both"/>
        <w:rPr>
          <w:rFonts w:ascii="Times New Roman" w:eastAsiaTheme="minorHAnsi" w:hAnsi="Times New Roman" w:cs="Times New Roman"/>
          <w:kern w:val="0"/>
          <w:sz w:val="24"/>
          <w14:ligatures w14:val="none"/>
        </w:rPr>
      </w:pPr>
      <w:r w:rsidRPr="007C77B3">
        <w:rPr>
          <w:rFonts w:ascii="Times New Roman" w:eastAsiaTheme="minorHAnsi" w:hAnsi="Times New Roman" w:cs="Times New Roman"/>
          <w:kern w:val="0"/>
          <w:sz w:val="24"/>
          <w14:ligatures w14:val="none"/>
        </w:rPr>
        <w:t>Domes priekšsēdētājs</w:t>
      </w:r>
      <w:r w:rsidRPr="007C77B3">
        <w:rPr>
          <w:rFonts w:ascii="Times New Roman" w:eastAsiaTheme="minorHAnsi" w:hAnsi="Times New Roman" w:cs="Times New Roman"/>
          <w:kern w:val="0"/>
          <w:sz w:val="24"/>
          <w14:ligatures w14:val="none"/>
        </w:rPr>
        <w:tab/>
      </w:r>
      <w:r w:rsidRPr="007C77B3">
        <w:rPr>
          <w:rFonts w:ascii="Times New Roman" w:eastAsiaTheme="minorHAnsi" w:hAnsi="Times New Roman" w:cs="Times New Roman"/>
          <w:kern w:val="0"/>
          <w:sz w:val="24"/>
          <w14:ligatures w14:val="none"/>
        </w:rPr>
        <w:tab/>
      </w:r>
      <w:proofErr w:type="spellStart"/>
      <w:r w:rsidRPr="007C77B3">
        <w:rPr>
          <w:rFonts w:ascii="Times New Roman" w:eastAsiaTheme="minorHAnsi" w:hAnsi="Times New Roman" w:cs="Times New Roman"/>
          <w:kern w:val="0"/>
          <w:sz w:val="24"/>
          <w14:ligatures w14:val="none"/>
        </w:rPr>
        <w:t>I.Gorskis</w:t>
      </w:r>
      <w:proofErr w:type="spellEnd"/>
      <w:r w:rsidRPr="007C77B3">
        <w:rPr>
          <w:rFonts w:ascii="Times New Roman" w:eastAsiaTheme="minorHAnsi" w:hAnsi="Times New Roman" w:cs="Times New Roman"/>
          <w:kern w:val="0"/>
          <w:sz w:val="24"/>
          <w14:ligatures w14:val="none"/>
        </w:rPr>
        <w:br w:type="page"/>
      </w:r>
    </w:p>
    <w:p w14:paraId="4A00B1C4" w14:textId="77777777" w:rsidR="007C77B3" w:rsidRPr="007C77B3" w:rsidRDefault="007C77B3" w:rsidP="007C77B3">
      <w:pPr>
        <w:tabs>
          <w:tab w:val="left" w:pos="-24212"/>
        </w:tabs>
        <w:spacing w:after="0" w:line="240" w:lineRule="auto"/>
        <w:jc w:val="center"/>
        <w:rPr>
          <w:rFonts w:ascii="Times New Roman" w:eastAsiaTheme="minorHAnsi" w:hAnsi="Times New Roman" w:cs="Times New Roman"/>
          <w:kern w:val="0"/>
          <w:sz w:val="20"/>
          <w:szCs w:val="20"/>
          <w14:ligatures w14:val="none"/>
        </w:rPr>
      </w:pPr>
      <w:r w:rsidRPr="007C77B3">
        <w:rPr>
          <w:rFonts w:ascii="Times New Roman" w:eastAsiaTheme="minorHAnsi" w:hAnsi="Times New Roman" w:cs="Times New Roman"/>
          <w:noProof/>
          <w:kern w:val="0"/>
          <w:sz w:val="20"/>
          <w:szCs w:val="20"/>
          <w:lang w:eastAsia="lv-LV"/>
          <w14:ligatures w14:val="none"/>
        </w:rPr>
        <w:lastRenderedPageBreak/>
        <w:drawing>
          <wp:inline distT="0" distB="0" distL="0" distR="0" wp14:anchorId="32F6FDD6" wp14:editId="4874D734">
            <wp:extent cx="676275" cy="752475"/>
            <wp:effectExtent l="0" t="0" r="9525" b="952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7B0831F" w14:textId="77777777" w:rsidR="007C77B3" w:rsidRPr="007C77B3" w:rsidRDefault="007C77B3" w:rsidP="007C77B3">
      <w:pPr>
        <w:tabs>
          <w:tab w:val="center" w:pos="4320"/>
          <w:tab w:val="right" w:pos="8640"/>
        </w:tabs>
        <w:spacing w:after="0" w:line="240" w:lineRule="auto"/>
        <w:jc w:val="center"/>
        <w:rPr>
          <w:rFonts w:ascii="Times New Roman" w:eastAsia="Times New Roman" w:hAnsi="Times New Roman" w:cs="Times New Roman"/>
          <w:kern w:val="0"/>
          <w:sz w:val="20"/>
          <w:lang w:val="en-US"/>
          <w14:ligatures w14:val="none"/>
        </w:rPr>
      </w:pPr>
      <w:r w:rsidRPr="007C77B3">
        <w:rPr>
          <w:rFonts w:ascii="Times New Roman" w:eastAsia="Times New Roman" w:hAnsi="Times New Roman" w:cs="Times New Roman"/>
          <w:kern w:val="0"/>
          <w:sz w:val="20"/>
          <w:lang w:val="en-US"/>
          <w14:ligatures w14:val="none"/>
        </w:rPr>
        <w:t>LATVIJAS REPUBLIKA</w:t>
      </w:r>
    </w:p>
    <w:p w14:paraId="69A30AB6" w14:textId="77777777" w:rsidR="007C77B3" w:rsidRPr="007C77B3" w:rsidRDefault="007C77B3" w:rsidP="007C77B3">
      <w:pPr>
        <w:tabs>
          <w:tab w:val="center" w:pos="4320"/>
          <w:tab w:val="right" w:pos="8640"/>
        </w:tabs>
        <w:spacing w:after="0" w:line="240" w:lineRule="auto"/>
        <w:jc w:val="center"/>
        <w:rPr>
          <w:rFonts w:ascii="Times New Roman" w:eastAsia="Times New Roman" w:hAnsi="Times New Roman" w:cs="Times New Roman"/>
          <w:b/>
          <w:kern w:val="0"/>
          <w:sz w:val="32"/>
          <w:szCs w:val="32"/>
          <w:lang w:val="en-US"/>
          <w14:ligatures w14:val="none"/>
        </w:rPr>
      </w:pPr>
      <w:r w:rsidRPr="007C77B3">
        <w:rPr>
          <w:rFonts w:ascii="Times New Roman" w:eastAsia="Times New Roman" w:hAnsi="Times New Roman" w:cs="Times New Roman"/>
          <w:b/>
          <w:kern w:val="0"/>
          <w:sz w:val="32"/>
          <w:szCs w:val="32"/>
          <w:lang w:val="en-US"/>
          <w14:ligatures w14:val="none"/>
        </w:rPr>
        <w:t>DOBELES NOVADA DOME</w:t>
      </w:r>
    </w:p>
    <w:p w14:paraId="2EDEC8C7" w14:textId="77777777" w:rsidR="007C77B3" w:rsidRPr="007C77B3" w:rsidRDefault="007C77B3" w:rsidP="007C77B3">
      <w:pPr>
        <w:tabs>
          <w:tab w:val="center" w:pos="4320"/>
          <w:tab w:val="right" w:pos="8640"/>
        </w:tabs>
        <w:spacing w:after="0" w:line="240" w:lineRule="auto"/>
        <w:jc w:val="center"/>
        <w:rPr>
          <w:rFonts w:ascii="Times New Roman" w:eastAsia="Times New Roman" w:hAnsi="Times New Roman" w:cs="Times New Roman"/>
          <w:kern w:val="0"/>
          <w:sz w:val="16"/>
          <w:szCs w:val="16"/>
          <w:lang w:val="en-US"/>
          <w14:ligatures w14:val="none"/>
        </w:rPr>
      </w:pPr>
      <w:proofErr w:type="spellStart"/>
      <w:r w:rsidRPr="007C77B3">
        <w:rPr>
          <w:rFonts w:ascii="Times New Roman" w:eastAsia="Times New Roman" w:hAnsi="Times New Roman" w:cs="Times New Roman"/>
          <w:kern w:val="0"/>
          <w:sz w:val="16"/>
          <w:szCs w:val="16"/>
          <w:lang w:val="en-US"/>
          <w14:ligatures w14:val="none"/>
        </w:rPr>
        <w:t>Brīvības</w:t>
      </w:r>
      <w:proofErr w:type="spellEnd"/>
      <w:r w:rsidRPr="007C77B3">
        <w:rPr>
          <w:rFonts w:ascii="Times New Roman" w:eastAsia="Times New Roman" w:hAnsi="Times New Roman" w:cs="Times New Roman"/>
          <w:kern w:val="0"/>
          <w:sz w:val="16"/>
          <w:szCs w:val="16"/>
          <w:lang w:val="en-US"/>
          <w14:ligatures w14:val="none"/>
        </w:rPr>
        <w:t xml:space="preserve"> </w:t>
      </w:r>
      <w:proofErr w:type="spellStart"/>
      <w:r w:rsidRPr="007C77B3">
        <w:rPr>
          <w:rFonts w:ascii="Times New Roman" w:eastAsia="Times New Roman" w:hAnsi="Times New Roman" w:cs="Times New Roman"/>
          <w:kern w:val="0"/>
          <w:sz w:val="16"/>
          <w:szCs w:val="16"/>
          <w:lang w:val="en-US"/>
          <w14:ligatures w14:val="none"/>
        </w:rPr>
        <w:t>iela</w:t>
      </w:r>
      <w:proofErr w:type="spellEnd"/>
      <w:r w:rsidRPr="007C77B3">
        <w:rPr>
          <w:rFonts w:ascii="Times New Roman" w:eastAsia="Times New Roman" w:hAnsi="Times New Roman" w:cs="Times New Roman"/>
          <w:kern w:val="0"/>
          <w:sz w:val="16"/>
          <w:szCs w:val="16"/>
          <w:lang w:val="en-US"/>
          <w14:ligatures w14:val="none"/>
        </w:rPr>
        <w:t xml:space="preserve"> 17, </w:t>
      </w:r>
      <w:proofErr w:type="spellStart"/>
      <w:r w:rsidRPr="007C77B3">
        <w:rPr>
          <w:rFonts w:ascii="Times New Roman" w:eastAsia="Times New Roman" w:hAnsi="Times New Roman" w:cs="Times New Roman"/>
          <w:kern w:val="0"/>
          <w:sz w:val="16"/>
          <w:szCs w:val="16"/>
          <w:lang w:val="en-US"/>
          <w14:ligatures w14:val="none"/>
        </w:rPr>
        <w:t>Dobele</w:t>
      </w:r>
      <w:proofErr w:type="spellEnd"/>
      <w:r w:rsidRPr="007C77B3">
        <w:rPr>
          <w:rFonts w:ascii="Times New Roman" w:eastAsia="Times New Roman" w:hAnsi="Times New Roman" w:cs="Times New Roman"/>
          <w:kern w:val="0"/>
          <w:sz w:val="16"/>
          <w:szCs w:val="16"/>
          <w:lang w:val="en-US"/>
          <w14:ligatures w14:val="none"/>
        </w:rPr>
        <w:t xml:space="preserve">, </w:t>
      </w:r>
      <w:proofErr w:type="spellStart"/>
      <w:r w:rsidRPr="007C77B3">
        <w:rPr>
          <w:rFonts w:ascii="Times New Roman" w:eastAsia="Times New Roman" w:hAnsi="Times New Roman" w:cs="Times New Roman"/>
          <w:kern w:val="0"/>
          <w:sz w:val="16"/>
          <w:szCs w:val="16"/>
          <w:lang w:val="en-US"/>
          <w14:ligatures w14:val="none"/>
        </w:rPr>
        <w:t>Dobeles</w:t>
      </w:r>
      <w:proofErr w:type="spellEnd"/>
      <w:r w:rsidRPr="007C77B3">
        <w:rPr>
          <w:rFonts w:ascii="Times New Roman" w:eastAsia="Times New Roman" w:hAnsi="Times New Roman" w:cs="Times New Roman"/>
          <w:kern w:val="0"/>
          <w:sz w:val="16"/>
          <w:szCs w:val="16"/>
          <w:lang w:val="en-US"/>
          <w14:ligatures w14:val="none"/>
        </w:rPr>
        <w:t xml:space="preserve"> </w:t>
      </w:r>
      <w:proofErr w:type="spellStart"/>
      <w:r w:rsidRPr="007C77B3">
        <w:rPr>
          <w:rFonts w:ascii="Times New Roman" w:eastAsia="Times New Roman" w:hAnsi="Times New Roman" w:cs="Times New Roman"/>
          <w:kern w:val="0"/>
          <w:sz w:val="16"/>
          <w:szCs w:val="16"/>
          <w:lang w:val="en-US"/>
          <w14:ligatures w14:val="none"/>
        </w:rPr>
        <w:t>novads</w:t>
      </w:r>
      <w:proofErr w:type="spellEnd"/>
      <w:r w:rsidRPr="007C77B3">
        <w:rPr>
          <w:rFonts w:ascii="Times New Roman" w:eastAsia="Times New Roman" w:hAnsi="Times New Roman" w:cs="Times New Roman"/>
          <w:kern w:val="0"/>
          <w:sz w:val="16"/>
          <w:szCs w:val="16"/>
          <w:lang w:val="en-US"/>
          <w14:ligatures w14:val="none"/>
        </w:rPr>
        <w:t>, LV-3701</w:t>
      </w:r>
    </w:p>
    <w:p w14:paraId="33C939E8" w14:textId="77777777" w:rsidR="007C77B3" w:rsidRPr="007C77B3" w:rsidRDefault="007C77B3" w:rsidP="007C77B3">
      <w:pPr>
        <w:pBdr>
          <w:bottom w:val="double" w:sz="6" w:space="1" w:color="auto"/>
        </w:pBdr>
        <w:tabs>
          <w:tab w:val="center" w:pos="4320"/>
          <w:tab w:val="right" w:pos="8640"/>
        </w:tabs>
        <w:spacing w:after="0" w:line="240" w:lineRule="auto"/>
        <w:jc w:val="center"/>
        <w:rPr>
          <w:rFonts w:ascii="Times New Roman" w:eastAsia="Times New Roman" w:hAnsi="Times New Roman" w:cs="Times New Roman"/>
          <w:kern w:val="0"/>
          <w:sz w:val="16"/>
          <w:szCs w:val="16"/>
          <w:lang w:val="en-US"/>
          <w14:ligatures w14:val="none"/>
        </w:rPr>
      </w:pPr>
      <w:proofErr w:type="spellStart"/>
      <w:r w:rsidRPr="007C77B3">
        <w:rPr>
          <w:rFonts w:ascii="Times New Roman" w:eastAsia="Times New Roman" w:hAnsi="Times New Roman" w:cs="Times New Roman"/>
          <w:kern w:val="0"/>
          <w:sz w:val="16"/>
          <w:szCs w:val="16"/>
          <w:lang w:val="en-US"/>
          <w14:ligatures w14:val="none"/>
        </w:rPr>
        <w:t>Tālr</w:t>
      </w:r>
      <w:proofErr w:type="spellEnd"/>
      <w:r w:rsidRPr="007C77B3">
        <w:rPr>
          <w:rFonts w:ascii="Times New Roman" w:eastAsia="Times New Roman" w:hAnsi="Times New Roman" w:cs="Times New Roman"/>
          <w:kern w:val="0"/>
          <w:sz w:val="16"/>
          <w:szCs w:val="16"/>
          <w:lang w:val="en-US"/>
          <w14:ligatures w14:val="none"/>
        </w:rPr>
        <w:t xml:space="preserve">. 63707269, 63700137, 63720940, e-pasts </w:t>
      </w:r>
      <w:hyperlink r:id="rId28" w:history="1">
        <w:r w:rsidRPr="007C77B3">
          <w:rPr>
            <w:rFonts w:ascii="Times New Roman" w:eastAsia="Times New Roman" w:hAnsi="Times New Roman" w:cs="Times New Roman"/>
            <w:kern w:val="0"/>
            <w:sz w:val="16"/>
            <w:szCs w:val="16"/>
            <w:lang w:val="en-US"/>
            <w14:ligatures w14:val="none"/>
          </w:rPr>
          <w:t>dome@dobele.lv</w:t>
        </w:r>
      </w:hyperlink>
    </w:p>
    <w:p w14:paraId="49BF5B4A" w14:textId="77777777" w:rsidR="007C77B3" w:rsidRPr="007C77B3" w:rsidRDefault="007C77B3" w:rsidP="007C77B3">
      <w:pPr>
        <w:tabs>
          <w:tab w:val="left" w:pos="-24212"/>
        </w:tabs>
        <w:spacing w:after="0" w:line="240" w:lineRule="auto"/>
        <w:jc w:val="right"/>
        <w:rPr>
          <w:rFonts w:ascii="Times New Roman" w:eastAsiaTheme="minorHAnsi" w:hAnsi="Times New Roman" w:cs="Times New Roman"/>
          <w:b/>
          <w:noProof/>
          <w:kern w:val="0"/>
          <w14:ligatures w14:val="none"/>
        </w:rPr>
      </w:pPr>
    </w:p>
    <w:p w14:paraId="4D1DEFD6"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b/>
          <w:bCs/>
          <w:kern w:val="0"/>
          <w:sz w:val="24"/>
          <w:szCs w:val="24"/>
          <w:lang w:eastAsia="lv-LV"/>
          <w14:ligatures w14:val="none"/>
        </w:rPr>
        <w:t>LĒMUMS</w:t>
      </w:r>
    </w:p>
    <w:p w14:paraId="1086C94D"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b/>
          <w:bCs/>
          <w:kern w:val="0"/>
          <w:sz w:val="24"/>
          <w:szCs w:val="24"/>
          <w:lang w:eastAsia="lv-LV"/>
          <w14:ligatures w14:val="none"/>
        </w:rPr>
        <w:t>Dobelē</w:t>
      </w:r>
    </w:p>
    <w:p w14:paraId="1DE5394F" w14:textId="77777777" w:rsidR="007C77B3" w:rsidRPr="007C77B3" w:rsidRDefault="007C77B3" w:rsidP="007C77B3">
      <w:pPr>
        <w:autoSpaceDE w:val="0"/>
        <w:autoSpaceDN w:val="0"/>
        <w:adjustRightInd w:val="0"/>
        <w:spacing w:after="0" w:line="240" w:lineRule="auto"/>
        <w:jc w:val="both"/>
        <w:rPr>
          <w:rFonts w:ascii="Times New Roman" w:eastAsia="Times New Roman" w:hAnsi="Times New Roman" w:cs="Times New Roman"/>
          <w:b/>
          <w:bCs/>
          <w:kern w:val="0"/>
          <w:sz w:val="24"/>
          <w:szCs w:val="24"/>
          <w:lang w:eastAsia="lv-LV"/>
          <w14:ligatures w14:val="none"/>
        </w:rPr>
      </w:pPr>
    </w:p>
    <w:p w14:paraId="7DD45739" w14:textId="7014F7E5" w:rsidR="007C77B3" w:rsidRPr="007C77B3" w:rsidRDefault="007C77B3" w:rsidP="007C77B3">
      <w:pPr>
        <w:autoSpaceDE w:val="0"/>
        <w:autoSpaceDN w:val="0"/>
        <w:adjustRightInd w:val="0"/>
        <w:spacing w:after="0" w:line="240" w:lineRule="auto"/>
        <w:jc w:val="both"/>
        <w:rPr>
          <w:rFonts w:ascii="Times New Roman" w:eastAsia="Times New Roman" w:hAnsi="Times New Roman" w:cs="Times New Roman"/>
          <w:b/>
          <w:bCs/>
          <w:kern w:val="0"/>
          <w:sz w:val="24"/>
          <w:szCs w:val="24"/>
          <w:lang w:eastAsia="lv-LV"/>
          <w14:ligatures w14:val="none"/>
        </w:rPr>
      </w:pPr>
      <w:r w:rsidRPr="007C77B3">
        <w:rPr>
          <w:rFonts w:ascii="Times New Roman" w:eastAsia="Times New Roman" w:hAnsi="Times New Roman" w:cs="Times New Roman"/>
          <w:b/>
          <w:bCs/>
          <w:kern w:val="0"/>
          <w:sz w:val="24"/>
          <w:szCs w:val="24"/>
          <w:lang w:eastAsia="lv-LV"/>
          <w14:ligatures w14:val="none"/>
        </w:rPr>
        <w:t>2023. gada 27. jūlijā</w:t>
      </w:r>
      <w:r w:rsidRPr="007C77B3">
        <w:rPr>
          <w:rFonts w:ascii="Times New Roman" w:eastAsia="Times New Roman" w:hAnsi="Times New Roman" w:cs="Times New Roman"/>
          <w:b/>
          <w:bCs/>
          <w:kern w:val="0"/>
          <w:sz w:val="24"/>
          <w:szCs w:val="24"/>
          <w:lang w:eastAsia="lv-LV"/>
          <w14:ligatures w14:val="none"/>
        </w:rPr>
        <w:tab/>
      </w:r>
      <w:r w:rsidRPr="007C77B3">
        <w:rPr>
          <w:rFonts w:ascii="Times New Roman" w:eastAsia="Times New Roman" w:hAnsi="Times New Roman" w:cs="Times New Roman"/>
          <w:b/>
          <w:bCs/>
          <w:kern w:val="0"/>
          <w:sz w:val="24"/>
          <w:szCs w:val="24"/>
          <w:lang w:eastAsia="lv-LV"/>
          <w14:ligatures w14:val="none"/>
        </w:rPr>
        <w:tab/>
      </w:r>
      <w:r w:rsidRPr="007C77B3">
        <w:rPr>
          <w:rFonts w:ascii="Times New Roman" w:eastAsia="Times New Roman" w:hAnsi="Times New Roman" w:cs="Times New Roman"/>
          <w:b/>
          <w:bCs/>
          <w:kern w:val="0"/>
          <w:sz w:val="24"/>
          <w:szCs w:val="24"/>
          <w:lang w:eastAsia="lv-LV"/>
          <w14:ligatures w14:val="none"/>
        </w:rPr>
        <w:tab/>
      </w:r>
      <w:r w:rsidRPr="007C77B3">
        <w:rPr>
          <w:rFonts w:ascii="Times New Roman" w:eastAsia="Times New Roman" w:hAnsi="Times New Roman" w:cs="Times New Roman"/>
          <w:b/>
          <w:bCs/>
          <w:kern w:val="0"/>
          <w:sz w:val="24"/>
          <w:szCs w:val="24"/>
          <w:lang w:eastAsia="lv-LV"/>
          <w14:ligatures w14:val="none"/>
        </w:rPr>
        <w:tab/>
      </w:r>
      <w:r w:rsidRPr="007C77B3">
        <w:rPr>
          <w:rFonts w:ascii="Times New Roman" w:eastAsia="Times New Roman" w:hAnsi="Times New Roman" w:cs="Times New Roman"/>
          <w:b/>
          <w:bCs/>
          <w:kern w:val="0"/>
          <w:sz w:val="24"/>
          <w:szCs w:val="24"/>
          <w:lang w:eastAsia="lv-LV"/>
          <w14:ligatures w14:val="none"/>
        </w:rPr>
        <w:tab/>
      </w:r>
      <w:r w:rsidRPr="007C77B3">
        <w:rPr>
          <w:rFonts w:ascii="Times New Roman" w:eastAsia="Times New Roman" w:hAnsi="Times New Roman" w:cs="Times New Roman"/>
          <w:b/>
          <w:bCs/>
          <w:kern w:val="0"/>
          <w:sz w:val="24"/>
          <w:szCs w:val="24"/>
          <w:lang w:eastAsia="lv-LV"/>
          <w14:ligatures w14:val="none"/>
        </w:rPr>
        <w:tab/>
      </w:r>
      <w:r w:rsidRPr="007C77B3">
        <w:rPr>
          <w:rFonts w:ascii="Times New Roman" w:eastAsia="Times New Roman" w:hAnsi="Times New Roman" w:cs="Times New Roman"/>
          <w:b/>
          <w:bCs/>
          <w:kern w:val="0"/>
          <w:sz w:val="24"/>
          <w:szCs w:val="24"/>
          <w:lang w:eastAsia="lv-LV"/>
          <w14:ligatures w14:val="none"/>
        </w:rPr>
        <w:tab/>
        <w:t xml:space="preserve">                     Nr.</w:t>
      </w:r>
      <w:r w:rsidR="00715509">
        <w:rPr>
          <w:rFonts w:ascii="Times New Roman" w:eastAsia="Times New Roman" w:hAnsi="Times New Roman" w:cs="Times New Roman"/>
          <w:b/>
          <w:bCs/>
          <w:kern w:val="0"/>
          <w:sz w:val="24"/>
          <w:szCs w:val="24"/>
          <w:lang w:eastAsia="lv-LV"/>
          <w14:ligatures w14:val="none"/>
        </w:rPr>
        <w:t>277</w:t>
      </w:r>
      <w:r w:rsidRPr="007C77B3">
        <w:rPr>
          <w:rFonts w:ascii="Times New Roman" w:eastAsia="Times New Roman" w:hAnsi="Times New Roman" w:cs="Times New Roman"/>
          <w:b/>
          <w:bCs/>
          <w:kern w:val="0"/>
          <w:sz w:val="24"/>
          <w:szCs w:val="24"/>
          <w:lang w:eastAsia="lv-LV"/>
          <w14:ligatures w14:val="none"/>
        </w:rPr>
        <w:t>/10</w:t>
      </w:r>
    </w:p>
    <w:p w14:paraId="56232981" w14:textId="77777777" w:rsidR="007C77B3" w:rsidRPr="007C77B3" w:rsidRDefault="007C77B3" w:rsidP="007C77B3">
      <w:pPr>
        <w:autoSpaceDE w:val="0"/>
        <w:autoSpaceDN w:val="0"/>
        <w:adjustRightInd w:val="0"/>
        <w:spacing w:after="0" w:line="240" w:lineRule="auto"/>
        <w:jc w:val="both"/>
        <w:rPr>
          <w:rFonts w:ascii="Times New Roman" w:eastAsia="Times New Roman" w:hAnsi="Times New Roman" w:cs="Times New Roman"/>
          <w:b/>
          <w:kern w:val="0"/>
          <w:sz w:val="24"/>
          <w:szCs w:val="24"/>
          <w:lang w:eastAsia="lv-LV"/>
          <w14:ligatures w14:val="none"/>
        </w:rPr>
      </w:pPr>
    </w:p>
    <w:p w14:paraId="1DFC2730" w14:textId="77777777" w:rsidR="007C77B3" w:rsidRPr="007C77B3" w:rsidRDefault="007C77B3" w:rsidP="007C77B3">
      <w:pPr>
        <w:spacing w:after="0" w:line="240" w:lineRule="auto"/>
        <w:jc w:val="both"/>
        <w:rPr>
          <w:rFonts w:ascii="Times New Roman" w:hAnsi="Times New Roman" w:cs="Times New Roman"/>
          <w:b/>
          <w:kern w:val="0"/>
          <w:sz w:val="24"/>
          <w:szCs w:val="24"/>
          <w14:ligatures w14:val="none"/>
        </w:rPr>
      </w:pPr>
    </w:p>
    <w:p w14:paraId="6D78106F" w14:textId="77777777" w:rsidR="007C77B3" w:rsidRPr="007C77B3" w:rsidRDefault="007C77B3" w:rsidP="007C77B3">
      <w:pPr>
        <w:spacing w:after="0" w:line="240" w:lineRule="auto"/>
        <w:ind w:right="-1"/>
        <w:jc w:val="center"/>
        <w:rPr>
          <w:rFonts w:ascii="Times New Roman" w:eastAsiaTheme="minorHAnsi" w:hAnsi="Times New Roman" w:cs="Times New Roman"/>
          <w:b/>
          <w:kern w:val="0"/>
          <w:sz w:val="24"/>
          <w:szCs w:val="24"/>
          <w:u w:val="single"/>
          <w14:ligatures w14:val="none"/>
        </w:rPr>
      </w:pPr>
      <w:r w:rsidRPr="007C77B3">
        <w:rPr>
          <w:rFonts w:ascii="Times New Roman" w:eastAsiaTheme="minorHAnsi" w:hAnsi="Times New Roman" w:cs="Times New Roman"/>
          <w:b/>
          <w:kern w:val="0"/>
          <w:sz w:val="24"/>
          <w:szCs w:val="24"/>
          <w:u w:val="single"/>
          <w14:ligatures w14:val="none"/>
        </w:rPr>
        <w:t>Par nolikuma “Grozījumi nolikumā “Dobeles 1. vidusskolas nolikums”” apstiprināšanu</w:t>
      </w:r>
    </w:p>
    <w:p w14:paraId="321B74C7" w14:textId="77777777" w:rsidR="007C77B3" w:rsidRPr="007C77B3" w:rsidRDefault="007C77B3" w:rsidP="007C77B3">
      <w:pPr>
        <w:spacing w:after="0" w:line="240" w:lineRule="auto"/>
        <w:ind w:right="-1" w:firstLine="839"/>
        <w:jc w:val="both"/>
        <w:rPr>
          <w:rFonts w:ascii="Times New Roman" w:eastAsiaTheme="minorHAnsi" w:hAnsi="Times New Roman" w:cs="Times New Roman"/>
          <w:kern w:val="0"/>
          <w:sz w:val="24"/>
          <w:szCs w:val="24"/>
          <w:u w:val="single"/>
          <w14:ligatures w14:val="none"/>
        </w:rPr>
      </w:pPr>
    </w:p>
    <w:p w14:paraId="625BB2E8" w14:textId="4737DDDC" w:rsidR="007C77B3" w:rsidRPr="007C77B3" w:rsidRDefault="007C77B3" w:rsidP="007C77B3">
      <w:pPr>
        <w:spacing w:after="0" w:line="240" w:lineRule="auto"/>
        <w:ind w:right="-1" w:firstLine="644"/>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Saskaņā ar Pašvaldības likuma 10. panta pirmās daļas 8. punktu, Izglītības likuma 22. panta pirmo daļu, atklāti balsojot: </w:t>
      </w:r>
      <w:r w:rsidR="00DD7385" w:rsidRPr="00761A61">
        <w:rPr>
          <w:rFonts w:ascii="Times New Roman" w:eastAsia="Times New Roman" w:hAnsi="Times New Roman" w:cs="Times New Roman"/>
          <w:kern w:val="0"/>
          <w:sz w:val="24"/>
          <w:szCs w:val="24"/>
          <w:lang w:eastAsia="lv-LV"/>
          <w14:ligatures w14:val="none"/>
        </w:rPr>
        <w:t>PAR - 1</w:t>
      </w:r>
      <w:r w:rsidR="00DD7385">
        <w:rPr>
          <w:rFonts w:ascii="Times New Roman" w:eastAsia="Times New Roman" w:hAnsi="Times New Roman" w:cs="Times New Roman"/>
          <w:kern w:val="0"/>
          <w:sz w:val="24"/>
          <w:szCs w:val="24"/>
          <w:lang w:eastAsia="lv-LV"/>
          <w14:ligatures w14:val="none"/>
        </w:rPr>
        <w:t>4</w:t>
      </w:r>
      <w:r w:rsidR="00DD7385" w:rsidRPr="00761A61">
        <w:rPr>
          <w:rFonts w:ascii="Times New Roman" w:eastAsia="Times New Roman" w:hAnsi="Times New Roman" w:cs="Times New Roman"/>
          <w:kern w:val="0"/>
          <w:sz w:val="24"/>
          <w:szCs w:val="24"/>
          <w:lang w:eastAsia="lv-LV"/>
          <w14:ligatures w14:val="none"/>
        </w:rPr>
        <w:t xml:space="preserve"> </w:t>
      </w:r>
      <w:r w:rsidR="00DD7385" w:rsidRPr="00761A61">
        <w:rPr>
          <w:rFonts w:ascii="Times New Roman" w:hAnsi="Times New Roman" w:cs="Times New Roman"/>
          <w:kern w:val="0"/>
          <w:sz w:val="24"/>
          <w:szCs w:val="24"/>
          <w14:ligatures w14:val="none"/>
        </w:rPr>
        <w:t>(</w:t>
      </w:r>
      <w:r w:rsidR="00DD7385">
        <w:rPr>
          <w:rFonts w:ascii="Times New Roman" w:hAnsi="Times New Roman" w:cs="Times New Roman"/>
          <w:kern w:val="0"/>
          <w:sz w:val="24"/>
          <w:szCs w:val="24"/>
          <w14:ligatures w14:val="none"/>
        </w:rPr>
        <w:t xml:space="preserve">Ģirts </w:t>
      </w:r>
      <w:proofErr w:type="spellStart"/>
      <w:r w:rsidR="00DD7385">
        <w:rPr>
          <w:rFonts w:ascii="Times New Roman" w:hAnsi="Times New Roman" w:cs="Times New Roman"/>
          <w:kern w:val="0"/>
          <w:sz w:val="24"/>
          <w:szCs w:val="24"/>
          <w14:ligatures w14:val="none"/>
        </w:rPr>
        <w:t>Ante</w:t>
      </w:r>
      <w:proofErr w:type="spellEnd"/>
      <w:r w:rsidR="00DD7385">
        <w:rPr>
          <w:rFonts w:ascii="Times New Roman" w:hAnsi="Times New Roman" w:cs="Times New Roman"/>
          <w:kern w:val="0"/>
          <w:sz w:val="24"/>
          <w:szCs w:val="24"/>
          <w14:ligatures w14:val="none"/>
        </w:rPr>
        <w:t xml:space="preserve">, </w:t>
      </w:r>
      <w:r w:rsidR="00DD7385" w:rsidRPr="00761A61">
        <w:rPr>
          <w:rFonts w:ascii="Times New Roman" w:hAnsi="Times New Roman" w:cs="Times New Roman"/>
          <w:bCs/>
          <w:kern w:val="0"/>
          <w:sz w:val="24"/>
          <w:szCs w:val="24"/>
          <w:lang w:eastAsia="et-EE"/>
          <w14:ligatures w14:val="none"/>
        </w:rPr>
        <w:t xml:space="preserve">Māris Feldmanis, Ivars </w:t>
      </w:r>
      <w:proofErr w:type="spellStart"/>
      <w:r w:rsidR="00DD7385" w:rsidRPr="00761A61">
        <w:rPr>
          <w:rFonts w:ascii="Times New Roman" w:hAnsi="Times New Roman" w:cs="Times New Roman"/>
          <w:bCs/>
          <w:kern w:val="0"/>
          <w:sz w:val="24"/>
          <w:szCs w:val="24"/>
          <w:lang w:eastAsia="et-EE"/>
          <w14:ligatures w14:val="none"/>
        </w:rPr>
        <w:t>Gorskis</w:t>
      </w:r>
      <w:proofErr w:type="spellEnd"/>
      <w:r w:rsidR="00DD7385" w:rsidRPr="00761A61">
        <w:rPr>
          <w:rFonts w:ascii="Times New Roman" w:hAnsi="Times New Roman" w:cs="Times New Roman"/>
          <w:bCs/>
          <w:kern w:val="0"/>
          <w:sz w:val="24"/>
          <w:szCs w:val="24"/>
          <w:lang w:eastAsia="et-EE"/>
          <w14:ligatures w14:val="none"/>
        </w:rPr>
        <w:t xml:space="preserve">, </w:t>
      </w:r>
      <w:r w:rsidR="00DD7385">
        <w:rPr>
          <w:rFonts w:ascii="Times New Roman" w:hAnsi="Times New Roman" w:cs="Times New Roman"/>
          <w:bCs/>
          <w:kern w:val="0"/>
          <w:sz w:val="24"/>
          <w:szCs w:val="24"/>
          <w:lang w:eastAsia="et-EE"/>
          <w14:ligatures w14:val="none"/>
        </w:rPr>
        <w:t xml:space="preserve">Gints Kaminskis, </w:t>
      </w:r>
      <w:r w:rsidR="00DD7385" w:rsidRPr="00761A61">
        <w:rPr>
          <w:rFonts w:ascii="Times New Roman" w:hAnsi="Times New Roman" w:cs="Times New Roman"/>
          <w:bCs/>
          <w:kern w:val="0"/>
          <w:sz w:val="24"/>
          <w:szCs w:val="24"/>
          <w:lang w:eastAsia="et-EE"/>
          <w14:ligatures w14:val="none"/>
        </w:rPr>
        <w:t xml:space="preserve">Linda </w:t>
      </w:r>
      <w:proofErr w:type="spellStart"/>
      <w:r w:rsidR="00DD7385" w:rsidRPr="00761A61">
        <w:rPr>
          <w:rFonts w:ascii="Times New Roman" w:hAnsi="Times New Roman" w:cs="Times New Roman"/>
          <w:bCs/>
          <w:kern w:val="0"/>
          <w:sz w:val="24"/>
          <w:szCs w:val="24"/>
          <w:lang w:eastAsia="et-EE"/>
          <w14:ligatures w14:val="none"/>
        </w:rPr>
        <w:t>Karloviča</w:t>
      </w:r>
      <w:proofErr w:type="spellEnd"/>
      <w:r w:rsidR="00DD7385" w:rsidRPr="00761A61">
        <w:rPr>
          <w:rFonts w:ascii="Times New Roman" w:hAnsi="Times New Roman" w:cs="Times New Roman"/>
          <w:bCs/>
          <w:kern w:val="0"/>
          <w:sz w:val="24"/>
          <w:szCs w:val="24"/>
          <w:lang w:eastAsia="et-EE"/>
          <w14:ligatures w14:val="none"/>
        </w:rPr>
        <w:t xml:space="preserve">, Edgars Laimiņš, Sintija </w:t>
      </w:r>
      <w:proofErr w:type="spellStart"/>
      <w:r w:rsidR="00DD7385" w:rsidRPr="00761A61">
        <w:rPr>
          <w:rFonts w:ascii="Times New Roman" w:hAnsi="Times New Roman" w:cs="Times New Roman"/>
          <w:bCs/>
          <w:kern w:val="0"/>
          <w:sz w:val="24"/>
          <w:szCs w:val="24"/>
          <w:lang w:eastAsia="et-EE"/>
          <w14:ligatures w14:val="none"/>
        </w:rPr>
        <w:t>Liekniņa</w:t>
      </w:r>
      <w:proofErr w:type="spellEnd"/>
      <w:r w:rsidR="00DD7385" w:rsidRPr="00761A61">
        <w:rPr>
          <w:rFonts w:ascii="Times New Roman" w:hAnsi="Times New Roman" w:cs="Times New Roman"/>
          <w:bCs/>
          <w:kern w:val="0"/>
          <w:sz w:val="24"/>
          <w:szCs w:val="24"/>
          <w:lang w:eastAsia="et-EE"/>
          <w14:ligatures w14:val="none"/>
        </w:rPr>
        <w:t xml:space="preserve">, </w:t>
      </w:r>
      <w:r w:rsidR="00DD7385">
        <w:rPr>
          <w:rFonts w:ascii="Times New Roman" w:hAnsi="Times New Roman" w:cs="Times New Roman"/>
          <w:bCs/>
          <w:kern w:val="0"/>
          <w:sz w:val="24"/>
          <w:szCs w:val="24"/>
          <w:lang w:eastAsia="et-EE"/>
          <w14:ligatures w14:val="none"/>
        </w:rPr>
        <w:t xml:space="preserve">Sanita </w:t>
      </w:r>
      <w:proofErr w:type="spellStart"/>
      <w:r w:rsidR="00DD7385">
        <w:rPr>
          <w:rFonts w:ascii="Times New Roman" w:hAnsi="Times New Roman" w:cs="Times New Roman"/>
          <w:bCs/>
          <w:kern w:val="0"/>
          <w:sz w:val="24"/>
          <w:szCs w:val="24"/>
          <w:lang w:eastAsia="et-EE"/>
          <w14:ligatures w14:val="none"/>
        </w:rPr>
        <w:t>Olševska</w:t>
      </w:r>
      <w:proofErr w:type="spellEnd"/>
      <w:r w:rsidR="00DD7385">
        <w:rPr>
          <w:rFonts w:ascii="Times New Roman" w:hAnsi="Times New Roman" w:cs="Times New Roman"/>
          <w:bCs/>
          <w:kern w:val="0"/>
          <w:sz w:val="24"/>
          <w:szCs w:val="24"/>
          <w:lang w:eastAsia="et-EE"/>
          <w14:ligatures w14:val="none"/>
        </w:rPr>
        <w:t xml:space="preserve">, Andris </w:t>
      </w:r>
      <w:proofErr w:type="spellStart"/>
      <w:r w:rsidR="00DD7385">
        <w:rPr>
          <w:rFonts w:ascii="Times New Roman" w:hAnsi="Times New Roman" w:cs="Times New Roman"/>
          <w:bCs/>
          <w:kern w:val="0"/>
          <w:sz w:val="24"/>
          <w:szCs w:val="24"/>
          <w:lang w:eastAsia="et-EE"/>
          <w14:ligatures w14:val="none"/>
        </w:rPr>
        <w:t>Podvinskis</w:t>
      </w:r>
      <w:proofErr w:type="spellEnd"/>
      <w:r w:rsidR="00DD7385">
        <w:rPr>
          <w:rFonts w:ascii="Times New Roman" w:hAnsi="Times New Roman" w:cs="Times New Roman"/>
          <w:bCs/>
          <w:kern w:val="0"/>
          <w:sz w:val="24"/>
          <w:szCs w:val="24"/>
          <w:lang w:eastAsia="et-EE"/>
          <w14:ligatures w14:val="none"/>
        </w:rPr>
        <w:t xml:space="preserve">, </w:t>
      </w:r>
      <w:r w:rsidR="00DD7385" w:rsidRPr="00761A61">
        <w:rPr>
          <w:rFonts w:ascii="Times New Roman" w:hAnsi="Times New Roman" w:cs="Times New Roman"/>
          <w:bCs/>
          <w:kern w:val="0"/>
          <w:sz w:val="24"/>
          <w:szCs w:val="24"/>
          <w:lang w:eastAsia="et-EE"/>
          <w14:ligatures w14:val="none"/>
        </w:rPr>
        <w:t>Viesturs Reinfelds,</w:t>
      </w:r>
      <w:r w:rsidR="00DD7385" w:rsidRPr="00761A61">
        <w:rPr>
          <w:rFonts w:ascii="Times New Roman" w:hAnsi="Times New Roman" w:cs="Times New Roman"/>
          <w:kern w:val="0"/>
          <w:sz w:val="24"/>
          <w:szCs w:val="24"/>
          <w14:ligatures w14:val="none"/>
        </w:rPr>
        <w:t xml:space="preserve"> </w:t>
      </w:r>
      <w:r w:rsidR="00DD7385">
        <w:rPr>
          <w:rFonts w:ascii="Times New Roman" w:hAnsi="Times New Roman" w:cs="Times New Roman"/>
          <w:kern w:val="0"/>
          <w:sz w:val="24"/>
          <w:szCs w:val="24"/>
          <w14:ligatures w14:val="none"/>
        </w:rPr>
        <w:t xml:space="preserve">Dace Reinika, Guntis </w:t>
      </w:r>
      <w:proofErr w:type="spellStart"/>
      <w:r w:rsidR="00DD7385">
        <w:rPr>
          <w:rFonts w:ascii="Times New Roman" w:hAnsi="Times New Roman" w:cs="Times New Roman"/>
          <w:kern w:val="0"/>
          <w:sz w:val="24"/>
          <w:szCs w:val="24"/>
          <w14:ligatures w14:val="none"/>
        </w:rPr>
        <w:t>Safranovičs</w:t>
      </w:r>
      <w:proofErr w:type="spellEnd"/>
      <w:r w:rsidR="00DD7385">
        <w:rPr>
          <w:rFonts w:ascii="Times New Roman" w:hAnsi="Times New Roman" w:cs="Times New Roman"/>
          <w:kern w:val="0"/>
          <w:sz w:val="24"/>
          <w:szCs w:val="24"/>
          <w14:ligatures w14:val="none"/>
        </w:rPr>
        <w:t xml:space="preserve">, Andrejs Spridzāns, </w:t>
      </w:r>
      <w:r w:rsidR="00DD7385">
        <w:rPr>
          <w:rFonts w:ascii="Times New Roman" w:hAnsi="Times New Roman" w:cs="Times New Roman"/>
          <w:bCs/>
          <w:kern w:val="0"/>
          <w:sz w:val="24"/>
          <w:szCs w:val="24"/>
          <w:lang w:eastAsia="et-EE"/>
          <w14:ligatures w14:val="none"/>
        </w:rPr>
        <w:t xml:space="preserve">Indra </w:t>
      </w:r>
      <w:proofErr w:type="spellStart"/>
      <w:r w:rsidR="00DD7385">
        <w:rPr>
          <w:rFonts w:ascii="Times New Roman" w:hAnsi="Times New Roman" w:cs="Times New Roman"/>
          <w:bCs/>
          <w:kern w:val="0"/>
          <w:sz w:val="24"/>
          <w:szCs w:val="24"/>
          <w:lang w:eastAsia="et-EE"/>
          <w14:ligatures w14:val="none"/>
        </w:rPr>
        <w:t>Špela</w:t>
      </w:r>
      <w:proofErr w:type="spellEnd"/>
      <w:r w:rsidR="00DD7385" w:rsidRPr="00761A61">
        <w:rPr>
          <w:rFonts w:ascii="Times New Roman" w:hAnsi="Times New Roman" w:cs="Times New Roman"/>
          <w:bCs/>
          <w:kern w:val="0"/>
          <w:sz w:val="24"/>
          <w:szCs w:val="24"/>
          <w:lang w:eastAsia="et-EE"/>
          <w14:ligatures w14:val="none"/>
        </w:rPr>
        <w:t xml:space="preserve">), </w:t>
      </w:r>
      <w:r w:rsidR="00DD7385" w:rsidRPr="00761A61">
        <w:rPr>
          <w:rFonts w:ascii="Times New Roman" w:eastAsia="Times New Roman" w:hAnsi="Times New Roman" w:cs="Times New Roman"/>
          <w:kern w:val="0"/>
          <w:sz w:val="24"/>
          <w:szCs w:val="24"/>
          <w:lang w:eastAsia="lv-LV"/>
          <w14:ligatures w14:val="none"/>
        </w:rPr>
        <w:t>PRET - nav, ATTURAS - nav,</w:t>
      </w:r>
      <w:r w:rsidR="00DD7385">
        <w:rPr>
          <w:rFonts w:ascii="Times New Roman" w:eastAsia="Times New Roman" w:hAnsi="Times New Roman" w:cs="Times New Roman"/>
          <w:kern w:val="0"/>
          <w:sz w:val="24"/>
          <w:szCs w:val="24"/>
          <w:lang w:eastAsia="lv-LV"/>
          <w14:ligatures w14:val="none"/>
        </w:rPr>
        <w:t xml:space="preserve"> </w:t>
      </w:r>
      <w:r w:rsidRPr="007C77B3">
        <w:rPr>
          <w:rFonts w:ascii="Times New Roman" w:eastAsiaTheme="minorHAnsi" w:hAnsi="Times New Roman" w:cs="Times New Roman"/>
          <w:kern w:val="0"/>
          <w:sz w:val="24"/>
          <w:szCs w:val="24"/>
          <w14:ligatures w14:val="none"/>
        </w:rPr>
        <w:t>Dobeles novada dome NOLEMJ:</w:t>
      </w:r>
    </w:p>
    <w:p w14:paraId="72EB6C75" w14:textId="77777777" w:rsidR="007C77B3" w:rsidRPr="007C77B3" w:rsidRDefault="007C77B3" w:rsidP="007C77B3">
      <w:pPr>
        <w:spacing w:after="0" w:line="240" w:lineRule="auto"/>
        <w:ind w:firstLine="284"/>
        <w:jc w:val="both"/>
        <w:rPr>
          <w:rFonts w:ascii="Times New Roman" w:eastAsiaTheme="minorHAnsi" w:hAnsi="Times New Roman" w:cs="Times New Roman"/>
          <w:kern w:val="0"/>
          <w:sz w:val="24"/>
          <w:szCs w:val="24"/>
          <w14:ligatures w14:val="none"/>
        </w:rPr>
      </w:pPr>
    </w:p>
    <w:p w14:paraId="4CACC036" w14:textId="77777777" w:rsidR="007C77B3" w:rsidRPr="007C77B3" w:rsidRDefault="007C77B3" w:rsidP="007C77B3">
      <w:pPr>
        <w:tabs>
          <w:tab w:val="left" w:pos="-23852"/>
        </w:tabs>
        <w:spacing w:after="0" w:line="240" w:lineRule="auto"/>
        <w:jc w:val="both"/>
        <w:rPr>
          <w:rFonts w:ascii="Times New Roman" w:eastAsiaTheme="minorHAnsi" w:hAnsi="Times New Roman" w:cs="Times New Roman"/>
          <w:bCs/>
          <w:kern w:val="0"/>
          <w:sz w:val="24"/>
          <w:szCs w:val="24"/>
          <w14:ligatures w14:val="none"/>
        </w:rPr>
      </w:pPr>
      <w:r w:rsidRPr="007C77B3">
        <w:rPr>
          <w:rFonts w:ascii="Times New Roman" w:eastAsiaTheme="minorHAnsi" w:hAnsi="Times New Roman" w:cs="Times New Roman"/>
          <w:bCs/>
          <w:kern w:val="0"/>
          <w:sz w:val="24"/>
          <w:szCs w:val="24"/>
          <w14:ligatures w14:val="none"/>
        </w:rPr>
        <w:t>Apstiprināt nolikumu “Grozījumi nolikumā “</w:t>
      </w:r>
      <w:r w:rsidRPr="007C77B3">
        <w:rPr>
          <w:rFonts w:ascii="Times New Roman" w:eastAsiaTheme="minorHAnsi" w:hAnsi="Times New Roman" w:cs="Times New Roman"/>
          <w:kern w:val="0"/>
          <w:sz w:val="24"/>
          <w:szCs w:val="24"/>
          <w14:ligatures w14:val="none"/>
        </w:rPr>
        <w:t>Dobeles 1. vidusskolas nolikums”” (turpmāk - nolikums)</w:t>
      </w:r>
      <w:r w:rsidRPr="007C77B3">
        <w:rPr>
          <w:rFonts w:ascii="Times New Roman" w:eastAsiaTheme="minorHAnsi" w:hAnsi="Times New Roman" w:cs="Times New Roman"/>
          <w:bCs/>
          <w:kern w:val="0"/>
          <w:sz w:val="24"/>
          <w:szCs w:val="24"/>
          <w14:ligatures w14:val="none"/>
        </w:rPr>
        <w:t xml:space="preserve"> (pielikumā).</w:t>
      </w:r>
    </w:p>
    <w:p w14:paraId="1A56AD43" w14:textId="77777777" w:rsidR="007C77B3" w:rsidRPr="007C77B3" w:rsidRDefault="007C77B3" w:rsidP="007C77B3">
      <w:pPr>
        <w:spacing w:after="0" w:line="240" w:lineRule="auto"/>
        <w:ind w:right="42"/>
        <w:jc w:val="both"/>
        <w:rPr>
          <w:rFonts w:ascii="Times New Roman" w:eastAsiaTheme="minorHAnsi" w:hAnsi="Times New Roman" w:cs="Times New Roman"/>
          <w:kern w:val="0"/>
          <w:sz w:val="24"/>
          <w:szCs w:val="24"/>
          <w14:ligatures w14:val="none"/>
        </w:rPr>
      </w:pPr>
    </w:p>
    <w:p w14:paraId="0A41AE6C" w14:textId="77777777" w:rsidR="007C77B3" w:rsidRPr="007C77B3" w:rsidRDefault="007C77B3" w:rsidP="007C77B3">
      <w:pPr>
        <w:spacing w:after="0" w:line="240" w:lineRule="auto"/>
        <w:ind w:right="42"/>
        <w:jc w:val="both"/>
        <w:rPr>
          <w:rFonts w:ascii="Times New Roman" w:eastAsia="Times New Roman" w:hAnsi="Times New Roman" w:cs="Times New Roman"/>
          <w:kern w:val="0"/>
          <w:sz w:val="24"/>
          <w:szCs w:val="24"/>
          <w:lang w:eastAsia="lv-LV"/>
          <w14:ligatures w14:val="none"/>
        </w:rPr>
      </w:pPr>
    </w:p>
    <w:p w14:paraId="14CD18DD" w14:textId="77777777" w:rsidR="007C77B3" w:rsidRPr="007C77B3" w:rsidRDefault="007C77B3" w:rsidP="007C77B3">
      <w:pPr>
        <w:spacing w:after="0" w:line="240" w:lineRule="auto"/>
        <w:ind w:right="42"/>
        <w:jc w:val="both"/>
        <w:rPr>
          <w:rFonts w:ascii="Times New Roman" w:eastAsia="Times New Roman" w:hAnsi="Times New Roman" w:cs="Times New Roman"/>
          <w:kern w:val="0"/>
          <w:sz w:val="24"/>
          <w:szCs w:val="24"/>
          <w:lang w:eastAsia="lv-LV"/>
          <w14:ligatures w14:val="none"/>
        </w:rPr>
      </w:pPr>
    </w:p>
    <w:p w14:paraId="1B3F8F88" w14:textId="77777777" w:rsidR="007C77B3" w:rsidRPr="007C77B3" w:rsidRDefault="007C77B3" w:rsidP="007C77B3">
      <w:pPr>
        <w:spacing w:after="0" w:line="240" w:lineRule="auto"/>
        <w:ind w:right="42"/>
        <w:jc w:val="both"/>
        <w:rPr>
          <w:rFonts w:ascii="Times New Roman" w:eastAsia="Times New Roman" w:hAnsi="Times New Roman" w:cs="Times New Roman"/>
          <w:kern w:val="0"/>
          <w:sz w:val="24"/>
          <w:szCs w:val="24"/>
          <w:lang w:eastAsia="lv-LV"/>
          <w14:ligatures w14:val="none"/>
        </w:rPr>
      </w:pPr>
    </w:p>
    <w:p w14:paraId="7072258D" w14:textId="77777777" w:rsidR="007C77B3" w:rsidRPr="007C77B3" w:rsidRDefault="007C77B3" w:rsidP="007C77B3">
      <w:pPr>
        <w:spacing w:after="0" w:line="240" w:lineRule="auto"/>
        <w:ind w:right="42"/>
        <w:jc w:val="both"/>
        <w:rPr>
          <w:rFonts w:ascii="Times New Roman" w:eastAsia="Times New Roman" w:hAnsi="Times New Roman" w:cs="Times New Roman"/>
          <w:kern w:val="0"/>
          <w:sz w:val="24"/>
          <w:szCs w:val="24"/>
          <w:lang w:eastAsia="lv-LV"/>
          <w14:ligatures w14:val="none"/>
        </w:rPr>
      </w:pPr>
    </w:p>
    <w:p w14:paraId="6617878F" w14:textId="77777777" w:rsidR="007C77B3" w:rsidRPr="007C77B3" w:rsidRDefault="007C77B3" w:rsidP="007C77B3">
      <w:pPr>
        <w:spacing w:after="0" w:line="240" w:lineRule="auto"/>
        <w:ind w:right="4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Domes priekšsēdētājs</w:t>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t xml:space="preserve">I. </w:t>
      </w:r>
      <w:proofErr w:type="spellStart"/>
      <w:r w:rsidRPr="007C77B3">
        <w:rPr>
          <w:rFonts w:ascii="Times New Roman" w:eastAsiaTheme="minorHAnsi" w:hAnsi="Times New Roman" w:cs="Times New Roman"/>
          <w:kern w:val="0"/>
          <w:sz w:val="24"/>
          <w:szCs w:val="24"/>
          <w14:ligatures w14:val="none"/>
        </w:rPr>
        <w:t>Gorskis</w:t>
      </w:r>
      <w:proofErr w:type="spellEnd"/>
    </w:p>
    <w:p w14:paraId="2FB8642C" w14:textId="77777777" w:rsidR="007C77B3" w:rsidRPr="007C77B3" w:rsidRDefault="007C77B3" w:rsidP="007C77B3">
      <w:pPr>
        <w:spacing w:after="0" w:line="240" w:lineRule="auto"/>
        <w:ind w:right="42"/>
        <w:rPr>
          <w:rFonts w:ascii="Times New Roman" w:eastAsiaTheme="minorHAnsi" w:hAnsi="Times New Roman" w:cs="Times New Roman"/>
          <w:kern w:val="0"/>
          <w:sz w:val="24"/>
          <w:szCs w:val="24"/>
          <w14:ligatures w14:val="none"/>
        </w:rPr>
      </w:pPr>
    </w:p>
    <w:p w14:paraId="4FE7C30D" w14:textId="77777777" w:rsidR="007C77B3" w:rsidRPr="007C77B3" w:rsidRDefault="007C77B3" w:rsidP="007C77B3">
      <w:pPr>
        <w:spacing w:after="0" w:line="240" w:lineRule="auto"/>
        <w:ind w:right="43"/>
        <w:rPr>
          <w:rFonts w:ascii="Times New Roman" w:eastAsiaTheme="minorHAnsi" w:hAnsi="Times New Roman" w:cs="Times New Roman"/>
          <w:kern w:val="0"/>
          <w:sz w:val="24"/>
          <w:szCs w:val="24"/>
          <w14:ligatures w14:val="none"/>
        </w:rPr>
      </w:pPr>
    </w:p>
    <w:p w14:paraId="0932A61D" w14:textId="77777777" w:rsidR="007C77B3" w:rsidRPr="007C77B3" w:rsidRDefault="007C77B3" w:rsidP="007C77B3">
      <w:pPr>
        <w:widowControl w:val="0"/>
        <w:tabs>
          <w:tab w:val="left" w:pos="8034"/>
        </w:tabs>
        <w:autoSpaceDE w:val="0"/>
        <w:autoSpaceDN w:val="0"/>
        <w:spacing w:after="0" w:line="240" w:lineRule="auto"/>
        <w:rPr>
          <w:rFonts w:ascii="Times New Roman" w:eastAsia="Times New Roman" w:hAnsi="Times New Roman" w:cs="Times New Roman"/>
          <w:kern w:val="0"/>
          <w:sz w:val="24"/>
          <w:szCs w:val="24"/>
          <w:lang w:val="x-none"/>
          <w14:ligatures w14:val="none"/>
        </w:rPr>
      </w:pPr>
    </w:p>
    <w:p w14:paraId="59194DE5" w14:textId="77777777" w:rsidR="007C77B3" w:rsidRPr="007C77B3" w:rsidRDefault="007C77B3" w:rsidP="007C77B3">
      <w:pPr>
        <w:spacing w:after="0" w:line="240" w:lineRule="auto"/>
        <w:rPr>
          <w:rFonts w:ascii="Times New Roman" w:eastAsiaTheme="minorHAnsi" w:hAnsi="Times New Roman" w:cs="Times New Roman"/>
          <w:kern w:val="0"/>
          <w14:ligatures w14:val="none"/>
        </w:rPr>
      </w:pPr>
    </w:p>
    <w:p w14:paraId="3ACE40A7" w14:textId="77777777" w:rsidR="007C77B3" w:rsidRPr="007C77B3" w:rsidRDefault="007C77B3" w:rsidP="007C77B3">
      <w:pPr>
        <w:spacing w:after="0" w:line="240" w:lineRule="auto"/>
        <w:rPr>
          <w:rFonts w:ascii="Times New Roman" w:eastAsiaTheme="minorHAnsi" w:hAnsi="Times New Roman" w:cs="Times New Roman"/>
          <w:kern w:val="0"/>
          <w14:ligatures w14:val="none"/>
        </w:rPr>
      </w:pPr>
      <w:r w:rsidRPr="007C77B3">
        <w:rPr>
          <w:rFonts w:ascii="Times New Roman" w:eastAsiaTheme="minorHAnsi" w:hAnsi="Times New Roman" w:cs="Times New Roman"/>
          <w:kern w:val="0"/>
          <w14:ligatures w14:val="none"/>
        </w:rPr>
        <w:br w:type="page"/>
      </w:r>
    </w:p>
    <w:p w14:paraId="1593272E" w14:textId="77777777" w:rsidR="007C77B3" w:rsidRPr="007C77B3" w:rsidRDefault="007C77B3" w:rsidP="007C77B3">
      <w:pPr>
        <w:tabs>
          <w:tab w:val="left" w:pos="-23852"/>
        </w:tabs>
        <w:spacing w:after="0" w:line="240" w:lineRule="auto"/>
        <w:jc w:val="right"/>
        <w:rPr>
          <w:rFonts w:ascii="Times New Roman" w:eastAsiaTheme="minorHAnsi" w:hAnsi="Times New Roman" w:cs="Times New Roman"/>
          <w:noProof/>
          <w:kern w:val="0"/>
          <w:sz w:val="24"/>
          <w:szCs w:val="24"/>
          <w14:ligatures w14:val="none"/>
        </w:rPr>
      </w:pPr>
      <w:r w:rsidRPr="007C77B3">
        <w:rPr>
          <w:rFonts w:ascii="Times New Roman" w:eastAsiaTheme="minorHAnsi" w:hAnsi="Times New Roman" w:cs="Times New Roman"/>
          <w:noProof/>
          <w:kern w:val="0"/>
          <w:sz w:val="24"/>
          <w:szCs w:val="24"/>
          <w14:ligatures w14:val="none"/>
        </w:rPr>
        <w:lastRenderedPageBreak/>
        <w:t>Pielikums</w:t>
      </w:r>
    </w:p>
    <w:p w14:paraId="4952C163" w14:textId="77777777" w:rsidR="007C77B3" w:rsidRPr="007C77B3" w:rsidRDefault="007C77B3" w:rsidP="007C77B3">
      <w:pPr>
        <w:tabs>
          <w:tab w:val="left" w:pos="-24212"/>
        </w:tabs>
        <w:spacing w:after="0" w:line="240" w:lineRule="auto"/>
        <w:jc w:val="right"/>
        <w:rPr>
          <w:rFonts w:ascii="Times New Roman" w:eastAsiaTheme="minorHAnsi" w:hAnsi="Times New Roman" w:cs="Times New Roman"/>
          <w:noProof/>
          <w:kern w:val="0"/>
          <w:sz w:val="24"/>
          <w:szCs w:val="24"/>
          <w14:ligatures w14:val="none"/>
        </w:rPr>
      </w:pPr>
      <w:r w:rsidRPr="007C77B3">
        <w:rPr>
          <w:rFonts w:ascii="Times New Roman" w:eastAsiaTheme="minorHAnsi" w:hAnsi="Times New Roman" w:cs="Times New Roman"/>
          <w:noProof/>
          <w:kern w:val="0"/>
          <w:sz w:val="24"/>
          <w:szCs w:val="24"/>
          <w14:ligatures w14:val="none"/>
        </w:rPr>
        <w:t xml:space="preserve">Dobeles novada domes </w:t>
      </w:r>
    </w:p>
    <w:p w14:paraId="06D1DD38" w14:textId="77777777" w:rsidR="007C77B3" w:rsidRPr="007C77B3" w:rsidRDefault="007C77B3" w:rsidP="007C77B3">
      <w:pPr>
        <w:tabs>
          <w:tab w:val="left" w:pos="-24212"/>
        </w:tabs>
        <w:spacing w:after="0" w:line="240" w:lineRule="auto"/>
        <w:jc w:val="right"/>
        <w:rPr>
          <w:rFonts w:ascii="Times New Roman" w:eastAsiaTheme="minorHAnsi" w:hAnsi="Times New Roman" w:cs="Times New Roman"/>
          <w:noProof/>
          <w:kern w:val="0"/>
          <w:sz w:val="24"/>
          <w:szCs w:val="24"/>
          <w14:ligatures w14:val="none"/>
        </w:rPr>
      </w:pPr>
      <w:r w:rsidRPr="007C77B3">
        <w:rPr>
          <w:rFonts w:ascii="Times New Roman" w:eastAsiaTheme="minorHAnsi" w:hAnsi="Times New Roman" w:cs="Times New Roman"/>
          <w:noProof/>
          <w:kern w:val="0"/>
          <w:sz w:val="24"/>
          <w:szCs w:val="24"/>
          <w14:ligatures w14:val="none"/>
        </w:rPr>
        <w:t>2023. gada 27. jūlija</w:t>
      </w:r>
    </w:p>
    <w:p w14:paraId="3C205030" w14:textId="060A1ECA" w:rsidR="007C77B3" w:rsidRPr="007C77B3" w:rsidRDefault="007C77B3" w:rsidP="007C77B3">
      <w:pPr>
        <w:tabs>
          <w:tab w:val="left" w:pos="-24212"/>
        </w:tabs>
        <w:spacing w:after="0" w:line="240" w:lineRule="auto"/>
        <w:jc w:val="right"/>
        <w:rPr>
          <w:rFonts w:ascii="Times New Roman" w:eastAsiaTheme="minorHAnsi" w:hAnsi="Times New Roman" w:cs="Times New Roman"/>
          <w:noProof/>
          <w:kern w:val="0"/>
          <w:sz w:val="24"/>
          <w:szCs w:val="24"/>
          <w14:ligatures w14:val="none"/>
        </w:rPr>
      </w:pPr>
      <w:r w:rsidRPr="007C77B3">
        <w:rPr>
          <w:rFonts w:ascii="Times New Roman" w:eastAsiaTheme="minorHAnsi" w:hAnsi="Times New Roman" w:cs="Times New Roman"/>
          <w:noProof/>
          <w:kern w:val="0"/>
          <w:sz w:val="24"/>
          <w:szCs w:val="24"/>
          <w14:ligatures w14:val="none"/>
        </w:rPr>
        <w:t>lēmumam Nr.</w:t>
      </w:r>
      <w:r w:rsidR="00715509">
        <w:rPr>
          <w:rFonts w:ascii="Times New Roman" w:eastAsiaTheme="minorHAnsi" w:hAnsi="Times New Roman" w:cs="Times New Roman"/>
          <w:noProof/>
          <w:kern w:val="0"/>
          <w:sz w:val="24"/>
          <w:szCs w:val="24"/>
          <w14:ligatures w14:val="none"/>
        </w:rPr>
        <w:t>277/10</w:t>
      </w:r>
    </w:p>
    <w:p w14:paraId="3EB106AC" w14:textId="77777777" w:rsidR="007C77B3" w:rsidRPr="007C77B3" w:rsidRDefault="007C77B3" w:rsidP="007C77B3">
      <w:pPr>
        <w:tabs>
          <w:tab w:val="left" w:pos="-23852"/>
        </w:tabs>
        <w:spacing w:after="0" w:line="240" w:lineRule="auto"/>
        <w:jc w:val="both"/>
        <w:rPr>
          <w:rFonts w:ascii="Times New Roman" w:eastAsiaTheme="minorHAnsi" w:hAnsi="Times New Roman" w:cs="Times New Roman"/>
          <w:bCs/>
          <w:kern w:val="0"/>
          <w14:ligatures w14:val="none"/>
        </w:rPr>
      </w:pPr>
    </w:p>
    <w:p w14:paraId="2859C808" w14:textId="77777777" w:rsidR="007C77B3" w:rsidRPr="007C77B3" w:rsidRDefault="007C77B3" w:rsidP="007C77B3">
      <w:pPr>
        <w:tabs>
          <w:tab w:val="left" w:pos="-24212"/>
        </w:tabs>
        <w:spacing w:after="0" w:line="240" w:lineRule="auto"/>
        <w:jc w:val="center"/>
        <w:rPr>
          <w:rFonts w:ascii="Times New Roman" w:eastAsiaTheme="minorHAnsi" w:hAnsi="Times New Roman" w:cs="Times New Roman"/>
          <w:kern w:val="0"/>
          <w:sz w:val="20"/>
          <w:szCs w:val="20"/>
          <w14:ligatures w14:val="none"/>
        </w:rPr>
      </w:pPr>
      <w:r w:rsidRPr="007C77B3">
        <w:rPr>
          <w:rFonts w:ascii="Times New Roman" w:eastAsiaTheme="minorHAnsi" w:hAnsi="Times New Roman" w:cs="Times New Roman"/>
          <w:noProof/>
          <w:kern w:val="0"/>
          <w:sz w:val="20"/>
          <w:szCs w:val="20"/>
          <w:lang w:eastAsia="lv-LV"/>
          <w14:ligatures w14:val="none"/>
        </w:rPr>
        <w:drawing>
          <wp:inline distT="0" distB="0" distL="0" distR="0" wp14:anchorId="4570C546" wp14:editId="124CF10A">
            <wp:extent cx="676275" cy="752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75BA2B1" w14:textId="77777777" w:rsidR="007C77B3" w:rsidRPr="007C77B3" w:rsidRDefault="007C77B3" w:rsidP="007C77B3">
      <w:pPr>
        <w:tabs>
          <w:tab w:val="center" w:pos="4320"/>
          <w:tab w:val="right" w:pos="8640"/>
        </w:tabs>
        <w:spacing w:after="0" w:line="240" w:lineRule="auto"/>
        <w:jc w:val="center"/>
        <w:rPr>
          <w:rFonts w:ascii="Times New Roman" w:eastAsia="Times New Roman" w:hAnsi="Times New Roman" w:cs="Times New Roman"/>
          <w:kern w:val="0"/>
          <w:sz w:val="20"/>
          <w:lang w:val="en-US"/>
          <w14:ligatures w14:val="none"/>
        </w:rPr>
      </w:pPr>
      <w:r w:rsidRPr="007C77B3">
        <w:rPr>
          <w:rFonts w:ascii="Times New Roman" w:eastAsia="Times New Roman" w:hAnsi="Times New Roman" w:cs="Times New Roman"/>
          <w:kern w:val="0"/>
          <w:sz w:val="20"/>
          <w:lang w:val="en-US"/>
          <w14:ligatures w14:val="none"/>
        </w:rPr>
        <w:t>LATVIJAS REPUBLIKA</w:t>
      </w:r>
    </w:p>
    <w:p w14:paraId="317D143A" w14:textId="77777777" w:rsidR="007C77B3" w:rsidRPr="007C77B3" w:rsidRDefault="007C77B3" w:rsidP="007C77B3">
      <w:pPr>
        <w:tabs>
          <w:tab w:val="center" w:pos="4320"/>
          <w:tab w:val="right" w:pos="8640"/>
        </w:tabs>
        <w:spacing w:after="0" w:line="240" w:lineRule="auto"/>
        <w:jc w:val="center"/>
        <w:rPr>
          <w:rFonts w:ascii="Times New Roman" w:eastAsia="Times New Roman" w:hAnsi="Times New Roman" w:cs="Times New Roman"/>
          <w:b/>
          <w:kern w:val="0"/>
          <w:sz w:val="32"/>
          <w:szCs w:val="32"/>
          <w:lang w:val="en-US"/>
          <w14:ligatures w14:val="none"/>
        </w:rPr>
      </w:pPr>
      <w:r w:rsidRPr="007C77B3">
        <w:rPr>
          <w:rFonts w:ascii="Times New Roman" w:eastAsia="Times New Roman" w:hAnsi="Times New Roman" w:cs="Times New Roman"/>
          <w:b/>
          <w:kern w:val="0"/>
          <w:sz w:val="32"/>
          <w:szCs w:val="32"/>
          <w:lang w:val="en-US"/>
          <w14:ligatures w14:val="none"/>
        </w:rPr>
        <w:t>DOBELES NOVADA DOME</w:t>
      </w:r>
    </w:p>
    <w:p w14:paraId="267DCA31" w14:textId="77777777" w:rsidR="007C77B3" w:rsidRPr="007C77B3" w:rsidRDefault="007C77B3" w:rsidP="007C77B3">
      <w:pPr>
        <w:tabs>
          <w:tab w:val="center" w:pos="4320"/>
          <w:tab w:val="right" w:pos="8640"/>
        </w:tabs>
        <w:spacing w:after="0" w:line="240" w:lineRule="auto"/>
        <w:jc w:val="center"/>
        <w:rPr>
          <w:rFonts w:ascii="Times New Roman" w:eastAsia="Times New Roman" w:hAnsi="Times New Roman" w:cs="Times New Roman"/>
          <w:kern w:val="0"/>
          <w:sz w:val="16"/>
          <w:szCs w:val="16"/>
          <w:lang w:val="en-US"/>
          <w14:ligatures w14:val="none"/>
        </w:rPr>
      </w:pPr>
      <w:proofErr w:type="spellStart"/>
      <w:r w:rsidRPr="007C77B3">
        <w:rPr>
          <w:rFonts w:ascii="Times New Roman" w:eastAsia="Times New Roman" w:hAnsi="Times New Roman" w:cs="Times New Roman"/>
          <w:kern w:val="0"/>
          <w:sz w:val="16"/>
          <w:szCs w:val="16"/>
          <w:lang w:val="en-US"/>
          <w14:ligatures w14:val="none"/>
        </w:rPr>
        <w:t>Brīvības</w:t>
      </w:r>
      <w:proofErr w:type="spellEnd"/>
      <w:r w:rsidRPr="007C77B3">
        <w:rPr>
          <w:rFonts w:ascii="Times New Roman" w:eastAsia="Times New Roman" w:hAnsi="Times New Roman" w:cs="Times New Roman"/>
          <w:kern w:val="0"/>
          <w:sz w:val="16"/>
          <w:szCs w:val="16"/>
          <w:lang w:val="en-US"/>
          <w14:ligatures w14:val="none"/>
        </w:rPr>
        <w:t xml:space="preserve"> </w:t>
      </w:r>
      <w:proofErr w:type="spellStart"/>
      <w:r w:rsidRPr="007C77B3">
        <w:rPr>
          <w:rFonts w:ascii="Times New Roman" w:eastAsia="Times New Roman" w:hAnsi="Times New Roman" w:cs="Times New Roman"/>
          <w:kern w:val="0"/>
          <w:sz w:val="16"/>
          <w:szCs w:val="16"/>
          <w:lang w:val="en-US"/>
          <w14:ligatures w14:val="none"/>
        </w:rPr>
        <w:t>iela</w:t>
      </w:r>
      <w:proofErr w:type="spellEnd"/>
      <w:r w:rsidRPr="007C77B3">
        <w:rPr>
          <w:rFonts w:ascii="Times New Roman" w:eastAsia="Times New Roman" w:hAnsi="Times New Roman" w:cs="Times New Roman"/>
          <w:kern w:val="0"/>
          <w:sz w:val="16"/>
          <w:szCs w:val="16"/>
          <w:lang w:val="en-US"/>
          <w14:ligatures w14:val="none"/>
        </w:rPr>
        <w:t xml:space="preserve"> 17, </w:t>
      </w:r>
      <w:proofErr w:type="spellStart"/>
      <w:r w:rsidRPr="007C77B3">
        <w:rPr>
          <w:rFonts w:ascii="Times New Roman" w:eastAsia="Times New Roman" w:hAnsi="Times New Roman" w:cs="Times New Roman"/>
          <w:kern w:val="0"/>
          <w:sz w:val="16"/>
          <w:szCs w:val="16"/>
          <w:lang w:val="en-US"/>
          <w14:ligatures w14:val="none"/>
        </w:rPr>
        <w:t>Dobele</w:t>
      </w:r>
      <w:proofErr w:type="spellEnd"/>
      <w:r w:rsidRPr="007C77B3">
        <w:rPr>
          <w:rFonts w:ascii="Times New Roman" w:eastAsia="Times New Roman" w:hAnsi="Times New Roman" w:cs="Times New Roman"/>
          <w:kern w:val="0"/>
          <w:sz w:val="16"/>
          <w:szCs w:val="16"/>
          <w:lang w:val="en-US"/>
          <w14:ligatures w14:val="none"/>
        </w:rPr>
        <w:t xml:space="preserve">, </w:t>
      </w:r>
      <w:proofErr w:type="spellStart"/>
      <w:r w:rsidRPr="007C77B3">
        <w:rPr>
          <w:rFonts w:ascii="Times New Roman" w:eastAsia="Times New Roman" w:hAnsi="Times New Roman" w:cs="Times New Roman"/>
          <w:kern w:val="0"/>
          <w:sz w:val="16"/>
          <w:szCs w:val="16"/>
          <w:lang w:val="en-US"/>
          <w14:ligatures w14:val="none"/>
        </w:rPr>
        <w:t>Dobeles</w:t>
      </w:r>
      <w:proofErr w:type="spellEnd"/>
      <w:r w:rsidRPr="007C77B3">
        <w:rPr>
          <w:rFonts w:ascii="Times New Roman" w:eastAsia="Times New Roman" w:hAnsi="Times New Roman" w:cs="Times New Roman"/>
          <w:kern w:val="0"/>
          <w:sz w:val="16"/>
          <w:szCs w:val="16"/>
          <w:lang w:val="en-US"/>
          <w14:ligatures w14:val="none"/>
        </w:rPr>
        <w:t xml:space="preserve"> </w:t>
      </w:r>
      <w:proofErr w:type="spellStart"/>
      <w:r w:rsidRPr="007C77B3">
        <w:rPr>
          <w:rFonts w:ascii="Times New Roman" w:eastAsia="Times New Roman" w:hAnsi="Times New Roman" w:cs="Times New Roman"/>
          <w:kern w:val="0"/>
          <w:sz w:val="16"/>
          <w:szCs w:val="16"/>
          <w:lang w:val="en-US"/>
          <w14:ligatures w14:val="none"/>
        </w:rPr>
        <w:t>novads</w:t>
      </w:r>
      <w:proofErr w:type="spellEnd"/>
      <w:r w:rsidRPr="007C77B3">
        <w:rPr>
          <w:rFonts w:ascii="Times New Roman" w:eastAsia="Times New Roman" w:hAnsi="Times New Roman" w:cs="Times New Roman"/>
          <w:kern w:val="0"/>
          <w:sz w:val="16"/>
          <w:szCs w:val="16"/>
          <w:lang w:val="en-US"/>
          <w14:ligatures w14:val="none"/>
        </w:rPr>
        <w:t>, LV-3701</w:t>
      </w:r>
    </w:p>
    <w:p w14:paraId="42C27A77" w14:textId="77777777" w:rsidR="007C77B3" w:rsidRPr="007C77B3" w:rsidRDefault="007C77B3" w:rsidP="007C77B3">
      <w:pPr>
        <w:pBdr>
          <w:bottom w:val="double" w:sz="6" w:space="1" w:color="auto"/>
        </w:pBdr>
        <w:tabs>
          <w:tab w:val="center" w:pos="4320"/>
          <w:tab w:val="right" w:pos="8640"/>
        </w:tabs>
        <w:spacing w:after="0" w:line="240" w:lineRule="auto"/>
        <w:jc w:val="center"/>
        <w:rPr>
          <w:rFonts w:ascii="Times New Roman" w:eastAsia="Times New Roman" w:hAnsi="Times New Roman" w:cs="Times New Roman"/>
          <w:kern w:val="0"/>
          <w:sz w:val="16"/>
          <w:szCs w:val="16"/>
          <w:lang w:val="en-US"/>
          <w14:ligatures w14:val="none"/>
        </w:rPr>
      </w:pPr>
      <w:proofErr w:type="spellStart"/>
      <w:r w:rsidRPr="007C77B3">
        <w:rPr>
          <w:rFonts w:ascii="Times New Roman" w:eastAsia="Times New Roman" w:hAnsi="Times New Roman" w:cs="Times New Roman"/>
          <w:kern w:val="0"/>
          <w:sz w:val="16"/>
          <w:szCs w:val="16"/>
          <w:lang w:val="en-US"/>
          <w14:ligatures w14:val="none"/>
        </w:rPr>
        <w:t>Tālr</w:t>
      </w:r>
      <w:proofErr w:type="spellEnd"/>
      <w:r w:rsidRPr="007C77B3">
        <w:rPr>
          <w:rFonts w:ascii="Times New Roman" w:eastAsia="Times New Roman" w:hAnsi="Times New Roman" w:cs="Times New Roman"/>
          <w:kern w:val="0"/>
          <w:sz w:val="16"/>
          <w:szCs w:val="16"/>
          <w:lang w:val="en-US"/>
          <w14:ligatures w14:val="none"/>
        </w:rPr>
        <w:t xml:space="preserve">. 63707269, 63700137, 63720940, e-pasts </w:t>
      </w:r>
      <w:hyperlink r:id="rId29" w:history="1">
        <w:r w:rsidRPr="007C77B3">
          <w:rPr>
            <w:rFonts w:ascii="Times New Roman" w:hAnsi="Times New Roman" w:cs="Times New Roman"/>
            <w:kern w:val="0"/>
            <w:sz w:val="16"/>
            <w:szCs w:val="16"/>
            <w:lang w:val="en-US"/>
            <w14:ligatures w14:val="none"/>
          </w:rPr>
          <w:t>dome@dobele.lv</w:t>
        </w:r>
      </w:hyperlink>
    </w:p>
    <w:p w14:paraId="39E0F7B4" w14:textId="77777777" w:rsidR="007C77B3" w:rsidRPr="007C77B3" w:rsidRDefault="007C77B3" w:rsidP="007C77B3">
      <w:pPr>
        <w:spacing w:after="0" w:line="240" w:lineRule="auto"/>
        <w:jc w:val="right"/>
        <w:rPr>
          <w:rFonts w:ascii="Times New Roman" w:eastAsiaTheme="minorHAnsi" w:hAnsi="Times New Roman" w:cs="Times New Roman"/>
          <w:kern w:val="0"/>
          <w:sz w:val="24"/>
          <w14:ligatures w14:val="none"/>
        </w:rPr>
      </w:pPr>
      <w:r w:rsidRPr="007C77B3">
        <w:rPr>
          <w:rFonts w:ascii="Times New Roman" w:eastAsiaTheme="minorHAnsi" w:hAnsi="Times New Roman" w:cs="Times New Roman"/>
          <w:kern w:val="0"/>
          <w:sz w:val="24"/>
          <w14:ligatures w14:val="none"/>
        </w:rPr>
        <w:t>APSTIPRINĀTS</w:t>
      </w:r>
    </w:p>
    <w:p w14:paraId="068B9161" w14:textId="77777777" w:rsidR="007C77B3" w:rsidRPr="007C77B3" w:rsidRDefault="007C77B3" w:rsidP="007C77B3">
      <w:pPr>
        <w:spacing w:after="0" w:line="240" w:lineRule="auto"/>
        <w:jc w:val="right"/>
        <w:rPr>
          <w:rFonts w:ascii="Times New Roman" w:eastAsiaTheme="minorHAnsi" w:hAnsi="Times New Roman" w:cs="Times New Roman"/>
          <w:kern w:val="0"/>
          <w:sz w:val="24"/>
          <w14:ligatures w14:val="none"/>
        </w:rPr>
      </w:pPr>
      <w:r w:rsidRPr="007C77B3">
        <w:rPr>
          <w:rFonts w:ascii="Times New Roman" w:eastAsiaTheme="minorHAnsi" w:hAnsi="Times New Roman" w:cs="Times New Roman"/>
          <w:kern w:val="0"/>
          <w:sz w:val="24"/>
          <w14:ligatures w14:val="none"/>
        </w:rPr>
        <w:t>ar Dobeles novada domes</w:t>
      </w:r>
    </w:p>
    <w:p w14:paraId="3354F9AD" w14:textId="77777777" w:rsidR="007C77B3" w:rsidRPr="007C77B3" w:rsidRDefault="007C77B3" w:rsidP="007C77B3">
      <w:pPr>
        <w:spacing w:after="0" w:line="240" w:lineRule="auto"/>
        <w:jc w:val="right"/>
        <w:rPr>
          <w:rFonts w:ascii="Times New Roman" w:eastAsiaTheme="minorHAnsi" w:hAnsi="Times New Roman" w:cs="Times New Roman"/>
          <w:kern w:val="0"/>
          <w:sz w:val="24"/>
          <w14:ligatures w14:val="none"/>
        </w:rPr>
      </w:pPr>
      <w:r w:rsidRPr="007C77B3">
        <w:rPr>
          <w:rFonts w:ascii="Times New Roman" w:eastAsiaTheme="minorHAnsi" w:hAnsi="Times New Roman" w:cs="Times New Roman"/>
          <w:kern w:val="0"/>
          <w:sz w:val="24"/>
          <w14:ligatures w14:val="none"/>
        </w:rPr>
        <w:t>2023. gada 27. jūlija</w:t>
      </w:r>
    </w:p>
    <w:p w14:paraId="5DFB279B" w14:textId="43C7D91C" w:rsidR="007C77B3" w:rsidRPr="007C77B3" w:rsidRDefault="007C77B3" w:rsidP="007C77B3">
      <w:pPr>
        <w:spacing w:after="0" w:line="240" w:lineRule="auto"/>
        <w:jc w:val="right"/>
        <w:rPr>
          <w:rFonts w:ascii="Times New Roman" w:eastAsiaTheme="minorHAnsi" w:hAnsi="Times New Roman" w:cs="Times New Roman"/>
          <w:kern w:val="0"/>
          <w:sz w:val="24"/>
          <w14:ligatures w14:val="none"/>
        </w:rPr>
      </w:pPr>
      <w:r w:rsidRPr="007C77B3">
        <w:rPr>
          <w:rFonts w:ascii="Times New Roman" w:eastAsiaTheme="minorHAnsi" w:hAnsi="Times New Roman" w:cs="Times New Roman"/>
          <w:kern w:val="0"/>
          <w:sz w:val="24"/>
          <w14:ligatures w14:val="none"/>
        </w:rPr>
        <w:t>lēmumu Nr.</w:t>
      </w:r>
      <w:r w:rsidR="00715509">
        <w:rPr>
          <w:rFonts w:ascii="Times New Roman" w:eastAsiaTheme="minorHAnsi" w:hAnsi="Times New Roman" w:cs="Times New Roman"/>
          <w:kern w:val="0"/>
          <w:sz w:val="24"/>
          <w14:ligatures w14:val="none"/>
        </w:rPr>
        <w:t>277/10</w:t>
      </w:r>
    </w:p>
    <w:p w14:paraId="072B4346" w14:textId="77777777" w:rsidR="007C77B3" w:rsidRPr="007C77B3" w:rsidRDefault="007C77B3" w:rsidP="007C77B3">
      <w:pPr>
        <w:tabs>
          <w:tab w:val="left" w:pos="4395"/>
        </w:tabs>
        <w:spacing w:after="0" w:line="240" w:lineRule="auto"/>
        <w:jc w:val="center"/>
        <w:rPr>
          <w:rFonts w:ascii="Times New Roman" w:eastAsiaTheme="minorHAnsi" w:hAnsi="Times New Roman" w:cs="Times New Roman"/>
          <w:b/>
          <w:kern w:val="0"/>
          <w:sz w:val="24"/>
          <w14:ligatures w14:val="none"/>
        </w:rPr>
      </w:pPr>
      <w:r w:rsidRPr="007C77B3">
        <w:rPr>
          <w:rFonts w:ascii="Times New Roman" w:eastAsiaTheme="minorHAnsi" w:hAnsi="Times New Roman" w:cs="Times New Roman"/>
          <w:b/>
          <w:kern w:val="0"/>
          <w:sz w:val="24"/>
          <w14:ligatures w14:val="none"/>
        </w:rPr>
        <w:t xml:space="preserve">NOLIKUMS </w:t>
      </w:r>
    </w:p>
    <w:p w14:paraId="21C07F5E" w14:textId="77777777" w:rsidR="007C77B3" w:rsidRDefault="007C77B3" w:rsidP="007C77B3">
      <w:pPr>
        <w:tabs>
          <w:tab w:val="left" w:pos="4395"/>
        </w:tabs>
        <w:spacing w:after="0" w:line="240" w:lineRule="auto"/>
        <w:jc w:val="center"/>
        <w:rPr>
          <w:rFonts w:ascii="Times New Roman" w:eastAsiaTheme="minorHAnsi" w:hAnsi="Times New Roman" w:cs="Times New Roman"/>
          <w:b/>
          <w:kern w:val="0"/>
          <w:sz w:val="24"/>
          <w14:ligatures w14:val="none"/>
        </w:rPr>
      </w:pPr>
      <w:r w:rsidRPr="007C77B3">
        <w:rPr>
          <w:rFonts w:ascii="Times New Roman" w:eastAsiaTheme="minorHAnsi" w:hAnsi="Times New Roman" w:cs="Times New Roman"/>
          <w:b/>
          <w:kern w:val="0"/>
          <w:sz w:val="24"/>
          <w14:ligatures w14:val="none"/>
        </w:rPr>
        <w:t>“</w:t>
      </w:r>
      <w:r w:rsidRPr="007C77B3">
        <w:rPr>
          <w:rFonts w:ascii="Times New Roman" w:eastAsiaTheme="minorHAnsi" w:hAnsi="Times New Roman" w:cs="Times New Roman"/>
          <w:b/>
          <w:kern w:val="0"/>
          <w:sz w:val="24"/>
          <w:szCs w:val="24"/>
          <w14:ligatures w14:val="none"/>
        </w:rPr>
        <w:t>GROZĪJUMI NOLIKUMĀ “DOBELES 1. VIDUSSKOLAS NOLIKUMS</w:t>
      </w:r>
      <w:r w:rsidRPr="007C77B3">
        <w:rPr>
          <w:rFonts w:ascii="Times New Roman" w:eastAsiaTheme="minorHAnsi" w:hAnsi="Times New Roman" w:cs="Times New Roman"/>
          <w:b/>
          <w:kern w:val="0"/>
          <w:sz w:val="24"/>
          <w14:ligatures w14:val="none"/>
        </w:rPr>
        <w:t>””</w:t>
      </w:r>
    </w:p>
    <w:p w14:paraId="22198248" w14:textId="77777777" w:rsidR="00715509" w:rsidRPr="007C77B3" w:rsidRDefault="00715509" w:rsidP="007C77B3">
      <w:pPr>
        <w:tabs>
          <w:tab w:val="left" w:pos="4395"/>
        </w:tabs>
        <w:spacing w:after="0" w:line="240" w:lineRule="auto"/>
        <w:jc w:val="center"/>
        <w:rPr>
          <w:rFonts w:ascii="Times New Roman" w:eastAsiaTheme="minorHAnsi" w:hAnsi="Times New Roman" w:cs="Times New Roman"/>
          <w:b/>
          <w:kern w:val="0"/>
          <w:sz w:val="24"/>
          <w14:ligatures w14:val="none"/>
        </w:rPr>
      </w:pPr>
    </w:p>
    <w:p w14:paraId="70E2EFB2" w14:textId="77777777" w:rsidR="007C77B3" w:rsidRPr="007C77B3" w:rsidRDefault="007C77B3" w:rsidP="007C77B3">
      <w:pPr>
        <w:spacing w:after="0" w:line="240" w:lineRule="auto"/>
        <w:contextualSpacing/>
        <w:jc w:val="right"/>
        <w:rPr>
          <w:rFonts w:ascii="Times New Roman" w:hAnsi="Times New Roman" w:cs="Times New Roman"/>
          <w:kern w:val="0"/>
          <w:sz w:val="24"/>
          <w:szCs w:val="24"/>
          <w14:ligatures w14:val="none"/>
        </w:rPr>
      </w:pPr>
      <w:r w:rsidRPr="007C77B3">
        <w:rPr>
          <w:rFonts w:ascii="Times New Roman" w:hAnsi="Times New Roman" w:cs="Times New Roman"/>
          <w:kern w:val="0"/>
          <w:sz w:val="24"/>
          <w:szCs w:val="24"/>
          <w14:ligatures w14:val="none"/>
        </w:rPr>
        <w:t xml:space="preserve">Izdots saskaņā ar </w:t>
      </w:r>
    </w:p>
    <w:p w14:paraId="4D12627E" w14:textId="77777777" w:rsidR="007C77B3" w:rsidRPr="007C77B3" w:rsidRDefault="007C77B3" w:rsidP="007C77B3">
      <w:pPr>
        <w:spacing w:after="0" w:line="240" w:lineRule="auto"/>
        <w:jc w:val="right"/>
        <w:rPr>
          <w:rFonts w:ascii="Times New Roman" w:hAnsi="Times New Roman" w:cs="Times New Roman"/>
          <w:kern w:val="0"/>
          <w:sz w:val="24"/>
          <w:szCs w:val="24"/>
          <w14:ligatures w14:val="none"/>
        </w:rPr>
      </w:pPr>
      <w:r w:rsidRPr="007C77B3">
        <w:rPr>
          <w:rFonts w:ascii="Times New Roman" w:hAnsi="Times New Roman" w:cs="Times New Roman"/>
          <w:kern w:val="0"/>
          <w:sz w:val="24"/>
          <w:szCs w:val="24"/>
          <w14:ligatures w14:val="none"/>
        </w:rPr>
        <w:t>Izglītības likuma 22. panta pirmo daļu</w:t>
      </w:r>
    </w:p>
    <w:p w14:paraId="55596C17" w14:textId="77777777" w:rsidR="007C77B3" w:rsidRPr="007C77B3" w:rsidRDefault="007C77B3" w:rsidP="007C77B3">
      <w:pPr>
        <w:tabs>
          <w:tab w:val="left" w:pos="-23852"/>
        </w:tabs>
        <w:spacing w:after="0" w:line="240" w:lineRule="auto"/>
        <w:jc w:val="center"/>
        <w:rPr>
          <w:rFonts w:ascii="Times New Roman" w:eastAsiaTheme="minorHAnsi" w:hAnsi="Times New Roman" w:cs="Times New Roman"/>
          <w:b/>
          <w:kern w:val="0"/>
          <w:sz w:val="24"/>
          <w14:ligatures w14:val="none"/>
        </w:rPr>
      </w:pPr>
    </w:p>
    <w:p w14:paraId="629492E8"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14:ligatures w14:val="none"/>
        </w:rPr>
        <w:t xml:space="preserve">Izdarīt </w:t>
      </w:r>
      <w:r w:rsidRPr="007C77B3">
        <w:rPr>
          <w:rFonts w:ascii="Times New Roman" w:eastAsiaTheme="minorHAnsi" w:hAnsi="Times New Roman" w:cs="Times New Roman"/>
          <w:kern w:val="0"/>
          <w:sz w:val="24"/>
          <w:szCs w:val="24"/>
          <w14:ligatures w14:val="none"/>
        </w:rPr>
        <w:t>nolikumā “Dobeles 1.vidusskolas nolikums” (turpmāk – nolikums) (apstiprināts ar Dobeles novada domes 2022. gada 29. septembra lēmumu Nr.423/17) šādus grozījumus:</w:t>
      </w:r>
    </w:p>
    <w:p w14:paraId="78D4C557" w14:textId="77777777" w:rsidR="007C77B3" w:rsidRPr="007C77B3" w:rsidRDefault="007C77B3" w:rsidP="00F44E77">
      <w:pPr>
        <w:numPr>
          <w:ilvl w:val="0"/>
          <w:numId w:val="33"/>
        </w:numPr>
        <w:spacing w:after="0" w:line="240" w:lineRule="auto"/>
        <w:ind w:right="42"/>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Papildināt nolikumu ar 8.3. apakšpunktu šādā redakcijā: </w:t>
      </w:r>
    </w:p>
    <w:p w14:paraId="15A38C80" w14:textId="77777777" w:rsidR="007C77B3" w:rsidRPr="007C77B3" w:rsidRDefault="007C77B3" w:rsidP="007C77B3">
      <w:pPr>
        <w:spacing w:after="0" w:line="240" w:lineRule="auto"/>
        <w:ind w:left="720" w:right="42"/>
        <w:contextualSpacing/>
        <w:jc w:val="both"/>
        <w:rPr>
          <w:rFonts w:ascii="Times New Roman" w:eastAsiaTheme="minorHAnsi" w:hAnsi="Times New Roman" w:cs="Times New Roman"/>
          <w:kern w:val="0"/>
          <w:sz w:val="24"/>
          <w:szCs w:val="24"/>
          <w14:ligatures w14:val="none"/>
        </w:rPr>
      </w:pPr>
      <w:r w:rsidRPr="007C77B3">
        <w:rPr>
          <w:rFonts w:ascii="Times New Roman" w:eastAsia="Lucida Sans Unicode" w:hAnsi="Times New Roman" w:cs="Times New Roman"/>
          <w:kern w:val="1"/>
          <w:sz w:val="24"/>
          <w:szCs w:val="24"/>
          <w:lang w:eastAsia="lv-LV"/>
          <w14:ligatures w14:val="none"/>
        </w:rPr>
        <w:t>“</w:t>
      </w:r>
      <w:r w:rsidRPr="007C77B3">
        <w:rPr>
          <w:rFonts w:ascii="Times New Roman" w:eastAsiaTheme="minorHAnsi" w:hAnsi="Times New Roman" w:cs="Times New Roman"/>
          <w:kern w:val="0"/>
          <w:sz w:val="24"/>
          <w:szCs w:val="24"/>
          <w14:ligatures w14:val="none"/>
        </w:rPr>
        <w:t xml:space="preserve">8.3. </w:t>
      </w:r>
      <w:r w:rsidRPr="007C77B3">
        <w:rPr>
          <w:rFonts w:ascii="Times New Roman" w:eastAsiaTheme="minorHAnsi" w:hAnsi="Times New Roman"/>
          <w:kern w:val="0"/>
          <w:sz w:val="24"/>
          <w:szCs w:val="24"/>
          <w14:ligatures w14:val="none"/>
        </w:rPr>
        <w:t>"Stariņi",</w:t>
      </w:r>
      <w:r w:rsidRPr="007C77B3">
        <w:rPr>
          <w:rFonts w:ascii="Times New Roman" w:eastAsiaTheme="minorHAnsi" w:hAnsi="Times New Roman"/>
          <w:kern w:val="0"/>
          <w14:ligatures w14:val="none"/>
        </w:rPr>
        <w:t xml:space="preserve"> </w:t>
      </w:r>
      <w:r w:rsidRPr="007C77B3">
        <w:rPr>
          <w:rFonts w:ascii="Times New Roman" w:eastAsiaTheme="minorHAnsi" w:hAnsi="Times New Roman" w:cs="Times New Roman"/>
          <w:kern w:val="0"/>
          <w:sz w:val="24"/>
          <w:szCs w:val="24"/>
          <w14:ligatures w14:val="none"/>
        </w:rPr>
        <w:t>Lejasstrazdi, Dobeles pagasts, Dobeles novads, LV-3722.”</w:t>
      </w:r>
    </w:p>
    <w:p w14:paraId="3E51C193" w14:textId="77777777" w:rsidR="007C77B3" w:rsidRPr="007C77B3" w:rsidRDefault="007C77B3" w:rsidP="00F44E77">
      <w:pPr>
        <w:numPr>
          <w:ilvl w:val="0"/>
          <w:numId w:val="33"/>
        </w:numPr>
        <w:spacing w:after="0" w:line="240" w:lineRule="auto"/>
        <w:ind w:right="42"/>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Papildināt nolikuma 9. punktu aiz vārda “nodrošinātu” ar vārdiem un pieturzīmi “valsts pirmsskolas izglītības vadlīnijās,”.</w:t>
      </w:r>
    </w:p>
    <w:p w14:paraId="617BEB48" w14:textId="77777777" w:rsidR="007C77B3" w:rsidRPr="007C77B3" w:rsidRDefault="007C77B3" w:rsidP="00F44E77">
      <w:pPr>
        <w:numPr>
          <w:ilvl w:val="0"/>
          <w:numId w:val="33"/>
        </w:numPr>
        <w:spacing w:after="0" w:line="240" w:lineRule="auto"/>
        <w:ind w:right="42"/>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Papildināt nolikuma 11.1. apakšpunktu aiz vārda “mācību” ar vārdiem “un audzināšanas”.</w:t>
      </w:r>
    </w:p>
    <w:p w14:paraId="69FE22EA" w14:textId="294CE2DA" w:rsidR="007C77B3" w:rsidRPr="007C77B3" w:rsidRDefault="007C77B3" w:rsidP="00F44E77">
      <w:pPr>
        <w:numPr>
          <w:ilvl w:val="0"/>
          <w:numId w:val="33"/>
        </w:numPr>
        <w:spacing w:after="0" w:line="240" w:lineRule="auto"/>
        <w:ind w:right="42"/>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Papildināt nolikum</w:t>
      </w:r>
      <w:r w:rsidR="00156145">
        <w:rPr>
          <w:rFonts w:ascii="Times New Roman" w:eastAsiaTheme="minorHAnsi" w:hAnsi="Times New Roman" w:cs="Times New Roman"/>
          <w:kern w:val="0"/>
          <w:sz w:val="24"/>
          <w:szCs w:val="24"/>
          <w14:ligatures w14:val="none"/>
        </w:rPr>
        <w:t>u</w:t>
      </w:r>
      <w:r w:rsidRPr="007C77B3">
        <w:rPr>
          <w:rFonts w:ascii="Times New Roman" w:eastAsiaTheme="minorHAnsi" w:hAnsi="Times New Roman" w:cs="Times New Roman"/>
          <w:kern w:val="0"/>
          <w:sz w:val="24"/>
          <w:szCs w:val="24"/>
          <w14:ligatures w14:val="none"/>
        </w:rPr>
        <w:t xml:space="preserve"> ar 12.5., 12.6. un 12.7. apakšpunktu šādā redakcijā:</w:t>
      </w:r>
    </w:p>
    <w:p w14:paraId="558E4B37" w14:textId="77777777" w:rsidR="007C77B3" w:rsidRPr="007C77B3" w:rsidRDefault="007C77B3" w:rsidP="007C77B3">
      <w:pPr>
        <w:spacing w:after="0" w:line="240" w:lineRule="auto"/>
        <w:ind w:left="720" w:right="42"/>
        <w:contextualSpacing/>
        <w:jc w:val="both"/>
        <w:rPr>
          <w:rFonts w:ascii="Times New Roman" w:eastAsiaTheme="minorHAnsi" w:hAnsi="Times New Roman" w:cs="Times New Roman"/>
          <w:kern w:val="0"/>
          <w:sz w:val="24"/>
          <w:szCs w:val="24"/>
          <w14:ligatures w14:val="none"/>
        </w:rPr>
      </w:pPr>
      <w:r w:rsidRPr="007C77B3">
        <w:rPr>
          <w:rFonts w:ascii="Times New Roman" w:eastAsia="Lucida Sans Unicode" w:hAnsi="Times New Roman" w:cs="Times New Roman"/>
          <w:kern w:val="1"/>
          <w:sz w:val="24"/>
          <w:szCs w:val="24"/>
          <w:lang w:eastAsia="lv-LV"/>
          <w14:ligatures w14:val="none"/>
        </w:rPr>
        <w:t>“</w:t>
      </w:r>
      <w:r w:rsidRPr="007C77B3">
        <w:rPr>
          <w:rFonts w:ascii="Times New Roman" w:eastAsiaTheme="minorHAnsi" w:hAnsi="Times New Roman" w:cs="Times New Roman"/>
          <w:kern w:val="0"/>
          <w:sz w:val="24"/>
          <w:szCs w:val="24"/>
          <w14:ligatures w14:val="none"/>
        </w:rPr>
        <w:t>12.5. speciālās pamatizglītības pirmā posma (1.-6.klase) programmu izglītojamajiem ar garīgās attīstības traucējumiem, kods 21015811;</w:t>
      </w:r>
    </w:p>
    <w:p w14:paraId="4EE85F83" w14:textId="77777777" w:rsidR="007C77B3" w:rsidRPr="007C77B3" w:rsidRDefault="007C77B3" w:rsidP="007C77B3">
      <w:pPr>
        <w:spacing w:after="0" w:line="240" w:lineRule="auto"/>
        <w:ind w:left="720" w:right="42"/>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12.6. speciālās pamatizglītības programmu izglītojamajiem ar mācīšanās traucējumiem, kods 21015611;</w:t>
      </w:r>
    </w:p>
    <w:p w14:paraId="43A4F8F6" w14:textId="77777777" w:rsidR="007C77B3" w:rsidRPr="007C77B3" w:rsidRDefault="007C77B3" w:rsidP="007C77B3">
      <w:pPr>
        <w:spacing w:after="0" w:line="240" w:lineRule="auto"/>
        <w:ind w:left="720" w:right="42"/>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12.7. vispārējās pirmsskolas izglītības programmu, kods 01011111.”</w:t>
      </w:r>
    </w:p>
    <w:p w14:paraId="2AEFBD13" w14:textId="77777777" w:rsidR="007C77B3" w:rsidRPr="007C77B3" w:rsidRDefault="007C77B3" w:rsidP="00F44E77">
      <w:pPr>
        <w:numPr>
          <w:ilvl w:val="0"/>
          <w:numId w:val="33"/>
        </w:numPr>
        <w:spacing w:after="0" w:line="240" w:lineRule="auto"/>
        <w:ind w:right="42"/>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Papildināt nolikumu ar 14.</w:t>
      </w:r>
      <w:r w:rsidRPr="007C77B3">
        <w:rPr>
          <w:rFonts w:ascii="Times New Roman" w:eastAsiaTheme="minorHAnsi" w:hAnsi="Times New Roman" w:cs="Times New Roman"/>
          <w:kern w:val="0"/>
          <w:sz w:val="24"/>
          <w:szCs w:val="24"/>
          <w:vertAlign w:val="superscript"/>
          <w14:ligatures w14:val="none"/>
        </w:rPr>
        <w:t xml:space="preserve">1 </w:t>
      </w:r>
      <w:r w:rsidRPr="007C77B3">
        <w:rPr>
          <w:rFonts w:ascii="Times New Roman" w:eastAsiaTheme="minorHAnsi" w:hAnsi="Times New Roman" w:cs="Times New Roman"/>
          <w:kern w:val="0"/>
          <w:sz w:val="24"/>
          <w:szCs w:val="24"/>
          <w14:ligatures w14:val="none"/>
        </w:rPr>
        <w:t>punktu šādā redakcijā:</w:t>
      </w:r>
    </w:p>
    <w:p w14:paraId="4A355539" w14:textId="77777777" w:rsidR="007C77B3" w:rsidRPr="007C77B3" w:rsidRDefault="007C77B3" w:rsidP="007C77B3">
      <w:pPr>
        <w:spacing w:after="0" w:line="240" w:lineRule="auto"/>
        <w:ind w:left="720" w:right="42"/>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”14.</w:t>
      </w:r>
      <w:r w:rsidRPr="007C77B3">
        <w:rPr>
          <w:rFonts w:ascii="Times New Roman" w:eastAsiaTheme="minorHAnsi" w:hAnsi="Times New Roman" w:cs="Times New Roman"/>
          <w:kern w:val="0"/>
          <w:sz w:val="24"/>
          <w:szCs w:val="24"/>
          <w:vertAlign w:val="superscript"/>
          <w14:ligatures w14:val="none"/>
        </w:rPr>
        <w:t xml:space="preserve">1 </w:t>
      </w:r>
      <w:r w:rsidRPr="007C77B3">
        <w:rPr>
          <w:rFonts w:ascii="Times New Roman" w:eastAsiaTheme="minorHAnsi" w:hAnsi="Times New Roman" w:cs="Times New Roman"/>
          <w:kern w:val="0"/>
          <w:sz w:val="24"/>
          <w:szCs w:val="24"/>
          <w14:ligatures w14:val="none"/>
        </w:rPr>
        <w:t>Pirmsskolas izglītības programmās izglītojamo uzņemšanas kārtību iestādē nosaka dibinātājs normatīvajos aktos noteiktajā kārtībā. Pirmsskolas izglītības programmu apgūst bērni no 1,5 gadu līdz septiņu gadu vecumam. Atkarībā no veselības stāvokļa un psiholoģiskās sagatavotības pirmsskolas izglītības programmas apguvi atbilstoši Vispārējās izglītības likumā noteiktajam var pagarināt par vienu gadu saskaņā ar ģimenes ārsta atzinumu.</w:t>
      </w:r>
    </w:p>
    <w:p w14:paraId="7B1344F1" w14:textId="77777777" w:rsidR="007C77B3" w:rsidRPr="007C77B3" w:rsidRDefault="007C77B3" w:rsidP="00F44E77">
      <w:pPr>
        <w:numPr>
          <w:ilvl w:val="0"/>
          <w:numId w:val="33"/>
        </w:numPr>
        <w:spacing w:after="0" w:line="240" w:lineRule="auto"/>
        <w:ind w:right="42"/>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Izteikt nolikuma 18. punktu šādā redakcijā:</w:t>
      </w:r>
    </w:p>
    <w:p w14:paraId="2D48DE91" w14:textId="77777777" w:rsidR="007C77B3" w:rsidRPr="007C77B3" w:rsidRDefault="007C77B3" w:rsidP="007C77B3">
      <w:pPr>
        <w:spacing w:after="0" w:line="240" w:lineRule="auto"/>
        <w:ind w:left="709"/>
        <w:jc w:val="both"/>
        <w:rPr>
          <w:rFonts w:ascii="Times New Roman" w:eastAsia="Times New Roman" w:hAnsi="Times New Roman" w:cs="Times New Roman"/>
          <w:kern w:val="0"/>
          <w:sz w:val="24"/>
          <w:szCs w:val="24"/>
          <w:lang w:eastAsia="lv-LV"/>
          <w14:ligatures w14:val="none"/>
        </w:rPr>
      </w:pPr>
      <w:r w:rsidRPr="007C77B3">
        <w:rPr>
          <w:rFonts w:ascii="Times New Roman" w:eastAsiaTheme="minorHAnsi" w:hAnsi="Times New Roman" w:cs="Times New Roman"/>
          <w:kern w:val="0"/>
          <w:sz w:val="24"/>
          <w:szCs w:val="24"/>
          <w14:ligatures w14:val="none"/>
        </w:rPr>
        <w:t>“18.</w:t>
      </w:r>
      <w:r w:rsidRPr="007C77B3">
        <w:rPr>
          <w:rFonts w:ascii="Times New Roman" w:eastAsia="Times New Roman" w:hAnsi="Times New Roman" w:cs="Times New Roman"/>
          <w:kern w:val="0"/>
          <w:sz w:val="24"/>
          <w:szCs w:val="24"/>
          <w:lang w:eastAsia="lv-LV"/>
          <w14:ligatures w14:val="none"/>
        </w:rPr>
        <w:t xml:space="preserve"> Iestādē var būt pagarinātās dienas grupas, kas nodrošina iespēju izglītojamajiem saņemt pedagoģisku palīdzību un organizēti pavadīt brīvo laiku ārpus obligātajām mācību stundām. Pagarinātās dienas grupas darbojas saskaņā ar iestādes izstrādātu iekšējo normatīvo aktu.”</w:t>
      </w:r>
    </w:p>
    <w:p w14:paraId="5F8F34D2" w14:textId="77777777" w:rsidR="007C77B3" w:rsidRPr="007C77B3" w:rsidRDefault="007C77B3" w:rsidP="007C77B3">
      <w:pPr>
        <w:widowControl w:val="0"/>
        <w:tabs>
          <w:tab w:val="left" w:pos="284"/>
        </w:tabs>
        <w:suppressAutoHyphens/>
        <w:spacing w:after="0" w:line="240" w:lineRule="auto"/>
        <w:jc w:val="both"/>
        <w:rPr>
          <w:rFonts w:ascii="Times New Roman" w:eastAsia="Lucida Sans Unicode" w:hAnsi="Times New Roman" w:cs="Times New Roman"/>
          <w:caps/>
          <w:kern w:val="1"/>
          <w:sz w:val="26"/>
          <w:szCs w:val="24"/>
          <w:lang w:eastAsia="lv-LV"/>
          <w14:ligatures w14:val="none"/>
        </w:rPr>
      </w:pPr>
    </w:p>
    <w:p w14:paraId="13EA3575" w14:textId="77777777" w:rsidR="007C77B3" w:rsidRPr="007C77B3" w:rsidRDefault="007C77B3" w:rsidP="007C77B3">
      <w:pPr>
        <w:tabs>
          <w:tab w:val="left" w:pos="6946"/>
        </w:tabs>
        <w:spacing w:after="0" w:line="240" w:lineRule="auto"/>
        <w:jc w:val="both"/>
        <w:rPr>
          <w:rFonts w:ascii="Times New Roman" w:eastAsiaTheme="minorHAnsi" w:hAnsi="Times New Roman" w:cs="Times New Roman"/>
          <w:kern w:val="0"/>
          <w:sz w:val="24"/>
          <w14:ligatures w14:val="none"/>
        </w:rPr>
      </w:pPr>
      <w:r w:rsidRPr="007C77B3">
        <w:rPr>
          <w:rFonts w:ascii="Times New Roman" w:eastAsiaTheme="minorHAnsi" w:hAnsi="Times New Roman" w:cs="Times New Roman"/>
          <w:kern w:val="0"/>
          <w:sz w:val="24"/>
          <w14:ligatures w14:val="none"/>
        </w:rPr>
        <w:t>Domes priekšsēdētājs</w:t>
      </w:r>
      <w:r w:rsidRPr="007C77B3">
        <w:rPr>
          <w:rFonts w:ascii="Times New Roman" w:eastAsiaTheme="minorHAnsi" w:hAnsi="Times New Roman" w:cs="Times New Roman"/>
          <w:kern w:val="0"/>
          <w:sz w:val="24"/>
          <w14:ligatures w14:val="none"/>
        </w:rPr>
        <w:tab/>
      </w:r>
      <w:r w:rsidRPr="007C77B3">
        <w:rPr>
          <w:rFonts w:ascii="Times New Roman" w:eastAsiaTheme="minorHAnsi" w:hAnsi="Times New Roman" w:cs="Times New Roman"/>
          <w:kern w:val="0"/>
          <w:sz w:val="24"/>
          <w14:ligatures w14:val="none"/>
        </w:rPr>
        <w:tab/>
      </w:r>
      <w:proofErr w:type="spellStart"/>
      <w:r w:rsidRPr="007C77B3">
        <w:rPr>
          <w:rFonts w:ascii="Times New Roman" w:eastAsiaTheme="minorHAnsi" w:hAnsi="Times New Roman" w:cs="Times New Roman"/>
          <w:kern w:val="0"/>
          <w:sz w:val="24"/>
          <w14:ligatures w14:val="none"/>
        </w:rPr>
        <w:t>I.Gorskis</w:t>
      </w:r>
      <w:bookmarkEnd w:id="1"/>
      <w:proofErr w:type="spellEnd"/>
      <w:r w:rsidRPr="007C77B3">
        <w:rPr>
          <w:rFonts w:ascii="Times New Roman" w:eastAsiaTheme="minorHAnsi" w:hAnsi="Times New Roman" w:cs="Times New Roman"/>
          <w:kern w:val="0"/>
          <w:sz w:val="24"/>
          <w14:ligatures w14:val="none"/>
        </w:rPr>
        <w:br w:type="page"/>
      </w:r>
    </w:p>
    <w:p w14:paraId="09D4B0C6" w14:textId="77777777" w:rsidR="007C77B3" w:rsidRPr="007C77B3" w:rsidRDefault="007C77B3" w:rsidP="007C77B3">
      <w:pPr>
        <w:tabs>
          <w:tab w:val="left" w:pos="-24212"/>
        </w:tabs>
        <w:spacing w:after="0" w:line="240" w:lineRule="auto"/>
        <w:jc w:val="center"/>
        <w:rPr>
          <w:rFonts w:ascii="Times New Roman" w:eastAsiaTheme="minorHAnsi" w:hAnsi="Times New Roman" w:cs="Times New Roman"/>
          <w:kern w:val="0"/>
          <w:sz w:val="20"/>
          <w:szCs w:val="20"/>
          <w14:ligatures w14:val="none"/>
        </w:rPr>
      </w:pPr>
      <w:bookmarkStart w:id="24" w:name="_Hlk140135159"/>
      <w:r w:rsidRPr="007C77B3">
        <w:rPr>
          <w:rFonts w:ascii="Times New Roman" w:eastAsiaTheme="minorHAnsi" w:hAnsi="Times New Roman" w:cs="Times New Roman"/>
          <w:noProof/>
          <w:kern w:val="0"/>
          <w:sz w:val="20"/>
          <w:szCs w:val="20"/>
          <w:lang w:eastAsia="lv-LV"/>
          <w14:ligatures w14:val="none"/>
        </w:rPr>
        <w:lastRenderedPageBreak/>
        <w:drawing>
          <wp:inline distT="0" distB="0" distL="0" distR="0" wp14:anchorId="2CC7C19C" wp14:editId="065B4143">
            <wp:extent cx="676275" cy="752475"/>
            <wp:effectExtent l="0" t="0" r="9525" b="9525"/>
            <wp:docPr id="1041344866" name="Attēls 104134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F8E406C" w14:textId="77777777" w:rsidR="007C77B3" w:rsidRPr="007C77B3" w:rsidRDefault="007C77B3" w:rsidP="007C77B3">
      <w:pPr>
        <w:tabs>
          <w:tab w:val="center" w:pos="4320"/>
          <w:tab w:val="right" w:pos="8640"/>
        </w:tabs>
        <w:spacing w:after="0" w:line="240" w:lineRule="auto"/>
        <w:jc w:val="center"/>
        <w:rPr>
          <w:rFonts w:ascii="Times New Roman" w:eastAsia="Times New Roman" w:hAnsi="Times New Roman" w:cs="Times New Roman"/>
          <w:kern w:val="0"/>
          <w:sz w:val="20"/>
          <w:lang w:val="en-US"/>
          <w14:ligatures w14:val="none"/>
        </w:rPr>
      </w:pPr>
      <w:r w:rsidRPr="007C77B3">
        <w:rPr>
          <w:rFonts w:ascii="Times New Roman" w:eastAsia="Times New Roman" w:hAnsi="Times New Roman" w:cs="Times New Roman"/>
          <w:kern w:val="0"/>
          <w:sz w:val="20"/>
          <w:lang w:val="en-US"/>
          <w14:ligatures w14:val="none"/>
        </w:rPr>
        <w:t>LATVIJAS REPUBLIKA</w:t>
      </w:r>
    </w:p>
    <w:p w14:paraId="4F4A3451" w14:textId="77777777" w:rsidR="007C77B3" w:rsidRPr="007C77B3" w:rsidRDefault="007C77B3" w:rsidP="007C77B3">
      <w:pPr>
        <w:tabs>
          <w:tab w:val="center" w:pos="4320"/>
          <w:tab w:val="right" w:pos="8640"/>
        </w:tabs>
        <w:spacing w:after="0" w:line="240" w:lineRule="auto"/>
        <w:jc w:val="center"/>
        <w:rPr>
          <w:rFonts w:ascii="Times New Roman" w:eastAsia="Times New Roman" w:hAnsi="Times New Roman" w:cs="Times New Roman"/>
          <w:b/>
          <w:kern w:val="0"/>
          <w:sz w:val="32"/>
          <w:szCs w:val="32"/>
          <w:lang w:val="en-US"/>
          <w14:ligatures w14:val="none"/>
        </w:rPr>
      </w:pPr>
      <w:r w:rsidRPr="007C77B3">
        <w:rPr>
          <w:rFonts w:ascii="Times New Roman" w:eastAsia="Times New Roman" w:hAnsi="Times New Roman" w:cs="Times New Roman"/>
          <w:b/>
          <w:kern w:val="0"/>
          <w:sz w:val="32"/>
          <w:szCs w:val="32"/>
          <w:lang w:val="en-US"/>
          <w14:ligatures w14:val="none"/>
        </w:rPr>
        <w:t>DOBELES NOVADA DOME</w:t>
      </w:r>
    </w:p>
    <w:p w14:paraId="6CC5F365" w14:textId="77777777" w:rsidR="007C77B3" w:rsidRPr="007C77B3" w:rsidRDefault="007C77B3" w:rsidP="007C77B3">
      <w:pPr>
        <w:tabs>
          <w:tab w:val="center" w:pos="4320"/>
          <w:tab w:val="right" w:pos="8640"/>
        </w:tabs>
        <w:spacing w:after="0" w:line="240" w:lineRule="auto"/>
        <w:jc w:val="center"/>
        <w:rPr>
          <w:rFonts w:ascii="Times New Roman" w:eastAsia="Times New Roman" w:hAnsi="Times New Roman" w:cs="Times New Roman"/>
          <w:kern w:val="0"/>
          <w:sz w:val="16"/>
          <w:szCs w:val="16"/>
          <w:lang w:val="en-US"/>
          <w14:ligatures w14:val="none"/>
        </w:rPr>
      </w:pPr>
      <w:proofErr w:type="spellStart"/>
      <w:r w:rsidRPr="007C77B3">
        <w:rPr>
          <w:rFonts w:ascii="Times New Roman" w:eastAsia="Times New Roman" w:hAnsi="Times New Roman" w:cs="Times New Roman"/>
          <w:kern w:val="0"/>
          <w:sz w:val="16"/>
          <w:szCs w:val="16"/>
          <w:lang w:val="en-US"/>
          <w14:ligatures w14:val="none"/>
        </w:rPr>
        <w:t>Brīvības</w:t>
      </w:r>
      <w:proofErr w:type="spellEnd"/>
      <w:r w:rsidRPr="007C77B3">
        <w:rPr>
          <w:rFonts w:ascii="Times New Roman" w:eastAsia="Times New Roman" w:hAnsi="Times New Roman" w:cs="Times New Roman"/>
          <w:kern w:val="0"/>
          <w:sz w:val="16"/>
          <w:szCs w:val="16"/>
          <w:lang w:val="en-US"/>
          <w14:ligatures w14:val="none"/>
        </w:rPr>
        <w:t xml:space="preserve"> </w:t>
      </w:r>
      <w:proofErr w:type="spellStart"/>
      <w:r w:rsidRPr="007C77B3">
        <w:rPr>
          <w:rFonts w:ascii="Times New Roman" w:eastAsia="Times New Roman" w:hAnsi="Times New Roman" w:cs="Times New Roman"/>
          <w:kern w:val="0"/>
          <w:sz w:val="16"/>
          <w:szCs w:val="16"/>
          <w:lang w:val="en-US"/>
          <w14:ligatures w14:val="none"/>
        </w:rPr>
        <w:t>iela</w:t>
      </w:r>
      <w:proofErr w:type="spellEnd"/>
      <w:r w:rsidRPr="007C77B3">
        <w:rPr>
          <w:rFonts w:ascii="Times New Roman" w:eastAsia="Times New Roman" w:hAnsi="Times New Roman" w:cs="Times New Roman"/>
          <w:kern w:val="0"/>
          <w:sz w:val="16"/>
          <w:szCs w:val="16"/>
          <w:lang w:val="en-US"/>
          <w14:ligatures w14:val="none"/>
        </w:rPr>
        <w:t xml:space="preserve"> 17, </w:t>
      </w:r>
      <w:proofErr w:type="spellStart"/>
      <w:r w:rsidRPr="007C77B3">
        <w:rPr>
          <w:rFonts w:ascii="Times New Roman" w:eastAsia="Times New Roman" w:hAnsi="Times New Roman" w:cs="Times New Roman"/>
          <w:kern w:val="0"/>
          <w:sz w:val="16"/>
          <w:szCs w:val="16"/>
          <w:lang w:val="en-US"/>
          <w14:ligatures w14:val="none"/>
        </w:rPr>
        <w:t>Dobele</w:t>
      </w:r>
      <w:proofErr w:type="spellEnd"/>
      <w:r w:rsidRPr="007C77B3">
        <w:rPr>
          <w:rFonts w:ascii="Times New Roman" w:eastAsia="Times New Roman" w:hAnsi="Times New Roman" w:cs="Times New Roman"/>
          <w:kern w:val="0"/>
          <w:sz w:val="16"/>
          <w:szCs w:val="16"/>
          <w:lang w:val="en-US"/>
          <w14:ligatures w14:val="none"/>
        </w:rPr>
        <w:t xml:space="preserve">, </w:t>
      </w:r>
      <w:proofErr w:type="spellStart"/>
      <w:r w:rsidRPr="007C77B3">
        <w:rPr>
          <w:rFonts w:ascii="Times New Roman" w:eastAsia="Times New Roman" w:hAnsi="Times New Roman" w:cs="Times New Roman"/>
          <w:kern w:val="0"/>
          <w:sz w:val="16"/>
          <w:szCs w:val="16"/>
          <w:lang w:val="en-US"/>
          <w14:ligatures w14:val="none"/>
        </w:rPr>
        <w:t>Dobeles</w:t>
      </w:r>
      <w:proofErr w:type="spellEnd"/>
      <w:r w:rsidRPr="007C77B3">
        <w:rPr>
          <w:rFonts w:ascii="Times New Roman" w:eastAsia="Times New Roman" w:hAnsi="Times New Roman" w:cs="Times New Roman"/>
          <w:kern w:val="0"/>
          <w:sz w:val="16"/>
          <w:szCs w:val="16"/>
          <w:lang w:val="en-US"/>
          <w14:ligatures w14:val="none"/>
        </w:rPr>
        <w:t xml:space="preserve"> </w:t>
      </w:r>
      <w:proofErr w:type="spellStart"/>
      <w:r w:rsidRPr="007C77B3">
        <w:rPr>
          <w:rFonts w:ascii="Times New Roman" w:eastAsia="Times New Roman" w:hAnsi="Times New Roman" w:cs="Times New Roman"/>
          <w:kern w:val="0"/>
          <w:sz w:val="16"/>
          <w:szCs w:val="16"/>
          <w:lang w:val="en-US"/>
          <w14:ligatures w14:val="none"/>
        </w:rPr>
        <w:t>novads</w:t>
      </w:r>
      <w:proofErr w:type="spellEnd"/>
      <w:r w:rsidRPr="007C77B3">
        <w:rPr>
          <w:rFonts w:ascii="Times New Roman" w:eastAsia="Times New Roman" w:hAnsi="Times New Roman" w:cs="Times New Roman"/>
          <w:kern w:val="0"/>
          <w:sz w:val="16"/>
          <w:szCs w:val="16"/>
          <w:lang w:val="en-US"/>
          <w14:ligatures w14:val="none"/>
        </w:rPr>
        <w:t>, LV-3701</w:t>
      </w:r>
    </w:p>
    <w:p w14:paraId="01176015" w14:textId="77777777" w:rsidR="007C77B3" w:rsidRPr="007C77B3" w:rsidRDefault="007C77B3" w:rsidP="007C77B3">
      <w:pPr>
        <w:pBdr>
          <w:bottom w:val="double" w:sz="6" w:space="1" w:color="auto"/>
        </w:pBdr>
        <w:tabs>
          <w:tab w:val="center" w:pos="4320"/>
          <w:tab w:val="right" w:pos="8640"/>
        </w:tabs>
        <w:spacing w:after="0" w:line="240" w:lineRule="auto"/>
        <w:jc w:val="center"/>
        <w:rPr>
          <w:rFonts w:ascii="Times New Roman" w:eastAsia="Times New Roman" w:hAnsi="Times New Roman" w:cs="Times New Roman"/>
          <w:kern w:val="0"/>
          <w:sz w:val="16"/>
          <w:szCs w:val="16"/>
          <w:lang w:val="en-US"/>
          <w14:ligatures w14:val="none"/>
        </w:rPr>
      </w:pPr>
      <w:proofErr w:type="spellStart"/>
      <w:r w:rsidRPr="007C77B3">
        <w:rPr>
          <w:rFonts w:ascii="Times New Roman" w:eastAsia="Times New Roman" w:hAnsi="Times New Roman" w:cs="Times New Roman"/>
          <w:kern w:val="0"/>
          <w:sz w:val="16"/>
          <w:szCs w:val="16"/>
          <w:lang w:val="en-US"/>
          <w14:ligatures w14:val="none"/>
        </w:rPr>
        <w:t>Tālr</w:t>
      </w:r>
      <w:proofErr w:type="spellEnd"/>
      <w:r w:rsidRPr="007C77B3">
        <w:rPr>
          <w:rFonts w:ascii="Times New Roman" w:eastAsia="Times New Roman" w:hAnsi="Times New Roman" w:cs="Times New Roman"/>
          <w:kern w:val="0"/>
          <w:sz w:val="16"/>
          <w:szCs w:val="16"/>
          <w:lang w:val="en-US"/>
          <w14:ligatures w14:val="none"/>
        </w:rPr>
        <w:t xml:space="preserve">. 63707269, 63700137, 63720940, e-pasts </w:t>
      </w:r>
      <w:hyperlink r:id="rId30" w:history="1">
        <w:r w:rsidRPr="007C77B3">
          <w:rPr>
            <w:rFonts w:ascii="Times New Roman" w:eastAsia="Times New Roman" w:hAnsi="Times New Roman" w:cs="Times New Roman"/>
            <w:kern w:val="0"/>
            <w:sz w:val="16"/>
            <w:szCs w:val="16"/>
            <w:lang w:val="en-US"/>
            <w14:ligatures w14:val="none"/>
          </w:rPr>
          <w:t>dome@dobele.lv</w:t>
        </w:r>
      </w:hyperlink>
    </w:p>
    <w:p w14:paraId="78CDB8CD" w14:textId="77777777" w:rsidR="007C77B3" w:rsidRPr="007C77B3" w:rsidRDefault="007C77B3" w:rsidP="007C77B3">
      <w:pPr>
        <w:tabs>
          <w:tab w:val="left" w:pos="-24212"/>
        </w:tabs>
        <w:spacing w:after="0" w:line="240" w:lineRule="auto"/>
        <w:jc w:val="right"/>
        <w:rPr>
          <w:rFonts w:ascii="Times New Roman" w:eastAsiaTheme="minorHAnsi" w:hAnsi="Times New Roman" w:cs="Times New Roman"/>
          <w:b/>
          <w:noProof/>
          <w:kern w:val="0"/>
          <w14:ligatures w14:val="none"/>
        </w:rPr>
      </w:pPr>
    </w:p>
    <w:p w14:paraId="07379301"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b/>
          <w:bCs/>
          <w:kern w:val="0"/>
          <w:sz w:val="24"/>
          <w:szCs w:val="24"/>
          <w:lang w:eastAsia="lv-LV"/>
          <w14:ligatures w14:val="none"/>
        </w:rPr>
        <w:t>LĒMUMS</w:t>
      </w:r>
    </w:p>
    <w:p w14:paraId="7A0F360C"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b/>
          <w:bCs/>
          <w:kern w:val="0"/>
          <w:sz w:val="24"/>
          <w:szCs w:val="24"/>
          <w:lang w:eastAsia="lv-LV"/>
          <w14:ligatures w14:val="none"/>
        </w:rPr>
        <w:t>Dobelē</w:t>
      </w:r>
    </w:p>
    <w:p w14:paraId="34995C67" w14:textId="77777777" w:rsidR="007C77B3" w:rsidRPr="007C77B3" w:rsidRDefault="007C77B3" w:rsidP="007C77B3">
      <w:pPr>
        <w:autoSpaceDE w:val="0"/>
        <w:autoSpaceDN w:val="0"/>
        <w:adjustRightInd w:val="0"/>
        <w:spacing w:after="0" w:line="240" w:lineRule="auto"/>
        <w:jc w:val="both"/>
        <w:rPr>
          <w:rFonts w:ascii="Times New Roman" w:eastAsia="Times New Roman" w:hAnsi="Times New Roman" w:cs="Times New Roman"/>
          <w:b/>
          <w:bCs/>
          <w:kern w:val="0"/>
          <w:sz w:val="24"/>
          <w:szCs w:val="24"/>
          <w:lang w:eastAsia="lv-LV"/>
          <w14:ligatures w14:val="none"/>
        </w:rPr>
      </w:pPr>
    </w:p>
    <w:p w14:paraId="7A7AA093" w14:textId="0E18828F" w:rsidR="007C77B3" w:rsidRPr="007C77B3" w:rsidRDefault="007C77B3" w:rsidP="007C77B3">
      <w:pPr>
        <w:autoSpaceDE w:val="0"/>
        <w:autoSpaceDN w:val="0"/>
        <w:adjustRightInd w:val="0"/>
        <w:spacing w:after="0" w:line="240" w:lineRule="auto"/>
        <w:jc w:val="both"/>
        <w:rPr>
          <w:rFonts w:ascii="Times New Roman" w:eastAsia="Times New Roman" w:hAnsi="Times New Roman" w:cs="Times New Roman"/>
          <w:b/>
          <w:bCs/>
          <w:kern w:val="0"/>
          <w:sz w:val="24"/>
          <w:szCs w:val="24"/>
          <w:lang w:eastAsia="lv-LV"/>
          <w14:ligatures w14:val="none"/>
        </w:rPr>
      </w:pPr>
      <w:r w:rsidRPr="007C77B3">
        <w:rPr>
          <w:rFonts w:ascii="Times New Roman" w:eastAsia="Times New Roman" w:hAnsi="Times New Roman" w:cs="Times New Roman"/>
          <w:b/>
          <w:bCs/>
          <w:kern w:val="0"/>
          <w:sz w:val="24"/>
          <w:szCs w:val="24"/>
          <w:lang w:eastAsia="lv-LV"/>
          <w14:ligatures w14:val="none"/>
        </w:rPr>
        <w:t>2023. gada 27. jūlijā</w:t>
      </w:r>
      <w:r w:rsidRPr="007C77B3">
        <w:rPr>
          <w:rFonts w:ascii="Times New Roman" w:eastAsia="Times New Roman" w:hAnsi="Times New Roman" w:cs="Times New Roman"/>
          <w:b/>
          <w:bCs/>
          <w:kern w:val="0"/>
          <w:sz w:val="24"/>
          <w:szCs w:val="24"/>
          <w:lang w:eastAsia="lv-LV"/>
          <w14:ligatures w14:val="none"/>
        </w:rPr>
        <w:tab/>
      </w:r>
      <w:r w:rsidRPr="007C77B3">
        <w:rPr>
          <w:rFonts w:ascii="Times New Roman" w:eastAsia="Times New Roman" w:hAnsi="Times New Roman" w:cs="Times New Roman"/>
          <w:b/>
          <w:bCs/>
          <w:kern w:val="0"/>
          <w:sz w:val="24"/>
          <w:szCs w:val="24"/>
          <w:lang w:eastAsia="lv-LV"/>
          <w14:ligatures w14:val="none"/>
        </w:rPr>
        <w:tab/>
      </w:r>
      <w:r w:rsidRPr="007C77B3">
        <w:rPr>
          <w:rFonts w:ascii="Times New Roman" w:eastAsia="Times New Roman" w:hAnsi="Times New Roman" w:cs="Times New Roman"/>
          <w:b/>
          <w:bCs/>
          <w:kern w:val="0"/>
          <w:sz w:val="24"/>
          <w:szCs w:val="24"/>
          <w:lang w:eastAsia="lv-LV"/>
          <w14:ligatures w14:val="none"/>
        </w:rPr>
        <w:tab/>
      </w:r>
      <w:r w:rsidRPr="007C77B3">
        <w:rPr>
          <w:rFonts w:ascii="Times New Roman" w:eastAsia="Times New Roman" w:hAnsi="Times New Roman" w:cs="Times New Roman"/>
          <w:b/>
          <w:bCs/>
          <w:kern w:val="0"/>
          <w:sz w:val="24"/>
          <w:szCs w:val="24"/>
          <w:lang w:eastAsia="lv-LV"/>
          <w14:ligatures w14:val="none"/>
        </w:rPr>
        <w:tab/>
      </w:r>
      <w:r w:rsidRPr="007C77B3">
        <w:rPr>
          <w:rFonts w:ascii="Times New Roman" w:eastAsia="Times New Roman" w:hAnsi="Times New Roman" w:cs="Times New Roman"/>
          <w:b/>
          <w:bCs/>
          <w:kern w:val="0"/>
          <w:sz w:val="24"/>
          <w:szCs w:val="24"/>
          <w:lang w:eastAsia="lv-LV"/>
          <w14:ligatures w14:val="none"/>
        </w:rPr>
        <w:tab/>
      </w:r>
      <w:r w:rsidRPr="007C77B3">
        <w:rPr>
          <w:rFonts w:ascii="Times New Roman" w:eastAsia="Times New Roman" w:hAnsi="Times New Roman" w:cs="Times New Roman"/>
          <w:b/>
          <w:bCs/>
          <w:kern w:val="0"/>
          <w:sz w:val="24"/>
          <w:szCs w:val="24"/>
          <w:lang w:eastAsia="lv-LV"/>
          <w14:ligatures w14:val="none"/>
        </w:rPr>
        <w:tab/>
        <w:t xml:space="preserve">                          Nr.</w:t>
      </w:r>
      <w:r w:rsidR="00141147">
        <w:rPr>
          <w:rFonts w:ascii="Times New Roman" w:eastAsia="Times New Roman" w:hAnsi="Times New Roman" w:cs="Times New Roman"/>
          <w:b/>
          <w:bCs/>
          <w:kern w:val="0"/>
          <w:sz w:val="24"/>
          <w:szCs w:val="24"/>
          <w:lang w:eastAsia="lv-LV"/>
          <w14:ligatures w14:val="none"/>
        </w:rPr>
        <w:t>278</w:t>
      </w:r>
      <w:r w:rsidRPr="007C77B3">
        <w:rPr>
          <w:rFonts w:ascii="Times New Roman" w:eastAsia="Times New Roman" w:hAnsi="Times New Roman" w:cs="Times New Roman"/>
          <w:b/>
          <w:bCs/>
          <w:kern w:val="0"/>
          <w:sz w:val="24"/>
          <w:szCs w:val="24"/>
          <w:lang w:eastAsia="lv-LV"/>
          <w14:ligatures w14:val="none"/>
        </w:rPr>
        <w:t>/10</w:t>
      </w:r>
    </w:p>
    <w:p w14:paraId="4D6F1A58" w14:textId="77777777" w:rsidR="007C77B3" w:rsidRPr="007C77B3" w:rsidRDefault="007C77B3" w:rsidP="007C77B3">
      <w:pPr>
        <w:spacing w:after="0" w:line="240" w:lineRule="auto"/>
        <w:rPr>
          <w:rFonts w:ascii="Times New Roman" w:eastAsia="Times New Roman" w:hAnsi="Times New Roman" w:cs="Times New Roman"/>
          <w:kern w:val="0"/>
          <w:sz w:val="24"/>
          <w:szCs w:val="24"/>
          <w:lang w:eastAsia="lv-LV"/>
          <w14:ligatures w14:val="none"/>
        </w:rPr>
      </w:pPr>
    </w:p>
    <w:bookmarkEnd w:id="24"/>
    <w:p w14:paraId="3A526E06" w14:textId="77777777" w:rsidR="007C77B3" w:rsidRPr="007C77B3" w:rsidRDefault="007C77B3" w:rsidP="007C77B3">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7C77B3">
        <w:rPr>
          <w:rFonts w:ascii="Times New Roman" w:eastAsia="Times New Roman" w:hAnsi="Times New Roman" w:cs="Times New Roman"/>
          <w:b/>
          <w:kern w:val="0"/>
          <w:sz w:val="24"/>
          <w:szCs w:val="24"/>
          <w:u w:val="single"/>
          <w:lang w:eastAsia="lv-LV"/>
          <w14:ligatures w14:val="none"/>
        </w:rPr>
        <w:t xml:space="preserve">Par pārjaunojuma līguma apstiprināšanu un Annas Elfrīdas </w:t>
      </w:r>
      <w:proofErr w:type="spellStart"/>
      <w:r w:rsidRPr="007C77B3">
        <w:rPr>
          <w:rFonts w:ascii="Times New Roman" w:eastAsia="Times New Roman" w:hAnsi="Times New Roman" w:cs="Times New Roman"/>
          <w:b/>
          <w:kern w:val="0"/>
          <w:sz w:val="24"/>
          <w:szCs w:val="24"/>
          <w:u w:val="single"/>
          <w:lang w:eastAsia="lv-LV"/>
          <w14:ligatures w14:val="none"/>
        </w:rPr>
        <w:t>Ivaškevičas</w:t>
      </w:r>
      <w:proofErr w:type="spellEnd"/>
      <w:r w:rsidRPr="007C77B3">
        <w:rPr>
          <w:rFonts w:ascii="Times New Roman" w:eastAsia="Times New Roman" w:hAnsi="Times New Roman" w:cs="Times New Roman"/>
          <w:b/>
          <w:kern w:val="0"/>
          <w:sz w:val="24"/>
          <w:szCs w:val="24"/>
          <w:u w:val="single"/>
          <w:lang w:eastAsia="lv-LV"/>
          <w14:ligatures w14:val="none"/>
        </w:rPr>
        <w:t xml:space="preserve"> atbrīvošanu no Lejasstrazdu sākumskolas direktores amata </w:t>
      </w:r>
    </w:p>
    <w:p w14:paraId="07539DAC" w14:textId="77777777" w:rsidR="007C77B3" w:rsidRPr="007C77B3" w:rsidRDefault="007C77B3" w:rsidP="007C77B3">
      <w:pPr>
        <w:spacing w:after="0" w:line="240" w:lineRule="auto"/>
        <w:ind w:right="-766"/>
        <w:jc w:val="both"/>
        <w:rPr>
          <w:rFonts w:ascii="Times New Roman" w:eastAsia="Times New Roman" w:hAnsi="Times New Roman" w:cs="Times New Roman"/>
          <w:kern w:val="0"/>
          <w:sz w:val="24"/>
          <w:szCs w:val="24"/>
          <w:lang w:eastAsia="lv-LV"/>
          <w14:ligatures w14:val="none"/>
        </w:rPr>
      </w:pPr>
    </w:p>
    <w:p w14:paraId="2DD47985" w14:textId="77777777" w:rsidR="007C77B3" w:rsidRPr="007C77B3" w:rsidRDefault="007C77B3" w:rsidP="007C77B3">
      <w:pPr>
        <w:spacing w:after="0" w:line="240" w:lineRule="auto"/>
        <w:ind w:right="-1" w:firstLine="720"/>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Dobeles novada dome 2023. gada 23. februārī pieņēma lēmumu Nr.45/3 “Par Lejasstrazdu sākumskolas likvidāciju, pievienojot Dobeles 1.vidusskolai” (turpmāk - lēmums).</w:t>
      </w:r>
    </w:p>
    <w:p w14:paraId="4B46B955" w14:textId="77777777" w:rsidR="007C77B3" w:rsidRPr="007C77B3" w:rsidRDefault="007C77B3" w:rsidP="007C77B3">
      <w:pPr>
        <w:spacing w:after="0" w:line="240" w:lineRule="auto"/>
        <w:ind w:right="-1" w:firstLine="720"/>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2023. gada 4. aprīlī no Izglītības un zinātnes ministrijas saņemts lēmuma saskaņojums.</w:t>
      </w:r>
    </w:p>
    <w:p w14:paraId="7340DFCC" w14:textId="77777777" w:rsidR="007C77B3" w:rsidRPr="007C77B3" w:rsidRDefault="007C77B3" w:rsidP="007C77B3">
      <w:pPr>
        <w:spacing w:after="0" w:line="240" w:lineRule="auto"/>
        <w:ind w:right="-1" w:firstLine="720"/>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Lēmums pieņemts, pamatojoties uz Valsts pārvaldes iekārtas likuma 30. panta otro daļu un 15. panta ceturtās daļas 1. punktu, kas noteic, ka iestādi likvidē, pievienojot citai iestādei, — rezultātā pievienojamā iestāde beidz pastāvēt.</w:t>
      </w:r>
    </w:p>
    <w:p w14:paraId="1AD680DC" w14:textId="77777777" w:rsidR="007C77B3" w:rsidRPr="007C77B3" w:rsidRDefault="007C77B3" w:rsidP="007C77B3">
      <w:pPr>
        <w:spacing w:after="0" w:line="240" w:lineRule="auto"/>
        <w:ind w:right="-1" w:firstLine="720"/>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Lēmums noteic, ka likvidācijas process pabeidzams līdz 2023. gada 31. augustam. Likvidācijas rezultātā beidz pastāvēt iestāde - </w:t>
      </w:r>
      <w:r w:rsidRPr="007C77B3">
        <w:rPr>
          <w:rFonts w:ascii="Times New Roman" w:eastAsia="Times New Roman" w:hAnsi="Times New Roman" w:cs="Times New Roman"/>
          <w:kern w:val="0"/>
          <w:sz w:val="24"/>
          <w:szCs w:val="24"/>
          <w:lang w:eastAsia="ar-SA"/>
          <w14:ligatures w14:val="none"/>
        </w:rPr>
        <w:t>Lejasstrazdu sākumskola</w:t>
      </w:r>
      <w:r w:rsidRPr="007C77B3">
        <w:rPr>
          <w:rFonts w:ascii="Times New Roman" w:eastAsia="Times New Roman" w:hAnsi="Times New Roman" w:cs="Times New Roman"/>
          <w:kern w:val="0"/>
          <w:sz w:val="24"/>
          <w:szCs w:val="24"/>
          <w:lang w:eastAsia="lv-LV"/>
          <w14:ligatures w14:val="none"/>
        </w:rPr>
        <w:t xml:space="preserve">. Vienlaikus pie darba devēja - Dobeles novada Izglītības pārvaldes -no amatu saraksta tiek izslēgts Lejasstrazdu sākumskolas direktora amats, kā rezultātā, pamatojoties uz Darba likuma 101. panta pirmās daļas 9. punktu (tiek samazināts darbinieku skaits), ar </w:t>
      </w:r>
      <w:r w:rsidRPr="007C77B3">
        <w:rPr>
          <w:rFonts w:ascii="Times New Roman" w:eastAsia="Times New Roman" w:hAnsi="Times New Roman" w:cs="Times New Roman"/>
          <w:kern w:val="0"/>
          <w:sz w:val="24"/>
          <w:szCs w:val="24"/>
          <w:lang w:eastAsia="ar-SA"/>
          <w14:ligatures w14:val="none"/>
        </w:rPr>
        <w:t>Lejasstrazdu sākumskola</w:t>
      </w:r>
      <w:r w:rsidRPr="007C77B3">
        <w:rPr>
          <w:rFonts w:ascii="Times New Roman" w:eastAsia="Times New Roman" w:hAnsi="Times New Roman" w:cs="Times New Roman"/>
          <w:kern w:val="0"/>
          <w:sz w:val="24"/>
          <w:szCs w:val="24"/>
          <w:lang w:eastAsia="lv-LV"/>
          <w14:ligatures w14:val="none"/>
        </w:rPr>
        <w:t xml:space="preserve"> direktori Annu Elfrīdu </w:t>
      </w:r>
      <w:proofErr w:type="spellStart"/>
      <w:r w:rsidRPr="007C77B3">
        <w:rPr>
          <w:rFonts w:ascii="Times New Roman" w:eastAsia="Times New Roman" w:hAnsi="Times New Roman" w:cs="Times New Roman"/>
          <w:kern w:val="0"/>
          <w:sz w:val="24"/>
          <w:szCs w:val="24"/>
          <w:lang w:eastAsia="lv-LV"/>
          <w14:ligatures w14:val="none"/>
        </w:rPr>
        <w:t>Ivaškeviču</w:t>
      </w:r>
      <w:proofErr w:type="spellEnd"/>
      <w:r w:rsidRPr="007C77B3">
        <w:rPr>
          <w:rFonts w:ascii="Times New Roman" w:eastAsia="Times New Roman" w:hAnsi="Times New Roman" w:cs="Times New Roman"/>
          <w:kern w:val="0"/>
          <w:sz w:val="24"/>
          <w:szCs w:val="24"/>
          <w:lang w:eastAsia="lv-LV"/>
          <w14:ligatures w14:val="none"/>
        </w:rPr>
        <w:t xml:space="preserve"> izbeidzamas darba tiesiskās attiecības.</w:t>
      </w:r>
    </w:p>
    <w:p w14:paraId="321A3331" w14:textId="77777777" w:rsidR="007C77B3" w:rsidRPr="007C77B3" w:rsidRDefault="007C77B3" w:rsidP="007C77B3">
      <w:pPr>
        <w:spacing w:after="0" w:line="240" w:lineRule="auto"/>
        <w:ind w:right="-1" w:firstLine="720"/>
        <w:jc w:val="both"/>
        <w:rPr>
          <w:rFonts w:ascii="Times New Roman" w:eastAsia="Times New Roman" w:hAnsi="Times New Roman" w:cs="Times New Roman"/>
          <w:kern w:val="0"/>
          <w:sz w:val="24"/>
          <w:szCs w:val="24"/>
          <w14:ligatures w14:val="none"/>
        </w:rPr>
      </w:pPr>
      <w:r w:rsidRPr="007C77B3">
        <w:rPr>
          <w:rFonts w:ascii="Times New Roman" w:eastAsia="Times New Roman" w:hAnsi="Times New Roman" w:cs="Times New Roman"/>
          <w:kern w:val="0"/>
          <w:sz w:val="24"/>
          <w:szCs w:val="24"/>
          <w14:ligatures w14:val="none"/>
        </w:rPr>
        <w:t xml:space="preserve">Darba likuma 117. panta otrā daļa noteic, ka valsts pārvaldes iestāžu vai pašvaldību administratīva reorganizācija, kā arī vienas iestādes administratīvo funkciju nodošana otrai iestādei nav uzskatāma par uzņēmuma pāreju un pati par sevi nevar būt par pamatu darba līguma uzteikumam. </w:t>
      </w:r>
    </w:p>
    <w:p w14:paraId="322AAC47" w14:textId="77777777" w:rsidR="007C77B3" w:rsidRPr="007C77B3" w:rsidRDefault="007C77B3" w:rsidP="007C77B3">
      <w:pPr>
        <w:spacing w:after="0" w:line="240" w:lineRule="auto"/>
        <w:ind w:right="-1" w:firstLine="720"/>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ar-SA"/>
          <w14:ligatures w14:val="none"/>
        </w:rPr>
        <w:t>Darba likuma 101. panta ceturtā daļa noteic, ka darbinieku skaita samazināšanas gadījumā Darba devējam atļauts uzteikt darba līgumu, ja nav iespējams darbinieku ar viņa piekrišanu nodarbināt tai pašā vai citā iestādē (</w:t>
      </w:r>
      <w:r w:rsidRPr="007C77B3">
        <w:rPr>
          <w:rFonts w:ascii="Times New Roman" w:eastAsiaTheme="minorHAnsi" w:hAnsi="Times New Roman" w:cs="Times New Roman"/>
          <w:color w:val="242021"/>
          <w:kern w:val="0"/>
          <w:sz w:val="24"/>
          <w:szCs w:val="24"/>
          <w14:ligatures w14:val="none"/>
        </w:rPr>
        <w:t>juridiskās personas citā organizatoriskajā vienībā)</w:t>
      </w:r>
      <w:r w:rsidRPr="007C77B3">
        <w:rPr>
          <w:rFonts w:ascii="Times New Roman" w:eastAsia="Times New Roman" w:hAnsi="Times New Roman" w:cs="Times New Roman"/>
          <w:kern w:val="0"/>
          <w:sz w:val="24"/>
          <w:szCs w:val="24"/>
          <w:lang w:eastAsia="ar-SA"/>
          <w14:ligatures w14:val="none"/>
        </w:rPr>
        <w:t>.</w:t>
      </w:r>
      <w:r w:rsidRPr="007C77B3">
        <w:rPr>
          <w:rFonts w:ascii="Times New Roman" w:eastAsia="Times New Roman" w:hAnsi="Times New Roman" w:cs="Times New Roman"/>
          <w:kern w:val="0"/>
          <w:sz w:val="24"/>
          <w:szCs w:val="24"/>
          <w:lang w:eastAsia="lv-LV"/>
          <w14:ligatures w14:val="none"/>
        </w:rPr>
        <w:t xml:space="preserve"> </w:t>
      </w:r>
    </w:p>
    <w:p w14:paraId="2A1FF297" w14:textId="77777777" w:rsidR="007C77B3" w:rsidRPr="007C77B3" w:rsidRDefault="007C77B3" w:rsidP="007C77B3">
      <w:pPr>
        <w:spacing w:after="0" w:line="240" w:lineRule="auto"/>
        <w:ind w:right="-1" w:firstLine="720"/>
        <w:jc w:val="both"/>
        <w:rPr>
          <w:rFonts w:ascii="Times New Roman" w:eastAsia="Times New Roman" w:hAnsi="Times New Roman" w:cs="Times New Roman"/>
          <w:kern w:val="0"/>
          <w:sz w:val="24"/>
          <w:szCs w:val="24"/>
          <w14:ligatures w14:val="none"/>
        </w:rPr>
      </w:pPr>
      <w:r w:rsidRPr="007C77B3">
        <w:rPr>
          <w:rFonts w:ascii="Times New Roman" w:eastAsia="Times New Roman" w:hAnsi="Times New Roman" w:cs="Times New Roman"/>
          <w:kern w:val="0"/>
          <w:sz w:val="24"/>
          <w:szCs w:val="24"/>
          <w:lang w:eastAsia="lv-LV"/>
          <w14:ligatures w14:val="none"/>
        </w:rPr>
        <w:t xml:space="preserve">Līdz ar to Darba devējs - Dobeles novada Izglītības pārvalde -  2023. gada 16. jūnijā izsniedza </w:t>
      </w:r>
      <w:r w:rsidRPr="007C77B3">
        <w:rPr>
          <w:rFonts w:ascii="Times New Roman" w:eastAsia="Times New Roman" w:hAnsi="Times New Roman" w:cs="Times New Roman"/>
          <w:kern w:val="0"/>
          <w:sz w:val="24"/>
          <w:szCs w:val="24"/>
          <w:lang w:eastAsia="ar-SA"/>
          <w14:ligatures w14:val="none"/>
        </w:rPr>
        <w:t>Lejasstrazdu sākumskolas</w:t>
      </w:r>
      <w:r w:rsidRPr="007C77B3">
        <w:rPr>
          <w:rFonts w:ascii="Times New Roman" w:eastAsia="Times New Roman" w:hAnsi="Times New Roman" w:cs="Times New Roman"/>
          <w:kern w:val="0"/>
          <w:sz w:val="24"/>
          <w:szCs w:val="24"/>
          <w14:ligatures w14:val="none"/>
        </w:rPr>
        <w:t xml:space="preserve"> direktorei Annai Elfrīdai </w:t>
      </w:r>
      <w:proofErr w:type="spellStart"/>
      <w:r w:rsidRPr="007C77B3">
        <w:rPr>
          <w:rFonts w:ascii="Times New Roman" w:eastAsia="Times New Roman" w:hAnsi="Times New Roman" w:cs="Times New Roman"/>
          <w:kern w:val="0"/>
          <w:sz w:val="24"/>
          <w:szCs w:val="24"/>
          <w14:ligatures w14:val="none"/>
        </w:rPr>
        <w:t>Ivaškevičai</w:t>
      </w:r>
      <w:proofErr w:type="spellEnd"/>
      <w:r w:rsidRPr="007C77B3">
        <w:rPr>
          <w:rFonts w:ascii="Times New Roman" w:eastAsia="Times New Roman" w:hAnsi="Times New Roman" w:cs="Times New Roman"/>
          <w:kern w:val="0"/>
          <w:sz w:val="24"/>
          <w:szCs w:val="24"/>
          <w14:ligatures w14:val="none"/>
        </w:rPr>
        <w:t xml:space="preserve"> Darba piedāvājumu un paziņojumu par uzteikumu darba piedāvājumu nepieņemšanas gadījumā. Anna Elfrīda </w:t>
      </w:r>
      <w:proofErr w:type="spellStart"/>
      <w:r w:rsidRPr="007C77B3">
        <w:rPr>
          <w:rFonts w:ascii="Times New Roman" w:eastAsia="Times New Roman" w:hAnsi="Times New Roman" w:cs="Times New Roman"/>
          <w:kern w:val="0"/>
          <w:sz w:val="24"/>
          <w:szCs w:val="24"/>
          <w14:ligatures w14:val="none"/>
        </w:rPr>
        <w:t>Ivaškeviča</w:t>
      </w:r>
      <w:proofErr w:type="spellEnd"/>
      <w:r w:rsidRPr="007C77B3">
        <w:rPr>
          <w:rFonts w:ascii="Times New Roman" w:eastAsia="Times New Roman" w:hAnsi="Times New Roman" w:cs="Times New Roman"/>
          <w:kern w:val="0"/>
          <w:sz w:val="24"/>
          <w:szCs w:val="24"/>
          <w14:ligatures w14:val="none"/>
        </w:rPr>
        <w:t xml:space="preserve"> ir apliecinājusi, ka piekrīt piedāvātajiem amatiem - direktora vietnieks izglītības jomā (profesiju klasifikatora kods 1345 04) ar likmi 10 stundas nedēļā un sākumizglītības skolotājs (profesiju klasifikatora kods 2341 02) (matemātika 4.klasei - 5 stundas, 5.klasei - 5 stundas, 6.klasei - 6 stundas nedēļā) kopā ar likmi 16 stundas nedēļā Dobeles 1. vidusskolā.</w:t>
      </w:r>
    </w:p>
    <w:p w14:paraId="26AA59AF" w14:textId="77777777" w:rsidR="007C77B3" w:rsidRPr="007C77B3" w:rsidRDefault="007C77B3" w:rsidP="007C77B3">
      <w:pPr>
        <w:spacing w:after="0" w:line="240" w:lineRule="auto"/>
        <w:ind w:right="-1" w:firstLine="720"/>
        <w:jc w:val="both"/>
        <w:rPr>
          <w:rFonts w:ascii="Times New Roman" w:eastAsia="Times New Roman" w:hAnsi="Times New Roman" w:cs="Times New Roman"/>
          <w:kern w:val="0"/>
          <w:sz w:val="24"/>
          <w:szCs w:val="24"/>
          <w14:ligatures w14:val="none"/>
        </w:rPr>
      </w:pPr>
      <w:r w:rsidRPr="007C77B3">
        <w:rPr>
          <w:rFonts w:ascii="Times New Roman" w:eastAsia="Times New Roman" w:hAnsi="Times New Roman" w:cs="Times New Roman"/>
          <w:kern w:val="0"/>
          <w:sz w:val="24"/>
          <w:szCs w:val="24"/>
          <w14:ligatures w14:val="none"/>
        </w:rPr>
        <w:t>Civillikuma 1867. pants noteic, ka katru saistību tiesību var atcelt, pārvēršot to jaunā, ar dalībnieku sevišķu līgumu, ko sauc par pārjaunojumu.</w:t>
      </w:r>
    </w:p>
    <w:p w14:paraId="703F4558" w14:textId="77777777" w:rsidR="007C77B3" w:rsidRPr="007C77B3" w:rsidRDefault="007C77B3" w:rsidP="007C77B3">
      <w:pPr>
        <w:spacing w:after="0" w:line="240" w:lineRule="auto"/>
        <w:ind w:right="-1" w:firstLine="720"/>
        <w:jc w:val="both"/>
        <w:rPr>
          <w:rFonts w:ascii="Times New Roman" w:eastAsia="Times New Roman" w:hAnsi="Times New Roman" w:cs="Times New Roman"/>
          <w:kern w:val="0"/>
          <w:sz w:val="24"/>
          <w:szCs w:val="24"/>
          <w14:ligatures w14:val="none"/>
        </w:rPr>
      </w:pPr>
      <w:r w:rsidRPr="007C77B3">
        <w:rPr>
          <w:rFonts w:ascii="Times New Roman" w:eastAsia="Times New Roman" w:hAnsi="Times New Roman" w:cs="Times New Roman"/>
          <w:kern w:val="0"/>
          <w:sz w:val="24"/>
          <w:szCs w:val="24"/>
          <w:lang w:eastAsia="lv-LV"/>
          <w14:ligatures w14:val="none"/>
        </w:rPr>
        <w:t xml:space="preserve">Līdz ar to starp pusēm - bijušo darba devēju - Dobeles novada Izglītības pārvaldi -, jauno darba devēju - Dobeles 1.vidusskolu - un darbinieku </w:t>
      </w:r>
      <w:r w:rsidRPr="007C77B3">
        <w:rPr>
          <w:rFonts w:ascii="Times New Roman" w:eastAsia="Times New Roman" w:hAnsi="Times New Roman" w:cs="Times New Roman"/>
          <w:kern w:val="0"/>
          <w:sz w:val="24"/>
          <w:szCs w:val="24"/>
          <w14:ligatures w14:val="none"/>
        </w:rPr>
        <w:t xml:space="preserve">Annu Elfrīdu </w:t>
      </w:r>
      <w:proofErr w:type="spellStart"/>
      <w:r w:rsidRPr="007C77B3">
        <w:rPr>
          <w:rFonts w:ascii="Times New Roman" w:eastAsia="Times New Roman" w:hAnsi="Times New Roman" w:cs="Times New Roman"/>
          <w:kern w:val="0"/>
          <w:sz w:val="24"/>
          <w:szCs w:val="24"/>
          <w14:ligatures w14:val="none"/>
        </w:rPr>
        <w:t>Ivaškeviču</w:t>
      </w:r>
      <w:proofErr w:type="spellEnd"/>
      <w:r w:rsidRPr="007C77B3">
        <w:rPr>
          <w:rFonts w:ascii="Times New Roman" w:eastAsia="Times New Roman" w:hAnsi="Times New Roman" w:cs="Times New Roman"/>
          <w:kern w:val="0"/>
          <w:sz w:val="24"/>
          <w:szCs w:val="24"/>
          <w14:ligatures w14:val="none"/>
        </w:rPr>
        <w:t xml:space="preserve"> 2023. gada 16. jūnijā noslēgta</w:t>
      </w:r>
      <w:r w:rsidRPr="007C77B3">
        <w:rPr>
          <w:rFonts w:ascii="Times New Roman" w:eastAsia="Times New Roman" w:hAnsi="Times New Roman" w:cs="Times New Roman"/>
          <w:b/>
          <w:kern w:val="0"/>
          <w:sz w:val="24"/>
          <w:szCs w:val="24"/>
          <w:lang w:eastAsia="ar-SA"/>
          <w14:ligatures w14:val="none"/>
        </w:rPr>
        <w:t xml:space="preserve"> </w:t>
      </w:r>
      <w:r w:rsidRPr="007C77B3">
        <w:rPr>
          <w:rFonts w:ascii="Times New Roman" w:eastAsia="Times New Roman" w:hAnsi="Times New Roman" w:cs="Times New Roman"/>
          <w:kern w:val="0"/>
          <w:sz w:val="24"/>
          <w:szCs w:val="24"/>
          <w:lang w:eastAsia="ar-SA"/>
          <w14:ligatures w14:val="none"/>
        </w:rPr>
        <w:t>Vienošanās</w:t>
      </w:r>
      <w:r w:rsidRPr="007C77B3">
        <w:rPr>
          <w:rFonts w:ascii="Times New Roman" w:eastAsia="Times New Roman" w:hAnsi="Times New Roman" w:cs="Times New Roman"/>
          <w:b/>
          <w:kern w:val="0"/>
          <w:sz w:val="24"/>
          <w:szCs w:val="24"/>
          <w:lang w:eastAsia="ar-SA"/>
          <w14:ligatures w14:val="none"/>
        </w:rPr>
        <w:t xml:space="preserve"> </w:t>
      </w:r>
      <w:r w:rsidRPr="007C77B3">
        <w:rPr>
          <w:rFonts w:ascii="Times New Roman" w:eastAsia="Times New Roman" w:hAnsi="Times New Roman" w:cs="Times New Roman"/>
          <w:kern w:val="0"/>
          <w:sz w:val="24"/>
          <w:szCs w:val="24"/>
          <w:lang w:eastAsia="ar-SA"/>
          <w14:ligatures w14:val="none"/>
        </w:rPr>
        <w:t>par 01.09.2009. Darba līguma Nr. Nr.19/2009 pārjaunošanu</w:t>
      </w:r>
      <w:r w:rsidRPr="007C77B3">
        <w:rPr>
          <w:rFonts w:ascii="Times New Roman" w:eastAsia="Times New Roman" w:hAnsi="Times New Roman" w:cs="Times New Roman"/>
          <w:kern w:val="0"/>
          <w:sz w:val="24"/>
          <w:szCs w:val="24"/>
          <w14:ligatures w14:val="none"/>
        </w:rPr>
        <w:t xml:space="preserve"> (pielikumā).</w:t>
      </w:r>
    </w:p>
    <w:p w14:paraId="465438B4" w14:textId="77777777" w:rsidR="007C77B3" w:rsidRPr="007C77B3" w:rsidRDefault="007C77B3" w:rsidP="007C77B3">
      <w:pPr>
        <w:spacing w:after="0" w:line="240" w:lineRule="auto"/>
        <w:ind w:right="-1" w:firstLine="720"/>
        <w:jc w:val="both"/>
        <w:rPr>
          <w:rFonts w:ascii="Times New Roman" w:eastAsia="Times New Roman" w:hAnsi="Times New Roman" w:cs="Times New Roman"/>
          <w:kern w:val="0"/>
          <w:sz w:val="24"/>
          <w:szCs w:val="24"/>
          <w14:ligatures w14:val="none"/>
        </w:rPr>
      </w:pPr>
      <w:r w:rsidRPr="007C77B3">
        <w:rPr>
          <w:rFonts w:ascii="Times New Roman" w:eastAsia="Times New Roman" w:hAnsi="Times New Roman" w:cs="Times New Roman"/>
          <w:kern w:val="0"/>
          <w:sz w:val="24"/>
          <w:szCs w:val="24"/>
          <w14:ligatures w14:val="none"/>
        </w:rPr>
        <w:t>Pašvaldību likuma 10. panta pirmās daļas ievaddaļa noteic, ka dome ir tiesīga izlemt ikvienu pašvaldības kompetences jautājumu. Tikai domes kompetencē ir: [..] 10) iecelt amatā un atbrīvot no tā pašvaldības iestāžu vadītājus, kā arī citas amatpersonas normatīvajos aktos paredzētajos gadījumos.</w:t>
      </w:r>
    </w:p>
    <w:p w14:paraId="2810356C" w14:textId="77777777" w:rsidR="007C77B3" w:rsidRPr="007C77B3" w:rsidRDefault="007C77B3" w:rsidP="007C77B3">
      <w:pPr>
        <w:spacing w:after="0" w:line="240" w:lineRule="auto"/>
        <w:ind w:right="-1" w:firstLine="720"/>
        <w:jc w:val="both"/>
        <w:rPr>
          <w:rFonts w:ascii="Times New Roman" w:eastAsiaTheme="minorHAnsi" w:hAnsi="Times New Roman" w:cs="Times New Roman"/>
          <w:kern w:val="0"/>
          <w:sz w:val="24"/>
          <w:szCs w:val="24"/>
          <w14:ligatures w14:val="none"/>
        </w:rPr>
      </w:pPr>
      <w:r w:rsidRPr="007C77B3">
        <w:rPr>
          <w:rFonts w:ascii="Times New Roman" w:eastAsia="Times New Roman" w:hAnsi="Times New Roman" w:cs="Times New Roman"/>
          <w:kern w:val="0"/>
          <w:sz w:val="24"/>
          <w:szCs w:val="24"/>
          <w:lang w:eastAsia="lv-LV"/>
          <w14:ligatures w14:val="none"/>
        </w:rPr>
        <w:t xml:space="preserve">Izglītības likuma 17. panta trešās daļas 2. punkts noteic, ka novada pašvaldība </w:t>
      </w:r>
      <w:r w:rsidRPr="007C77B3">
        <w:rPr>
          <w:rFonts w:ascii="Times New Roman" w:eastAsiaTheme="minorHAnsi" w:hAnsi="Times New Roman" w:cs="Times New Roman"/>
          <w:kern w:val="0"/>
          <w:sz w:val="24"/>
          <w:szCs w:val="24"/>
          <w14:ligatures w14:val="none"/>
        </w:rPr>
        <w:t xml:space="preserve">pieņem darbā un atbrīvo no darba tās padotībā esošo vispārējās izglītības iestāžu, tai skaitā speciālo izglītības </w:t>
      </w:r>
      <w:r w:rsidRPr="007C77B3">
        <w:rPr>
          <w:rFonts w:ascii="Times New Roman" w:eastAsiaTheme="minorHAnsi" w:hAnsi="Times New Roman" w:cs="Times New Roman"/>
          <w:kern w:val="0"/>
          <w:sz w:val="24"/>
          <w:szCs w:val="24"/>
          <w14:ligatures w14:val="none"/>
        </w:rPr>
        <w:lastRenderedPageBreak/>
        <w:t>iestāžu, profesionālās izglītības iestāžu, interešu izglītības iestāžu un profesionālās ievirzes izglītības iestāžu, vadītājus.</w:t>
      </w:r>
    </w:p>
    <w:p w14:paraId="10DE3685" w14:textId="6215D240" w:rsidR="007C77B3" w:rsidRPr="007C77B3" w:rsidRDefault="007C77B3" w:rsidP="007C77B3">
      <w:pPr>
        <w:spacing w:after="0" w:line="240" w:lineRule="auto"/>
        <w:ind w:right="-1" w:firstLine="720"/>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Līdz ar to, ņemot vērā iepriekš teikto un pamatojoties uz Pašvaldību likuma 10. panta pirmās daļas ievaddaļu un 10.panta pirmās daļas 10. punktu, un Izglītības likuma 17. panta trešās daļas 2. punktu, atklāti balsojot: </w:t>
      </w:r>
      <w:r w:rsidR="006A4B36" w:rsidRPr="00761A61">
        <w:rPr>
          <w:rFonts w:ascii="Times New Roman" w:eastAsia="Times New Roman" w:hAnsi="Times New Roman" w:cs="Times New Roman"/>
          <w:kern w:val="0"/>
          <w:sz w:val="24"/>
          <w:szCs w:val="24"/>
          <w:lang w:eastAsia="lv-LV"/>
          <w14:ligatures w14:val="none"/>
        </w:rPr>
        <w:t>PAR - 1</w:t>
      </w:r>
      <w:r w:rsidR="006A4B36">
        <w:rPr>
          <w:rFonts w:ascii="Times New Roman" w:eastAsia="Times New Roman" w:hAnsi="Times New Roman" w:cs="Times New Roman"/>
          <w:kern w:val="0"/>
          <w:sz w:val="24"/>
          <w:szCs w:val="24"/>
          <w:lang w:eastAsia="lv-LV"/>
          <w14:ligatures w14:val="none"/>
        </w:rPr>
        <w:t>4</w:t>
      </w:r>
      <w:r w:rsidR="006A4B36" w:rsidRPr="00761A61">
        <w:rPr>
          <w:rFonts w:ascii="Times New Roman" w:eastAsia="Times New Roman" w:hAnsi="Times New Roman" w:cs="Times New Roman"/>
          <w:kern w:val="0"/>
          <w:sz w:val="24"/>
          <w:szCs w:val="24"/>
          <w:lang w:eastAsia="lv-LV"/>
          <w14:ligatures w14:val="none"/>
        </w:rPr>
        <w:t xml:space="preserve"> </w:t>
      </w:r>
      <w:r w:rsidR="006A4B36" w:rsidRPr="00761A61">
        <w:rPr>
          <w:rFonts w:ascii="Times New Roman" w:hAnsi="Times New Roman" w:cs="Times New Roman"/>
          <w:kern w:val="0"/>
          <w:sz w:val="24"/>
          <w:szCs w:val="24"/>
          <w14:ligatures w14:val="none"/>
        </w:rPr>
        <w:t>(</w:t>
      </w:r>
      <w:r w:rsidR="006A4B36">
        <w:rPr>
          <w:rFonts w:ascii="Times New Roman" w:hAnsi="Times New Roman" w:cs="Times New Roman"/>
          <w:kern w:val="0"/>
          <w:sz w:val="24"/>
          <w:szCs w:val="24"/>
          <w14:ligatures w14:val="none"/>
        </w:rPr>
        <w:t xml:space="preserve">Ģirts </w:t>
      </w:r>
      <w:proofErr w:type="spellStart"/>
      <w:r w:rsidR="006A4B36">
        <w:rPr>
          <w:rFonts w:ascii="Times New Roman" w:hAnsi="Times New Roman" w:cs="Times New Roman"/>
          <w:kern w:val="0"/>
          <w:sz w:val="24"/>
          <w:szCs w:val="24"/>
          <w14:ligatures w14:val="none"/>
        </w:rPr>
        <w:t>Ante</w:t>
      </w:r>
      <w:proofErr w:type="spellEnd"/>
      <w:r w:rsidR="006A4B36">
        <w:rPr>
          <w:rFonts w:ascii="Times New Roman" w:hAnsi="Times New Roman" w:cs="Times New Roman"/>
          <w:kern w:val="0"/>
          <w:sz w:val="24"/>
          <w:szCs w:val="24"/>
          <w14:ligatures w14:val="none"/>
        </w:rPr>
        <w:t xml:space="preserve">, </w:t>
      </w:r>
      <w:r w:rsidR="006A4B36" w:rsidRPr="00761A61">
        <w:rPr>
          <w:rFonts w:ascii="Times New Roman" w:hAnsi="Times New Roman" w:cs="Times New Roman"/>
          <w:bCs/>
          <w:kern w:val="0"/>
          <w:sz w:val="24"/>
          <w:szCs w:val="24"/>
          <w:lang w:eastAsia="et-EE"/>
          <w14:ligatures w14:val="none"/>
        </w:rPr>
        <w:t xml:space="preserve">Māris Feldmanis, Ivars </w:t>
      </w:r>
      <w:proofErr w:type="spellStart"/>
      <w:r w:rsidR="006A4B36" w:rsidRPr="00761A61">
        <w:rPr>
          <w:rFonts w:ascii="Times New Roman" w:hAnsi="Times New Roman" w:cs="Times New Roman"/>
          <w:bCs/>
          <w:kern w:val="0"/>
          <w:sz w:val="24"/>
          <w:szCs w:val="24"/>
          <w:lang w:eastAsia="et-EE"/>
          <w14:ligatures w14:val="none"/>
        </w:rPr>
        <w:t>Gorskis</w:t>
      </w:r>
      <w:proofErr w:type="spellEnd"/>
      <w:r w:rsidR="006A4B36" w:rsidRPr="00761A61">
        <w:rPr>
          <w:rFonts w:ascii="Times New Roman" w:hAnsi="Times New Roman" w:cs="Times New Roman"/>
          <w:bCs/>
          <w:kern w:val="0"/>
          <w:sz w:val="24"/>
          <w:szCs w:val="24"/>
          <w:lang w:eastAsia="et-EE"/>
          <w14:ligatures w14:val="none"/>
        </w:rPr>
        <w:t xml:space="preserve">, </w:t>
      </w:r>
      <w:r w:rsidR="006A4B36">
        <w:rPr>
          <w:rFonts w:ascii="Times New Roman" w:hAnsi="Times New Roman" w:cs="Times New Roman"/>
          <w:bCs/>
          <w:kern w:val="0"/>
          <w:sz w:val="24"/>
          <w:szCs w:val="24"/>
          <w:lang w:eastAsia="et-EE"/>
          <w14:ligatures w14:val="none"/>
        </w:rPr>
        <w:t xml:space="preserve">Gints Kaminskis, </w:t>
      </w:r>
      <w:r w:rsidR="006A4B36" w:rsidRPr="00761A61">
        <w:rPr>
          <w:rFonts w:ascii="Times New Roman" w:hAnsi="Times New Roman" w:cs="Times New Roman"/>
          <w:bCs/>
          <w:kern w:val="0"/>
          <w:sz w:val="24"/>
          <w:szCs w:val="24"/>
          <w:lang w:eastAsia="et-EE"/>
          <w14:ligatures w14:val="none"/>
        </w:rPr>
        <w:t xml:space="preserve">Linda </w:t>
      </w:r>
      <w:proofErr w:type="spellStart"/>
      <w:r w:rsidR="006A4B36" w:rsidRPr="00761A61">
        <w:rPr>
          <w:rFonts w:ascii="Times New Roman" w:hAnsi="Times New Roman" w:cs="Times New Roman"/>
          <w:bCs/>
          <w:kern w:val="0"/>
          <w:sz w:val="24"/>
          <w:szCs w:val="24"/>
          <w:lang w:eastAsia="et-EE"/>
          <w14:ligatures w14:val="none"/>
        </w:rPr>
        <w:t>Karloviča</w:t>
      </w:r>
      <w:proofErr w:type="spellEnd"/>
      <w:r w:rsidR="006A4B36" w:rsidRPr="00761A61">
        <w:rPr>
          <w:rFonts w:ascii="Times New Roman" w:hAnsi="Times New Roman" w:cs="Times New Roman"/>
          <w:bCs/>
          <w:kern w:val="0"/>
          <w:sz w:val="24"/>
          <w:szCs w:val="24"/>
          <w:lang w:eastAsia="et-EE"/>
          <w14:ligatures w14:val="none"/>
        </w:rPr>
        <w:t xml:space="preserve">, Edgars Laimiņš, Sintija </w:t>
      </w:r>
      <w:proofErr w:type="spellStart"/>
      <w:r w:rsidR="006A4B36" w:rsidRPr="00761A61">
        <w:rPr>
          <w:rFonts w:ascii="Times New Roman" w:hAnsi="Times New Roman" w:cs="Times New Roman"/>
          <w:bCs/>
          <w:kern w:val="0"/>
          <w:sz w:val="24"/>
          <w:szCs w:val="24"/>
          <w:lang w:eastAsia="et-EE"/>
          <w14:ligatures w14:val="none"/>
        </w:rPr>
        <w:t>Liekniņa</w:t>
      </w:r>
      <w:proofErr w:type="spellEnd"/>
      <w:r w:rsidR="006A4B36" w:rsidRPr="00761A61">
        <w:rPr>
          <w:rFonts w:ascii="Times New Roman" w:hAnsi="Times New Roman" w:cs="Times New Roman"/>
          <w:bCs/>
          <w:kern w:val="0"/>
          <w:sz w:val="24"/>
          <w:szCs w:val="24"/>
          <w:lang w:eastAsia="et-EE"/>
          <w14:ligatures w14:val="none"/>
        </w:rPr>
        <w:t xml:space="preserve">, </w:t>
      </w:r>
      <w:r w:rsidR="006A4B36">
        <w:rPr>
          <w:rFonts w:ascii="Times New Roman" w:hAnsi="Times New Roman" w:cs="Times New Roman"/>
          <w:bCs/>
          <w:kern w:val="0"/>
          <w:sz w:val="24"/>
          <w:szCs w:val="24"/>
          <w:lang w:eastAsia="et-EE"/>
          <w14:ligatures w14:val="none"/>
        </w:rPr>
        <w:t xml:space="preserve">Sanita </w:t>
      </w:r>
      <w:proofErr w:type="spellStart"/>
      <w:r w:rsidR="006A4B36">
        <w:rPr>
          <w:rFonts w:ascii="Times New Roman" w:hAnsi="Times New Roman" w:cs="Times New Roman"/>
          <w:bCs/>
          <w:kern w:val="0"/>
          <w:sz w:val="24"/>
          <w:szCs w:val="24"/>
          <w:lang w:eastAsia="et-EE"/>
          <w14:ligatures w14:val="none"/>
        </w:rPr>
        <w:t>Olševska</w:t>
      </w:r>
      <w:proofErr w:type="spellEnd"/>
      <w:r w:rsidR="006A4B36">
        <w:rPr>
          <w:rFonts w:ascii="Times New Roman" w:hAnsi="Times New Roman" w:cs="Times New Roman"/>
          <w:bCs/>
          <w:kern w:val="0"/>
          <w:sz w:val="24"/>
          <w:szCs w:val="24"/>
          <w:lang w:eastAsia="et-EE"/>
          <w14:ligatures w14:val="none"/>
        </w:rPr>
        <w:t xml:space="preserve">, Andris </w:t>
      </w:r>
      <w:proofErr w:type="spellStart"/>
      <w:r w:rsidR="006A4B36">
        <w:rPr>
          <w:rFonts w:ascii="Times New Roman" w:hAnsi="Times New Roman" w:cs="Times New Roman"/>
          <w:bCs/>
          <w:kern w:val="0"/>
          <w:sz w:val="24"/>
          <w:szCs w:val="24"/>
          <w:lang w:eastAsia="et-EE"/>
          <w14:ligatures w14:val="none"/>
        </w:rPr>
        <w:t>Podvinskis</w:t>
      </w:r>
      <w:proofErr w:type="spellEnd"/>
      <w:r w:rsidR="006A4B36">
        <w:rPr>
          <w:rFonts w:ascii="Times New Roman" w:hAnsi="Times New Roman" w:cs="Times New Roman"/>
          <w:bCs/>
          <w:kern w:val="0"/>
          <w:sz w:val="24"/>
          <w:szCs w:val="24"/>
          <w:lang w:eastAsia="et-EE"/>
          <w14:ligatures w14:val="none"/>
        </w:rPr>
        <w:t xml:space="preserve">, </w:t>
      </w:r>
      <w:r w:rsidR="006A4B36" w:rsidRPr="00761A61">
        <w:rPr>
          <w:rFonts w:ascii="Times New Roman" w:hAnsi="Times New Roman" w:cs="Times New Roman"/>
          <w:bCs/>
          <w:kern w:val="0"/>
          <w:sz w:val="24"/>
          <w:szCs w:val="24"/>
          <w:lang w:eastAsia="et-EE"/>
          <w14:ligatures w14:val="none"/>
        </w:rPr>
        <w:t>Viesturs Reinfelds,</w:t>
      </w:r>
      <w:r w:rsidR="006A4B36" w:rsidRPr="00761A61">
        <w:rPr>
          <w:rFonts w:ascii="Times New Roman" w:hAnsi="Times New Roman" w:cs="Times New Roman"/>
          <w:kern w:val="0"/>
          <w:sz w:val="24"/>
          <w:szCs w:val="24"/>
          <w14:ligatures w14:val="none"/>
        </w:rPr>
        <w:t xml:space="preserve"> </w:t>
      </w:r>
      <w:r w:rsidR="006A4B36">
        <w:rPr>
          <w:rFonts w:ascii="Times New Roman" w:hAnsi="Times New Roman" w:cs="Times New Roman"/>
          <w:kern w:val="0"/>
          <w:sz w:val="24"/>
          <w:szCs w:val="24"/>
          <w14:ligatures w14:val="none"/>
        </w:rPr>
        <w:t xml:space="preserve">Dace Reinika, Guntis </w:t>
      </w:r>
      <w:proofErr w:type="spellStart"/>
      <w:r w:rsidR="006A4B36">
        <w:rPr>
          <w:rFonts w:ascii="Times New Roman" w:hAnsi="Times New Roman" w:cs="Times New Roman"/>
          <w:kern w:val="0"/>
          <w:sz w:val="24"/>
          <w:szCs w:val="24"/>
          <w14:ligatures w14:val="none"/>
        </w:rPr>
        <w:t>Safranovičs</w:t>
      </w:r>
      <w:proofErr w:type="spellEnd"/>
      <w:r w:rsidR="006A4B36">
        <w:rPr>
          <w:rFonts w:ascii="Times New Roman" w:hAnsi="Times New Roman" w:cs="Times New Roman"/>
          <w:kern w:val="0"/>
          <w:sz w:val="24"/>
          <w:szCs w:val="24"/>
          <w14:ligatures w14:val="none"/>
        </w:rPr>
        <w:t xml:space="preserve">, Andrejs Spridzāns, </w:t>
      </w:r>
      <w:r w:rsidR="006A4B36">
        <w:rPr>
          <w:rFonts w:ascii="Times New Roman" w:hAnsi="Times New Roman" w:cs="Times New Roman"/>
          <w:bCs/>
          <w:kern w:val="0"/>
          <w:sz w:val="24"/>
          <w:szCs w:val="24"/>
          <w:lang w:eastAsia="et-EE"/>
          <w14:ligatures w14:val="none"/>
        </w:rPr>
        <w:t xml:space="preserve">Indra </w:t>
      </w:r>
      <w:proofErr w:type="spellStart"/>
      <w:r w:rsidR="006A4B36">
        <w:rPr>
          <w:rFonts w:ascii="Times New Roman" w:hAnsi="Times New Roman" w:cs="Times New Roman"/>
          <w:bCs/>
          <w:kern w:val="0"/>
          <w:sz w:val="24"/>
          <w:szCs w:val="24"/>
          <w:lang w:eastAsia="et-EE"/>
          <w14:ligatures w14:val="none"/>
        </w:rPr>
        <w:t>Špela</w:t>
      </w:r>
      <w:proofErr w:type="spellEnd"/>
      <w:r w:rsidR="006A4B36" w:rsidRPr="00761A61">
        <w:rPr>
          <w:rFonts w:ascii="Times New Roman" w:hAnsi="Times New Roman" w:cs="Times New Roman"/>
          <w:bCs/>
          <w:kern w:val="0"/>
          <w:sz w:val="24"/>
          <w:szCs w:val="24"/>
          <w:lang w:eastAsia="et-EE"/>
          <w14:ligatures w14:val="none"/>
        </w:rPr>
        <w:t xml:space="preserve">), </w:t>
      </w:r>
      <w:r w:rsidR="006A4B36" w:rsidRPr="00761A61">
        <w:rPr>
          <w:rFonts w:ascii="Times New Roman" w:eastAsia="Times New Roman" w:hAnsi="Times New Roman" w:cs="Times New Roman"/>
          <w:kern w:val="0"/>
          <w:sz w:val="24"/>
          <w:szCs w:val="24"/>
          <w:lang w:eastAsia="lv-LV"/>
          <w14:ligatures w14:val="none"/>
        </w:rPr>
        <w:t>PRET - nav, ATTURAS - nav,</w:t>
      </w:r>
      <w:r w:rsidR="006A4B36">
        <w:rPr>
          <w:rFonts w:ascii="Times New Roman" w:eastAsia="Times New Roman" w:hAnsi="Times New Roman" w:cs="Times New Roman"/>
          <w:kern w:val="0"/>
          <w:sz w:val="24"/>
          <w:szCs w:val="24"/>
          <w:lang w:eastAsia="lv-LV"/>
          <w14:ligatures w14:val="none"/>
        </w:rPr>
        <w:t xml:space="preserve"> </w:t>
      </w:r>
      <w:r w:rsidRPr="007C77B3">
        <w:rPr>
          <w:rFonts w:ascii="Times New Roman" w:eastAsia="Times New Roman" w:hAnsi="Times New Roman" w:cs="Times New Roman"/>
          <w:kern w:val="0"/>
          <w:sz w:val="24"/>
          <w:szCs w:val="24"/>
          <w:lang w:eastAsia="lv-LV"/>
          <w14:ligatures w14:val="none"/>
        </w:rPr>
        <w:t xml:space="preserve">Dobeles novada dome NOLEMJ: </w:t>
      </w:r>
    </w:p>
    <w:p w14:paraId="37DE4E54" w14:textId="1D2F4681" w:rsidR="007C77B3" w:rsidRPr="007C77B3" w:rsidRDefault="007C77B3" w:rsidP="00F44E77">
      <w:pPr>
        <w:numPr>
          <w:ilvl w:val="0"/>
          <w:numId w:val="57"/>
        </w:numPr>
        <w:spacing w:after="0" w:line="240" w:lineRule="auto"/>
        <w:ind w:right="-1"/>
        <w:contextualSpacing/>
        <w:jc w:val="both"/>
        <w:rPr>
          <w:rFonts w:ascii="Times New Roman" w:eastAsiaTheme="minorHAnsi" w:hAnsi="Times New Roman" w:cs="Times New Roman"/>
          <w:kern w:val="0"/>
          <w:sz w:val="24"/>
          <w:szCs w:val="24"/>
          <w14:ligatures w14:val="none"/>
        </w:rPr>
      </w:pPr>
      <w:r w:rsidRPr="007C77B3">
        <w:rPr>
          <w:rFonts w:ascii="Times New Roman" w:eastAsia="Times New Roman" w:hAnsi="Times New Roman" w:cs="Times New Roman"/>
          <w:kern w:val="0"/>
          <w:sz w:val="24"/>
          <w:szCs w:val="24"/>
          <w:lang w:eastAsia="lv-LV"/>
          <w14:ligatures w14:val="none"/>
        </w:rPr>
        <w:t xml:space="preserve">Apstiprināt 2023. gada 16. jūnijā noslēgto </w:t>
      </w:r>
      <w:r w:rsidRPr="007C77B3">
        <w:rPr>
          <w:rFonts w:ascii="Times New Roman" w:eastAsiaTheme="minorHAnsi" w:hAnsi="Times New Roman" w:cs="Times New Roman"/>
          <w:kern w:val="0"/>
          <w:sz w:val="24"/>
          <w:szCs w:val="24"/>
          <w:lang w:eastAsia="ar-SA"/>
          <w14:ligatures w14:val="none"/>
        </w:rPr>
        <w:t>Vienošanos</w:t>
      </w:r>
      <w:r w:rsidRPr="007C77B3">
        <w:rPr>
          <w:rFonts w:ascii="Times New Roman" w:eastAsiaTheme="minorHAnsi" w:hAnsi="Times New Roman" w:cs="Times New Roman"/>
          <w:b/>
          <w:kern w:val="0"/>
          <w:sz w:val="24"/>
          <w:szCs w:val="24"/>
          <w:lang w:eastAsia="ar-SA"/>
          <w14:ligatures w14:val="none"/>
        </w:rPr>
        <w:t xml:space="preserve"> </w:t>
      </w:r>
      <w:r w:rsidRPr="007C77B3">
        <w:rPr>
          <w:rFonts w:ascii="Times New Roman" w:eastAsia="Times New Roman" w:hAnsi="Times New Roman" w:cs="Times New Roman"/>
          <w:kern w:val="0"/>
          <w:sz w:val="24"/>
          <w:szCs w:val="24"/>
          <w:lang w:eastAsia="ar-SA"/>
          <w14:ligatures w14:val="none"/>
        </w:rPr>
        <w:t>par 01.09.2009. Darba līguma Nr. Nr.19/2009 pārjaunošanu</w:t>
      </w:r>
      <w:r w:rsidRPr="007C77B3">
        <w:rPr>
          <w:rFonts w:ascii="Times New Roman" w:eastAsiaTheme="minorHAnsi" w:hAnsi="Times New Roman" w:cs="Times New Roman"/>
          <w:kern w:val="0"/>
          <w:sz w:val="24"/>
          <w:szCs w:val="24"/>
          <w14:ligatures w14:val="none"/>
        </w:rPr>
        <w:t xml:space="preserve"> (pielikumā), </w:t>
      </w:r>
      <w:r w:rsidRPr="007C77B3">
        <w:rPr>
          <w:rFonts w:ascii="Times New Roman" w:eastAsia="Times New Roman" w:hAnsi="Times New Roman" w:cs="Times New Roman"/>
          <w:kern w:val="0"/>
          <w:sz w:val="24"/>
          <w:szCs w:val="24"/>
          <w:lang w:eastAsia="lv-LV"/>
          <w14:ligatures w14:val="none"/>
        </w:rPr>
        <w:t xml:space="preserve">atbrīvojot </w:t>
      </w:r>
      <w:r w:rsidRPr="007C77B3">
        <w:rPr>
          <w:rFonts w:ascii="Times New Roman" w:eastAsia="Times New Roman" w:hAnsi="Times New Roman" w:cs="Times New Roman"/>
          <w:kern w:val="0"/>
          <w:sz w:val="24"/>
          <w:szCs w:val="24"/>
          <w:lang w:eastAsia="ar-SA"/>
          <w14:ligatures w14:val="none"/>
        </w:rPr>
        <w:t xml:space="preserve">Annu Elfrīdu </w:t>
      </w:r>
      <w:proofErr w:type="spellStart"/>
      <w:r w:rsidRPr="007C77B3">
        <w:rPr>
          <w:rFonts w:ascii="Times New Roman" w:eastAsia="Times New Roman" w:hAnsi="Times New Roman" w:cs="Times New Roman"/>
          <w:kern w:val="0"/>
          <w:sz w:val="24"/>
          <w:szCs w:val="24"/>
          <w:lang w:eastAsia="ar-SA"/>
          <w14:ligatures w14:val="none"/>
        </w:rPr>
        <w:t>Ivaškeviču</w:t>
      </w:r>
      <w:proofErr w:type="spellEnd"/>
      <w:r w:rsidRPr="007C77B3">
        <w:rPr>
          <w:rFonts w:ascii="Times New Roman" w:eastAsia="Times New Roman" w:hAnsi="Times New Roman" w:cs="Times New Roman"/>
          <w:kern w:val="0"/>
          <w:sz w:val="24"/>
          <w:szCs w:val="24"/>
          <w:lang w:eastAsia="ar-SA"/>
          <w14:ligatures w14:val="none"/>
        </w:rPr>
        <w:t>,</w:t>
      </w:r>
      <w:r w:rsidRPr="007C77B3">
        <w:rPr>
          <w:rFonts w:ascii="Times New Roman" w:eastAsiaTheme="minorHAnsi" w:hAnsi="Times New Roman" w:cs="Times New Roman"/>
          <w:kern w:val="0"/>
          <w:sz w:val="24"/>
          <w:szCs w:val="24"/>
          <w14:ligatures w14:val="none"/>
        </w:rPr>
        <w:t xml:space="preserve"> </w:t>
      </w:r>
      <w:r w:rsidRPr="007C77B3">
        <w:rPr>
          <w:rFonts w:ascii="Times New Roman" w:eastAsia="Times New Roman" w:hAnsi="Times New Roman" w:cs="Times New Roman"/>
          <w:kern w:val="0"/>
          <w:sz w:val="24"/>
          <w:szCs w:val="24"/>
          <w:lang w:eastAsia="ar-SA"/>
          <w14:ligatures w14:val="none"/>
        </w:rPr>
        <w:t xml:space="preserve">personas kods </w:t>
      </w:r>
      <w:r w:rsidR="004A68DF">
        <w:rPr>
          <w:rFonts w:ascii="Times New Roman" w:eastAsia="Times New Roman" w:hAnsi="Times New Roman" w:cs="Times New Roman"/>
          <w:kern w:val="0"/>
          <w:sz w:val="24"/>
          <w:szCs w:val="24"/>
          <w:lang w:eastAsia="ar-SA"/>
          <w14:ligatures w14:val="none"/>
        </w:rPr>
        <w:t>[..]</w:t>
      </w:r>
      <w:r w:rsidRPr="007C77B3">
        <w:rPr>
          <w:rFonts w:ascii="Times New Roman" w:eastAsia="Times New Roman" w:hAnsi="Times New Roman" w:cs="Times New Roman"/>
          <w:kern w:val="0"/>
          <w:sz w:val="24"/>
          <w:szCs w:val="24"/>
          <w:lang w:eastAsia="ar-SA"/>
          <w14:ligatures w14:val="none"/>
        </w:rPr>
        <w:t xml:space="preserve">, </w:t>
      </w:r>
      <w:r w:rsidRPr="007C77B3">
        <w:rPr>
          <w:rFonts w:ascii="Times New Roman" w:eastAsia="Times New Roman" w:hAnsi="Times New Roman" w:cs="Times New Roman"/>
          <w:kern w:val="0"/>
          <w:sz w:val="24"/>
          <w:szCs w:val="24"/>
          <w:lang w:eastAsia="lv-LV"/>
          <w14:ligatures w14:val="none"/>
        </w:rPr>
        <w:t>no Lejasstrazdu sākumskolas direktora amata</w:t>
      </w:r>
      <w:r w:rsidRPr="007C77B3">
        <w:rPr>
          <w:rFonts w:ascii="Times New Roman" w:eastAsia="Times New Roman" w:hAnsi="Times New Roman" w:cs="Times New Roman"/>
          <w:kern w:val="0"/>
          <w:sz w:val="24"/>
          <w:szCs w:val="24"/>
          <w:lang w:eastAsia="ar-SA"/>
          <w14:ligatures w14:val="none"/>
        </w:rPr>
        <w:t>.</w:t>
      </w:r>
    </w:p>
    <w:p w14:paraId="666FC754" w14:textId="77777777" w:rsidR="007C77B3" w:rsidRPr="007C77B3" w:rsidRDefault="007C77B3" w:rsidP="00F44E77">
      <w:pPr>
        <w:numPr>
          <w:ilvl w:val="0"/>
          <w:numId w:val="57"/>
        </w:numPr>
        <w:spacing w:after="0" w:line="240" w:lineRule="auto"/>
        <w:ind w:right="-1"/>
        <w:contextualSpacing/>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Uzdot Dobeles novada Izglītības pārvaldei nodrošināt lēmuma izpildi.</w:t>
      </w:r>
    </w:p>
    <w:p w14:paraId="693EC10C" w14:textId="77777777" w:rsidR="007C77B3" w:rsidRPr="007C77B3" w:rsidRDefault="007C77B3" w:rsidP="007C77B3">
      <w:pPr>
        <w:spacing w:after="0" w:line="240" w:lineRule="auto"/>
        <w:ind w:right="-1"/>
        <w:jc w:val="both"/>
        <w:rPr>
          <w:rFonts w:ascii="Times New Roman" w:eastAsia="Times New Roman" w:hAnsi="Times New Roman" w:cs="Times New Roman"/>
          <w:kern w:val="0"/>
          <w:sz w:val="24"/>
          <w:szCs w:val="24"/>
          <w:lang w:eastAsia="lv-LV"/>
          <w14:ligatures w14:val="none"/>
        </w:rPr>
      </w:pPr>
    </w:p>
    <w:p w14:paraId="2780D9E7" w14:textId="77777777" w:rsidR="007C77B3" w:rsidRPr="007C77B3" w:rsidRDefault="007C77B3" w:rsidP="007C77B3">
      <w:pPr>
        <w:spacing w:after="0" w:line="240" w:lineRule="auto"/>
        <w:ind w:right="-766"/>
        <w:jc w:val="both"/>
        <w:rPr>
          <w:rFonts w:ascii="Times New Roman" w:eastAsia="Times New Roman" w:hAnsi="Times New Roman" w:cs="Times New Roman"/>
          <w:kern w:val="0"/>
          <w:sz w:val="24"/>
          <w:szCs w:val="24"/>
          <w:lang w:eastAsia="lv-LV"/>
          <w14:ligatures w14:val="none"/>
        </w:rPr>
      </w:pPr>
    </w:p>
    <w:p w14:paraId="15344604" w14:textId="77777777" w:rsidR="007C77B3" w:rsidRPr="007C77B3" w:rsidRDefault="007C77B3" w:rsidP="007C77B3">
      <w:pPr>
        <w:spacing w:after="0" w:line="240" w:lineRule="auto"/>
        <w:ind w:right="-766"/>
        <w:jc w:val="both"/>
        <w:rPr>
          <w:rFonts w:ascii="Times New Roman" w:eastAsia="Times New Roman" w:hAnsi="Times New Roman" w:cs="Times New Roman"/>
          <w:kern w:val="0"/>
          <w:sz w:val="24"/>
          <w:szCs w:val="24"/>
          <w:lang w:eastAsia="lv-LV"/>
          <w14:ligatures w14:val="none"/>
        </w:rPr>
      </w:pPr>
    </w:p>
    <w:p w14:paraId="116ECBCA" w14:textId="77777777" w:rsidR="007C77B3" w:rsidRDefault="007C77B3" w:rsidP="007C77B3">
      <w:pPr>
        <w:spacing w:after="0" w:line="240" w:lineRule="auto"/>
        <w:ind w:right="-766"/>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Domes priekšsēdētājs</w:t>
      </w:r>
      <w:r w:rsidRPr="007C77B3">
        <w:rPr>
          <w:rFonts w:ascii="Times New Roman" w:eastAsia="Times New Roman" w:hAnsi="Times New Roman" w:cs="Times New Roman"/>
          <w:kern w:val="0"/>
          <w:sz w:val="24"/>
          <w:szCs w:val="24"/>
          <w:lang w:eastAsia="lv-LV"/>
          <w14:ligatures w14:val="none"/>
        </w:rPr>
        <w:tab/>
      </w:r>
      <w:r w:rsidRPr="007C77B3">
        <w:rPr>
          <w:rFonts w:ascii="Times New Roman" w:eastAsia="Times New Roman" w:hAnsi="Times New Roman" w:cs="Times New Roman"/>
          <w:kern w:val="0"/>
          <w:sz w:val="24"/>
          <w:szCs w:val="24"/>
          <w:lang w:eastAsia="lv-LV"/>
          <w14:ligatures w14:val="none"/>
        </w:rPr>
        <w:tab/>
      </w:r>
      <w:r w:rsidRPr="007C77B3">
        <w:rPr>
          <w:rFonts w:ascii="Times New Roman" w:eastAsia="Times New Roman" w:hAnsi="Times New Roman" w:cs="Times New Roman"/>
          <w:kern w:val="0"/>
          <w:sz w:val="24"/>
          <w:szCs w:val="24"/>
          <w:lang w:eastAsia="lv-LV"/>
          <w14:ligatures w14:val="none"/>
        </w:rPr>
        <w:tab/>
      </w:r>
      <w:r w:rsidRPr="007C77B3">
        <w:rPr>
          <w:rFonts w:ascii="Times New Roman" w:eastAsia="Times New Roman" w:hAnsi="Times New Roman" w:cs="Times New Roman"/>
          <w:kern w:val="0"/>
          <w:sz w:val="24"/>
          <w:szCs w:val="24"/>
          <w:lang w:eastAsia="lv-LV"/>
          <w14:ligatures w14:val="none"/>
        </w:rPr>
        <w:tab/>
      </w:r>
      <w:r w:rsidRPr="007C77B3">
        <w:rPr>
          <w:rFonts w:ascii="Times New Roman" w:eastAsia="Times New Roman" w:hAnsi="Times New Roman" w:cs="Times New Roman"/>
          <w:kern w:val="0"/>
          <w:sz w:val="24"/>
          <w:szCs w:val="24"/>
          <w:lang w:eastAsia="lv-LV"/>
          <w14:ligatures w14:val="none"/>
        </w:rPr>
        <w:tab/>
      </w:r>
      <w:r w:rsidRPr="007C77B3">
        <w:rPr>
          <w:rFonts w:ascii="Times New Roman" w:eastAsia="Times New Roman" w:hAnsi="Times New Roman" w:cs="Times New Roman"/>
          <w:kern w:val="0"/>
          <w:sz w:val="24"/>
          <w:szCs w:val="24"/>
          <w:lang w:eastAsia="lv-LV"/>
          <w14:ligatures w14:val="none"/>
        </w:rPr>
        <w:tab/>
      </w:r>
      <w:r w:rsidRPr="007C77B3">
        <w:rPr>
          <w:rFonts w:ascii="Times New Roman" w:eastAsia="Times New Roman" w:hAnsi="Times New Roman" w:cs="Times New Roman"/>
          <w:kern w:val="0"/>
          <w:sz w:val="24"/>
          <w:szCs w:val="24"/>
          <w:lang w:eastAsia="lv-LV"/>
          <w14:ligatures w14:val="none"/>
        </w:rPr>
        <w:tab/>
      </w:r>
      <w:r w:rsidRPr="007C77B3">
        <w:rPr>
          <w:rFonts w:ascii="Times New Roman" w:eastAsia="Times New Roman" w:hAnsi="Times New Roman" w:cs="Times New Roman"/>
          <w:kern w:val="0"/>
          <w:sz w:val="24"/>
          <w:szCs w:val="24"/>
          <w:lang w:eastAsia="lv-LV"/>
          <w14:ligatures w14:val="none"/>
        </w:rPr>
        <w:tab/>
      </w:r>
      <w:r w:rsidRPr="007C77B3">
        <w:rPr>
          <w:rFonts w:ascii="Times New Roman" w:eastAsia="Times New Roman" w:hAnsi="Times New Roman" w:cs="Times New Roman"/>
          <w:kern w:val="0"/>
          <w:sz w:val="24"/>
          <w:szCs w:val="24"/>
          <w:lang w:eastAsia="lv-LV"/>
          <w14:ligatures w14:val="none"/>
        </w:rPr>
        <w:tab/>
      </w:r>
      <w:proofErr w:type="spellStart"/>
      <w:r w:rsidRPr="007C77B3">
        <w:rPr>
          <w:rFonts w:ascii="Times New Roman" w:eastAsia="Times New Roman" w:hAnsi="Times New Roman" w:cs="Times New Roman"/>
          <w:kern w:val="0"/>
          <w:sz w:val="24"/>
          <w:szCs w:val="24"/>
          <w:lang w:eastAsia="lv-LV"/>
          <w14:ligatures w14:val="none"/>
        </w:rPr>
        <w:t>I.Gorskis</w:t>
      </w:r>
      <w:proofErr w:type="spellEnd"/>
    </w:p>
    <w:p w14:paraId="26652544" w14:textId="47D1B689" w:rsidR="007C77B3" w:rsidRDefault="007C77B3" w:rsidP="007C77B3">
      <w:pPr>
        <w:spacing w:after="0" w:line="240" w:lineRule="auto"/>
        <w:ind w:right="-766"/>
        <w:jc w:val="both"/>
        <w:rPr>
          <w:rFonts w:ascii="Times New Roman" w:eastAsia="Times New Roman" w:hAnsi="Times New Roman" w:cs="Times New Roman"/>
          <w:kern w:val="0"/>
          <w:sz w:val="24"/>
          <w:szCs w:val="24"/>
          <w:lang w:eastAsia="lv-LV"/>
          <w14:ligatures w14:val="none"/>
        </w:rPr>
      </w:pPr>
      <w:r>
        <w:rPr>
          <w:rFonts w:ascii="Times New Roman" w:eastAsia="Times New Roman" w:hAnsi="Times New Roman" w:cs="Times New Roman"/>
          <w:kern w:val="0"/>
          <w:sz w:val="24"/>
          <w:szCs w:val="24"/>
          <w:lang w:eastAsia="lv-LV"/>
          <w14:ligatures w14:val="none"/>
        </w:rPr>
        <w:br w:type="page"/>
      </w:r>
    </w:p>
    <w:p w14:paraId="0AD0DC5C" w14:textId="77777777" w:rsidR="007C77B3" w:rsidRPr="007C77B3" w:rsidRDefault="007C77B3" w:rsidP="007C77B3">
      <w:pPr>
        <w:tabs>
          <w:tab w:val="left" w:pos="-24212"/>
        </w:tabs>
        <w:spacing w:after="0" w:line="240" w:lineRule="auto"/>
        <w:jc w:val="center"/>
        <w:rPr>
          <w:rFonts w:ascii="Times New Roman" w:eastAsiaTheme="minorHAnsi" w:hAnsi="Times New Roman" w:cs="Times New Roman"/>
          <w:kern w:val="0"/>
          <w:sz w:val="20"/>
          <w:szCs w:val="20"/>
          <w14:ligatures w14:val="none"/>
        </w:rPr>
      </w:pPr>
      <w:bookmarkStart w:id="25" w:name="_Hlk140135327"/>
      <w:r w:rsidRPr="007C77B3">
        <w:rPr>
          <w:rFonts w:ascii="Times New Roman" w:eastAsiaTheme="minorHAnsi" w:hAnsi="Times New Roman" w:cs="Times New Roman"/>
          <w:noProof/>
          <w:kern w:val="0"/>
          <w:sz w:val="20"/>
          <w:szCs w:val="20"/>
          <w:lang w:eastAsia="lv-LV"/>
          <w14:ligatures w14:val="none"/>
        </w:rPr>
        <w:lastRenderedPageBreak/>
        <w:drawing>
          <wp:inline distT="0" distB="0" distL="0" distR="0" wp14:anchorId="75E354AB" wp14:editId="2D342034">
            <wp:extent cx="676275" cy="752475"/>
            <wp:effectExtent l="0" t="0" r="9525" b="9525"/>
            <wp:docPr id="228881719" name="Attēls 22888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9A275A4" w14:textId="77777777" w:rsidR="007C77B3" w:rsidRPr="007C77B3" w:rsidRDefault="007C77B3" w:rsidP="007C77B3">
      <w:pPr>
        <w:tabs>
          <w:tab w:val="center" w:pos="4320"/>
          <w:tab w:val="right" w:pos="8640"/>
        </w:tabs>
        <w:spacing w:after="0" w:line="240" w:lineRule="auto"/>
        <w:jc w:val="center"/>
        <w:rPr>
          <w:rFonts w:ascii="Times New Roman" w:eastAsia="Times New Roman" w:hAnsi="Times New Roman" w:cs="Times New Roman"/>
          <w:kern w:val="0"/>
          <w:sz w:val="20"/>
          <w:lang w:val="en-US"/>
          <w14:ligatures w14:val="none"/>
        </w:rPr>
      </w:pPr>
      <w:r w:rsidRPr="007C77B3">
        <w:rPr>
          <w:rFonts w:ascii="Times New Roman" w:eastAsia="Times New Roman" w:hAnsi="Times New Roman" w:cs="Times New Roman"/>
          <w:kern w:val="0"/>
          <w:sz w:val="20"/>
          <w:lang w:val="en-US"/>
          <w14:ligatures w14:val="none"/>
        </w:rPr>
        <w:t>LATVIJAS REPUBLIKA</w:t>
      </w:r>
    </w:p>
    <w:p w14:paraId="3887C6BE" w14:textId="77777777" w:rsidR="007C77B3" w:rsidRPr="007C77B3" w:rsidRDefault="007C77B3" w:rsidP="007C77B3">
      <w:pPr>
        <w:tabs>
          <w:tab w:val="center" w:pos="4320"/>
          <w:tab w:val="right" w:pos="8640"/>
        </w:tabs>
        <w:spacing w:after="0" w:line="240" w:lineRule="auto"/>
        <w:jc w:val="center"/>
        <w:rPr>
          <w:rFonts w:ascii="Times New Roman" w:eastAsia="Times New Roman" w:hAnsi="Times New Roman" w:cs="Times New Roman"/>
          <w:b/>
          <w:kern w:val="0"/>
          <w:sz w:val="32"/>
          <w:szCs w:val="32"/>
          <w:lang w:val="en-US"/>
          <w14:ligatures w14:val="none"/>
        </w:rPr>
      </w:pPr>
      <w:r w:rsidRPr="007C77B3">
        <w:rPr>
          <w:rFonts w:ascii="Times New Roman" w:eastAsia="Times New Roman" w:hAnsi="Times New Roman" w:cs="Times New Roman"/>
          <w:b/>
          <w:kern w:val="0"/>
          <w:sz w:val="32"/>
          <w:szCs w:val="32"/>
          <w:lang w:val="en-US"/>
          <w14:ligatures w14:val="none"/>
        </w:rPr>
        <w:t>DOBELES NOVADA DOME</w:t>
      </w:r>
    </w:p>
    <w:p w14:paraId="4BE04505" w14:textId="77777777" w:rsidR="007C77B3" w:rsidRPr="007C77B3" w:rsidRDefault="007C77B3" w:rsidP="007C77B3">
      <w:pPr>
        <w:tabs>
          <w:tab w:val="center" w:pos="4320"/>
          <w:tab w:val="right" w:pos="8640"/>
        </w:tabs>
        <w:spacing w:after="0" w:line="240" w:lineRule="auto"/>
        <w:jc w:val="center"/>
        <w:rPr>
          <w:rFonts w:ascii="Times New Roman" w:eastAsia="Times New Roman" w:hAnsi="Times New Roman" w:cs="Times New Roman"/>
          <w:kern w:val="0"/>
          <w:sz w:val="16"/>
          <w:szCs w:val="16"/>
          <w:lang w:val="en-US"/>
          <w14:ligatures w14:val="none"/>
        </w:rPr>
      </w:pPr>
      <w:proofErr w:type="spellStart"/>
      <w:r w:rsidRPr="007C77B3">
        <w:rPr>
          <w:rFonts w:ascii="Times New Roman" w:eastAsia="Times New Roman" w:hAnsi="Times New Roman" w:cs="Times New Roman"/>
          <w:kern w:val="0"/>
          <w:sz w:val="16"/>
          <w:szCs w:val="16"/>
          <w:lang w:val="en-US"/>
          <w14:ligatures w14:val="none"/>
        </w:rPr>
        <w:t>Brīvības</w:t>
      </w:r>
      <w:proofErr w:type="spellEnd"/>
      <w:r w:rsidRPr="007C77B3">
        <w:rPr>
          <w:rFonts w:ascii="Times New Roman" w:eastAsia="Times New Roman" w:hAnsi="Times New Roman" w:cs="Times New Roman"/>
          <w:kern w:val="0"/>
          <w:sz w:val="16"/>
          <w:szCs w:val="16"/>
          <w:lang w:val="en-US"/>
          <w14:ligatures w14:val="none"/>
        </w:rPr>
        <w:t xml:space="preserve"> </w:t>
      </w:r>
      <w:proofErr w:type="spellStart"/>
      <w:r w:rsidRPr="007C77B3">
        <w:rPr>
          <w:rFonts w:ascii="Times New Roman" w:eastAsia="Times New Roman" w:hAnsi="Times New Roman" w:cs="Times New Roman"/>
          <w:kern w:val="0"/>
          <w:sz w:val="16"/>
          <w:szCs w:val="16"/>
          <w:lang w:val="en-US"/>
          <w14:ligatures w14:val="none"/>
        </w:rPr>
        <w:t>iela</w:t>
      </w:r>
      <w:proofErr w:type="spellEnd"/>
      <w:r w:rsidRPr="007C77B3">
        <w:rPr>
          <w:rFonts w:ascii="Times New Roman" w:eastAsia="Times New Roman" w:hAnsi="Times New Roman" w:cs="Times New Roman"/>
          <w:kern w:val="0"/>
          <w:sz w:val="16"/>
          <w:szCs w:val="16"/>
          <w:lang w:val="en-US"/>
          <w14:ligatures w14:val="none"/>
        </w:rPr>
        <w:t xml:space="preserve"> 17, </w:t>
      </w:r>
      <w:proofErr w:type="spellStart"/>
      <w:r w:rsidRPr="007C77B3">
        <w:rPr>
          <w:rFonts w:ascii="Times New Roman" w:eastAsia="Times New Roman" w:hAnsi="Times New Roman" w:cs="Times New Roman"/>
          <w:kern w:val="0"/>
          <w:sz w:val="16"/>
          <w:szCs w:val="16"/>
          <w:lang w:val="en-US"/>
          <w14:ligatures w14:val="none"/>
        </w:rPr>
        <w:t>Dobele</w:t>
      </w:r>
      <w:proofErr w:type="spellEnd"/>
      <w:r w:rsidRPr="007C77B3">
        <w:rPr>
          <w:rFonts w:ascii="Times New Roman" w:eastAsia="Times New Roman" w:hAnsi="Times New Roman" w:cs="Times New Roman"/>
          <w:kern w:val="0"/>
          <w:sz w:val="16"/>
          <w:szCs w:val="16"/>
          <w:lang w:val="en-US"/>
          <w14:ligatures w14:val="none"/>
        </w:rPr>
        <w:t xml:space="preserve">, </w:t>
      </w:r>
      <w:proofErr w:type="spellStart"/>
      <w:r w:rsidRPr="007C77B3">
        <w:rPr>
          <w:rFonts w:ascii="Times New Roman" w:eastAsia="Times New Roman" w:hAnsi="Times New Roman" w:cs="Times New Roman"/>
          <w:kern w:val="0"/>
          <w:sz w:val="16"/>
          <w:szCs w:val="16"/>
          <w:lang w:val="en-US"/>
          <w14:ligatures w14:val="none"/>
        </w:rPr>
        <w:t>Dobeles</w:t>
      </w:r>
      <w:proofErr w:type="spellEnd"/>
      <w:r w:rsidRPr="007C77B3">
        <w:rPr>
          <w:rFonts w:ascii="Times New Roman" w:eastAsia="Times New Roman" w:hAnsi="Times New Roman" w:cs="Times New Roman"/>
          <w:kern w:val="0"/>
          <w:sz w:val="16"/>
          <w:szCs w:val="16"/>
          <w:lang w:val="en-US"/>
          <w14:ligatures w14:val="none"/>
        </w:rPr>
        <w:t xml:space="preserve"> </w:t>
      </w:r>
      <w:proofErr w:type="spellStart"/>
      <w:r w:rsidRPr="007C77B3">
        <w:rPr>
          <w:rFonts w:ascii="Times New Roman" w:eastAsia="Times New Roman" w:hAnsi="Times New Roman" w:cs="Times New Roman"/>
          <w:kern w:val="0"/>
          <w:sz w:val="16"/>
          <w:szCs w:val="16"/>
          <w:lang w:val="en-US"/>
          <w14:ligatures w14:val="none"/>
        </w:rPr>
        <w:t>novads</w:t>
      </w:r>
      <w:proofErr w:type="spellEnd"/>
      <w:r w:rsidRPr="007C77B3">
        <w:rPr>
          <w:rFonts w:ascii="Times New Roman" w:eastAsia="Times New Roman" w:hAnsi="Times New Roman" w:cs="Times New Roman"/>
          <w:kern w:val="0"/>
          <w:sz w:val="16"/>
          <w:szCs w:val="16"/>
          <w:lang w:val="en-US"/>
          <w14:ligatures w14:val="none"/>
        </w:rPr>
        <w:t>, LV-3701</w:t>
      </w:r>
    </w:p>
    <w:p w14:paraId="75C4B8D0" w14:textId="77777777" w:rsidR="007C77B3" w:rsidRPr="007C77B3" w:rsidRDefault="007C77B3" w:rsidP="007C77B3">
      <w:pPr>
        <w:pBdr>
          <w:bottom w:val="double" w:sz="6" w:space="1" w:color="auto"/>
        </w:pBdr>
        <w:tabs>
          <w:tab w:val="center" w:pos="4320"/>
          <w:tab w:val="right" w:pos="8640"/>
        </w:tabs>
        <w:spacing w:after="0" w:line="240" w:lineRule="auto"/>
        <w:jc w:val="center"/>
        <w:rPr>
          <w:rFonts w:ascii="Times New Roman" w:eastAsia="Times New Roman" w:hAnsi="Times New Roman" w:cs="Times New Roman"/>
          <w:kern w:val="0"/>
          <w:sz w:val="16"/>
          <w:szCs w:val="16"/>
          <w:lang w:val="en-US"/>
          <w14:ligatures w14:val="none"/>
        </w:rPr>
      </w:pPr>
      <w:proofErr w:type="spellStart"/>
      <w:r w:rsidRPr="007C77B3">
        <w:rPr>
          <w:rFonts w:ascii="Times New Roman" w:eastAsia="Times New Roman" w:hAnsi="Times New Roman" w:cs="Times New Roman"/>
          <w:kern w:val="0"/>
          <w:sz w:val="16"/>
          <w:szCs w:val="16"/>
          <w:lang w:val="en-US"/>
          <w14:ligatures w14:val="none"/>
        </w:rPr>
        <w:t>Tālr</w:t>
      </w:r>
      <w:proofErr w:type="spellEnd"/>
      <w:r w:rsidRPr="007C77B3">
        <w:rPr>
          <w:rFonts w:ascii="Times New Roman" w:eastAsia="Times New Roman" w:hAnsi="Times New Roman" w:cs="Times New Roman"/>
          <w:kern w:val="0"/>
          <w:sz w:val="16"/>
          <w:szCs w:val="16"/>
          <w:lang w:val="en-US"/>
          <w14:ligatures w14:val="none"/>
        </w:rPr>
        <w:t xml:space="preserve">. 63707269, 63700137, 63720940, e-pasts </w:t>
      </w:r>
      <w:hyperlink r:id="rId31" w:history="1">
        <w:r w:rsidRPr="007C77B3">
          <w:rPr>
            <w:rFonts w:ascii="Times New Roman" w:eastAsia="Times New Roman" w:hAnsi="Times New Roman" w:cs="Times New Roman"/>
            <w:kern w:val="0"/>
            <w:sz w:val="16"/>
            <w:szCs w:val="16"/>
            <w:lang w:val="en-US"/>
            <w14:ligatures w14:val="none"/>
          </w:rPr>
          <w:t>dome@dobele.lv</w:t>
        </w:r>
      </w:hyperlink>
    </w:p>
    <w:p w14:paraId="16F30843" w14:textId="77777777" w:rsidR="007C77B3" w:rsidRPr="007C77B3" w:rsidRDefault="007C77B3" w:rsidP="007C77B3">
      <w:pPr>
        <w:tabs>
          <w:tab w:val="left" w:pos="-24212"/>
        </w:tabs>
        <w:spacing w:after="0" w:line="240" w:lineRule="auto"/>
        <w:jc w:val="right"/>
        <w:rPr>
          <w:rFonts w:ascii="Times New Roman" w:eastAsiaTheme="minorHAnsi" w:hAnsi="Times New Roman" w:cs="Times New Roman"/>
          <w:b/>
          <w:noProof/>
          <w:kern w:val="0"/>
          <w14:ligatures w14:val="none"/>
        </w:rPr>
      </w:pPr>
    </w:p>
    <w:p w14:paraId="0490C032"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b/>
          <w:bCs/>
          <w:kern w:val="0"/>
          <w:sz w:val="24"/>
          <w:szCs w:val="24"/>
          <w:lang w:eastAsia="lv-LV"/>
          <w14:ligatures w14:val="none"/>
        </w:rPr>
        <w:t>LĒMUMS</w:t>
      </w:r>
    </w:p>
    <w:p w14:paraId="4029E713"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b/>
          <w:bCs/>
          <w:kern w:val="0"/>
          <w:sz w:val="24"/>
          <w:szCs w:val="24"/>
          <w:lang w:eastAsia="lv-LV"/>
          <w14:ligatures w14:val="none"/>
        </w:rPr>
        <w:t>Dobelē</w:t>
      </w:r>
    </w:p>
    <w:p w14:paraId="2292A47D" w14:textId="77777777" w:rsidR="007C77B3" w:rsidRPr="007C77B3" w:rsidRDefault="007C77B3" w:rsidP="007C77B3">
      <w:pPr>
        <w:autoSpaceDE w:val="0"/>
        <w:autoSpaceDN w:val="0"/>
        <w:adjustRightInd w:val="0"/>
        <w:spacing w:after="0" w:line="240" w:lineRule="auto"/>
        <w:jc w:val="both"/>
        <w:rPr>
          <w:rFonts w:ascii="Times New Roman" w:eastAsia="Times New Roman" w:hAnsi="Times New Roman" w:cs="Times New Roman"/>
          <w:b/>
          <w:bCs/>
          <w:kern w:val="0"/>
          <w:sz w:val="24"/>
          <w:szCs w:val="24"/>
          <w:lang w:eastAsia="lv-LV"/>
          <w14:ligatures w14:val="none"/>
        </w:rPr>
      </w:pPr>
    </w:p>
    <w:p w14:paraId="6EBD080E" w14:textId="1C21B600" w:rsidR="007C77B3" w:rsidRPr="007C77B3" w:rsidRDefault="007C77B3" w:rsidP="007C77B3">
      <w:pPr>
        <w:autoSpaceDE w:val="0"/>
        <w:autoSpaceDN w:val="0"/>
        <w:adjustRightInd w:val="0"/>
        <w:spacing w:after="0" w:line="240" w:lineRule="auto"/>
        <w:jc w:val="both"/>
        <w:rPr>
          <w:rFonts w:ascii="Times New Roman" w:eastAsia="Times New Roman" w:hAnsi="Times New Roman" w:cs="Times New Roman"/>
          <w:b/>
          <w:bCs/>
          <w:kern w:val="0"/>
          <w:sz w:val="24"/>
          <w:szCs w:val="24"/>
          <w:lang w:eastAsia="lv-LV"/>
          <w14:ligatures w14:val="none"/>
        </w:rPr>
      </w:pPr>
      <w:r w:rsidRPr="007C77B3">
        <w:rPr>
          <w:rFonts w:ascii="Times New Roman" w:eastAsia="Times New Roman" w:hAnsi="Times New Roman" w:cs="Times New Roman"/>
          <w:b/>
          <w:bCs/>
          <w:kern w:val="0"/>
          <w:sz w:val="24"/>
          <w:szCs w:val="24"/>
          <w:lang w:eastAsia="lv-LV"/>
          <w14:ligatures w14:val="none"/>
        </w:rPr>
        <w:t>2023. gada 27. jūlijā</w:t>
      </w:r>
      <w:r w:rsidRPr="007C77B3">
        <w:rPr>
          <w:rFonts w:ascii="Times New Roman" w:eastAsia="Times New Roman" w:hAnsi="Times New Roman" w:cs="Times New Roman"/>
          <w:b/>
          <w:bCs/>
          <w:kern w:val="0"/>
          <w:sz w:val="24"/>
          <w:szCs w:val="24"/>
          <w:lang w:eastAsia="lv-LV"/>
          <w14:ligatures w14:val="none"/>
        </w:rPr>
        <w:tab/>
      </w:r>
      <w:r w:rsidRPr="007C77B3">
        <w:rPr>
          <w:rFonts w:ascii="Times New Roman" w:eastAsia="Times New Roman" w:hAnsi="Times New Roman" w:cs="Times New Roman"/>
          <w:b/>
          <w:bCs/>
          <w:kern w:val="0"/>
          <w:sz w:val="24"/>
          <w:szCs w:val="24"/>
          <w:lang w:eastAsia="lv-LV"/>
          <w14:ligatures w14:val="none"/>
        </w:rPr>
        <w:tab/>
      </w:r>
      <w:r w:rsidRPr="007C77B3">
        <w:rPr>
          <w:rFonts w:ascii="Times New Roman" w:eastAsia="Times New Roman" w:hAnsi="Times New Roman" w:cs="Times New Roman"/>
          <w:b/>
          <w:bCs/>
          <w:kern w:val="0"/>
          <w:sz w:val="24"/>
          <w:szCs w:val="24"/>
          <w:lang w:eastAsia="lv-LV"/>
          <w14:ligatures w14:val="none"/>
        </w:rPr>
        <w:tab/>
      </w:r>
      <w:r w:rsidRPr="007C77B3">
        <w:rPr>
          <w:rFonts w:ascii="Times New Roman" w:eastAsia="Times New Roman" w:hAnsi="Times New Roman" w:cs="Times New Roman"/>
          <w:b/>
          <w:bCs/>
          <w:kern w:val="0"/>
          <w:sz w:val="24"/>
          <w:szCs w:val="24"/>
          <w:lang w:eastAsia="lv-LV"/>
          <w14:ligatures w14:val="none"/>
        </w:rPr>
        <w:tab/>
      </w:r>
      <w:r w:rsidRPr="007C77B3">
        <w:rPr>
          <w:rFonts w:ascii="Times New Roman" w:eastAsia="Times New Roman" w:hAnsi="Times New Roman" w:cs="Times New Roman"/>
          <w:b/>
          <w:bCs/>
          <w:kern w:val="0"/>
          <w:sz w:val="24"/>
          <w:szCs w:val="24"/>
          <w:lang w:eastAsia="lv-LV"/>
          <w14:ligatures w14:val="none"/>
        </w:rPr>
        <w:tab/>
      </w:r>
      <w:r w:rsidRPr="007C77B3">
        <w:rPr>
          <w:rFonts w:ascii="Times New Roman" w:eastAsia="Times New Roman" w:hAnsi="Times New Roman" w:cs="Times New Roman"/>
          <w:b/>
          <w:bCs/>
          <w:kern w:val="0"/>
          <w:sz w:val="24"/>
          <w:szCs w:val="24"/>
          <w:lang w:eastAsia="lv-LV"/>
          <w14:ligatures w14:val="none"/>
        </w:rPr>
        <w:tab/>
        <w:t xml:space="preserve">                                        Nr.</w:t>
      </w:r>
      <w:r w:rsidR="00141147">
        <w:rPr>
          <w:rFonts w:ascii="Times New Roman" w:eastAsia="Times New Roman" w:hAnsi="Times New Roman" w:cs="Times New Roman"/>
          <w:b/>
          <w:bCs/>
          <w:kern w:val="0"/>
          <w:sz w:val="24"/>
          <w:szCs w:val="24"/>
          <w:lang w:eastAsia="lv-LV"/>
          <w14:ligatures w14:val="none"/>
        </w:rPr>
        <w:t>279</w:t>
      </w:r>
      <w:r w:rsidRPr="007C77B3">
        <w:rPr>
          <w:rFonts w:ascii="Times New Roman" w:eastAsia="Times New Roman" w:hAnsi="Times New Roman" w:cs="Times New Roman"/>
          <w:b/>
          <w:bCs/>
          <w:kern w:val="0"/>
          <w:sz w:val="24"/>
          <w:szCs w:val="24"/>
          <w:lang w:eastAsia="lv-LV"/>
          <w14:ligatures w14:val="none"/>
        </w:rPr>
        <w:t>/10</w:t>
      </w:r>
    </w:p>
    <w:bookmarkEnd w:id="25"/>
    <w:p w14:paraId="64EAE736" w14:textId="77777777" w:rsidR="007C77B3" w:rsidRPr="007C77B3" w:rsidRDefault="007C77B3" w:rsidP="007C77B3">
      <w:pPr>
        <w:spacing w:after="0" w:line="240" w:lineRule="auto"/>
        <w:rPr>
          <w:rFonts w:ascii="Times New Roman" w:eastAsia="Times New Roman" w:hAnsi="Times New Roman" w:cs="Times New Roman"/>
          <w:kern w:val="0"/>
          <w:sz w:val="24"/>
          <w:szCs w:val="24"/>
          <w:lang w:eastAsia="lv-LV"/>
          <w14:ligatures w14:val="none"/>
        </w:rPr>
      </w:pPr>
    </w:p>
    <w:p w14:paraId="22B4F2A3" w14:textId="77777777" w:rsidR="007C77B3" w:rsidRPr="007C77B3" w:rsidRDefault="007C77B3" w:rsidP="007C77B3">
      <w:pPr>
        <w:spacing w:after="0" w:line="240" w:lineRule="auto"/>
        <w:rPr>
          <w:rFonts w:ascii="Times New Roman" w:eastAsia="Times New Roman" w:hAnsi="Times New Roman" w:cs="Times New Roman"/>
          <w:kern w:val="0"/>
          <w:sz w:val="24"/>
          <w:szCs w:val="24"/>
          <w:lang w:eastAsia="lv-LV"/>
          <w14:ligatures w14:val="none"/>
        </w:rPr>
      </w:pPr>
    </w:p>
    <w:p w14:paraId="12CD1FE6" w14:textId="77777777" w:rsidR="007C77B3" w:rsidRPr="007C77B3" w:rsidRDefault="007C77B3" w:rsidP="007C77B3">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7C77B3">
        <w:rPr>
          <w:rFonts w:ascii="Times New Roman" w:eastAsia="Times New Roman" w:hAnsi="Times New Roman" w:cs="Times New Roman"/>
          <w:b/>
          <w:kern w:val="0"/>
          <w:sz w:val="24"/>
          <w:szCs w:val="24"/>
          <w:u w:val="single"/>
          <w:lang w:eastAsia="lv-LV"/>
          <w14:ligatures w14:val="none"/>
        </w:rPr>
        <w:t xml:space="preserve">Par Auces pirmsskolas izglītības iestādes “Vecauce” vadītājas Initas </w:t>
      </w:r>
      <w:proofErr w:type="spellStart"/>
      <w:r w:rsidRPr="007C77B3">
        <w:rPr>
          <w:rFonts w:ascii="Times New Roman" w:eastAsia="Times New Roman" w:hAnsi="Times New Roman" w:cs="Times New Roman"/>
          <w:b/>
          <w:kern w:val="0"/>
          <w:sz w:val="24"/>
          <w:szCs w:val="24"/>
          <w:u w:val="single"/>
          <w:lang w:eastAsia="lv-LV"/>
          <w14:ligatures w14:val="none"/>
        </w:rPr>
        <w:t>Bilkštes</w:t>
      </w:r>
      <w:proofErr w:type="spellEnd"/>
      <w:r w:rsidRPr="007C77B3">
        <w:rPr>
          <w:rFonts w:ascii="Times New Roman" w:eastAsia="Times New Roman" w:hAnsi="Times New Roman" w:cs="Times New Roman"/>
          <w:b/>
          <w:kern w:val="0"/>
          <w:sz w:val="24"/>
          <w:szCs w:val="24"/>
          <w:u w:val="single"/>
          <w:lang w:eastAsia="lv-LV"/>
          <w14:ligatures w14:val="none"/>
        </w:rPr>
        <w:t xml:space="preserve"> </w:t>
      </w:r>
    </w:p>
    <w:p w14:paraId="624D755F" w14:textId="77777777" w:rsidR="007C77B3" w:rsidRPr="007C77B3" w:rsidRDefault="007C77B3" w:rsidP="007C77B3">
      <w:pPr>
        <w:spacing w:after="0" w:line="240" w:lineRule="auto"/>
        <w:jc w:val="center"/>
        <w:rPr>
          <w:rFonts w:ascii="Times New Roman" w:eastAsia="Times New Roman" w:hAnsi="Times New Roman" w:cs="Times New Roman"/>
          <w:kern w:val="0"/>
          <w:sz w:val="24"/>
          <w:szCs w:val="24"/>
          <w:u w:val="single"/>
          <w:lang w:eastAsia="lv-LV"/>
          <w14:ligatures w14:val="none"/>
        </w:rPr>
      </w:pPr>
      <w:r w:rsidRPr="007C77B3">
        <w:rPr>
          <w:rFonts w:ascii="Times New Roman" w:eastAsia="Times New Roman" w:hAnsi="Times New Roman" w:cs="Times New Roman"/>
          <w:b/>
          <w:kern w:val="0"/>
          <w:sz w:val="24"/>
          <w:szCs w:val="24"/>
          <w:u w:val="single"/>
          <w:lang w:eastAsia="lv-LV"/>
          <w14:ligatures w14:val="none"/>
        </w:rPr>
        <w:t>atbrīvošanu no darba</w:t>
      </w:r>
    </w:p>
    <w:p w14:paraId="509CADE7" w14:textId="77777777" w:rsidR="007C77B3" w:rsidRPr="007C77B3" w:rsidRDefault="007C77B3" w:rsidP="007C77B3">
      <w:pPr>
        <w:spacing w:after="0" w:line="240" w:lineRule="auto"/>
        <w:ind w:right="-766"/>
        <w:jc w:val="both"/>
        <w:rPr>
          <w:rFonts w:ascii="Times New Roman" w:eastAsia="Times New Roman" w:hAnsi="Times New Roman" w:cs="Times New Roman"/>
          <w:kern w:val="0"/>
          <w:sz w:val="24"/>
          <w:szCs w:val="24"/>
          <w:u w:val="single"/>
          <w:lang w:eastAsia="lv-LV"/>
          <w14:ligatures w14:val="none"/>
        </w:rPr>
      </w:pPr>
    </w:p>
    <w:p w14:paraId="25C86271" w14:textId="77777777" w:rsidR="007C77B3" w:rsidRPr="007C77B3" w:rsidRDefault="007C77B3" w:rsidP="007C77B3">
      <w:pPr>
        <w:spacing w:after="0" w:line="240" w:lineRule="auto"/>
        <w:ind w:right="-1" w:firstLine="720"/>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Dobeles novada Izglītības pārvaldē 2023.gada 11.jūlijā saņemts Auces pirmsskolas izglītības iestādes “Vecauce” vadītājas Initas </w:t>
      </w:r>
      <w:proofErr w:type="spellStart"/>
      <w:r w:rsidRPr="007C77B3">
        <w:rPr>
          <w:rFonts w:ascii="Times New Roman" w:eastAsia="Times New Roman" w:hAnsi="Times New Roman" w:cs="Times New Roman"/>
          <w:kern w:val="0"/>
          <w:sz w:val="24"/>
          <w:szCs w:val="24"/>
          <w:lang w:eastAsia="lv-LV"/>
          <w14:ligatures w14:val="none"/>
        </w:rPr>
        <w:t>Bilkštes</w:t>
      </w:r>
      <w:proofErr w:type="spellEnd"/>
      <w:r w:rsidRPr="007C77B3">
        <w:rPr>
          <w:rFonts w:ascii="Times New Roman" w:eastAsia="Times New Roman" w:hAnsi="Times New Roman" w:cs="Times New Roman"/>
          <w:kern w:val="0"/>
          <w:sz w:val="24"/>
          <w:szCs w:val="24"/>
          <w:lang w:eastAsia="lv-LV"/>
          <w14:ligatures w14:val="none"/>
        </w:rPr>
        <w:t xml:space="preserve"> 2023. gada 7. jūlija iesniegums ar lūgumu atbrīvot viņu no vadītājas amata, savstarpēji vienojoties, ar 2023. gada 31. augustu (pēdējā darba diena).</w:t>
      </w:r>
    </w:p>
    <w:p w14:paraId="137555A1" w14:textId="77777777" w:rsidR="007C77B3" w:rsidRPr="007C77B3" w:rsidRDefault="007C77B3" w:rsidP="007C77B3">
      <w:pPr>
        <w:spacing w:after="0" w:line="240" w:lineRule="auto"/>
        <w:ind w:right="-1" w:firstLine="720"/>
        <w:jc w:val="both"/>
        <w:rPr>
          <w:rFonts w:ascii="Times New Roman" w:eastAsiaTheme="minorHAnsi" w:hAnsi="Times New Roman" w:cs="Times New Roman"/>
          <w:kern w:val="0"/>
          <w:sz w:val="24"/>
          <w:szCs w:val="24"/>
          <w14:ligatures w14:val="none"/>
        </w:rPr>
      </w:pPr>
      <w:r w:rsidRPr="007C77B3">
        <w:rPr>
          <w:rFonts w:ascii="Times New Roman" w:eastAsia="Times New Roman" w:hAnsi="Times New Roman" w:cs="Times New Roman"/>
          <w:kern w:val="0"/>
          <w:sz w:val="24"/>
          <w:szCs w:val="24"/>
          <w:lang w:eastAsia="lv-LV"/>
          <w14:ligatures w14:val="none"/>
        </w:rPr>
        <w:t xml:space="preserve">Darba likuma </w:t>
      </w:r>
      <w:r w:rsidRPr="007C77B3">
        <w:rPr>
          <w:rFonts w:ascii="Times New Roman" w:eastAsiaTheme="minorHAnsi" w:hAnsi="Times New Roman" w:cs="Times New Roman"/>
          <w:bCs/>
          <w:kern w:val="0"/>
          <w:sz w:val="24"/>
          <w:szCs w:val="24"/>
          <w14:ligatures w14:val="none"/>
        </w:rPr>
        <w:t xml:space="preserve">114. pants noteic, ka </w:t>
      </w:r>
      <w:r w:rsidRPr="007C77B3">
        <w:rPr>
          <w:rFonts w:ascii="Times New Roman" w:eastAsiaTheme="minorHAnsi" w:hAnsi="Times New Roman" w:cs="Times New Roman"/>
          <w:kern w:val="0"/>
          <w:sz w:val="24"/>
          <w:szCs w:val="24"/>
          <w14:ligatures w14:val="none"/>
        </w:rPr>
        <w:t xml:space="preserve">darbinieks un darba devējs var izbeigt darba tiesiskās attiecības, savstarpēji vienojoties. </w:t>
      </w:r>
    </w:p>
    <w:p w14:paraId="1762CD65" w14:textId="77777777" w:rsidR="007C77B3" w:rsidRPr="007C77B3" w:rsidRDefault="007C77B3" w:rsidP="007C77B3">
      <w:pPr>
        <w:spacing w:after="0" w:line="240" w:lineRule="auto"/>
        <w:ind w:right="-1" w:firstLine="720"/>
        <w:jc w:val="both"/>
        <w:rPr>
          <w:rFonts w:ascii="Times New Roman" w:eastAsia="Times New Roman" w:hAnsi="Times New Roman" w:cs="Times New Roman"/>
          <w:kern w:val="0"/>
          <w:sz w:val="24"/>
          <w:szCs w:val="24"/>
          <w:lang w:eastAsia="lv-LV"/>
          <w14:ligatures w14:val="none"/>
        </w:rPr>
      </w:pPr>
      <w:r w:rsidRPr="007C77B3">
        <w:rPr>
          <w:rFonts w:ascii="Times New Roman" w:eastAsiaTheme="minorHAnsi" w:hAnsi="Times New Roman" w:cs="Times New Roman"/>
          <w:kern w:val="0"/>
          <w:sz w:val="24"/>
          <w:szCs w:val="24"/>
          <w14:ligatures w14:val="none"/>
        </w:rPr>
        <w:t>Pašvaldību likuma 10. pants noteic, ka dome ir tiesīga izlemt ikvienu pašvaldības kompetences jautājumu. Tikai domes kompetencē ir: [..] 10) iecelt amatā un atbrīvot no tā pašvaldības iestāžu vadītājus, kā arī citas amatpersonas normatīvajos aktos paredzētajos gadījumos.</w:t>
      </w:r>
    </w:p>
    <w:p w14:paraId="446E4F3E" w14:textId="77777777" w:rsidR="007C77B3" w:rsidRPr="007C77B3" w:rsidRDefault="007C77B3" w:rsidP="007C77B3">
      <w:pPr>
        <w:spacing w:after="0" w:line="240" w:lineRule="auto"/>
        <w:ind w:right="-1" w:firstLine="720"/>
        <w:jc w:val="both"/>
        <w:rPr>
          <w:rFonts w:ascii="Times New Roman" w:eastAsiaTheme="minorHAnsi" w:hAnsi="Times New Roman" w:cs="Times New Roman"/>
          <w:kern w:val="0"/>
          <w:sz w:val="24"/>
          <w:szCs w:val="24"/>
          <w14:ligatures w14:val="none"/>
        </w:rPr>
      </w:pPr>
      <w:r w:rsidRPr="007C77B3">
        <w:rPr>
          <w:rFonts w:ascii="Times New Roman" w:eastAsia="Times New Roman" w:hAnsi="Times New Roman" w:cs="Times New Roman"/>
          <w:kern w:val="0"/>
          <w:sz w:val="24"/>
          <w:szCs w:val="24"/>
          <w:lang w:eastAsia="lv-LV"/>
          <w14:ligatures w14:val="none"/>
        </w:rPr>
        <w:t xml:space="preserve">Izglītības likuma 17. panta trešās daļas 2. punkts noteic, ka novada pašvaldība </w:t>
      </w:r>
      <w:r w:rsidRPr="007C77B3">
        <w:rPr>
          <w:rFonts w:ascii="Times New Roman" w:eastAsiaTheme="minorHAnsi" w:hAnsi="Times New Roman" w:cs="Times New Roman"/>
          <w:kern w:val="0"/>
          <w:sz w:val="24"/>
          <w:szCs w:val="24"/>
          <w14:ligatures w14:val="none"/>
        </w:rPr>
        <w:t>pieņem darbā un atbrīvo no darba tās padotībā esošo vispārējās izglītības iestāžu, tai skaitā speciālo izglītības iestāžu, profesionālās izglītības iestāžu, interešu izglītības iestāžu un profesionālās ievirzes izglītības iestāžu, vadītājus.</w:t>
      </w:r>
    </w:p>
    <w:p w14:paraId="56E2D62A" w14:textId="1B637233" w:rsidR="007C77B3" w:rsidRPr="007C77B3" w:rsidRDefault="007C77B3" w:rsidP="007C77B3">
      <w:pPr>
        <w:spacing w:after="0" w:line="240" w:lineRule="auto"/>
        <w:ind w:right="-1" w:firstLine="720"/>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Līdz ar to, ņemot vērā Initas </w:t>
      </w:r>
      <w:proofErr w:type="spellStart"/>
      <w:r w:rsidRPr="007C77B3">
        <w:rPr>
          <w:rFonts w:ascii="Times New Roman" w:eastAsia="Times New Roman" w:hAnsi="Times New Roman" w:cs="Times New Roman"/>
          <w:kern w:val="0"/>
          <w:sz w:val="24"/>
          <w:szCs w:val="24"/>
          <w:lang w:eastAsia="lv-LV"/>
          <w14:ligatures w14:val="none"/>
        </w:rPr>
        <w:t>Bilkštes</w:t>
      </w:r>
      <w:proofErr w:type="spellEnd"/>
      <w:r w:rsidRPr="007C77B3">
        <w:rPr>
          <w:rFonts w:ascii="Times New Roman" w:eastAsia="Times New Roman" w:hAnsi="Times New Roman" w:cs="Times New Roman"/>
          <w:kern w:val="0"/>
          <w:sz w:val="24"/>
          <w:szCs w:val="24"/>
          <w:lang w:eastAsia="lv-LV"/>
          <w14:ligatures w14:val="none"/>
        </w:rPr>
        <w:t xml:space="preserve"> 2023. gada 7. jūlija iesniegumu, un pamatojoties uz Pašvaldību likuma 10. panta pirmās daļas 10. punktu un Izglītības likuma 17. panta trešās daļas 2. punktu, atklāti balsojot: </w:t>
      </w:r>
      <w:r w:rsidR="00DE18A8" w:rsidRPr="00761A61">
        <w:rPr>
          <w:rFonts w:ascii="Times New Roman" w:eastAsia="Times New Roman" w:hAnsi="Times New Roman" w:cs="Times New Roman"/>
          <w:kern w:val="0"/>
          <w:sz w:val="24"/>
          <w:szCs w:val="24"/>
          <w:lang w:eastAsia="lv-LV"/>
          <w14:ligatures w14:val="none"/>
        </w:rPr>
        <w:t>PAR - 1</w:t>
      </w:r>
      <w:r w:rsidR="00DE18A8">
        <w:rPr>
          <w:rFonts w:ascii="Times New Roman" w:eastAsia="Times New Roman" w:hAnsi="Times New Roman" w:cs="Times New Roman"/>
          <w:kern w:val="0"/>
          <w:sz w:val="24"/>
          <w:szCs w:val="24"/>
          <w:lang w:eastAsia="lv-LV"/>
          <w14:ligatures w14:val="none"/>
        </w:rPr>
        <w:t>4</w:t>
      </w:r>
      <w:r w:rsidR="00DE18A8" w:rsidRPr="00761A61">
        <w:rPr>
          <w:rFonts w:ascii="Times New Roman" w:eastAsia="Times New Roman" w:hAnsi="Times New Roman" w:cs="Times New Roman"/>
          <w:kern w:val="0"/>
          <w:sz w:val="24"/>
          <w:szCs w:val="24"/>
          <w:lang w:eastAsia="lv-LV"/>
          <w14:ligatures w14:val="none"/>
        </w:rPr>
        <w:t xml:space="preserve"> </w:t>
      </w:r>
      <w:r w:rsidR="00DE18A8" w:rsidRPr="00761A61">
        <w:rPr>
          <w:rFonts w:ascii="Times New Roman" w:hAnsi="Times New Roman" w:cs="Times New Roman"/>
          <w:kern w:val="0"/>
          <w:sz w:val="24"/>
          <w:szCs w:val="24"/>
          <w14:ligatures w14:val="none"/>
        </w:rPr>
        <w:t>(</w:t>
      </w:r>
      <w:r w:rsidR="00DE18A8">
        <w:rPr>
          <w:rFonts w:ascii="Times New Roman" w:hAnsi="Times New Roman" w:cs="Times New Roman"/>
          <w:kern w:val="0"/>
          <w:sz w:val="24"/>
          <w:szCs w:val="24"/>
          <w14:ligatures w14:val="none"/>
        </w:rPr>
        <w:t xml:space="preserve">Ģirts </w:t>
      </w:r>
      <w:proofErr w:type="spellStart"/>
      <w:r w:rsidR="00DE18A8">
        <w:rPr>
          <w:rFonts w:ascii="Times New Roman" w:hAnsi="Times New Roman" w:cs="Times New Roman"/>
          <w:kern w:val="0"/>
          <w:sz w:val="24"/>
          <w:szCs w:val="24"/>
          <w14:ligatures w14:val="none"/>
        </w:rPr>
        <w:t>Ante</w:t>
      </w:r>
      <w:proofErr w:type="spellEnd"/>
      <w:r w:rsidR="00DE18A8">
        <w:rPr>
          <w:rFonts w:ascii="Times New Roman" w:hAnsi="Times New Roman" w:cs="Times New Roman"/>
          <w:kern w:val="0"/>
          <w:sz w:val="24"/>
          <w:szCs w:val="24"/>
          <w14:ligatures w14:val="none"/>
        </w:rPr>
        <w:t xml:space="preserve">, </w:t>
      </w:r>
      <w:r w:rsidR="00DE18A8" w:rsidRPr="00761A61">
        <w:rPr>
          <w:rFonts w:ascii="Times New Roman" w:hAnsi="Times New Roman" w:cs="Times New Roman"/>
          <w:bCs/>
          <w:kern w:val="0"/>
          <w:sz w:val="24"/>
          <w:szCs w:val="24"/>
          <w:lang w:eastAsia="et-EE"/>
          <w14:ligatures w14:val="none"/>
        </w:rPr>
        <w:t xml:space="preserve">Māris Feldmanis, Ivars </w:t>
      </w:r>
      <w:proofErr w:type="spellStart"/>
      <w:r w:rsidR="00DE18A8" w:rsidRPr="00761A61">
        <w:rPr>
          <w:rFonts w:ascii="Times New Roman" w:hAnsi="Times New Roman" w:cs="Times New Roman"/>
          <w:bCs/>
          <w:kern w:val="0"/>
          <w:sz w:val="24"/>
          <w:szCs w:val="24"/>
          <w:lang w:eastAsia="et-EE"/>
          <w14:ligatures w14:val="none"/>
        </w:rPr>
        <w:t>Gorskis</w:t>
      </w:r>
      <w:proofErr w:type="spellEnd"/>
      <w:r w:rsidR="00DE18A8" w:rsidRPr="00761A61">
        <w:rPr>
          <w:rFonts w:ascii="Times New Roman" w:hAnsi="Times New Roman" w:cs="Times New Roman"/>
          <w:bCs/>
          <w:kern w:val="0"/>
          <w:sz w:val="24"/>
          <w:szCs w:val="24"/>
          <w:lang w:eastAsia="et-EE"/>
          <w14:ligatures w14:val="none"/>
        </w:rPr>
        <w:t xml:space="preserve">, </w:t>
      </w:r>
      <w:r w:rsidR="00DE18A8">
        <w:rPr>
          <w:rFonts w:ascii="Times New Roman" w:hAnsi="Times New Roman" w:cs="Times New Roman"/>
          <w:bCs/>
          <w:kern w:val="0"/>
          <w:sz w:val="24"/>
          <w:szCs w:val="24"/>
          <w:lang w:eastAsia="et-EE"/>
          <w14:ligatures w14:val="none"/>
        </w:rPr>
        <w:t xml:space="preserve">Gints Kaminskis, </w:t>
      </w:r>
      <w:r w:rsidR="00DE18A8" w:rsidRPr="00761A61">
        <w:rPr>
          <w:rFonts w:ascii="Times New Roman" w:hAnsi="Times New Roman" w:cs="Times New Roman"/>
          <w:bCs/>
          <w:kern w:val="0"/>
          <w:sz w:val="24"/>
          <w:szCs w:val="24"/>
          <w:lang w:eastAsia="et-EE"/>
          <w14:ligatures w14:val="none"/>
        </w:rPr>
        <w:t xml:space="preserve">Linda </w:t>
      </w:r>
      <w:proofErr w:type="spellStart"/>
      <w:r w:rsidR="00DE18A8" w:rsidRPr="00761A61">
        <w:rPr>
          <w:rFonts w:ascii="Times New Roman" w:hAnsi="Times New Roman" w:cs="Times New Roman"/>
          <w:bCs/>
          <w:kern w:val="0"/>
          <w:sz w:val="24"/>
          <w:szCs w:val="24"/>
          <w:lang w:eastAsia="et-EE"/>
          <w14:ligatures w14:val="none"/>
        </w:rPr>
        <w:t>Karloviča</w:t>
      </w:r>
      <w:proofErr w:type="spellEnd"/>
      <w:r w:rsidR="00DE18A8" w:rsidRPr="00761A61">
        <w:rPr>
          <w:rFonts w:ascii="Times New Roman" w:hAnsi="Times New Roman" w:cs="Times New Roman"/>
          <w:bCs/>
          <w:kern w:val="0"/>
          <w:sz w:val="24"/>
          <w:szCs w:val="24"/>
          <w:lang w:eastAsia="et-EE"/>
          <w14:ligatures w14:val="none"/>
        </w:rPr>
        <w:t xml:space="preserve">, Edgars Laimiņš, Sintija </w:t>
      </w:r>
      <w:proofErr w:type="spellStart"/>
      <w:r w:rsidR="00DE18A8" w:rsidRPr="00761A61">
        <w:rPr>
          <w:rFonts w:ascii="Times New Roman" w:hAnsi="Times New Roman" w:cs="Times New Roman"/>
          <w:bCs/>
          <w:kern w:val="0"/>
          <w:sz w:val="24"/>
          <w:szCs w:val="24"/>
          <w:lang w:eastAsia="et-EE"/>
          <w14:ligatures w14:val="none"/>
        </w:rPr>
        <w:t>Liekniņa</w:t>
      </w:r>
      <w:proofErr w:type="spellEnd"/>
      <w:r w:rsidR="00DE18A8" w:rsidRPr="00761A61">
        <w:rPr>
          <w:rFonts w:ascii="Times New Roman" w:hAnsi="Times New Roman" w:cs="Times New Roman"/>
          <w:bCs/>
          <w:kern w:val="0"/>
          <w:sz w:val="24"/>
          <w:szCs w:val="24"/>
          <w:lang w:eastAsia="et-EE"/>
          <w14:ligatures w14:val="none"/>
        </w:rPr>
        <w:t xml:space="preserve">, </w:t>
      </w:r>
      <w:r w:rsidR="00DE18A8">
        <w:rPr>
          <w:rFonts w:ascii="Times New Roman" w:hAnsi="Times New Roman" w:cs="Times New Roman"/>
          <w:bCs/>
          <w:kern w:val="0"/>
          <w:sz w:val="24"/>
          <w:szCs w:val="24"/>
          <w:lang w:eastAsia="et-EE"/>
          <w14:ligatures w14:val="none"/>
        </w:rPr>
        <w:t xml:space="preserve">Sanita </w:t>
      </w:r>
      <w:proofErr w:type="spellStart"/>
      <w:r w:rsidR="00DE18A8">
        <w:rPr>
          <w:rFonts w:ascii="Times New Roman" w:hAnsi="Times New Roman" w:cs="Times New Roman"/>
          <w:bCs/>
          <w:kern w:val="0"/>
          <w:sz w:val="24"/>
          <w:szCs w:val="24"/>
          <w:lang w:eastAsia="et-EE"/>
          <w14:ligatures w14:val="none"/>
        </w:rPr>
        <w:t>Olševska</w:t>
      </w:r>
      <w:proofErr w:type="spellEnd"/>
      <w:r w:rsidR="00DE18A8">
        <w:rPr>
          <w:rFonts w:ascii="Times New Roman" w:hAnsi="Times New Roman" w:cs="Times New Roman"/>
          <w:bCs/>
          <w:kern w:val="0"/>
          <w:sz w:val="24"/>
          <w:szCs w:val="24"/>
          <w:lang w:eastAsia="et-EE"/>
          <w14:ligatures w14:val="none"/>
        </w:rPr>
        <w:t xml:space="preserve">, Andris </w:t>
      </w:r>
      <w:proofErr w:type="spellStart"/>
      <w:r w:rsidR="00DE18A8">
        <w:rPr>
          <w:rFonts w:ascii="Times New Roman" w:hAnsi="Times New Roman" w:cs="Times New Roman"/>
          <w:bCs/>
          <w:kern w:val="0"/>
          <w:sz w:val="24"/>
          <w:szCs w:val="24"/>
          <w:lang w:eastAsia="et-EE"/>
          <w14:ligatures w14:val="none"/>
        </w:rPr>
        <w:t>Podvinskis</w:t>
      </w:r>
      <w:proofErr w:type="spellEnd"/>
      <w:r w:rsidR="00DE18A8">
        <w:rPr>
          <w:rFonts w:ascii="Times New Roman" w:hAnsi="Times New Roman" w:cs="Times New Roman"/>
          <w:bCs/>
          <w:kern w:val="0"/>
          <w:sz w:val="24"/>
          <w:szCs w:val="24"/>
          <w:lang w:eastAsia="et-EE"/>
          <w14:ligatures w14:val="none"/>
        </w:rPr>
        <w:t xml:space="preserve">, </w:t>
      </w:r>
      <w:r w:rsidR="00DE18A8" w:rsidRPr="00761A61">
        <w:rPr>
          <w:rFonts w:ascii="Times New Roman" w:hAnsi="Times New Roman" w:cs="Times New Roman"/>
          <w:bCs/>
          <w:kern w:val="0"/>
          <w:sz w:val="24"/>
          <w:szCs w:val="24"/>
          <w:lang w:eastAsia="et-EE"/>
          <w14:ligatures w14:val="none"/>
        </w:rPr>
        <w:t>Viesturs Reinfelds,</w:t>
      </w:r>
      <w:r w:rsidR="00DE18A8" w:rsidRPr="00761A61">
        <w:rPr>
          <w:rFonts w:ascii="Times New Roman" w:hAnsi="Times New Roman" w:cs="Times New Roman"/>
          <w:kern w:val="0"/>
          <w:sz w:val="24"/>
          <w:szCs w:val="24"/>
          <w14:ligatures w14:val="none"/>
        </w:rPr>
        <w:t xml:space="preserve"> </w:t>
      </w:r>
      <w:r w:rsidR="00DE18A8">
        <w:rPr>
          <w:rFonts w:ascii="Times New Roman" w:hAnsi="Times New Roman" w:cs="Times New Roman"/>
          <w:kern w:val="0"/>
          <w:sz w:val="24"/>
          <w:szCs w:val="24"/>
          <w14:ligatures w14:val="none"/>
        </w:rPr>
        <w:t xml:space="preserve">Dace Reinika, Guntis </w:t>
      </w:r>
      <w:proofErr w:type="spellStart"/>
      <w:r w:rsidR="00DE18A8">
        <w:rPr>
          <w:rFonts w:ascii="Times New Roman" w:hAnsi="Times New Roman" w:cs="Times New Roman"/>
          <w:kern w:val="0"/>
          <w:sz w:val="24"/>
          <w:szCs w:val="24"/>
          <w14:ligatures w14:val="none"/>
        </w:rPr>
        <w:t>Safranovičs</w:t>
      </w:r>
      <w:proofErr w:type="spellEnd"/>
      <w:r w:rsidR="00DE18A8">
        <w:rPr>
          <w:rFonts w:ascii="Times New Roman" w:hAnsi="Times New Roman" w:cs="Times New Roman"/>
          <w:kern w:val="0"/>
          <w:sz w:val="24"/>
          <w:szCs w:val="24"/>
          <w14:ligatures w14:val="none"/>
        </w:rPr>
        <w:t xml:space="preserve">, Andrejs Spridzāns, </w:t>
      </w:r>
      <w:r w:rsidR="00DE18A8">
        <w:rPr>
          <w:rFonts w:ascii="Times New Roman" w:hAnsi="Times New Roman" w:cs="Times New Roman"/>
          <w:bCs/>
          <w:kern w:val="0"/>
          <w:sz w:val="24"/>
          <w:szCs w:val="24"/>
          <w:lang w:eastAsia="et-EE"/>
          <w14:ligatures w14:val="none"/>
        </w:rPr>
        <w:t xml:space="preserve">Indra </w:t>
      </w:r>
      <w:proofErr w:type="spellStart"/>
      <w:r w:rsidR="00DE18A8">
        <w:rPr>
          <w:rFonts w:ascii="Times New Roman" w:hAnsi="Times New Roman" w:cs="Times New Roman"/>
          <w:bCs/>
          <w:kern w:val="0"/>
          <w:sz w:val="24"/>
          <w:szCs w:val="24"/>
          <w:lang w:eastAsia="et-EE"/>
          <w14:ligatures w14:val="none"/>
        </w:rPr>
        <w:t>Špela</w:t>
      </w:r>
      <w:proofErr w:type="spellEnd"/>
      <w:r w:rsidR="00DE18A8" w:rsidRPr="00761A61">
        <w:rPr>
          <w:rFonts w:ascii="Times New Roman" w:hAnsi="Times New Roman" w:cs="Times New Roman"/>
          <w:bCs/>
          <w:kern w:val="0"/>
          <w:sz w:val="24"/>
          <w:szCs w:val="24"/>
          <w:lang w:eastAsia="et-EE"/>
          <w14:ligatures w14:val="none"/>
        </w:rPr>
        <w:t xml:space="preserve">), </w:t>
      </w:r>
      <w:r w:rsidR="00DE18A8" w:rsidRPr="00761A61">
        <w:rPr>
          <w:rFonts w:ascii="Times New Roman" w:eastAsia="Times New Roman" w:hAnsi="Times New Roman" w:cs="Times New Roman"/>
          <w:kern w:val="0"/>
          <w:sz w:val="24"/>
          <w:szCs w:val="24"/>
          <w:lang w:eastAsia="lv-LV"/>
          <w14:ligatures w14:val="none"/>
        </w:rPr>
        <w:t>PRET - nav, ATTURAS - nav,</w:t>
      </w:r>
      <w:r w:rsidR="00DE18A8">
        <w:rPr>
          <w:rFonts w:ascii="Times New Roman" w:eastAsia="Times New Roman" w:hAnsi="Times New Roman" w:cs="Times New Roman"/>
          <w:kern w:val="0"/>
          <w:sz w:val="24"/>
          <w:szCs w:val="24"/>
          <w:lang w:eastAsia="lv-LV"/>
          <w14:ligatures w14:val="none"/>
        </w:rPr>
        <w:t xml:space="preserve"> </w:t>
      </w:r>
      <w:r w:rsidRPr="007C77B3">
        <w:rPr>
          <w:rFonts w:ascii="Times New Roman" w:eastAsia="Times New Roman" w:hAnsi="Times New Roman" w:cs="Times New Roman"/>
          <w:kern w:val="0"/>
          <w:sz w:val="24"/>
          <w:szCs w:val="24"/>
          <w:lang w:eastAsia="lv-LV"/>
          <w14:ligatures w14:val="none"/>
        </w:rPr>
        <w:t xml:space="preserve">Dobeles novada dome NOLEMJ: </w:t>
      </w:r>
    </w:p>
    <w:p w14:paraId="573EDE86" w14:textId="77777777" w:rsidR="007C77B3" w:rsidRPr="007C77B3" w:rsidRDefault="007C77B3" w:rsidP="007C77B3">
      <w:pPr>
        <w:spacing w:after="0" w:line="240" w:lineRule="auto"/>
        <w:ind w:right="-1" w:firstLine="720"/>
        <w:jc w:val="both"/>
        <w:rPr>
          <w:rFonts w:ascii="Times New Roman" w:eastAsia="Times New Roman" w:hAnsi="Times New Roman" w:cs="Times New Roman"/>
          <w:kern w:val="0"/>
          <w:sz w:val="24"/>
          <w:szCs w:val="24"/>
          <w:lang w:eastAsia="lv-LV"/>
          <w14:ligatures w14:val="none"/>
        </w:rPr>
      </w:pPr>
    </w:p>
    <w:p w14:paraId="21EBAFA5" w14:textId="1FF47449" w:rsidR="007C77B3" w:rsidRPr="007C77B3" w:rsidRDefault="007C77B3" w:rsidP="00F44E77">
      <w:pPr>
        <w:numPr>
          <w:ilvl w:val="3"/>
          <w:numId w:val="58"/>
        </w:numPr>
        <w:spacing w:after="0" w:line="240" w:lineRule="auto"/>
        <w:ind w:left="284" w:right="-1" w:hanging="284"/>
        <w:contextualSpacing/>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Atbrīvot no darba Auces pirmsskolas izglītības iestādes “Vecauce” vadītāju Initu </w:t>
      </w:r>
      <w:proofErr w:type="spellStart"/>
      <w:r w:rsidRPr="007C77B3">
        <w:rPr>
          <w:rFonts w:ascii="Times New Roman" w:eastAsia="Times New Roman" w:hAnsi="Times New Roman" w:cs="Times New Roman"/>
          <w:kern w:val="0"/>
          <w:sz w:val="24"/>
          <w:szCs w:val="24"/>
          <w:lang w:eastAsia="lv-LV"/>
          <w14:ligatures w14:val="none"/>
        </w:rPr>
        <w:t>Bilkšti</w:t>
      </w:r>
      <w:proofErr w:type="spellEnd"/>
      <w:r w:rsidRPr="007C77B3">
        <w:rPr>
          <w:rFonts w:ascii="Times New Roman" w:eastAsia="Times New Roman" w:hAnsi="Times New Roman" w:cs="Times New Roman"/>
          <w:kern w:val="0"/>
          <w:sz w:val="24"/>
          <w:szCs w:val="24"/>
          <w:lang w:eastAsia="lv-LV"/>
          <w14:ligatures w14:val="none"/>
        </w:rPr>
        <w:t xml:space="preserve">, personas kods </w:t>
      </w:r>
      <w:r w:rsidR="00276283">
        <w:rPr>
          <w:rFonts w:ascii="Times New Roman" w:eastAsia="Times New Roman" w:hAnsi="Times New Roman" w:cs="Times New Roman"/>
          <w:kern w:val="0"/>
          <w:sz w:val="24"/>
          <w:szCs w:val="24"/>
          <w:lang w:eastAsia="lv-LV"/>
          <w14:ligatures w14:val="none"/>
        </w:rPr>
        <w:t>[..]</w:t>
      </w:r>
      <w:r w:rsidRPr="007C77B3">
        <w:rPr>
          <w:rFonts w:ascii="Times New Roman" w:eastAsia="Times New Roman" w:hAnsi="Times New Roman" w:cs="Times New Roman"/>
          <w:kern w:val="0"/>
          <w:sz w:val="24"/>
          <w:szCs w:val="24"/>
          <w:lang w:eastAsia="lv-LV"/>
          <w14:ligatures w14:val="none"/>
        </w:rPr>
        <w:t>,  ar 2023. gada 31. augustu (pēdējā darba diena) saskaņā ar Darba likuma 114. pantu (pēc pušu vienošanās);</w:t>
      </w:r>
    </w:p>
    <w:p w14:paraId="69BE152C" w14:textId="77777777" w:rsidR="007C77B3" w:rsidRPr="007C77B3" w:rsidRDefault="007C77B3" w:rsidP="00F44E77">
      <w:pPr>
        <w:numPr>
          <w:ilvl w:val="3"/>
          <w:numId w:val="58"/>
        </w:numPr>
        <w:spacing w:after="0" w:line="240" w:lineRule="auto"/>
        <w:ind w:left="284" w:right="-1" w:hanging="284"/>
        <w:contextualSpacing/>
        <w:jc w:val="both"/>
        <w:rPr>
          <w:rFonts w:ascii="Times New Roman" w:eastAsia="Times New Roman" w:hAnsi="Times New Roman" w:cs="Times New Roman"/>
          <w:kern w:val="0"/>
          <w:sz w:val="24"/>
          <w:szCs w:val="24"/>
          <w:lang w:eastAsia="lv-LV"/>
          <w14:ligatures w14:val="none"/>
        </w:rPr>
      </w:pPr>
      <w:r w:rsidRPr="007C77B3">
        <w:rPr>
          <w:rFonts w:ascii="Times New Roman" w:eastAsiaTheme="minorHAnsi" w:hAnsi="Times New Roman" w:cs="Times New Roman"/>
          <w:kern w:val="0"/>
          <w:sz w:val="24"/>
          <w:szCs w:val="24"/>
          <w14:ligatures w14:val="none"/>
        </w:rPr>
        <w:t>Uzdot Dobeles novada Izglītības pārvaldei nodrošināt lēmuma izpildi.</w:t>
      </w:r>
    </w:p>
    <w:p w14:paraId="3C3F16B8" w14:textId="77777777" w:rsidR="007C77B3" w:rsidRPr="007C77B3" w:rsidRDefault="007C77B3" w:rsidP="007C77B3">
      <w:pPr>
        <w:spacing w:after="0" w:line="240" w:lineRule="auto"/>
        <w:ind w:right="-766"/>
        <w:jc w:val="both"/>
        <w:rPr>
          <w:rFonts w:ascii="Times New Roman" w:eastAsia="Times New Roman" w:hAnsi="Times New Roman" w:cs="Times New Roman"/>
          <w:kern w:val="0"/>
          <w:sz w:val="24"/>
          <w:szCs w:val="24"/>
          <w:lang w:eastAsia="lv-LV"/>
          <w14:ligatures w14:val="none"/>
        </w:rPr>
      </w:pPr>
    </w:p>
    <w:p w14:paraId="5B577399" w14:textId="77777777" w:rsidR="007C77B3" w:rsidRPr="007C77B3" w:rsidRDefault="007C77B3" w:rsidP="007C77B3">
      <w:pPr>
        <w:spacing w:after="0" w:line="240" w:lineRule="auto"/>
        <w:ind w:right="-766"/>
        <w:jc w:val="both"/>
        <w:rPr>
          <w:rFonts w:ascii="Times New Roman" w:eastAsia="Times New Roman" w:hAnsi="Times New Roman" w:cs="Times New Roman"/>
          <w:kern w:val="0"/>
          <w:sz w:val="24"/>
          <w:szCs w:val="24"/>
          <w:lang w:eastAsia="lv-LV"/>
          <w14:ligatures w14:val="none"/>
        </w:rPr>
      </w:pPr>
    </w:p>
    <w:p w14:paraId="44FA9DDB" w14:textId="77777777" w:rsidR="007C77B3" w:rsidRDefault="007C77B3" w:rsidP="007C77B3">
      <w:pPr>
        <w:spacing w:after="0" w:line="240" w:lineRule="auto"/>
        <w:ind w:right="-766"/>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Domes priekšsēdētājs</w:t>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proofErr w:type="spellStart"/>
      <w:r w:rsidRPr="007C77B3">
        <w:rPr>
          <w:rFonts w:ascii="Times New Roman" w:eastAsiaTheme="minorHAnsi" w:hAnsi="Times New Roman" w:cs="Times New Roman"/>
          <w:kern w:val="0"/>
          <w:sz w:val="24"/>
          <w:szCs w:val="24"/>
          <w14:ligatures w14:val="none"/>
        </w:rPr>
        <w:t>I.Gorskis</w:t>
      </w:r>
      <w:proofErr w:type="spellEnd"/>
    </w:p>
    <w:p w14:paraId="6CF80AFA" w14:textId="19A860F9" w:rsidR="007C77B3" w:rsidRDefault="007C77B3" w:rsidP="007C77B3">
      <w:pPr>
        <w:spacing w:after="0" w:line="240" w:lineRule="auto"/>
        <w:ind w:right="-766"/>
        <w:jc w:val="both"/>
        <w:rPr>
          <w:rFonts w:ascii="Times New Roman" w:eastAsiaTheme="minorHAnsi" w:hAnsi="Times New Roman" w:cs="Times New Roman"/>
          <w:kern w:val="0"/>
          <w:sz w:val="24"/>
          <w:szCs w:val="24"/>
          <w14:ligatures w14:val="none"/>
        </w:rPr>
      </w:pPr>
      <w:r>
        <w:rPr>
          <w:rFonts w:ascii="Times New Roman" w:eastAsiaTheme="minorHAnsi" w:hAnsi="Times New Roman" w:cs="Times New Roman"/>
          <w:kern w:val="0"/>
          <w:sz w:val="24"/>
          <w:szCs w:val="24"/>
          <w14:ligatures w14:val="none"/>
        </w:rPr>
        <w:br w:type="page"/>
      </w:r>
    </w:p>
    <w:p w14:paraId="41DF9247" w14:textId="77777777" w:rsidR="007C77B3" w:rsidRPr="007C77B3" w:rsidRDefault="007C77B3" w:rsidP="007C77B3">
      <w:pPr>
        <w:tabs>
          <w:tab w:val="left" w:pos="-24212"/>
        </w:tabs>
        <w:spacing w:after="0" w:line="240" w:lineRule="auto"/>
        <w:jc w:val="center"/>
        <w:rPr>
          <w:rFonts w:ascii="Times New Roman" w:eastAsiaTheme="minorHAnsi" w:hAnsi="Times New Roman" w:cs="Times New Roman"/>
          <w:kern w:val="0"/>
          <w:sz w:val="20"/>
          <w:szCs w:val="20"/>
          <w14:ligatures w14:val="none"/>
        </w:rPr>
      </w:pPr>
      <w:r w:rsidRPr="007C77B3">
        <w:rPr>
          <w:rFonts w:ascii="Times New Roman" w:eastAsiaTheme="minorHAnsi" w:hAnsi="Times New Roman" w:cs="Times New Roman"/>
          <w:noProof/>
          <w:kern w:val="0"/>
          <w:sz w:val="20"/>
          <w:szCs w:val="20"/>
          <w:lang w:eastAsia="lv-LV"/>
          <w14:ligatures w14:val="none"/>
        </w:rPr>
        <w:lastRenderedPageBreak/>
        <w:drawing>
          <wp:inline distT="0" distB="0" distL="0" distR="0" wp14:anchorId="43C43CF0" wp14:editId="5A62990E">
            <wp:extent cx="676275" cy="752475"/>
            <wp:effectExtent l="0" t="0" r="9525" b="9525"/>
            <wp:docPr id="1257391243" name="Attēls 125739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8FB817D" w14:textId="77777777" w:rsidR="007C77B3" w:rsidRPr="007C77B3" w:rsidRDefault="007C77B3" w:rsidP="007C77B3">
      <w:pPr>
        <w:tabs>
          <w:tab w:val="center" w:pos="4320"/>
          <w:tab w:val="right" w:pos="8640"/>
        </w:tabs>
        <w:spacing w:after="0" w:line="240" w:lineRule="auto"/>
        <w:jc w:val="center"/>
        <w:rPr>
          <w:rFonts w:ascii="Times New Roman" w:eastAsia="Times New Roman" w:hAnsi="Times New Roman" w:cs="Times New Roman"/>
          <w:kern w:val="0"/>
          <w:sz w:val="20"/>
          <w:lang w:val="en-US"/>
          <w14:ligatures w14:val="none"/>
        </w:rPr>
      </w:pPr>
      <w:r w:rsidRPr="007C77B3">
        <w:rPr>
          <w:rFonts w:ascii="Times New Roman" w:eastAsia="Times New Roman" w:hAnsi="Times New Roman" w:cs="Times New Roman"/>
          <w:kern w:val="0"/>
          <w:sz w:val="20"/>
          <w:lang w:val="en-US"/>
          <w14:ligatures w14:val="none"/>
        </w:rPr>
        <w:t>LATVIJAS REPUBLIKA</w:t>
      </w:r>
    </w:p>
    <w:p w14:paraId="23A36E21" w14:textId="77777777" w:rsidR="007C77B3" w:rsidRPr="007C77B3" w:rsidRDefault="007C77B3" w:rsidP="007C77B3">
      <w:pPr>
        <w:tabs>
          <w:tab w:val="center" w:pos="4320"/>
          <w:tab w:val="right" w:pos="8640"/>
        </w:tabs>
        <w:spacing w:after="0" w:line="240" w:lineRule="auto"/>
        <w:jc w:val="center"/>
        <w:rPr>
          <w:rFonts w:ascii="Times New Roman" w:eastAsia="Times New Roman" w:hAnsi="Times New Roman" w:cs="Times New Roman"/>
          <w:b/>
          <w:kern w:val="0"/>
          <w:sz w:val="32"/>
          <w:szCs w:val="32"/>
          <w:lang w:val="en-US"/>
          <w14:ligatures w14:val="none"/>
        </w:rPr>
      </w:pPr>
      <w:r w:rsidRPr="007C77B3">
        <w:rPr>
          <w:rFonts w:ascii="Times New Roman" w:eastAsia="Times New Roman" w:hAnsi="Times New Roman" w:cs="Times New Roman"/>
          <w:b/>
          <w:kern w:val="0"/>
          <w:sz w:val="32"/>
          <w:szCs w:val="32"/>
          <w:lang w:val="en-US"/>
          <w14:ligatures w14:val="none"/>
        </w:rPr>
        <w:t>DOBELES NOVADA DOME</w:t>
      </w:r>
    </w:p>
    <w:p w14:paraId="4FC4BA09" w14:textId="77777777" w:rsidR="007C77B3" w:rsidRPr="007C77B3" w:rsidRDefault="007C77B3" w:rsidP="007C77B3">
      <w:pPr>
        <w:tabs>
          <w:tab w:val="center" w:pos="4320"/>
          <w:tab w:val="right" w:pos="8640"/>
        </w:tabs>
        <w:spacing w:after="0" w:line="240" w:lineRule="auto"/>
        <w:jc w:val="center"/>
        <w:rPr>
          <w:rFonts w:ascii="Times New Roman" w:eastAsia="Times New Roman" w:hAnsi="Times New Roman" w:cs="Times New Roman"/>
          <w:kern w:val="0"/>
          <w:sz w:val="16"/>
          <w:szCs w:val="16"/>
          <w:lang w:val="en-US"/>
          <w14:ligatures w14:val="none"/>
        </w:rPr>
      </w:pPr>
      <w:proofErr w:type="spellStart"/>
      <w:r w:rsidRPr="007C77B3">
        <w:rPr>
          <w:rFonts w:ascii="Times New Roman" w:eastAsia="Times New Roman" w:hAnsi="Times New Roman" w:cs="Times New Roman"/>
          <w:kern w:val="0"/>
          <w:sz w:val="16"/>
          <w:szCs w:val="16"/>
          <w:lang w:val="en-US"/>
          <w14:ligatures w14:val="none"/>
        </w:rPr>
        <w:t>Brīvības</w:t>
      </w:r>
      <w:proofErr w:type="spellEnd"/>
      <w:r w:rsidRPr="007C77B3">
        <w:rPr>
          <w:rFonts w:ascii="Times New Roman" w:eastAsia="Times New Roman" w:hAnsi="Times New Roman" w:cs="Times New Roman"/>
          <w:kern w:val="0"/>
          <w:sz w:val="16"/>
          <w:szCs w:val="16"/>
          <w:lang w:val="en-US"/>
          <w14:ligatures w14:val="none"/>
        </w:rPr>
        <w:t xml:space="preserve"> </w:t>
      </w:r>
      <w:proofErr w:type="spellStart"/>
      <w:r w:rsidRPr="007C77B3">
        <w:rPr>
          <w:rFonts w:ascii="Times New Roman" w:eastAsia="Times New Roman" w:hAnsi="Times New Roman" w:cs="Times New Roman"/>
          <w:kern w:val="0"/>
          <w:sz w:val="16"/>
          <w:szCs w:val="16"/>
          <w:lang w:val="en-US"/>
          <w14:ligatures w14:val="none"/>
        </w:rPr>
        <w:t>iela</w:t>
      </w:r>
      <w:proofErr w:type="spellEnd"/>
      <w:r w:rsidRPr="007C77B3">
        <w:rPr>
          <w:rFonts w:ascii="Times New Roman" w:eastAsia="Times New Roman" w:hAnsi="Times New Roman" w:cs="Times New Roman"/>
          <w:kern w:val="0"/>
          <w:sz w:val="16"/>
          <w:szCs w:val="16"/>
          <w:lang w:val="en-US"/>
          <w14:ligatures w14:val="none"/>
        </w:rPr>
        <w:t xml:space="preserve"> 17, </w:t>
      </w:r>
      <w:proofErr w:type="spellStart"/>
      <w:r w:rsidRPr="007C77B3">
        <w:rPr>
          <w:rFonts w:ascii="Times New Roman" w:eastAsia="Times New Roman" w:hAnsi="Times New Roman" w:cs="Times New Roman"/>
          <w:kern w:val="0"/>
          <w:sz w:val="16"/>
          <w:szCs w:val="16"/>
          <w:lang w:val="en-US"/>
          <w14:ligatures w14:val="none"/>
        </w:rPr>
        <w:t>Dobele</w:t>
      </w:r>
      <w:proofErr w:type="spellEnd"/>
      <w:r w:rsidRPr="007C77B3">
        <w:rPr>
          <w:rFonts w:ascii="Times New Roman" w:eastAsia="Times New Roman" w:hAnsi="Times New Roman" w:cs="Times New Roman"/>
          <w:kern w:val="0"/>
          <w:sz w:val="16"/>
          <w:szCs w:val="16"/>
          <w:lang w:val="en-US"/>
          <w14:ligatures w14:val="none"/>
        </w:rPr>
        <w:t xml:space="preserve">, </w:t>
      </w:r>
      <w:proofErr w:type="spellStart"/>
      <w:r w:rsidRPr="007C77B3">
        <w:rPr>
          <w:rFonts w:ascii="Times New Roman" w:eastAsia="Times New Roman" w:hAnsi="Times New Roman" w:cs="Times New Roman"/>
          <w:kern w:val="0"/>
          <w:sz w:val="16"/>
          <w:szCs w:val="16"/>
          <w:lang w:val="en-US"/>
          <w14:ligatures w14:val="none"/>
        </w:rPr>
        <w:t>Dobeles</w:t>
      </w:r>
      <w:proofErr w:type="spellEnd"/>
      <w:r w:rsidRPr="007C77B3">
        <w:rPr>
          <w:rFonts w:ascii="Times New Roman" w:eastAsia="Times New Roman" w:hAnsi="Times New Roman" w:cs="Times New Roman"/>
          <w:kern w:val="0"/>
          <w:sz w:val="16"/>
          <w:szCs w:val="16"/>
          <w:lang w:val="en-US"/>
          <w14:ligatures w14:val="none"/>
        </w:rPr>
        <w:t xml:space="preserve"> </w:t>
      </w:r>
      <w:proofErr w:type="spellStart"/>
      <w:r w:rsidRPr="007C77B3">
        <w:rPr>
          <w:rFonts w:ascii="Times New Roman" w:eastAsia="Times New Roman" w:hAnsi="Times New Roman" w:cs="Times New Roman"/>
          <w:kern w:val="0"/>
          <w:sz w:val="16"/>
          <w:szCs w:val="16"/>
          <w:lang w:val="en-US"/>
          <w14:ligatures w14:val="none"/>
        </w:rPr>
        <w:t>novads</w:t>
      </w:r>
      <w:proofErr w:type="spellEnd"/>
      <w:r w:rsidRPr="007C77B3">
        <w:rPr>
          <w:rFonts w:ascii="Times New Roman" w:eastAsia="Times New Roman" w:hAnsi="Times New Roman" w:cs="Times New Roman"/>
          <w:kern w:val="0"/>
          <w:sz w:val="16"/>
          <w:szCs w:val="16"/>
          <w:lang w:val="en-US"/>
          <w14:ligatures w14:val="none"/>
        </w:rPr>
        <w:t>, LV-3701</w:t>
      </w:r>
    </w:p>
    <w:p w14:paraId="4921C123" w14:textId="77777777" w:rsidR="007C77B3" w:rsidRPr="007C77B3" w:rsidRDefault="007C77B3" w:rsidP="007C77B3">
      <w:pPr>
        <w:pBdr>
          <w:bottom w:val="double" w:sz="6" w:space="1" w:color="auto"/>
        </w:pBdr>
        <w:tabs>
          <w:tab w:val="center" w:pos="4320"/>
          <w:tab w:val="right" w:pos="8640"/>
        </w:tabs>
        <w:spacing w:after="0" w:line="240" w:lineRule="auto"/>
        <w:jc w:val="center"/>
        <w:rPr>
          <w:rFonts w:ascii="Times New Roman" w:eastAsia="Times New Roman" w:hAnsi="Times New Roman" w:cs="Times New Roman"/>
          <w:kern w:val="0"/>
          <w:sz w:val="16"/>
          <w:szCs w:val="16"/>
          <w:lang w:val="en-US"/>
          <w14:ligatures w14:val="none"/>
        </w:rPr>
      </w:pPr>
      <w:proofErr w:type="spellStart"/>
      <w:r w:rsidRPr="007C77B3">
        <w:rPr>
          <w:rFonts w:ascii="Times New Roman" w:eastAsia="Times New Roman" w:hAnsi="Times New Roman" w:cs="Times New Roman"/>
          <w:kern w:val="0"/>
          <w:sz w:val="16"/>
          <w:szCs w:val="16"/>
          <w:lang w:val="en-US"/>
          <w14:ligatures w14:val="none"/>
        </w:rPr>
        <w:t>Tālr</w:t>
      </w:r>
      <w:proofErr w:type="spellEnd"/>
      <w:r w:rsidRPr="007C77B3">
        <w:rPr>
          <w:rFonts w:ascii="Times New Roman" w:eastAsia="Times New Roman" w:hAnsi="Times New Roman" w:cs="Times New Roman"/>
          <w:kern w:val="0"/>
          <w:sz w:val="16"/>
          <w:szCs w:val="16"/>
          <w:lang w:val="en-US"/>
          <w14:ligatures w14:val="none"/>
        </w:rPr>
        <w:t xml:space="preserve">. 63707269, 63700137, 63720940, e-pasts </w:t>
      </w:r>
      <w:hyperlink r:id="rId32" w:history="1">
        <w:r w:rsidRPr="007C77B3">
          <w:rPr>
            <w:rFonts w:ascii="Times New Roman" w:eastAsia="Times New Roman" w:hAnsi="Times New Roman" w:cs="Times New Roman"/>
            <w:kern w:val="0"/>
            <w:sz w:val="16"/>
            <w:szCs w:val="16"/>
            <w:lang w:val="en-US"/>
            <w14:ligatures w14:val="none"/>
          </w:rPr>
          <w:t>dome@dobele.lv</w:t>
        </w:r>
      </w:hyperlink>
    </w:p>
    <w:p w14:paraId="2EFB3BB3" w14:textId="77777777" w:rsidR="007C77B3" w:rsidRPr="007C77B3" w:rsidRDefault="007C77B3" w:rsidP="007C77B3">
      <w:pPr>
        <w:tabs>
          <w:tab w:val="left" w:pos="-24212"/>
        </w:tabs>
        <w:spacing w:after="0" w:line="240" w:lineRule="auto"/>
        <w:jc w:val="right"/>
        <w:rPr>
          <w:rFonts w:ascii="Times New Roman" w:eastAsiaTheme="minorHAnsi" w:hAnsi="Times New Roman" w:cs="Times New Roman"/>
          <w:b/>
          <w:noProof/>
          <w:kern w:val="0"/>
          <w14:ligatures w14:val="none"/>
        </w:rPr>
      </w:pPr>
    </w:p>
    <w:p w14:paraId="772E0FA6"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b/>
          <w:bCs/>
          <w:kern w:val="0"/>
          <w:sz w:val="24"/>
          <w:szCs w:val="24"/>
          <w:lang w:eastAsia="lv-LV"/>
          <w14:ligatures w14:val="none"/>
        </w:rPr>
        <w:t>LĒMUMS</w:t>
      </w:r>
    </w:p>
    <w:p w14:paraId="3D1B5A67"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b/>
          <w:bCs/>
          <w:kern w:val="0"/>
          <w:sz w:val="24"/>
          <w:szCs w:val="24"/>
          <w:lang w:eastAsia="lv-LV"/>
          <w14:ligatures w14:val="none"/>
        </w:rPr>
        <w:t>Dobelē</w:t>
      </w:r>
    </w:p>
    <w:p w14:paraId="5D67E813" w14:textId="77777777" w:rsidR="007C77B3" w:rsidRPr="007C77B3" w:rsidRDefault="007C77B3" w:rsidP="007C77B3">
      <w:pPr>
        <w:autoSpaceDE w:val="0"/>
        <w:autoSpaceDN w:val="0"/>
        <w:adjustRightInd w:val="0"/>
        <w:spacing w:after="0" w:line="240" w:lineRule="auto"/>
        <w:jc w:val="both"/>
        <w:rPr>
          <w:rFonts w:ascii="Times New Roman" w:eastAsia="Times New Roman" w:hAnsi="Times New Roman" w:cs="Times New Roman"/>
          <w:b/>
          <w:bCs/>
          <w:kern w:val="0"/>
          <w:sz w:val="24"/>
          <w:szCs w:val="24"/>
          <w:lang w:eastAsia="lv-LV"/>
          <w14:ligatures w14:val="none"/>
        </w:rPr>
      </w:pPr>
    </w:p>
    <w:p w14:paraId="763F05C1" w14:textId="7E7C110B" w:rsidR="007C77B3" w:rsidRPr="007C77B3" w:rsidRDefault="007C77B3" w:rsidP="007C77B3">
      <w:pPr>
        <w:autoSpaceDE w:val="0"/>
        <w:autoSpaceDN w:val="0"/>
        <w:adjustRightInd w:val="0"/>
        <w:spacing w:after="0" w:line="240" w:lineRule="auto"/>
        <w:jc w:val="both"/>
        <w:rPr>
          <w:rFonts w:ascii="Times New Roman" w:eastAsia="Times New Roman" w:hAnsi="Times New Roman" w:cs="Times New Roman"/>
          <w:b/>
          <w:bCs/>
          <w:kern w:val="0"/>
          <w:sz w:val="24"/>
          <w:szCs w:val="24"/>
          <w:lang w:eastAsia="lv-LV"/>
          <w14:ligatures w14:val="none"/>
        </w:rPr>
      </w:pPr>
      <w:r w:rsidRPr="007C77B3">
        <w:rPr>
          <w:rFonts w:ascii="Times New Roman" w:eastAsia="Times New Roman" w:hAnsi="Times New Roman" w:cs="Times New Roman"/>
          <w:b/>
          <w:bCs/>
          <w:kern w:val="0"/>
          <w:sz w:val="24"/>
          <w:szCs w:val="24"/>
          <w:lang w:eastAsia="lv-LV"/>
          <w14:ligatures w14:val="none"/>
        </w:rPr>
        <w:t>2023. gada 27. jūlijā</w:t>
      </w:r>
      <w:r w:rsidRPr="007C77B3">
        <w:rPr>
          <w:rFonts w:ascii="Times New Roman" w:eastAsia="Times New Roman" w:hAnsi="Times New Roman" w:cs="Times New Roman"/>
          <w:b/>
          <w:bCs/>
          <w:kern w:val="0"/>
          <w:sz w:val="24"/>
          <w:szCs w:val="24"/>
          <w:lang w:eastAsia="lv-LV"/>
          <w14:ligatures w14:val="none"/>
        </w:rPr>
        <w:tab/>
      </w:r>
      <w:r w:rsidRPr="007C77B3">
        <w:rPr>
          <w:rFonts w:ascii="Times New Roman" w:eastAsia="Times New Roman" w:hAnsi="Times New Roman" w:cs="Times New Roman"/>
          <w:b/>
          <w:bCs/>
          <w:kern w:val="0"/>
          <w:sz w:val="24"/>
          <w:szCs w:val="24"/>
          <w:lang w:eastAsia="lv-LV"/>
          <w14:ligatures w14:val="none"/>
        </w:rPr>
        <w:tab/>
      </w:r>
      <w:r w:rsidRPr="007C77B3">
        <w:rPr>
          <w:rFonts w:ascii="Times New Roman" w:eastAsia="Times New Roman" w:hAnsi="Times New Roman" w:cs="Times New Roman"/>
          <w:b/>
          <w:bCs/>
          <w:kern w:val="0"/>
          <w:sz w:val="24"/>
          <w:szCs w:val="24"/>
          <w:lang w:eastAsia="lv-LV"/>
          <w14:ligatures w14:val="none"/>
        </w:rPr>
        <w:tab/>
      </w:r>
      <w:r w:rsidRPr="007C77B3">
        <w:rPr>
          <w:rFonts w:ascii="Times New Roman" w:eastAsia="Times New Roman" w:hAnsi="Times New Roman" w:cs="Times New Roman"/>
          <w:b/>
          <w:bCs/>
          <w:kern w:val="0"/>
          <w:sz w:val="24"/>
          <w:szCs w:val="24"/>
          <w:lang w:eastAsia="lv-LV"/>
          <w14:ligatures w14:val="none"/>
        </w:rPr>
        <w:tab/>
      </w:r>
      <w:r w:rsidRPr="007C77B3">
        <w:rPr>
          <w:rFonts w:ascii="Times New Roman" w:eastAsia="Times New Roman" w:hAnsi="Times New Roman" w:cs="Times New Roman"/>
          <w:b/>
          <w:bCs/>
          <w:kern w:val="0"/>
          <w:sz w:val="24"/>
          <w:szCs w:val="24"/>
          <w:lang w:eastAsia="lv-LV"/>
          <w14:ligatures w14:val="none"/>
        </w:rPr>
        <w:tab/>
      </w:r>
      <w:r w:rsidRPr="007C77B3">
        <w:rPr>
          <w:rFonts w:ascii="Times New Roman" w:eastAsia="Times New Roman" w:hAnsi="Times New Roman" w:cs="Times New Roman"/>
          <w:b/>
          <w:bCs/>
          <w:kern w:val="0"/>
          <w:sz w:val="24"/>
          <w:szCs w:val="24"/>
          <w:lang w:eastAsia="lv-LV"/>
          <w14:ligatures w14:val="none"/>
        </w:rPr>
        <w:tab/>
        <w:t xml:space="preserve">                                        Nr.</w:t>
      </w:r>
      <w:r w:rsidR="00141147">
        <w:rPr>
          <w:rFonts w:ascii="Times New Roman" w:eastAsia="Times New Roman" w:hAnsi="Times New Roman" w:cs="Times New Roman"/>
          <w:b/>
          <w:bCs/>
          <w:kern w:val="0"/>
          <w:sz w:val="24"/>
          <w:szCs w:val="24"/>
          <w:lang w:eastAsia="lv-LV"/>
          <w14:ligatures w14:val="none"/>
        </w:rPr>
        <w:t>280</w:t>
      </w:r>
      <w:r w:rsidRPr="007C77B3">
        <w:rPr>
          <w:rFonts w:ascii="Times New Roman" w:eastAsia="Times New Roman" w:hAnsi="Times New Roman" w:cs="Times New Roman"/>
          <w:b/>
          <w:bCs/>
          <w:kern w:val="0"/>
          <w:sz w:val="24"/>
          <w:szCs w:val="24"/>
          <w:lang w:eastAsia="lv-LV"/>
          <w14:ligatures w14:val="none"/>
        </w:rPr>
        <w:t>/10</w:t>
      </w:r>
    </w:p>
    <w:p w14:paraId="6ACCA9AF" w14:textId="77777777" w:rsidR="007C77B3" w:rsidRPr="007C77B3" w:rsidRDefault="007C77B3" w:rsidP="007C77B3">
      <w:pPr>
        <w:tabs>
          <w:tab w:val="center" w:pos="4153"/>
          <w:tab w:val="left" w:pos="8080"/>
          <w:tab w:val="right" w:pos="9072"/>
        </w:tabs>
        <w:spacing w:after="0" w:line="240" w:lineRule="auto"/>
        <w:ind w:left="113" w:right="-427"/>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b/>
          <w:kern w:val="0"/>
          <w:sz w:val="24"/>
          <w:szCs w:val="24"/>
          <w:lang w:eastAsia="x-none"/>
          <w14:ligatures w14:val="none"/>
        </w:rPr>
        <w:tab/>
      </w:r>
      <w:r w:rsidRPr="007C77B3">
        <w:rPr>
          <w:rFonts w:ascii="Times New Roman" w:eastAsiaTheme="minorHAnsi" w:hAnsi="Times New Roman" w:cs="Times New Roman"/>
          <w:b/>
          <w:kern w:val="0"/>
          <w:sz w:val="24"/>
          <w:szCs w:val="24"/>
          <w:lang w:eastAsia="x-none"/>
          <w14:ligatures w14:val="none"/>
        </w:rPr>
        <w:tab/>
      </w:r>
    </w:p>
    <w:p w14:paraId="4896800E" w14:textId="77777777" w:rsidR="007C77B3" w:rsidRPr="007C77B3" w:rsidRDefault="007C77B3" w:rsidP="007C77B3">
      <w:pPr>
        <w:suppressAutoHyphens/>
        <w:spacing w:after="0" w:line="240" w:lineRule="auto"/>
        <w:jc w:val="right"/>
        <w:rPr>
          <w:rFonts w:ascii="Times New Roman" w:eastAsiaTheme="minorHAnsi" w:hAnsi="Times New Roman" w:cs="Times New Roman"/>
          <w:b/>
          <w:kern w:val="0"/>
          <w:sz w:val="24"/>
          <w:szCs w:val="24"/>
          <w:lang w:eastAsia="ar-SA"/>
          <w14:ligatures w14:val="none"/>
        </w:rPr>
      </w:pPr>
    </w:p>
    <w:p w14:paraId="50BB7F10" w14:textId="77777777" w:rsidR="007C77B3" w:rsidRPr="007C77B3" w:rsidRDefault="007C77B3" w:rsidP="007C77B3">
      <w:pPr>
        <w:spacing w:after="0" w:line="240" w:lineRule="auto"/>
        <w:jc w:val="center"/>
        <w:rPr>
          <w:rFonts w:ascii="Times New Roman" w:eastAsiaTheme="minorHAnsi" w:hAnsi="Times New Roman" w:cs="Times New Roman"/>
          <w:b/>
          <w:kern w:val="0"/>
          <w:sz w:val="24"/>
          <w:szCs w:val="24"/>
          <w:u w:val="single"/>
          <w14:ligatures w14:val="none"/>
        </w:rPr>
      </w:pPr>
      <w:r w:rsidRPr="007C77B3">
        <w:rPr>
          <w:rFonts w:ascii="Times New Roman" w:eastAsiaTheme="minorHAnsi" w:hAnsi="Times New Roman" w:cs="Times New Roman"/>
          <w:b/>
          <w:kern w:val="0"/>
          <w:sz w:val="24"/>
          <w:szCs w:val="24"/>
          <w:u w:val="single"/>
          <w14:ligatures w14:val="none"/>
        </w:rPr>
        <w:t>Par Auces  pirmsskolas izglītības iestādes “Vecauce” vadītāja amata konkursa nolikuma apstiprināšanu</w:t>
      </w:r>
    </w:p>
    <w:p w14:paraId="44066AD2" w14:textId="77777777" w:rsidR="007C77B3" w:rsidRPr="007C77B3" w:rsidRDefault="007C77B3" w:rsidP="007C77B3">
      <w:pPr>
        <w:spacing w:after="0" w:line="240" w:lineRule="auto"/>
        <w:ind w:right="-568"/>
        <w:rPr>
          <w:rFonts w:ascii="Times New Roman" w:eastAsiaTheme="minorHAnsi" w:hAnsi="Times New Roman" w:cs="Times New Roman"/>
          <w:kern w:val="0"/>
          <w:sz w:val="24"/>
          <w:szCs w:val="24"/>
          <w14:ligatures w14:val="none"/>
        </w:rPr>
      </w:pPr>
    </w:p>
    <w:p w14:paraId="453CC43E" w14:textId="77777777" w:rsidR="007C77B3" w:rsidRPr="007C77B3" w:rsidRDefault="007C77B3" w:rsidP="007C77B3">
      <w:pPr>
        <w:spacing w:after="0" w:line="240" w:lineRule="auto"/>
        <w:ind w:firstLine="284"/>
        <w:jc w:val="both"/>
        <w:rPr>
          <w:rFonts w:ascii="Times New Roman" w:eastAsiaTheme="minorHAnsi" w:hAnsi="Times New Roman" w:cs="Times New Roman"/>
          <w:kern w:val="0"/>
          <w:sz w:val="24"/>
          <w:szCs w:val="24"/>
          <w:highlight w:val="yellow"/>
          <w14:ligatures w14:val="none"/>
        </w:rPr>
      </w:pPr>
    </w:p>
    <w:p w14:paraId="47416314" w14:textId="0D08CABA" w:rsidR="007C77B3" w:rsidRPr="007C77B3" w:rsidRDefault="007C77B3" w:rsidP="007C77B3">
      <w:pPr>
        <w:autoSpaceDE w:val="0"/>
        <w:autoSpaceDN w:val="0"/>
        <w:adjustRightInd w:val="0"/>
        <w:spacing w:after="0" w:line="240" w:lineRule="auto"/>
        <w:ind w:firstLine="284"/>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Saskaņā ar Pašvaldību likuma 10. panta pirmās daļas 21. punktu un Ministru kabineta 2014. gada 19. augusta noteikumu Nr. 496 „Kārtība un vērtēšanas nosacījumi valsts un pašvaldības izglītības iestāžu (izņemot augstskolas un koledžas) vadītāju un pašvaldību izglītības pārvalžu vadītāju amatu pretendentu atlasei” 4.1. apakšpunktu, </w:t>
      </w:r>
      <w:r w:rsidRPr="007C77B3">
        <w:rPr>
          <w:rFonts w:ascii="Times New Roman" w:eastAsia="Times New Roman" w:hAnsi="Times New Roman" w:cs="Times New Roman"/>
          <w:kern w:val="0"/>
          <w:sz w:val="24"/>
          <w:szCs w:val="24"/>
          <w:lang w:eastAsia="lv-LV"/>
          <w14:ligatures w14:val="none"/>
        </w:rPr>
        <w:t xml:space="preserve">atklāti balsojot: </w:t>
      </w:r>
      <w:r w:rsidR="00A33B12" w:rsidRPr="00761A61">
        <w:rPr>
          <w:rFonts w:ascii="Times New Roman" w:eastAsia="Times New Roman" w:hAnsi="Times New Roman" w:cs="Times New Roman"/>
          <w:kern w:val="0"/>
          <w:sz w:val="24"/>
          <w:szCs w:val="24"/>
          <w:lang w:eastAsia="lv-LV"/>
          <w14:ligatures w14:val="none"/>
        </w:rPr>
        <w:t>PAR - 1</w:t>
      </w:r>
      <w:r w:rsidR="00A33B12">
        <w:rPr>
          <w:rFonts w:ascii="Times New Roman" w:eastAsia="Times New Roman" w:hAnsi="Times New Roman" w:cs="Times New Roman"/>
          <w:kern w:val="0"/>
          <w:sz w:val="24"/>
          <w:szCs w:val="24"/>
          <w:lang w:eastAsia="lv-LV"/>
          <w14:ligatures w14:val="none"/>
        </w:rPr>
        <w:t>4</w:t>
      </w:r>
      <w:r w:rsidR="00A33B12" w:rsidRPr="00761A61">
        <w:rPr>
          <w:rFonts w:ascii="Times New Roman" w:eastAsia="Times New Roman" w:hAnsi="Times New Roman" w:cs="Times New Roman"/>
          <w:kern w:val="0"/>
          <w:sz w:val="24"/>
          <w:szCs w:val="24"/>
          <w:lang w:eastAsia="lv-LV"/>
          <w14:ligatures w14:val="none"/>
        </w:rPr>
        <w:t xml:space="preserve"> </w:t>
      </w:r>
      <w:r w:rsidR="00A33B12" w:rsidRPr="00761A61">
        <w:rPr>
          <w:rFonts w:ascii="Times New Roman" w:hAnsi="Times New Roman" w:cs="Times New Roman"/>
          <w:kern w:val="0"/>
          <w:sz w:val="24"/>
          <w:szCs w:val="24"/>
          <w14:ligatures w14:val="none"/>
        </w:rPr>
        <w:t>(</w:t>
      </w:r>
      <w:r w:rsidR="00A33B12">
        <w:rPr>
          <w:rFonts w:ascii="Times New Roman" w:hAnsi="Times New Roman" w:cs="Times New Roman"/>
          <w:kern w:val="0"/>
          <w:sz w:val="24"/>
          <w:szCs w:val="24"/>
          <w14:ligatures w14:val="none"/>
        </w:rPr>
        <w:t xml:space="preserve">Ģirts </w:t>
      </w:r>
      <w:proofErr w:type="spellStart"/>
      <w:r w:rsidR="00A33B12">
        <w:rPr>
          <w:rFonts w:ascii="Times New Roman" w:hAnsi="Times New Roman" w:cs="Times New Roman"/>
          <w:kern w:val="0"/>
          <w:sz w:val="24"/>
          <w:szCs w:val="24"/>
          <w14:ligatures w14:val="none"/>
        </w:rPr>
        <w:t>Ante</w:t>
      </w:r>
      <w:proofErr w:type="spellEnd"/>
      <w:r w:rsidR="00A33B12">
        <w:rPr>
          <w:rFonts w:ascii="Times New Roman" w:hAnsi="Times New Roman" w:cs="Times New Roman"/>
          <w:kern w:val="0"/>
          <w:sz w:val="24"/>
          <w:szCs w:val="24"/>
          <w14:ligatures w14:val="none"/>
        </w:rPr>
        <w:t xml:space="preserve">, </w:t>
      </w:r>
      <w:r w:rsidR="00A33B12" w:rsidRPr="00761A61">
        <w:rPr>
          <w:rFonts w:ascii="Times New Roman" w:hAnsi="Times New Roman" w:cs="Times New Roman"/>
          <w:bCs/>
          <w:kern w:val="0"/>
          <w:sz w:val="24"/>
          <w:szCs w:val="24"/>
          <w:lang w:eastAsia="et-EE"/>
          <w14:ligatures w14:val="none"/>
        </w:rPr>
        <w:t xml:space="preserve">Māris Feldmanis, Ivars </w:t>
      </w:r>
      <w:proofErr w:type="spellStart"/>
      <w:r w:rsidR="00A33B12" w:rsidRPr="00761A61">
        <w:rPr>
          <w:rFonts w:ascii="Times New Roman" w:hAnsi="Times New Roman" w:cs="Times New Roman"/>
          <w:bCs/>
          <w:kern w:val="0"/>
          <w:sz w:val="24"/>
          <w:szCs w:val="24"/>
          <w:lang w:eastAsia="et-EE"/>
          <w14:ligatures w14:val="none"/>
        </w:rPr>
        <w:t>Gorskis</w:t>
      </w:r>
      <w:proofErr w:type="spellEnd"/>
      <w:r w:rsidR="00A33B12" w:rsidRPr="00761A61">
        <w:rPr>
          <w:rFonts w:ascii="Times New Roman" w:hAnsi="Times New Roman" w:cs="Times New Roman"/>
          <w:bCs/>
          <w:kern w:val="0"/>
          <w:sz w:val="24"/>
          <w:szCs w:val="24"/>
          <w:lang w:eastAsia="et-EE"/>
          <w14:ligatures w14:val="none"/>
        </w:rPr>
        <w:t xml:space="preserve">, </w:t>
      </w:r>
      <w:r w:rsidR="00A33B12">
        <w:rPr>
          <w:rFonts w:ascii="Times New Roman" w:hAnsi="Times New Roman" w:cs="Times New Roman"/>
          <w:bCs/>
          <w:kern w:val="0"/>
          <w:sz w:val="24"/>
          <w:szCs w:val="24"/>
          <w:lang w:eastAsia="et-EE"/>
          <w14:ligatures w14:val="none"/>
        </w:rPr>
        <w:t xml:space="preserve">Gints Kaminskis, </w:t>
      </w:r>
      <w:r w:rsidR="00A33B12" w:rsidRPr="00761A61">
        <w:rPr>
          <w:rFonts w:ascii="Times New Roman" w:hAnsi="Times New Roman" w:cs="Times New Roman"/>
          <w:bCs/>
          <w:kern w:val="0"/>
          <w:sz w:val="24"/>
          <w:szCs w:val="24"/>
          <w:lang w:eastAsia="et-EE"/>
          <w14:ligatures w14:val="none"/>
        </w:rPr>
        <w:t xml:space="preserve">Linda </w:t>
      </w:r>
      <w:proofErr w:type="spellStart"/>
      <w:r w:rsidR="00A33B12" w:rsidRPr="00761A61">
        <w:rPr>
          <w:rFonts w:ascii="Times New Roman" w:hAnsi="Times New Roman" w:cs="Times New Roman"/>
          <w:bCs/>
          <w:kern w:val="0"/>
          <w:sz w:val="24"/>
          <w:szCs w:val="24"/>
          <w:lang w:eastAsia="et-EE"/>
          <w14:ligatures w14:val="none"/>
        </w:rPr>
        <w:t>Karloviča</w:t>
      </w:r>
      <w:proofErr w:type="spellEnd"/>
      <w:r w:rsidR="00A33B12" w:rsidRPr="00761A61">
        <w:rPr>
          <w:rFonts w:ascii="Times New Roman" w:hAnsi="Times New Roman" w:cs="Times New Roman"/>
          <w:bCs/>
          <w:kern w:val="0"/>
          <w:sz w:val="24"/>
          <w:szCs w:val="24"/>
          <w:lang w:eastAsia="et-EE"/>
          <w14:ligatures w14:val="none"/>
        </w:rPr>
        <w:t xml:space="preserve">, Edgars Laimiņš, Sintija </w:t>
      </w:r>
      <w:proofErr w:type="spellStart"/>
      <w:r w:rsidR="00A33B12" w:rsidRPr="00761A61">
        <w:rPr>
          <w:rFonts w:ascii="Times New Roman" w:hAnsi="Times New Roman" w:cs="Times New Roman"/>
          <w:bCs/>
          <w:kern w:val="0"/>
          <w:sz w:val="24"/>
          <w:szCs w:val="24"/>
          <w:lang w:eastAsia="et-EE"/>
          <w14:ligatures w14:val="none"/>
        </w:rPr>
        <w:t>Liekniņa</w:t>
      </w:r>
      <w:proofErr w:type="spellEnd"/>
      <w:r w:rsidR="00A33B12" w:rsidRPr="00761A61">
        <w:rPr>
          <w:rFonts w:ascii="Times New Roman" w:hAnsi="Times New Roman" w:cs="Times New Roman"/>
          <w:bCs/>
          <w:kern w:val="0"/>
          <w:sz w:val="24"/>
          <w:szCs w:val="24"/>
          <w:lang w:eastAsia="et-EE"/>
          <w14:ligatures w14:val="none"/>
        </w:rPr>
        <w:t xml:space="preserve">, </w:t>
      </w:r>
      <w:r w:rsidR="00A33B12">
        <w:rPr>
          <w:rFonts w:ascii="Times New Roman" w:hAnsi="Times New Roman" w:cs="Times New Roman"/>
          <w:bCs/>
          <w:kern w:val="0"/>
          <w:sz w:val="24"/>
          <w:szCs w:val="24"/>
          <w:lang w:eastAsia="et-EE"/>
          <w14:ligatures w14:val="none"/>
        </w:rPr>
        <w:t xml:space="preserve">Sanita </w:t>
      </w:r>
      <w:proofErr w:type="spellStart"/>
      <w:r w:rsidR="00A33B12">
        <w:rPr>
          <w:rFonts w:ascii="Times New Roman" w:hAnsi="Times New Roman" w:cs="Times New Roman"/>
          <w:bCs/>
          <w:kern w:val="0"/>
          <w:sz w:val="24"/>
          <w:szCs w:val="24"/>
          <w:lang w:eastAsia="et-EE"/>
          <w14:ligatures w14:val="none"/>
        </w:rPr>
        <w:t>Olševska</w:t>
      </w:r>
      <w:proofErr w:type="spellEnd"/>
      <w:r w:rsidR="00A33B12">
        <w:rPr>
          <w:rFonts w:ascii="Times New Roman" w:hAnsi="Times New Roman" w:cs="Times New Roman"/>
          <w:bCs/>
          <w:kern w:val="0"/>
          <w:sz w:val="24"/>
          <w:szCs w:val="24"/>
          <w:lang w:eastAsia="et-EE"/>
          <w14:ligatures w14:val="none"/>
        </w:rPr>
        <w:t xml:space="preserve">, Andris </w:t>
      </w:r>
      <w:proofErr w:type="spellStart"/>
      <w:r w:rsidR="00A33B12">
        <w:rPr>
          <w:rFonts w:ascii="Times New Roman" w:hAnsi="Times New Roman" w:cs="Times New Roman"/>
          <w:bCs/>
          <w:kern w:val="0"/>
          <w:sz w:val="24"/>
          <w:szCs w:val="24"/>
          <w:lang w:eastAsia="et-EE"/>
          <w14:ligatures w14:val="none"/>
        </w:rPr>
        <w:t>Podvinskis</w:t>
      </w:r>
      <w:proofErr w:type="spellEnd"/>
      <w:r w:rsidR="00A33B12">
        <w:rPr>
          <w:rFonts w:ascii="Times New Roman" w:hAnsi="Times New Roman" w:cs="Times New Roman"/>
          <w:bCs/>
          <w:kern w:val="0"/>
          <w:sz w:val="24"/>
          <w:szCs w:val="24"/>
          <w:lang w:eastAsia="et-EE"/>
          <w14:ligatures w14:val="none"/>
        </w:rPr>
        <w:t xml:space="preserve">, </w:t>
      </w:r>
      <w:r w:rsidR="00A33B12" w:rsidRPr="00761A61">
        <w:rPr>
          <w:rFonts w:ascii="Times New Roman" w:hAnsi="Times New Roman" w:cs="Times New Roman"/>
          <w:bCs/>
          <w:kern w:val="0"/>
          <w:sz w:val="24"/>
          <w:szCs w:val="24"/>
          <w:lang w:eastAsia="et-EE"/>
          <w14:ligatures w14:val="none"/>
        </w:rPr>
        <w:t>Viesturs Reinfelds,</w:t>
      </w:r>
      <w:r w:rsidR="00A33B12" w:rsidRPr="00761A61">
        <w:rPr>
          <w:rFonts w:ascii="Times New Roman" w:hAnsi="Times New Roman" w:cs="Times New Roman"/>
          <w:kern w:val="0"/>
          <w:sz w:val="24"/>
          <w:szCs w:val="24"/>
          <w14:ligatures w14:val="none"/>
        </w:rPr>
        <w:t xml:space="preserve"> </w:t>
      </w:r>
      <w:r w:rsidR="00A33B12">
        <w:rPr>
          <w:rFonts w:ascii="Times New Roman" w:hAnsi="Times New Roman" w:cs="Times New Roman"/>
          <w:kern w:val="0"/>
          <w:sz w:val="24"/>
          <w:szCs w:val="24"/>
          <w14:ligatures w14:val="none"/>
        </w:rPr>
        <w:t xml:space="preserve">Dace Reinika, Guntis </w:t>
      </w:r>
      <w:proofErr w:type="spellStart"/>
      <w:r w:rsidR="00A33B12">
        <w:rPr>
          <w:rFonts w:ascii="Times New Roman" w:hAnsi="Times New Roman" w:cs="Times New Roman"/>
          <w:kern w:val="0"/>
          <w:sz w:val="24"/>
          <w:szCs w:val="24"/>
          <w14:ligatures w14:val="none"/>
        </w:rPr>
        <w:t>Safranovičs</w:t>
      </w:r>
      <w:proofErr w:type="spellEnd"/>
      <w:r w:rsidR="00A33B12">
        <w:rPr>
          <w:rFonts w:ascii="Times New Roman" w:hAnsi="Times New Roman" w:cs="Times New Roman"/>
          <w:kern w:val="0"/>
          <w:sz w:val="24"/>
          <w:szCs w:val="24"/>
          <w14:ligatures w14:val="none"/>
        </w:rPr>
        <w:t xml:space="preserve">, Andrejs Spridzāns, </w:t>
      </w:r>
      <w:r w:rsidR="00A33B12">
        <w:rPr>
          <w:rFonts w:ascii="Times New Roman" w:hAnsi="Times New Roman" w:cs="Times New Roman"/>
          <w:bCs/>
          <w:kern w:val="0"/>
          <w:sz w:val="24"/>
          <w:szCs w:val="24"/>
          <w:lang w:eastAsia="et-EE"/>
          <w14:ligatures w14:val="none"/>
        </w:rPr>
        <w:t xml:space="preserve">Indra </w:t>
      </w:r>
      <w:proofErr w:type="spellStart"/>
      <w:r w:rsidR="00A33B12">
        <w:rPr>
          <w:rFonts w:ascii="Times New Roman" w:hAnsi="Times New Roman" w:cs="Times New Roman"/>
          <w:bCs/>
          <w:kern w:val="0"/>
          <w:sz w:val="24"/>
          <w:szCs w:val="24"/>
          <w:lang w:eastAsia="et-EE"/>
          <w14:ligatures w14:val="none"/>
        </w:rPr>
        <w:t>Špela</w:t>
      </w:r>
      <w:proofErr w:type="spellEnd"/>
      <w:r w:rsidR="00A33B12" w:rsidRPr="00761A61">
        <w:rPr>
          <w:rFonts w:ascii="Times New Roman" w:hAnsi="Times New Roman" w:cs="Times New Roman"/>
          <w:bCs/>
          <w:kern w:val="0"/>
          <w:sz w:val="24"/>
          <w:szCs w:val="24"/>
          <w:lang w:eastAsia="et-EE"/>
          <w14:ligatures w14:val="none"/>
        </w:rPr>
        <w:t xml:space="preserve">), </w:t>
      </w:r>
      <w:r w:rsidR="00A33B12" w:rsidRPr="00761A61">
        <w:rPr>
          <w:rFonts w:ascii="Times New Roman" w:eastAsia="Times New Roman" w:hAnsi="Times New Roman" w:cs="Times New Roman"/>
          <w:kern w:val="0"/>
          <w:sz w:val="24"/>
          <w:szCs w:val="24"/>
          <w:lang w:eastAsia="lv-LV"/>
          <w14:ligatures w14:val="none"/>
        </w:rPr>
        <w:t>PRET - nav, ATTURAS - nav,</w:t>
      </w:r>
      <w:r w:rsidR="00A33B12">
        <w:rPr>
          <w:rFonts w:ascii="Times New Roman" w:eastAsia="Times New Roman" w:hAnsi="Times New Roman" w:cs="Times New Roman"/>
          <w:kern w:val="0"/>
          <w:sz w:val="24"/>
          <w:szCs w:val="24"/>
          <w:lang w:eastAsia="lv-LV"/>
          <w14:ligatures w14:val="none"/>
        </w:rPr>
        <w:t xml:space="preserve"> </w:t>
      </w:r>
      <w:r w:rsidRPr="007C77B3">
        <w:rPr>
          <w:rFonts w:ascii="Times New Roman" w:eastAsia="Times New Roman" w:hAnsi="Times New Roman" w:cs="Times New Roman"/>
          <w:kern w:val="0"/>
          <w:sz w:val="24"/>
          <w:szCs w:val="24"/>
          <w:lang w:eastAsia="lv-LV"/>
          <w14:ligatures w14:val="none"/>
        </w:rPr>
        <w:t xml:space="preserve">Dobeles novada dome NOLEMJ: </w:t>
      </w:r>
    </w:p>
    <w:p w14:paraId="3282C6F7" w14:textId="77777777" w:rsidR="007C77B3" w:rsidRPr="007C77B3" w:rsidRDefault="007C77B3" w:rsidP="007C77B3">
      <w:pPr>
        <w:spacing w:after="0" w:line="240" w:lineRule="auto"/>
        <w:contextualSpacing/>
        <w:rPr>
          <w:rFonts w:ascii="Times New Roman" w:eastAsiaTheme="minorHAnsi" w:hAnsi="Times New Roman" w:cs="Times New Roman"/>
          <w:kern w:val="0"/>
          <w:sz w:val="24"/>
          <w:szCs w:val="24"/>
          <w14:ligatures w14:val="none"/>
        </w:rPr>
      </w:pPr>
    </w:p>
    <w:p w14:paraId="5E17BD42" w14:textId="77777777" w:rsidR="007C77B3" w:rsidRPr="007C77B3" w:rsidRDefault="007C77B3" w:rsidP="007C77B3">
      <w:pPr>
        <w:spacing w:after="0" w:line="240" w:lineRule="auto"/>
        <w:ind w:firstLine="284"/>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Apstiprināt</w:t>
      </w:r>
      <w:r w:rsidRPr="007C77B3">
        <w:rPr>
          <w:rFonts w:ascii="Times New Roman" w:eastAsiaTheme="minorHAnsi" w:hAnsi="Times New Roman" w:cs="Times New Roman"/>
          <w:bCs/>
          <w:kern w:val="0"/>
          <w:sz w:val="24"/>
          <w:szCs w:val="24"/>
          <w14:ligatures w14:val="none"/>
        </w:rPr>
        <w:t xml:space="preserve"> Auces</w:t>
      </w:r>
      <w:r w:rsidRPr="007C77B3">
        <w:rPr>
          <w:rFonts w:ascii="Times New Roman" w:eastAsiaTheme="minorHAnsi" w:hAnsi="Times New Roman" w:cs="Times New Roman"/>
          <w:kern w:val="0"/>
          <w:sz w:val="24"/>
          <w:szCs w:val="24"/>
          <w14:ligatures w14:val="none"/>
        </w:rPr>
        <w:t xml:space="preserve"> pirmsskolas izglītības iestādes “Vecauce” vadītāja amata konkursa nolikumu (pielikumā).</w:t>
      </w:r>
    </w:p>
    <w:p w14:paraId="4FC46A69" w14:textId="77777777" w:rsidR="007C77B3" w:rsidRPr="007C77B3" w:rsidRDefault="007C77B3" w:rsidP="007C77B3">
      <w:pPr>
        <w:spacing w:after="0" w:line="240" w:lineRule="auto"/>
        <w:ind w:firstLine="284"/>
        <w:jc w:val="both"/>
        <w:rPr>
          <w:rFonts w:ascii="Times New Roman" w:eastAsiaTheme="minorHAnsi" w:hAnsi="Times New Roman" w:cs="Times New Roman"/>
          <w:kern w:val="0"/>
          <w:sz w:val="24"/>
          <w:szCs w:val="24"/>
          <w14:ligatures w14:val="none"/>
        </w:rPr>
      </w:pPr>
    </w:p>
    <w:p w14:paraId="3D332B64" w14:textId="77777777" w:rsidR="007C77B3" w:rsidRPr="007C77B3" w:rsidRDefault="007C77B3" w:rsidP="007C77B3">
      <w:pPr>
        <w:spacing w:after="0" w:line="240" w:lineRule="auto"/>
        <w:ind w:left="720" w:right="-568"/>
        <w:contextualSpacing/>
        <w:jc w:val="both"/>
        <w:rPr>
          <w:rFonts w:ascii="Times New Roman" w:eastAsiaTheme="minorHAnsi" w:hAnsi="Times New Roman" w:cs="Times New Roman"/>
          <w:kern w:val="0"/>
          <w:sz w:val="24"/>
          <w:szCs w:val="24"/>
          <w14:ligatures w14:val="none"/>
        </w:rPr>
      </w:pPr>
    </w:p>
    <w:p w14:paraId="6F146EB9" w14:textId="77777777" w:rsidR="007C77B3" w:rsidRPr="007C77B3" w:rsidRDefault="007C77B3" w:rsidP="007C77B3">
      <w:pPr>
        <w:spacing w:after="0" w:line="240" w:lineRule="auto"/>
        <w:ind w:right="-568"/>
        <w:contextualSpacing/>
        <w:jc w:val="both"/>
        <w:rPr>
          <w:rFonts w:ascii="Times New Roman" w:eastAsiaTheme="minorHAnsi" w:hAnsi="Times New Roman" w:cs="Times New Roman"/>
          <w:kern w:val="0"/>
          <w:sz w:val="24"/>
          <w:szCs w:val="24"/>
          <w14:ligatures w14:val="none"/>
        </w:rPr>
      </w:pPr>
    </w:p>
    <w:p w14:paraId="7DE88F69" w14:textId="77777777" w:rsidR="007C77B3" w:rsidRPr="007C77B3" w:rsidRDefault="007C77B3" w:rsidP="007C77B3">
      <w:pPr>
        <w:spacing w:after="0" w:line="240" w:lineRule="auto"/>
        <w:ind w:right="-568"/>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Domes priekšsēdētājs</w:t>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t xml:space="preserve">I. </w:t>
      </w:r>
      <w:proofErr w:type="spellStart"/>
      <w:r w:rsidRPr="007C77B3">
        <w:rPr>
          <w:rFonts w:ascii="Times New Roman" w:eastAsiaTheme="minorHAnsi" w:hAnsi="Times New Roman" w:cs="Times New Roman"/>
          <w:kern w:val="0"/>
          <w:sz w:val="24"/>
          <w:szCs w:val="24"/>
          <w14:ligatures w14:val="none"/>
        </w:rPr>
        <w:t>Gorskis</w:t>
      </w:r>
      <w:proofErr w:type="spellEnd"/>
    </w:p>
    <w:p w14:paraId="5DD2B809"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p>
    <w:p w14:paraId="77EB2C13"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p>
    <w:p w14:paraId="1406C9F1"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p>
    <w:p w14:paraId="44ACC071" w14:textId="77777777" w:rsidR="007C77B3" w:rsidRPr="007C77B3" w:rsidRDefault="007C77B3" w:rsidP="007C77B3">
      <w:pPr>
        <w:spacing w:after="0" w:line="240" w:lineRule="auto"/>
        <w:ind w:left="720" w:right="-1"/>
        <w:contextualSpacing/>
        <w:jc w:val="right"/>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bCs/>
          <w:kern w:val="0"/>
          <w:sz w:val="24"/>
          <w:szCs w:val="24"/>
          <w:lang w:eastAsia="lv-LV"/>
          <w14:ligatures w14:val="none"/>
        </w:rPr>
        <w:br w:type="page"/>
      </w:r>
      <w:r w:rsidRPr="007C77B3">
        <w:rPr>
          <w:rFonts w:ascii="Times New Roman" w:eastAsiaTheme="minorHAnsi" w:hAnsi="Times New Roman" w:cs="Times New Roman"/>
          <w:kern w:val="0"/>
          <w:sz w:val="24"/>
          <w:szCs w:val="24"/>
          <w14:ligatures w14:val="none"/>
        </w:rPr>
        <w:lastRenderedPageBreak/>
        <w:t>Pielikums</w:t>
      </w:r>
    </w:p>
    <w:p w14:paraId="325F927B" w14:textId="77777777" w:rsidR="007C77B3" w:rsidRPr="007C77B3" w:rsidRDefault="007C77B3" w:rsidP="007C77B3">
      <w:pPr>
        <w:spacing w:after="0" w:line="240" w:lineRule="auto"/>
        <w:jc w:val="right"/>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Dobeles novada domes</w:t>
      </w:r>
    </w:p>
    <w:p w14:paraId="178353F3" w14:textId="77777777" w:rsidR="007C77B3" w:rsidRPr="007C77B3" w:rsidRDefault="007C77B3" w:rsidP="007C77B3">
      <w:pPr>
        <w:spacing w:after="0" w:line="240" w:lineRule="auto"/>
        <w:jc w:val="right"/>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2023.gada  27. jūlija </w:t>
      </w:r>
    </w:p>
    <w:p w14:paraId="24384DE5" w14:textId="621ED987" w:rsidR="007C77B3" w:rsidRPr="007C77B3" w:rsidRDefault="007C77B3" w:rsidP="007C77B3">
      <w:pPr>
        <w:spacing w:after="0" w:line="240" w:lineRule="auto"/>
        <w:jc w:val="right"/>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lēmumam Nr.</w:t>
      </w:r>
      <w:r w:rsidR="00141147">
        <w:rPr>
          <w:rFonts w:ascii="Times New Roman" w:eastAsiaTheme="minorHAnsi" w:hAnsi="Times New Roman" w:cs="Times New Roman"/>
          <w:kern w:val="0"/>
          <w:sz w:val="24"/>
          <w:szCs w:val="24"/>
          <w14:ligatures w14:val="none"/>
        </w:rPr>
        <w:t>280</w:t>
      </w:r>
      <w:r w:rsidRPr="007C77B3">
        <w:rPr>
          <w:rFonts w:ascii="Times New Roman" w:eastAsiaTheme="minorHAnsi" w:hAnsi="Times New Roman" w:cs="Times New Roman"/>
          <w:kern w:val="0"/>
          <w:sz w:val="24"/>
          <w:szCs w:val="24"/>
          <w14:ligatures w14:val="none"/>
        </w:rPr>
        <w:t xml:space="preserve">/10  </w:t>
      </w:r>
    </w:p>
    <w:p w14:paraId="1F112202" w14:textId="77777777" w:rsidR="007C77B3" w:rsidRPr="007C77B3" w:rsidRDefault="007C77B3" w:rsidP="007C77B3">
      <w:pPr>
        <w:spacing w:after="0" w:line="240" w:lineRule="auto"/>
        <w:ind w:left="720" w:right="-568"/>
        <w:contextualSpacing/>
        <w:jc w:val="both"/>
        <w:rPr>
          <w:rFonts w:ascii="Times New Roman" w:eastAsiaTheme="minorHAnsi" w:hAnsi="Times New Roman" w:cs="Times New Roman"/>
          <w:kern w:val="0"/>
          <w:sz w:val="24"/>
          <w:szCs w:val="24"/>
          <w14:ligatures w14:val="none"/>
        </w:rPr>
      </w:pPr>
    </w:p>
    <w:p w14:paraId="6F527C11" w14:textId="77777777" w:rsidR="007C77B3" w:rsidRPr="007C77B3" w:rsidRDefault="007C77B3" w:rsidP="007C77B3">
      <w:pPr>
        <w:spacing w:after="0" w:line="240" w:lineRule="auto"/>
        <w:ind w:right="-568" w:hanging="567"/>
        <w:contextualSpacing/>
        <w:jc w:val="center"/>
        <w:rPr>
          <w:rFonts w:ascii="Times New Roman" w:eastAsiaTheme="minorHAnsi" w:hAnsi="Times New Roman" w:cs="Times New Roman"/>
          <w:kern w:val="0"/>
          <w:sz w:val="20"/>
          <w:szCs w:val="20"/>
          <w14:ligatures w14:val="none"/>
        </w:rPr>
      </w:pPr>
      <w:r w:rsidRPr="007C77B3">
        <w:rPr>
          <w:rFonts w:ascii="Times New Roman" w:eastAsiaTheme="minorHAnsi" w:hAnsi="Times New Roman" w:cs="Times New Roman"/>
          <w:noProof/>
          <w:kern w:val="0"/>
          <w:sz w:val="20"/>
          <w:szCs w:val="20"/>
          <w:lang w:eastAsia="lv-LV"/>
          <w14:ligatures w14:val="none"/>
        </w:rPr>
        <w:drawing>
          <wp:inline distT="0" distB="0" distL="0" distR="0" wp14:anchorId="13968E12" wp14:editId="11D5162B">
            <wp:extent cx="638175" cy="752475"/>
            <wp:effectExtent l="0" t="0" r="9525" b="9525"/>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8175" cy="752475"/>
                    </a:xfrm>
                    <a:prstGeom prst="rect">
                      <a:avLst/>
                    </a:prstGeom>
                    <a:noFill/>
                    <a:ln>
                      <a:noFill/>
                    </a:ln>
                  </pic:spPr>
                </pic:pic>
              </a:graphicData>
            </a:graphic>
          </wp:inline>
        </w:drawing>
      </w:r>
    </w:p>
    <w:p w14:paraId="4A6E941B" w14:textId="77777777" w:rsidR="007C77B3" w:rsidRPr="007C77B3" w:rsidRDefault="007C77B3" w:rsidP="007C77B3">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7C77B3">
        <w:rPr>
          <w:rFonts w:ascii="Times New Roman" w:eastAsia="Times New Roman" w:hAnsi="Times New Roman" w:cs="Times New Roman"/>
          <w:kern w:val="0"/>
          <w:sz w:val="20"/>
          <w:szCs w:val="24"/>
          <w:lang w:eastAsia="lv-LV"/>
          <w14:ligatures w14:val="none"/>
        </w:rPr>
        <w:t>LATVIJAS REPUBLIKA</w:t>
      </w:r>
    </w:p>
    <w:p w14:paraId="0F34BA6F" w14:textId="77777777" w:rsidR="007C77B3" w:rsidRPr="007C77B3" w:rsidRDefault="007C77B3" w:rsidP="007C77B3">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7C77B3">
        <w:rPr>
          <w:rFonts w:ascii="Times New Roman" w:eastAsia="Times New Roman" w:hAnsi="Times New Roman" w:cs="Times New Roman"/>
          <w:b/>
          <w:kern w:val="0"/>
          <w:sz w:val="32"/>
          <w:szCs w:val="32"/>
          <w:lang w:eastAsia="lv-LV"/>
          <w14:ligatures w14:val="none"/>
        </w:rPr>
        <w:t>DOBELES NOVADA DOME</w:t>
      </w:r>
    </w:p>
    <w:p w14:paraId="74E0FA01" w14:textId="77777777" w:rsidR="007C77B3" w:rsidRPr="007C77B3" w:rsidRDefault="007C77B3" w:rsidP="007C77B3">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7C77B3">
        <w:rPr>
          <w:rFonts w:ascii="Times New Roman" w:eastAsia="Times New Roman" w:hAnsi="Times New Roman" w:cs="Times New Roman"/>
          <w:kern w:val="0"/>
          <w:sz w:val="16"/>
          <w:szCs w:val="16"/>
          <w:lang w:eastAsia="lv-LV"/>
          <w14:ligatures w14:val="none"/>
        </w:rPr>
        <w:t>Brīvības iela 17, Dobele, Dobeles novads, LV-3701</w:t>
      </w:r>
    </w:p>
    <w:p w14:paraId="75E3F5B7" w14:textId="77777777" w:rsidR="007C77B3" w:rsidRPr="007C77B3" w:rsidRDefault="007C77B3" w:rsidP="007C77B3">
      <w:pPr>
        <w:pBdr>
          <w:bottom w:val="double" w:sz="6" w:space="1" w:color="auto"/>
        </w:pBd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7C77B3">
        <w:rPr>
          <w:rFonts w:ascii="Times New Roman" w:eastAsia="Times New Roman" w:hAnsi="Times New Roman" w:cs="Times New Roman"/>
          <w:kern w:val="0"/>
          <w:sz w:val="16"/>
          <w:szCs w:val="16"/>
          <w:lang w:eastAsia="lv-LV"/>
          <w14:ligatures w14:val="none"/>
        </w:rPr>
        <w:t xml:space="preserve">Tālr. 63707269, 63700137, 63720940, e-pasts </w:t>
      </w:r>
      <w:hyperlink r:id="rId34" w:history="1">
        <w:r w:rsidRPr="007C77B3">
          <w:rPr>
            <w:rFonts w:ascii="Times New Roman" w:eastAsiaTheme="minorHAnsi" w:hAnsi="Times New Roman" w:cs="Times New Roman"/>
            <w:kern w:val="0"/>
            <w:sz w:val="16"/>
            <w:szCs w:val="16"/>
            <w:lang w:eastAsia="lv-LV"/>
            <w14:ligatures w14:val="none"/>
          </w:rPr>
          <w:t>dome@dobele.lv</w:t>
        </w:r>
      </w:hyperlink>
    </w:p>
    <w:p w14:paraId="45566956" w14:textId="77777777" w:rsidR="007C77B3" w:rsidRPr="007C77B3" w:rsidRDefault="007C77B3" w:rsidP="007C77B3">
      <w:pPr>
        <w:spacing w:after="0" w:line="240" w:lineRule="auto"/>
        <w:jc w:val="both"/>
        <w:rPr>
          <w:rFonts w:ascii="Times New Roman" w:eastAsia="Times New Roman" w:hAnsi="Times New Roman" w:cs="Times New Roman"/>
          <w:kern w:val="0"/>
          <w:sz w:val="24"/>
          <w:lang w:eastAsia="lv-LV"/>
          <w14:ligatures w14:val="none"/>
        </w:rPr>
      </w:pPr>
    </w:p>
    <w:p w14:paraId="1F13EBD3" w14:textId="77777777" w:rsidR="007C77B3" w:rsidRPr="007C77B3" w:rsidRDefault="007C77B3" w:rsidP="007C77B3">
      <w:pPr>
        <w:spacing w:after="0" w:line="240" w:lineRule="auto"/>
        <w:jc w:val="right"/>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APSTIPRINĀTS</w:t>
      </w:r>
    </w:p>
    <w:p w14:paraId="5A4AC07D" w14:textId="77777777" w:rsidR="007C77B3" w:rsidRPr="007C77B3" w:rsidRDefault="007C77B3" w:rsidP="007C77B3">
      <w:pPr>
        <w:spacing w:after="0" w:line="240" w:lineRule="auto"/>
        <w:jc w:val="right"/>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ar Dobeles novada domes</w:t>
      </w:r>
    </w:p>
    <w:p w14:paraId="00C75627" w14:textId="77777777" w:rsidR="007C77B3" w:rsidRPr="007C77B3" w:rsidRDefault="007C77B3" w:rsidP="007C77B3">
      <w:pPr>
        <w:spacing w:after="0" w:line="240" w:lineRule="auto"/>
        <w:jc w:val="right"/>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2023. gada  27. jūlija</w:t>
      </w:r>
    </w:p>
    <w:p w14:paraId="7A40C85E" w14:textId="7AFE215B" w:rsidR="007C77B3" w:rsidRPr="007C77B3" w:rsidRDefault="007C77B3" w:rsidP="007C77B3">
      <w:pPr>
        <w:spacing w:after="0" w:line="240" w:lineRule="auto"/>
        <w:jc w:val="right"/>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lēmumu Nr.</w:t>
      </w:r>
      <w:r w:rsidR="00141147">
        <w:rPr>
          <w:rFonts w:ascii="Times New Roman" w:eastAsia="Times New Roman" w:hAnsi="Times New Roman" w:cs="Times New Roman"/>
          <w:kern w:val="0"/>
          <w:sz w:val="24"/>
          <w:szCs w:val="24"/>
          <w:lang w:eastAsia="lv-LV"/>
          <w14:ligatures w14:val="none"/>
        </w:rPr>
        <w:t>280</w:t>
      </w:r>
      <w:r w:rsidRPr="007C77B3">
        <w:rPr>
          <w:rFonts w:ascii="Times New Roman" w:eastAsia="Times New Roman" w:hAnsi="Times New Roman" w:cs="Times New Roman"/>
          <w:kern w:val="0"/>
          <w:sz w:val="24"/>
          <w:szCs w:val="24"/>
          <w:lang w:eastAsia="lv-LV"/>
          <w14:ligatures w14:val="none"/>
        </w:rPr>
        <w:t xml:space="preserve">/10 </w:t>
      </w:r>
    </w:p>
    <w:p w14:paraId="2253B2D1" w14:textId="512B5670" w:rsidR="007C77B3" w:rsidRPr="007C77B3" w:rsidRDefault="007C77B3" w:rsidP="007C77B3">
      <w:pPr>
        <w:widowControl w:val="0"/>
        <w:autoSpaceDE w:val="0"/>
        <w:autoSpaceDN w:val="0"/>
        <w:adjustRightInd w:val="0"/>
        <w:spacing w:after="0" w:line="240" w:lineRule="auto"/>
        <w:jc w:val="right"/>
        <w:rPr>
          <w:rFonts w:ascii="Times New Roman" w:eastAsiaTheme="minorHAnsi" w:hAnsi="Times New Roman" w:cs="Times New Roman"/>
          <w:bCs/>
          <w:kern w:val="0"/>
          <w:sz w:val="24"/>
          <w:szCs w:val="24"/>
          <w14:ligatures w14:val="none"/>
        </w:rPr>
      </w:pPr>
      <w:bookmarkStart w:id="26" w:name="_Hlk97810840"/>
      <w:r w:rsidRPr="007C77B3">
        <w:rPr>
          <w:rFonts w:ascii="Times New Roman" w:eastAsiaTheme="minorHAnsi" w:hAnsi="Times New Roman" w:cs="Times New Roman"/>
          <w:bCs/>
          <w:kern w:val="0"/>
          <w:sz w:val="24"/>
          <w:szCs w:val="24"/>
          <w14:ligatures w14:val="none"/>
        </w:rPr>
        <w:t>(prot. Nr.</w:t>
      </w:r>
      <w:r w:rsidR="00141147">
        <w:rPr>
          <w:rFonts w:ascii="Times New Roman" w:eastAsiaTheme="minorHAnsi" w:hAnsi="Times New Roman" w:cs="Times New Roman"/>
          <w:bCs/>
          <w:kern w:val="0"/>
          <w:sz w:val="24"/>
          <w:szCs w:val="24"/>
          <w14:ligatures w14:val="none"/>
        </w:rPr>
        <w:t>10</w:t>
      </w:r>
      <w:r w:rsidRPr="007C77B3">
        <w:rPr>
          <w:rFonts w:ascii="Times New Roman" w:eastAsiaTheme="minorHAnsi" w:hAnsi="Times New Roman" w:cs="Times New Roman"/>
          <w:bCs/>
          <w:kern w:val="0"/>
          <w:sz w:val="24"/>
          <w:szCs w:val="24"/>
          <w14:ligatures w14:val="none"/>
        </w:rPr>
        <w:t>)</w:t>
      </w:r>
    </w:p>
    <w:bookmarkEnd w:id="26"/>
    <w:p w14:paraId="7FFFB3E5" w14:textId="77777777" w:rsidR="007C77B3" w:rsidRPr="007C77B3" w:rsidRDefault="007C77B3" w:rsidP="007C77B3">
      <w:pPr>
        <w:spacing w:after="0" w:line="240" w:lineRule="auto"/>
        <w:jc w:val="right"/>
        <w:rPr>
          <w:rFonts w:ascii="Times New Roman" w:eastAsia="Times New Roman" w:hAnsi="Times New Roman" w:cs="Times New Roman"/>
          <w:kern w:val="0"/>
          <w:sz w:val="24"/>
          <w:szCs w:val="24"/>
          <w:lang w:eastAsia="lv-LV"/>
          <w14:ligatures w14:val="none"/>
        </w:rPr>
      </w:pPr>
    </w:p>
    <w:p w14:paraId="0FA54C55" w14:textId="77777777" w:rsidR="007C77B3" w:rsidRPr="007C77B3" w:rsidRDefault="007C77B3" w:rsidP="007C77B3">
      <w:pPr>
        <w:tabs>
          <w:tab w:val="center" w:pos="4153"/>
          <w:tab w:val="right" w:pos="8306"/>
        </w:tabs>
        <w:spacing w:after="0" w:line="240" w:lineRule="auto"/>
        <w:rPr>
          <w:rFonts w:ascii="Times New Roman" w:eastAsia="Times New Roman" w:hAnsi="Times New Roman" w:cs="Times New Roman"/>
          <w:kern w:val="0"/>
          <w:sz w:val="24"/>
          <w:szCs w:val="24"/>
          <w:lang w:eastAsia="lv-LV"/>
          <w14:ligatures w14:val="none"/>
        </w:rPr>
      </w:pPr>
    </w:p>
    <w:p w14:paraId="536E2155" w14:textId="77777777" w:rsidR="007C77B3" w:rsidRPr="007C77B3" w:rsidRDefault="007C77B3" w:rsidP="007C77B3">
      <w:pPr>
        <w:spacing w:after="0" w:line="240" w:lineRule="auto"/>
        <w:jc w:val="center"/>
        <w:rPr>
          <w:rFonts w:ascii="Times New Roman" w:eastAsiaTheme="minorHAnsi" w:hAnsi="Times New Roman" w:cs="Times New Roman"/>
          <w:b/>
          <w:caps/>
          <w:kern w:val="0"/>
          <w:sz w:val="28"/>
          <w:szCs w:val="28"/>
          <w14:ligatures w14:val="none"/>
        </w:rPr>
      </w:pPr>
      <w:r w:rsidRPr="007C77B3">
        <w:rPr>
          <w:rFonts w:ascii="Times New Roman" w:eastAsiaTheme="minorHAnsi" w:hAnsi="Times New Roman" w:cs="Times New Roman"/>
          <w:b/>
          <w:caps/>
          <w:kern w:val="0"/>
          <w:sz w:val="28"/>
          <w:szCs w:val="28"/>
          <w14:ligatures w14:val="none"/>
        </w:rPr>
        <w:t xml:space="preserve">AUCES PIRMSSKOLAS IZGLĪTĪBAS IESTĀDES ‘’VECAUCE’’ VADĪTĀJA amata konkursa nolikums  </w:t>
      </w:r>
    </w:p>
    <w:p w14:paraId="4301AC85" w14:textId="77777777" w:rsidR="007C77B3" w:rsidRPr="007C77B3" w:rsidRDefault="007C77B3" w:rsidP="007C77B3">
      <w:pPr>
        <w:spacing w:after="0" w:line="240" w:lineRule="auto"/>
        <w:rPr>
          <w:rFonts w:ascii="Times New Roman" w:eastAsiaTheme="minorHAnsi" w:hAnsi="Times New Roman" w:cs="Times New Roman"/>
          <w:kern w:val="0"/>
          <w14:ligatures w14:val="none"/>
        </w:rPr>
      </w:pPr>
    </w:p>
    <w:p w14:paraId="324440B6" w14:textId="77777777" w:rsidR="007C77B3" w:rsidRPr="007C77B3" w:rsidRDefault="007C77B3" w:rsidP="007C77B3">
      <w:pPr>
        <w:autoSpaceDE w:val="0"/>
        <w:autoSpaceDN w:val="0"/>
        <w:adjustRightInd w:val="0"/>
        <w:spacing w:after="0" w:line="240" w:lineRule="auto"/>
        <w:ind w:left="4536"/>
        <w:jc w:val="both"/>
        <w:rPr>
          <w:rFonts w:ascii="Times New Roman" w:eastAsiaTheme="minorHAnsi" w:hAnsi="Times New Roman" w:cs="Times New Roman"/>
          <w:kern w:val="0"/>
          <w14:ligatures w14:val="none"/>
        </w:rPr>
      </w:pPr>
      <w:r w:rsidRPr="007C77B3">
        <w:rPr>
          <w:rFonts w:ascii="Times New Roman" w:eastAsiaTheme="minorHAnsi" w:hAnsi="Times New Roman" w:cs="Times New Roman"/>
          <w:kern w:val="0"/>
          <w14:ligatures w14:val="none"/>
        </w:rPr>
        <w:t>Izdots saskaņā ar Ministru kabineta 2014. gada 19. augusta noteikumu Nr.496 „Kārtība un vērtēšanas nosacījumi valsts un pašvaldības izglītības iestāžu (izņemot augstskolas un koledžas) vadītāju un pašvaldību izglītības pārvalžu vadītāju amatu pretendentu atlasei” 4.1. apakšpunktu</w:t>
      </w:r>
    </w:p>
    <w:p w14:paraId="7F734A26" w14:textId="77777777" w:rsidR="007C77B3" w:rsidRPr="007C77B3" w:rsidRDefault="007C77B3" w:rsidP="00F44E77">
      <w:pPr>
        <w:numPr>
          <w:ilvl w:val="0"/>
          <w:numId w:val="26"/>
        </w:numPr>
        <w:spacing w:after="0" w:line="240" w:lineRule="auto"/>
        <w:contextualSpacing/>
        <w:jc w:val="center"/>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b/>
          <w:kern w:val="0"/>
          <w:sz w:val="24"/>
          <w:szCs w:val="24"/>
          <w14:ligatures w14:val="none"/>
        </w:rPr>
        <w:t>Vispārīgie jautājumi</w:t>
      </w:r>
    </w:p>
    <w:p w14:paraId="04F09150" w14:textId="77777777" w:rsidR="007C77B3" w:rsidRPr="007C77B3" w:rsidRDefault="007C77B3" w:rsidP="00F44E77">
      <w:pPr>
        <w:numPr>
          <w:ilvl w:val="1"/>
          <w:numId w:val="26"/>
        </w:numPr>
        <w:spacing w:after="0" w:line="240" w:lineRule="auto"/>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Nolikums nosaka kārtību, kādā tiek organizēts konkurss uz Auces pirmsskolas izglītības iestādes “Vecauce” vadītāja amatu (turpmāk – konkurss).</w:t>
      </w:r>
    </w:p>
    <w:p w14:paraId="1C036722" w14:textId="77777777" w:rsidR="007C77B3" w:rsidRPr="007C77B3" w:rsidRDefault="007C77B3" w:rsidP="00F44E77">
      <w:pPr>
        <w:numPr>
          <w:ilvl w:val="1"/>
          <w:numId w:val="26"/>
        </w:numPr>
        <w:spacing w:after="0" w:line="240" w:lineRule="auto"/>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Konkursa mērķis ir noskaidrot un izvēlēties vadītāja amatam atbilstošāko pretendentu.</w:t>
      </w:r>
    </w:p>
    <w:p w14:paraId="49983840" w14:textId="77777777" w:rsidR="007C77B3" w:rsidRPr="007C77B3" w:rsidRDefault="007C77B3" w:rsidP="00F44E77">
      <w:pPr>
        <w:numPr>
          <w:ilvl w:val="1"/>
          <w:numId w:val="26"/>
        </w:numPr>
        <w:spacing w:after="0" w:line="240" w:lineRule="auto"/>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Konkursa uzdevums ir izvērtēt pretendentu profesionālo sagatavotību un atbilstību izvirzītajām prasībām.</w:t>
      </w:r>
    </w:p>
    <w:p w14:paraId="6FB2D23A" w14:textId="77777777" w:rsidR="007C77B3" w:rsidRPr="007C77B3" w:rsidRDefault="007C77B3" w:rsidP="007C77B3">
      <w:pPr>
        <w:spacing w:after="0" w:line="240" w:lineRule="auto"/>
        <w:contextualSpacing/>
        <w:jc w:val="both"/>
        <w:rPr>
          <w:rFonts w:ascii="Times New Roman" w:eastAsiaTheme="minorHAnsi" w:hAnsi="Times New Roman" w:cs="Times New Roman"/>
          <w:kern w:val="0"/>
          <w:sz w:val="24"/>
          <w:szCs w:val="24"/>
          <w14:ligatures w14:val="none"/>
        </w:rPr>
      </w:pPr>
    </w:p>
    <w:p w14:paraId="3A37F940" w14:textId="77777777" w:rsidR="007C77B3" w:rsidRPr="007C77B3" w:rsidRDefault="007C77B3" w:rsidP="00F44E77">
      <w:pPr>
        <w:numPr>
          <w:ilvl w:val="0"/>
          <w:numId w:val="26"/>
        </w:numPr>
        <w:spacing w:after="0" w:line="240" w:lineRule="auto"/>
        <w:contextualSpacing/>
        <w:jc w:val="center"/>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b/>
          <w:kern w:val="0"/>
          <w:sz w:val="24"/>
          <w:szCs w:val="24"/>
          <w14:ligatures w14:val="none"/>
        </w:rPr>
        <w:t>Konkursa komisija un tās darba organizācija</w:t>
      </w:r>
    </w:p>
    <w:p w14:paraId="1061E199" w14:textId="77777777" w:rsidR="007C77B3" w:rsidRPr="007C77B3" w:rsidRDefault="007C77B3" w:rsidP="00F44E77">
      <w:pPr>
        <w:numPr>
          <w:ilvl w:val="1"/>
          <w:numId w:val="26"/>
        </w:numPr>
        <w:spacing w:after="0" w:line="240" w:lineRule="auto"/>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 xml:space="preserve"> Konkursa komisiju (turpmāk – komisija) ar atsevišķu rīkojumu apstiprina domes priekšsēdētājs. Konkursa komisija sastāv no pieciem locekļiem, no kuriem viens ir komisijas priekšsēdētājs. Konkursa komisija rīko konkursu un nodrošina konkursa norisi.</w:t>
      </w:r>
    </w:p>
    <w:p w14:paraId="161859CA" w14:textId="77777777" w:rsidR="007C77B3" w:rsidRPr="007C77B3" w:rsidRDefault="007C77B3" w:rsidP="00F44E77">
      <w:pPr>
        <w:numPr>
          <w:ilvl w:val="1"/>
          <w:numId w:val="26"/>
        </w:numPr>
        <w:spacing w:after="0" w:line="240" w:lineRule="auto"/>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 xml:space="preserve"> Komisijas sēdes ir slēgtas.</w:t>
      </w:r>
    </w:p>
    <w:p w14:paraId="3F395E7E" w14:textId="77777777" w:rsidR="007C77B3" w:rsidRPr="007C77B3" w:rsidRDefault="007C77B3" w:rsidP="00F44E77">
      <w:pPr>
        <w:numPr>
          <w:ilvl w:val="1"/>
          <w:numId w:val="26"/>
        </w:numPr>
        <w:spacing w:after="0" w:line="240" w:lineRule="auto"/>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 xml:space="preserve"> Komisija ir lemttiesīga, ja tajā piedalās vairāk nekā puse no komisijas locekļiem.</w:t>
      </w:r>
    </w:p>
    <w:p w14:paraId="16EAE5E3" w14:textId="77777777" w:rsidR="007C77B3" w:rsidRPr="007C77B3" w:rsidRDefault="007C77B3" w:rsidP="00F44E77">
      <w:pPr>
        <w:numPr>
          <w:ilvl w:val="1"/>
          <w:numId w:val="26"/>
        </w:numPr>
        <w:spacing w:after="0" w:line="240" w:lineRule="auto"/>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 xml:space="preserve"> Konkursa komisija pieņem lēmumu, ja par to nobalso komisijas locekļu vairākums. Balsīm sadaloties līdzīgi, izšķirošā ir komisijas priekšsēdētāja balss.</w:t>
      </w:r>
    </w:p>
    <w:p w14:paraId="4C81EE56" w14:textId="77777777" w:rsidR="007C77B3" w:rsidRPr="007C77B3" w:rsidRDefault="007C77B3" w:rsidP="00F44E77">
      <w:pPr>
        <w:numPr>
          <w:ilvl w:val="1"/>
          <w:numId w:val="26"/>
        </w:numPr>
        <w:spacing w:after="0" w:line="240" w:lineRule="auto"/>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 xml:space="preserve"> Komisijas sēdes protokolē, protokola noformēšanu nodrošina komisija. Komisijas protokolus paraksta visi klātesošie komisijas locekļi.</w:t>
      </w:r>
    </w:p>
    <w:p w14:paraId="2FA12DEA" w14:textId="77777777" w:rsidR="007C77B3" w:rsidRPr="007C77B3" w:rsidRDefault="007C77B3" w:rsidP="00F44E77">
      <w:pPr>
        <w:numPr>
          <w:ilvl w:val="1"/>
          <w:numId w:val="26"/>
        </w:numPr>
        <w:spacing w:after="0" w:line="240" w:lineRule="auto"/>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 xml:space="preserve"> Komisija:</w:t>
      </w:r>
    </w:p>
    <w:p w14:paraId="556B2739" w14:textId="77777777" w:rsidR="007C77B3" w:rsidRPr="007C77B3" w:rsidRDefault="007C77B3" w:rsidP="00F44E77">
      <w:pPr>
        <w:numPr>
          <w:ilvl w:val="2"/>
          <w:numId w:val="26"/>
        </w:numPr>
        <w:spacing w:after="0" w:line="240" w:lineRule="auto"/>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izskata iesniegtos pieteikumus un tiem pievienotos dokumentus;</w:t>
      </w:r>
    </w:p>
    <w:p w14:paraId="0ACC9EE9" w14:textId="77777777" w:rsidR="007C77B3" w:rsidRPr="007C77B3" w:rsidRDefault="007C77B3" w:rsidP="00F44E77">
      <w:pPr>
        <w:numPr>
          <w:ilvl w:val="2"/>
          <w:numId w:val="26"/>
        </w:numPr>
        <w:spacing w:after="0" w:line="240" w:lineRule="auto"/>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izvēlas konkursa noteikumiem atbilstošus amata pretendentus;</w:t>
      </w:r>
    </w:p>
    <w:p w14:paraId="66F90504" w14:textId="77777777" w:rsidR="007C77B3" w:rsidRPr="007C77B3" w:rsidRDefault="007C77B3" w:rsidP="00F44E77">
      <w:pPr>
        <w:numPr>
          <w:ilvl w:val="2"/>
          <w:numId w:val="26"/>
        </w:numPr>
        <w:spacing w:after="0" w:line="240" w:lineRule="auto"/>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nosaka pretendentu interviju norises laiku un intervē pretendentus;</w:t>
      </w:r>
    </w:p>
    <w:p w14:paraId="7A426961" w14:textId="77777777" w:rsidR="007C77B3" w:rsidRPr="007C77B3" w:rsidRDefault="007C77B3" w:rsidP="00F44E77">
      <w:pPr>
        <w:numPr>
          <w:ilvl w:val="2"/>
          <w:numId w:val="26"/>
        </w:numPr>
        <w:spacing w:after="0" w:line="240" w:lineRule="auto"/>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pieņem lēmumus par konkursa norisi atbilstoši normatīvajiem aktiem un šim nolikumam;</w:t>
      </w:r>
    </w:p>
    <w:p w14:paraId="60D1A2E6" w14:textId="77777777" w:rsidR="007C77B3" w:rsidRPr="007C77B3" w:rsidRDefault="007C77B3" w:rsidP="00F44E77">
      <w:pPr>
        <w:numPr>
          <w:ilvl w:val="2"/>
          <w:numId w:val="26"/>
        </w:numPr>
        <w:spacing w:after="0" w:line="240" w:lineRule="auto"/>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lastRenderedPageBreak/>
        <w:t>izvēlas izvirzītajām prasībām atbilstošāko pretendentu un sagatavo pamatotu ierosinājumu domei par pretendenta iecelšanu amatā.</w:t>
      </w:r>
    </w:p>
    <w:p w14:paraId="65634AB6" w14:textId="77777777" w:rsidR="007C77B3" w:rsidRPr="007C77B3" w:rsidRDefault="007C77B3" w:rsidP="007C77B3">
      <w:pPr>
        <w:spacing w:after="0" w:line="240" w:lineRule="auto"/>
        <w:ind w:left="1080"/>
        <w:contextualSpacing/>
        <w:jc w:val="both"/>
        <w:rPr>
          <w:rFonts w:ascii="Times New Roman" w:eastAsiaTheme="minorHAnsi" w:hAnsi="Times New Roman" w:cs="Times New Roman"/>
          <w:b/>
          <w:kern w:val="0"/>
          <w:sz w:val="24"/>
          <w:szCs w:val="24"/>
          <w14:ligatures w14:val="none"/>
        </w:rPr>
      </w:pPr>
    </w:p>
    <w:p w14:paraId="2D361D4E" w14:textId="77777777" w:rsidR="007C77B3" w:rsidRPr="007C77B3" w:rsidRDefault="007C77B3" w:rsidP="00F44E77">
      <w:pPr>
        <w:numPr>
          <w:ilvl w:val="0"/>
          <w:numId w:val="26"/>
        </w:numPr>
        <w:spacing w:after="0" w:line="240" w:lineRule="auto"/>
        <w:contextualSpacing/>
        <w:jc w:val="center"/>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b/>
          <w:kern w:val="0"/>
          <w:sz w:val="24"/>
          <w:szCs w:val="24"/>
          <w14:ligatures w14:val="none"/>
        </w:rPr>
        <w:t>Prasības amata pretendentam</w:t>
      </w:r>
    </w:p>
    <w:p w14:paraId="100F167A" w14:textId="77777777" w:rsidR="007C77B3" w:rsidRPr="007C77B3" w:rsidRDefault="007C77B3" w:rsidP="00F44E77">
      <w:pPr>
        <w:numPr>
          <w:ilvl w:val="1"/>
          <w:numId w:val="26"/>
        </w:numPr>
        <w:spacing w:after="0" w:line="240" w:lineRule="auto"/>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Konkursa pretendenta izglītība atbilst vienai no šādām prasībām:</w:t>
      </w:r>
    </w:p>
    <w:p w14:paraId="2DDDF155" w14:textId="77777777" w:rsidR="007C77B3" w:rsidRPr="007C77B3" w:rsidRDefault="007C77B3" w:rsidP="00F44E77">
      <w:pPr>
        <w:numPr>
          <w:ilvl w:val="2"/>
          <w:numId w:val="26"/>
        </w:numPr>
        <w:spacing w:after="0" w:line="240" w:lineRule="auto"/>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augstākā izglītība (izņemot pirmā līmeņa profesionālo augstāko izglītību) pedagoģijā vai izglītības zinātnēs;</w:t>
      </w:r>
    </w:p>
    <w:p w14:paraId="36800765" w14:textId="77777777" w:rsidR="007C77B3" w:rsidRPr="007C77B3" w:rsidRDefault="007C77B3" w:rsidP="00F44E77">
      <w:pPr>
        <w:numPr>
          <w:ilvl w:val="2"/>
          <w:numId w:val="26"/>
        </w:numPr>
        <w:spacing w:after="0" w:line="240" w:lineRule="auto"/>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augstākā izglītība (izņemot pirmā līmeņa profesionālo augstāko izglītību) un pedagoģiskā izglītība vai augstākās izglītības studiju programmas ietvaros apgūta ar pedagoģiju saistīta studiju programmas daļa vismaz divu kredītpunktu jeb vismaz 72 stundu apjomā;</w:t>
      </w:r>
    </w:p>
    <w:p w14:paraId="68A88C66" w14:textId="77777777" w:rsidR="007C77B3" w:rsidRPr="007C77B3" w:rsidRDefault="007C77B3" w:rsidP="00F44E77">
      <w:pPr>
        <w:numPr>
          <w:ilvl w:val="2"/>
          <w:numId w:val="26"/>
        </w:numPr>
        <w:spacing w:after="0" w:line="240" w:lineRule="auto"/>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augstākā izglītība (izņemot pirmā līmeņa profesionālo augstāko izglītību) un persona iegūst pedagoģisko izglītību vai ir apguvusi vai apgūst profesionālās kompetences programmu pedagoģijā, kuras apjoms ir vismaz 72 stundas un pēc kuras apguves pedagogs iegūst sertifikātu pedagoģijā, speciālajā izglītībā, pirmsskolas saturā un didaktikā, pedagogu karjeras konsultanta sertifikātu vai tiesības īstenot profesionālās izglītības mācību priekšmeta moduli.</w:t>
      </w:r>
    </w:p>
    <w:p w14:paraId="251F15AD" w14:textId="77777777" w:rsidR="007C77B3" w:rsidRPr="007C77B3" w:rsidRDefault="007C77B3" w:rsidP="00F44E77">
      <w:pPr>
        <w:numPr>
          <w:ilvl w:val="1"/>
          <w:numId w:val="26"/>
        </w:numPr>
        <w:spacing w:after="0" w:line="240" w:lineRule="auto"/>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Konkursa pretendentam ir:</w:t>
      </w:r>
    </w:p>
    <w:p w14:paraId="348F418D" w14:textId="77777777" w:rsidR="007C77B3" w:rsidRPr="007C77B3" w:rsidRDefault="007C77B3" w:rsidP="00F44E77">
      <w:pPr>
        <w:numPr>
          <w:ilvl w:val="2"/>
          <w:numId w:val="26"/>
        </w:numPr>
        <w:spacing w:after="0" w:line="240" w:lineRule="auto"/>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vismaz triju gadu pedagoģiskā darba pieredze izglītības jomā vai izglītības vadības darbā;</w:t>
      </w:r>
    </w:p>
    <w:p w14:paraId="76D27E6F" w14:textId="77777777" w:rsidR="007C77B3" w:rsidRPr="007C77B3" w:rsidRDefault="007C77B3" w:rsidP="00F44E77">
      <w:pPr>
        <w:numPr>
          <w:ilvl w:val="2"/>
          <w:numId w:val="26"/>
        </w:num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valsts valodas prasmes augstākajā līmenī atbilstoši Valsts valodas likuma prasībām un vismaz vienas Eiropas Savienības oficiālās valodas prasmes profesionālajai darbībai nepieciešamajā apjomā.</w:t>
      </w:r>
    </w:p>
    <w:p w14:paraId="04495BB8" w14:textId="77777777" w:rsidR="007C77B3" w:rsidRPr="007C77B3" w:rsidRDefault="007C77B3" w:rsidP="00F44E77">
      <w:pPr>
        <w:numPr>
          <w:ilvl w:val="1"/>
          <w:numId w:val="26"/>
        </w:num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Uz pretendentu nedrīkst attiekties Izglītības likumā un Bērnu tiesību aizsardzības likumā noteiktie ierobežojumi strādāt par pedagogu.</w:t>
      </w:r>
    </w:p>
    <w:p w14:paraId="0D504AD5" w14:textId="77777777" w:rsidR="007C77B3" w:rsidRPr="007C77B3" w:rsidRDefault="007C77B3" w:rsidP="00F44E77">
      <w:pPr>
        <w:numPr>
          <w:ilvl w:val="1"/>
          <w:numId w:val="26"/>
        </w:num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Papildus tiek vērtēta pretendenta:</w:t>
      </w:r>
    </w:p>
    <w:p w14:paraId="5C538E91" w14:textId="77777777" w:rsidR="007C77B3" w:rsidRPr="007C77B3" w:rsidRDefault="007C77B3" w:rsidP="00F44E77">
      <w:pPr>
        <w:numPr>
          <w:ilvl w:val="2"/>
          <w:numId w:val="26"/>
        </w:numPr>
        <w:spacing w:after="0" w:line="240" w:lineRule="auto"/>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darba pieredze izglītības jomā vai izglītības vadības darbā;</w:t>
      </w:r>
    </w:p>
    <w:p w14:paraId="0C912B91" w14:textId="77777777" w:rsidR="007C77B3" w:rsidRPr="007C77B3" w:rsidRDefault="007C77B3" w:rsidP="00F44E77">
      <w:pPr>
        <w:numPr>
          <w:ilvl w:val="2"/>
          <w:numId w:val="26"/>
        </w:numPr>
        <w:spacing w:after="0" w:line="240" w:lineRule="auto"/>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bCs/>
          <w:kern w:val="0"/>
          <w:sz w:val="24"/>
          <w:szCs w:val="24"/>
          <w14:ligatures w14:val="none"/>
        </w:rPr>
        <w:t>papildu izglītība un kvalifikācija, profesionālā pilnveide;</w:t>
      </w:r>
    </w:p>
    <w:p w14:paraId="384119D1" w14:textId="77777777" w:rsidR="007C77B3" w:rsidRPr="007C77B3" w:rsidRDefault="007C77B3" w:rsidP="00F44E77">
      <w:pPr>
        <w:numPr>
          <w:ilvl w:val="2"/>
          <w:numId w:val="26"/>
        </w:numPr>
        <w:spacing w:after="0" w:line="240" w:lineRule="auto"/>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bCs/>
          <w:kern w:val="0"/>
          <w:sz w:val="24"/>
          <w:szCs w:val="24"/>
          <w14:ligatures w14:val="none"/>
        </w:rPr>
        <w:t>iestādes attīstības redzējums;</w:t>
      </w:r>
    </w:p>
    <w:p w14:paraId="34882CFC" w14:textId="77777777" w:rsidR="007C77B3" w:rsidRPr="007C77B3" w:rsidRDefault="007C77B3" w:rsidP="00F44E77">
      <w:pPr>
        <w:numPr>
          <w:ilvl w:val="2"/>
          <w:numId w:val="26"/>
        </w:num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bCs/>
          <w:kern w:val="0"/>
          <w:sz w:val="24"/>
          <w:szCs w:val="24"/>
          <w14:ligatures w14:val="none"/>
        </w:rPr>
        <w:t>kompetence un amata pienākumu pārzināšana;</w:t>
      </w:r>
    </w:p>
    <w:p w14:paraId="67329304" w14:textId="77777777" w:rsidR="007C77B3" w:rsidRPr="007C77B3" w:rsidRDefault="007C77B3" w:rsidP="00F44E77">
      <w:pPr>
        <w:numPr>
          <w:ilvl w:val="2"/>
          <w:numId w:val="26"/>
        </w:num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projektu vadības prasmes;</w:t>
      </w:r>
    </w:p>
    <w:p w14:paraId="1A3EE7A2" w14:textId="77777777" w:rsidR="007C77B3" w:rsidRPr="007C77B3" w:rsidRDefault="007C77B3" w:rsidP="00F44E77">
      <w:pPr>
        <w:numPr>
          <w:ilvl w:val="2"/>
          <w:numId w:val="26"/>
        </w:num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bCs/>
          <w:kern w:val="0"/>
          <w:sz w:val="24"/>
          <w:szCs w:val="24"/>
          <w14:ligatures w14:val="none"/>
        </w:rPr>
        <w:t>informācijas tehnoloģiju lietošanas prasmes;</w:t>
      </w:r>
    </w:p>
    <w:p w14:paraId="7A48E9E5" w14:textId="77777777" w:rsidR="007C77B3" w:rsidRPr="007C77B3" w:rsidRDefault="007C77B3" w:rsidP="00F44E77">
      <w:pPr>
        <w:numPr>
          <w:ilvl w:val="2"/>
          <w:numId w:val="26"/>
        </w:num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tiesības un prasme vadīt B kategorijas transportlīdzekli.</w:t>
      </w:r>
    </w:p>
    <w:p w14:paraId="5A41F14C" w14:textId="77777777" w:rsidR="007C77B3" w:rsidRPr="007C77B3" w:rsidRDefault="007C77B3" w:rsidP="007C77B3">
      <w:pPr>
        <w:spacing w:after="0" w:line="240" w:lineRule="auto"/>
        <w:ind w:left="1080"/>
        <w:contextualSpacing/>
        <w:jc w:val="both"/>
        <w:rPr>
          <w:rFonts w:ascii="Times New Roman" w:eastAsiaTheme="minorHAnsi" w:hAnsi="Times New Roman" w:cs="Times New Roman"/>
          <w:b/>
          <w:kern w:val="0"/>
          <w:sz w:val="24"/>
          <w:szCs w:val="24"/>
          <w14:ligatures w14:val="none"/>
        </w:rPr>
      </w:pPr>
    </w:p>
    <w:p w14:paraId="2ED2DB3C" w14:textId="77777777" w:rsidR="007C77B3" w:rsidRPr="007C77B3" w:rsidRDefault="007C77B3" w:rsidP="00F44E77">
      <w:pPr>
        <w:numPr>
          <w:ilvl w:val="0"/>
          <w:numId w:val="26"/>
        </w:numPr>
        <w:spacing w:after="0" w:line="240" w:lineRule="auto"/>
        <w:contextualSpacing/>
        <w:jc w:val="center"/>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b/>
          <w:kern w:val="0"/>
          <w:sz w:val="24"/>
          <w:szCs w:val="24"/>
          <w14:ligatures w14:val="none"/>
        </w:rPr>
        <w:t>Konkursa izsludināšana un dokumentu iesniegšana</w:t>
      </w:r>
    </w:p>
    <w:p w14:paraId="6A31527A" w14:textId="77777777" w:rsidR="007C77B3" w:rsidRPr="007C77B3" w:rsidRDefault="007C77B3" w:rsidP="00F44E77">
      <w:pPr>
        <w:numPr>
          <w:ilvl w:val="1"/>
          <w:numId w:val="30"/>
        </w:numPr>
        <w:spacing w:after="0" w:line="240" w:lineRule="auto"/>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 xml:space="preserve"> Sludinājumu par konkursu publicē Dobeles novada pašvaldības tīmekļa vietnē </w:t>
      </w:r>
      <w:hyperlink r:id="rId35" w:history="1">
        <w:r w:rsidRPr="007C77B3">
          <w:rPr>
            <w:rFonts w:ascii="Times New Roman" w:eastAsiaTheme="minorHAnsi" w:hAnsi="Times New Roman" w:cs="Times New Roman"/>
            <w:kern w:val="0"/>
            <w:sz w:val="24"/>
            <w:szCs w:val="24"/>
            <w14:ligatures w14:val="none"/>
          </w:rPr>
          <w:t>www.dobele.lv</w:t>
        </w:r>
      </w:hyperlink>
      <w:r w:rsidRPr="007C77B3">
        <w:rPr>
          <w:rFonts w:ascii="Times New Roman" w:eastAsiaTheme="minorHAnsi" w:hAnsi="Times New Roman" w:cs="Times New Roman"/>
          <w:kern w:val="0"/>
          <w:sz w:val="24"/>
          <w:szCs w:val="24"/>
          <w14:ligatures w14:val="none"/>
        </w:rPr>
        <w:t xml:space="preserve">, laikrakstā „Zemgale”, oficiālajā izdevumā “Latvijas Vēstnesis” un Nodarbinātības valsts aģentūras vakanču portālā.  </w:t>
      </w:r>
    </w:p>
    <w:p w14:paraId="01360FAE" w14:textId="77777777" w:rsidR="007C77B3" w:rsidRPr="007C77B3" w:rsidRDefault="007C77B3" w:rsidP="00F44E77">
      <w:pPr>
        <w:numPr>
          <w:ilvl w:val="1"/>
          <w:numId w:val="26"/>
        </w:numPr>
        <w:spacing w:after="0" w:line="240" w:lineRule="auto"/>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 xml:space="preserve"> Pretendents pieteikumu un tam pievienotos dokumentus (turpmāk - pieteikums) adresē Dobeles novada Izglītības pārvaldei, Brīvības ielā 15, Dobelē, Dobeles novadā, LV-3701, tos ievietojot slēgtā aploksnē ar norādi „ Auces pirmsskolas izglītības iestādes “Vecauce” vadītāja amata konkursam” un sludinājumā</w:t>
      </w:r>
      <w:r w:rsidRPr="007C77B3">
        <w:rPr>
          <w:rFonts w:ascii="Times New Roman" w:eastAsiaTheme="minorHAnsi" w:hAnsi="Times New Roman" w:cs="Times New Roman"/>
          <w:b/>
          <w:kern w:val="0"/>
          <w:sz w:val="24"/>
          <w:szCs w:val="24"/>
          <w14:ligatures w14:val="none"/>
        </w:rPr>
        <w:t xml:space="preserve"> </w:t>
      </w:r>
      <w:r w:rsidRPr="007C77B3">
        <w:rPr>
          <w:rFonts w:ascii="Times New Roman" w:eastAsiaTheme="minorHAnsi" w:hAnsi="Times New Roman" w:cs="Times New Roman"/>
          <w:kern w:val="0"/>
          <w:sz w:val="24"/>
          <w:szCs w:val="24"/>
          <w14:ligatures w14:val="none"/>
        </w:rPr>
        <w:t>norādītajā termiņā</w:t>
      </w:r>
      <w:r w:rsidRPr="007C77B3">
        <w:rPr>
          <w:rFonts w:ascii="Times New Roman" w:eastAsiaTheme="minorHAnsi" w:hAnsi="Times New Roman" w:cs="Times New Roman"/>
          <w:b/>
          <w:kern w:val="0"/>
          <w:sz w:val="24"/>
          <w:szCs w:val="24"/>
          <w14:ligatures w14:val="none"/>
        </w:rPr>
        <w:t xml:space="preserve"> </w:t>
      </w:r>
      <w:r w:rsidRPr="007C77B3">
        <w:rPr>
          <w:rFonts w:ascii="Times New Roman" w:eastAsiaTheme="minorHAnsi" w:hAnsi="Times New Roman" w:cs="Times New Roman"/>
          <w:kern w:val="0"/>
          <w:sz w:val="24"/>
          <w:szCs w:val="24"/>
          <w14:ligatures w14:val="none"/>
        </w:rPr>
        <w:t>iesniedz vienā no šādiem veidiem:</w:t>
      </w:r>
    </w:p>
    <w:p w14:paraId="12043545" w14:textId="77777777" w:rsidR="007C77B3" w:rsidRPr="007C77B3" w:rsidRDefault="007C77B3" w:rsidP="00F44E77">
      <w:pPr>
        <w:numPr>
          <w:ilvl w:val="2"/>
          <w:numId w:val="26"/>
        </w:numPr>
        <w:spacing w:after="0" w:line="240" w:lineRule="auto"/>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pasta sūtījumā;</w:t>
      </w:r>
    </w:p>
    <w:p w14:paraId="467C4E3E" w14:textId="77777777" w:rsidR="007C77B3" w:rsidRPr="007C77B3" w:rsidRDefault="007C77B3" w:rsidP="00F44E77">
      <w:pPr>
        <w:numPr>
          <w:ilvl w:val="2"/>
          <w:numId w:val="26"/>
        </w:numPr>
        <w:spacing w:after="0" w:line="240" w:lineRule="auto"/>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personīgi Dobeles novada pašvaldības klientu apkalpošanas centrā, Brīvības ielā 15, Dobelē, Dobeles novadā;</w:t>
      </w:r>
    </w:p>
    <w:p w14:paraId="29D26C04" w14:textId="77777777" w:rsidR="007C77B3" w:rsidRPr="007C77B3" w:rsidRDefault="007C77B3" w:rsidP="00F44E77">
      <w:pPr>
        <w:numPr>
          <w:ilvl w:val="2"/>
          <w:numId w:val="26"/>
        </w:numPr>
        <w:spacing w:after="0" w:line="240" w:lineRule="auto"/>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 xml:space="preserve">nosūtot ar drošu elektronisko parakstu uz e-pasta adresi </w:t>
      </w:r>
      <w:hyperlink r:id="rId36" w:history="1">
        <w:r w:rsidRPr="007C77B3">
          <w:rPr>
            <w:rFonts w:ascii="Times New Roman" w:eastAsiaTheme="minorHAnsi" w:hAnsi="Times New Roman" w:cs="Times New Roman"/>
            <w:kern w:val="0"/>
            <w:sz w:val="24"/>
            <w:szCs w:val="24"/>
            <w14:ligatures w14:val="none"/>
          </w:rPr>
          <w:t>izglitiba@dobele.lv</w:t>
        </w:r>
      </w:hyperlink>
      <w:r w:rsidRPr="007C77B3">
        <w:rPr>
          <w:rFonts w:ascii="Times New Roman" w:eastAsiaTheme="minorHAnsi" w:hAnsi="Times New Roman" w:cs="Times New Roman"/>
          <w:kern w:val="0"/>
          <w:sz w:val="24"/>
          <w:szCs w:val="24"/>
          <w14:ligatures w14:val="none"/>
        </w:rPr>
        <w:t xml:space="preserve"> .</w:t>
      </w:r>
    </w:p>
    <w:p w14:paraId="08869C30" w14:textId="77777777" w:rsidR="007C77B3" w:rsidRPr="007C77B3" w:rsidRDefault="007C77B3" w:rsidP="00F44E77">
      <w:pPr>
        <w:numPr>
          <w:ilvl w:val="1"/>
          <w:numId w:val="26"/>
        </w:numPr>
        <w:spacing w:after="0" w:line="240" w:lineRule="auto"/>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 xml:space="preserve"> Pieteikumu iesniedz vai nodrošina tā iesūtīšanu 30 kalendāro dienu laikā no konkursa publicēšanas dienas. Pēc šī termiņa iesniegtie vai iesūtītie pieteikumi netiek vērtēti.</w:t>
      </w:r>
    </w:p>
    <w:p w14:paraId="2F22A2E6" w14:textId="77777777" w:rsidR="007C77B3" w:rsidRPr="007C77B3" w:rsidRDefault="007C77B3" w:rsidP="00F44E77">
      <w:pPr>
        <w:numPr>
          <w:ilvl w:val="1"/>
          <w:numId w:val="26"/>
        </w:numPr>
        <w:spacing w:after="0" w:line="240" w:lineRule="auto"/>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 xml:space="preserve"> Pieteikumam pretendents pievieno šādus dokumentus:</w:t>
      </w:r>
    </w:p>
    <w:p w14:paraId="5ED013A4" w14:textId="77777777" w:rsidR="007C77B3" w:rsidRPr="007C77B3" w:rsidRDefault="007C77B3" w:rsidP="00F44E77">
      <w:pPr>
        <w:numPr>
          <w:ilvl w:val="2"/>
          <w:numId w:val="26"/>
        </w:numPr>
        <w:spacing w:after="0" w:line="240" w:lineRule="auto"/>
        <w:ind w:hanging="654"/>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motivācijas vēstuli;</w:t>
      </w:r>
    </w:p>
    <w:p w14:paraId="6F8E5C5B" w14:textId="77777777" w:rsidR="007C77B3" w:rsidRPr="007C77B3" w:rsidRDefault="007C77B3" w:rsidP="00F44E77">
      <w:pPr>
        <w:numPr>
          <w:ilvl w:val="2"/>
          <w:numId w:val="26"/>
        </w:numPr>
        <w:spacing w:after="0" w:line="240" w:lineRule="auto"/>
        <w:ind w:hanging="654"/>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 xml:space="preserve">dzīves un darba gaitu aprakstu (atbilstoši </w:t>
      </w:r>
      <w:proofErr w:type="spellStart"/>
      <w:r w:rsidRPr="007C77B3">
        <w:rPr>
          <w:rFonts w:ascii="Times New Roman" w:eastAsiaTheme="minorHAnsi" w:hAnsi="Times New Roman" w:cs="Times New Roman"/>
          <w:kern w:val="0"/>
          <w:sz w:val="24"/>
          <w:szCs w:val="24"/>
          <w14:ligatures w14:val="none"/>
        </w:rPr>
        <w:t>Europass</w:t>
      </w:r>
      <w:proofErr w:type="spellEnd"/>
      <w:r w:rsidRPr="007C77B3">
        <w:rPr>
          <w:rFonts w:ascii="Times New Roman" w:eastAsiaTheme="minorHAnsi" w:hAnsi="Times New Roman" w:cs="Times New Roman"/>
          <w:kern w:val="0"/>
          <w:sz w:val="24"/>
          <w:szCs w:val="24"/>
          <w14:ligatures w14:val="none"/>
        </w:rPr>
        <w:t xml:space="preserve"> CV standartam);</w:t>
      </w:r>
    </w:p>
    <w:p w14:paraId="437A10D6" w14:textId="77777777" w:rsidR="007C77B3" w:rsidRPr="007C77B3" w:rsidRDefault="007C77B3" w:rsidP="00F44E77">
      <w:pPr>
        <w:numPr>
          <w:ilvl w:val="2"/>
          <w:numId w:val="26"/>
        </w:numPr>
        <w:spacing w:after="0" w:line="240" w:lineRule="auto"/>
        <w:ind w:hanging="654"/>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izglītību un kvalifikāciju apliecinošu dokumentu kopijas, tai skaitā pēdējo trīs gadu laikā apgūto profesionālās kompetences pilnveides kursu dokumentu kopijas;</w:t>
      </w:r>
    </w:p>
    <w:p w14:paraId="3CE4AC4C" w14:textId="77777777" w:rsidR="007C77B3" w:rsidRPr="007C77B3" w:rsidRDefault="007C77B3" w:rsidP="00F44E77">
      <w:pPr>
        <w:numPr>
          <w:ilvl w:val="2"/>
          <w:numId w:val="26"/>
        </w:numPr>
        <w:spacing w:after="0" w:line="240" w:lineRule="auto"/>
        <w:ind w:hanging="654"/>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valsts valodas prasmes apliecību (ja nepieciešams);</w:t>
      </w:r>
    </w:p>
    <w:p w14:paraId="2BB2AF2F" w14:textId="77777777" w:rsidR="007C77B3" w:rsidRPr="007C77B3" w:rsidRDefault="007C77B3" w:rsidP="00F44E77">
      <w:pPr>
        <w:numPr>
          <w:ilvl w:val="2"/>
          <w:numId w:val="26"/>
        </w:numPr>
        <w:spacing w:after="0" w:line="240" w:lineRule="auto"/>
        <w:ind w:hanging="654"/>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lastRenderedPageBreak/>
        <w:t>atsauksme no iepriekšējās darba vietas (vēlams);</w:t>
      </w:r>
    </w:p>
    <w:p w14:paraId="00F7742C" w14:textId="77777777" w:rsidR="007C77B3" w:rsidRPr="007C77B3" w:rsidRDefault="007C77B3" w:rsidP="00F44E77">
      <w:pPr>
        <w:numPr>
          <w:ilvl w:val="2"/>
          <w:numId w:val="26"/>
        </w:numPr>
        <w:spacing w:after="0" w:line="240" w:lineRule="auto"/>
        <w:ind w:hanging="654"/>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apliecinājumu par to, ka nepastāv Izglītības likumā un Bērnu tiesību aizsardzības likumā noteiktie ierobežojumi strādāt izglītības iestādē (1. pielikums);</w:t>
      </w:r>
    </w:p>
    <w:p w14:paraId="30306426" w14:textId="77777777" w:rsidR="007C77B3" w:rsidRPr="007C77B3" w:rsidRDefault="007C77B3" w:rsidP="00F44E77">
      <w:pPr>
        <w:numPr>
          <w:ilvl w:val="2"/>
          <w:numId w:val="26"/>
        </w:numPr>
        <w:spacing w:after="0" w:line="240" w:lineRule="auto"/>
        <w:ind w:hanging="654"/>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iestādes attīstības redzējumu (līdz 5000 drukātām rakstu zīmēm);</w:t>
      </w:r>
    </w:p>
    <w:p w14:paraId="4B7EC711" w14:textId="77777777" w:rsidR="007C77B3" w:rsidRPr="007C77B3" w:rsidRDefault="007C77B3" w:rsidP="00F44E77">
      <w:pPr>
        <w:numPr>
          <w:ilvl w:val="2"/>
          <w:numId w:val="26"/>
        </w:numPr>
        <w:spacing w:after="0" w:line="240" w:lineRule="auto"/>
        <w:ind w:hanging="654"/>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citus dokumentus, kas var apliecināt 2. pielikumā norādītās prasības.</w:t>
      </w:r>
    </w:p>
    <w:p w14:paraId="59A7C488" w14:textId="77777777" w:rsidR="007C77B3" w:rsidRPr="007C77B3" w:rsidRDefault="007C77B3" w:rsidP="00F44E77">
      <w:pPr>
        <w:numPr>
          <w:ilvl w:val="1"/>
          <w:numId w:val="26"/>
        </w:numPr>
        <w:spacing w:after="0" w:line="240" w:lineRule="auto"/>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 xml:space="preserve"> Dokumentu oriģinālus, kas apliecina pretendenta pieteikumā norādītās informācijas patiesumu un atbilstību, pretendents uzrāda intervijas dienā. </w:t>
      </w:r>
    </w:p>
    <w:p w14:paraId="142B8667" w14:textId="77777777" w:rsidR="007C77B3" w:rsidRPr="007C77B3" w:rsidRDefault="007C77B3" w:rsidP="007C77B3">
      <w:pPr>
        <w:spacing w:after="0" w:line="240" w:lineRule="auto"/>
        <w:ind w:left="720"/>
        <w:contextualSpacing/>
        <w:jc w:val="both"/>
        <w:rPr>
          <w:rFonts w:ascii="Times New Roman" w:eastAsiaTheme="minorHAnsi" w:hAnsi="Times New Roman" w:cs="Times New Roman"/>
          <w:b/>
          <w:kern w:val="0"/>
          <w:sz w:val="24"/>
          <w:szCs w:val="24"/>
          <w14:ligatures w14:val="none"/>
        </w:rPr>
      </w:pPr>
    </w:p>
    <w:p w14:paraId="64CFCD98" w14:textId="77777777" w:rsidR="007C77B3" w:rsidRPr="007C77B3" w:rsidRDefault="007C77B3" w:rsidP="00F44E77">
      <w:pPr>
        <w:numPr>
          <w:ilvl w:val="0"/>
          <w:numId w:val="26"/>
        </w:numPr>
        <w:spacing w:after="0" w:line="240" w:lineRule="auto"/>
        <w:contextualSpacing/>
        <w:jc w:val="center"/>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b/>
          <w:kern w:val="0"/>
          <w:sz w:val="24"/>
          <w:szCs w:val="24"/>
          <w14:ligatures w14:val="none"/>
        </w:rPr>
        <w:t>Pieteikumu izskatīšana, vērtēšanas kritēriji un lēmuma pieņemšana</w:t>
      </w:r>
    </w:p>
    <w:p w14:paraId="130F388F" w14:textId="77777777" w:rsidR="007C77B3" w:rsidRPr="007C77B3" w:rsidRDefault="007C77B3" w:rsidP="00F44E77">
      <w:pPr>
        <w:numPr>
          <w:ilvl w:val="1"/>
          <w:numId w:val="26"/>
        </w:numPr>
        <w:spacing w:after="0" w:line="240" w:lineRule="auto"/>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 xml:space="preserve"> Konkurss notiek divās kārtās:</w:t>
      </w:r>
    </w:p>
    <w:p w14:paraId="49F96E7C" w14:textId="77777777" w:rsidR="007C77B3" w:rsidRPr="007C77B3" w:rsidRDefault="007C77B3" w:rsidP="00F44E77">
      <w:pPr>
        <w:numPr>
          <w:ilvl w:val="2"/>
          <w:numId w:val="26"/>
        </w:numPr>
        <w:spacing w:after="0" w:line="240" w:lineRule="auto"/>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pirmajā kārtā komisija pārbauda pretendenta iesniegtos dokumentus pamatojoties uz nolikuma 4.4. punktā noteikto un atbilstoši iesniegtajiem dokumentiem novērtē pretendenta atbilstību nolikuma 3.1., 3.2. un 3.3. punkta prasībām, kā arī pieprasa izziņu Sodu reģistram saistībā ar ierobežojumiem strādāt izglītības iestādē;</w:t>
      </w:r>
    </w:p>
    <w:p w14:paraId="01106F28" w14:textId="77777777" w:rsidR="007C77B3" w:rsidRPr="007C77B3" w:rsidRDefault="007C77B3" w:rsidP="00F44E77">
      <w:pPr>
        <w:numPr>
          <w:ilvl w:val="2"/>
          <w:numId w:val="26"/>
        </w:numPr>
        <w:spacing w:after="0" w:line="240" w:lineRule="auto"/>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pretendents, kura iesniegtie dokumenti atbilst nolikumā noteiktajām prasībām, tiek izvirzīts otrajai kārtai – darba intervijai. Darba intervijā komisija pārbauda amatam nepieciešamās teorētiskās zināšanas un prasmes. Pretendenta zināšanas un prasmes tiek vērtētas punktos atbilstoši nolikuma 2. pielikumam.</w:t>
      </w:r>
    </w:p>
    <w:p w14:paraId="6E84F86B" w14:textId="77777777" w:rsidR="007C77B3" w:rsidRPr="007C77B3" w:rsidRDefault="007C77B3" w:rsidP="00F44E77">
      <w:pPr>
        <w:numPr>
          <w:ilvl w:val="1"/>
          <w:numId w:val="26"/>
        </w:numPr>
        <w:spacing w:after="0" w:line="240" w:lineRule="auto"/>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 xml:space="preserve"> Ne vēlāk kā mēneša laikā pēc pieteikšanās termiņa beigām komisija pretendentam, kurš izvirzīts darba intervijai, paziņo tās norises vietu, datumu un laiku.</w:t>
      </w:r>
    </w:p>
    <w:p w14:paraId="7E3B051F" w14:textId="77777777" w:rsidR="007C77B3" w:rsidRPr="007C77B3" w:rsidRDefault="007C77B3" w:rsidP="00F44E77">
      <w:pPr>
        <w:numPr>
          <w:ilvl w:val="1"/>
          <w:numId w:val="26"/>
        </w:numPr>
        <w:spacing w:after="0" w:line="240" w:lineRule="auto"/>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 xml:space="preserve"> Konkursa otrās kārtas - intervijas norises dienā komisija uzklausa katru pretendentu individuāli. Komisijas priekšsēdētājs iepazīstina pretendentu ar komisijas sastāvu un uzaicina pretendentu pamatot savu izvēli kandidēt uz izglītības iestādes vadītāja amata vietu.</w:t>
      </w:r>
      <w:r w:rsidRPr="007C77B3">
        <w:rPr>
          <w:rFonts w:ascii="Times New Roman" w:eastAsiaTheme="minorHAnsi" w:hAnsi="Times New Roman" w:cs="Times New Roman"/>
          <w:b/>
          <w:kern w:val="0"/>
          <w:sz w:val="24"/>
          <w:szCs w:val="24"/>
          <w14:ligatures w14:val="none"/>
        </w:rPr>
        <w:t xml:space="preserve"> </w:t>
      </w:r>
      <w:r w:rsidRPr="007C77B3">
        <w:rPr>
          <w:rFonts w:ascii="Times New Roman" w:eastAsiaTheme="minorHAnsi" w:hAnsi="Times New Roman" w:cs="Times New Roman"/>
          <w:kern w:val="0"/>
          <w:sz w:val="24"/>
          <w:szCs w:val="24"/>
          <w14:ligatures w14:val="none"/>
        </w:rPr>
        <w:t>Lai pārliecinātos par pretendenta zināšanām un prasmēm, komisija uzdod pretendentam jautājumus atbilstoši 2. pielikumā norādītajiem vērtēšanas kritērijiem.</w:t>
      </w:r>
    </w:p>
    <w:p w14:paraId="3940835A" w14:textId="77777777" w:rsidR="007C77B3" w:rsidRPr="007C77B3" w:rsidRDefault="007C77B3" w:rsidP="00F44E77">
      <w:pPr>
        <w:numPr>
          <w:ilvl w:val="1"/>
          <w:numId w:val="26"/>
        </w:numPr>
        <w:spacing w:after="0" w:line="240" w:lineRule="auto"/>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 xml:space="preserve"> Katrs konkursa komisijas loceklis konkursa otrajā kārtā vērtē pretendentu, vērtēšanas rezultātus noformējot </w:t>
      </w:r>
      <w:proofErr w:type="spellStart"/>
      <w:r w:rsidRPr="007C77B3">
        <w:rPr>
          <w:rFonts w:ascii="Times New Roman" w:eastAsiaTheme="minorHAnsi" w:hAnsi="Times New Roman" w:cs="Times New Roman"/>
          <w:kern w:val="0"/>
          <w:sz w:val="24"/>
          <w:szCs w:val="24"/>
          <w14:ligatures w14:val="none"/>
        </w:rPr>
        <w:t>rakstveidā</w:t>
      </w:r>
      <w:proofErr w:type="spellEnd"/>
      <w:r w:rsidRPr="007C77B3">
        <w:rPr>
          <w:rFonts w:ascii="Times New Roman" w:eastAsiaTheme="minorHAnsi" w:hAnsi="Times New Roman" w:cs="Times New Roman"/>
          <w:kern w:val="0"/>
          <w:sz w:val="24"/>
          <w:szCs w:val="24"/>
          <w14:ligatures w14:val="none"/>
        </w:rPr>
        <w:t>.</w:t>
      </w:r>
    </w:p>
    <w:p w14:paraId="7AFBEEBB" w14:textId="77777777" w:rsidR="007C77B3" w:rsidRPr="007C77B3" w:rsidRDefault="007C77B3" w:rsidP="00F44E77">
      <w:pPr>
        <w:numPr>
          <w:ilvl w:val="1"/>
          <w:numId w:val="26"/>
        </w:numPr>
        <w:spacing w:after="0" w:line="240" w:lineRule="auto"/>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 xml:space="preserve"> Katra pretendenta konkursā iegūtā kopējā punktu summa veidojas, summējot katra konkursa komisijas locekļa piešķirtos punktus.</w:t>
      </w:r>
    </w:p>
    <w:p w14:paraId="2E027060" w14:textId="77777777" w:rsidR="007C77B3" w:rsidRPr="007C77B3" w:rsidRDefault="007C77B3" w:rsidP="00F44E77">
      <w:pPr>
        <w:numPr>
          <w:ilvl w:val="1"/>
          <w:numId w:val="26"/>
        </w:numPr>
        <w:spacing w:after="0" w:line="240" w:lineRule="auto"/>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 xml:space="preserve"> Ja otrajā kārtā vairāki pretendenti ieguvuši vienādu vērtējumu, komisija organizē papildu atlases kārtu. Papildu atlases kārtas kritērijus nosaka komisija, tos protokolējot. </w:t>
      </w:r>
    </w:p>
    <w:p w14:paraId="2E9DD0D8" w14:textId="77777777" w:rsidR="007C77B3" w:rsidRPr="007C77B3" w:rsidRDefault="007C77B3" w:rsidP="00F44E77">
      <w:pPr>
        <w:numPr>
          <w:ilvl w:val="1"/>
          <w:numId w:val="26"/>
        </w:numPr>
        <w:spacing w:after="0" w:line="240" w:lineRule="auto"/>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 xml:space="preserve"> Pēc noslēdzošās konkursa kārtas rezultātu apkopošanas un atbilstošas izziņas no Latvijas Republikas Sodu reģistra saņemšanas komisija sagatavo ierosinājumu domei par pretendenta, kurš saņēmis visvairāk punktu, iecelšanu iestādes vadītāja amatā. </w:t>
      </w:r>
    </w:p>
    <w:p w14:paraId="7761AA42" w14:textId="77777777" w:rsidR="007C77B3" w:rsidRPr="007C77B3" w:rsidRDefault="007C77B3" w:rsidP="007C77B3">
      <w:pPr>
        <w:spacing w:after="0" w:line="240" w:lineRule="auto"/>
        <w:ind w:left="360"/>
        <w:contextualSpacing/>
        <w:jc w:val="both"/>
        <w:rPr>
          <w:rFonts w:ascii="Times New Roman" w:eastAsiaTheme="minorHAnsi" w:hAnsi="Times New Roman" w:cs="Times New Roman"/>
          <w:b/>
          <w:kern w:val="0"/>
          <w:sz w:val="24"/>
          <w:szCs w:val="24"/>
          <w14:ligatures w14:val="none"/>
        </w:rPr>
      </w:pPr>
    </w:p>
    <w:p w14:paraId="78CDA43A" w14:textId="77777777" w:rsidR="007C77B3" w:rsidRPr="007C77B3" w:rsidRDefault="007C77B3" w:rsidP="00F44E77">
      <w:pPr>
        <w:numPr>
          <w:ilvl w:val="0"/>
          <w:numId w:val="26"/>
        </w:numPr>
        <w:spacing w:after="0" w:line="240" w:lineRule="auto"/>
        <w:contextualSpacing/>
        <w:jc w:val="center"/>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b/>
          <w:kern w:val="0"/>
          <w:sz w:val="24"/>
          <w:szCs w:val="24"/>
          <w14:ligatures w14:val="none"/>
        </w:rPr>
        <w:t>Noslēguma jautājums</w:t>
      </w:r>
    </w:p>
    <w:p w14:paraId="042247D3" w14:textId="77777777" w:rsidR="007C77B3" w:rsidRPr="007C77B3" w:rsidRDefault="007C77B3" w:rsidP="007C77B3">
      <w:pPr>
        <w:spacing w:after="0" w:line="240" w:lineRule="auto"/>
        <w:contextualSpacing/>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Iesniegtie dokumenti pretendentam atpakaļ netiek izsniegti, izņemot gadījumu, ja konkurss tiek atsaukts pēc dokumentu iesniegšanas termiņa beigām un pretendents iesniegto dokumentu izsniegšanu pieprasa ar atsevišķu iesniegumu.</w:t>
      </w:r>
    </w:p>
    <w:p w14:paraId="322A1BC8" w14:textId="77777777" w:rsidR="007C77B3" w:rsidRPr="007C77B3" w:rsidRDefault="007C77B3" w:rsidP="007C77B3">
      <w:pPr>
        <w:spacing w:after="0" w:line="240" w:lineRule="auto"/>
        <w:ind w:left="720"/>
        <w:contextualSpacing/>
        <w:jc w:val="both"/>
        <w:rPr>
          <w:rFonts w:ascii="Times New Roman" w:eastAsiaTheme="minorHAnsi" w:hAnsi="Times New Roman" w:cs="Times New Roman"/>
          <w:kern w:val="0"/>
          <w:sz w:val="24"/>
          <w:szCs w:val="24"/>
          <w14:ligatures w14:val="none"/>
        </w:rPr>
      </w:pPr>
    </w:p>
    <w:p w14:paraId="14788EFE"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p>
    <w:p w14:paraId="701256C0" w14:textId="77777777" w:rsidR="007C77B3" w:rsidRPr="007C77B3" w:rsidRDefault="007C77B3" w:rsidP="007C77B3">
      <w:pPr>
        <w:spacing w:after="0" w:line="240" w:lineRule="auto"/>
        <w:jc w:val="both"/>
        <w:rPr>
          <w:rFonts w:ascii="Times New Roman" w:eastAsiaTheme="minorHAnsi" w:hAnsi="Times New Roman" w:cs="Times New Roman"/>
          <w:b/>
          <w:kern w:val="0"/>
          <w:sz w:val="24"/>
          <w:szCs w:val="24"/>
          <w:highlight w:val="yellow"/>
          <w14:ligatures w14:val="none"/>
        </w:rPr>
      </w:pPr>
      <w:r w:rsidRPr="007C77B3">
        <w:rPr>
          <w:rFonts w:ascii="Times New Roman" w:eastAsiaTheme="minorHAnsi" w:hAnsi="Times New Roman" w:cs="Times New Roman"/>
          <w:kern w:val="0"/>
          <w:sz w:val="24"/>
          <w:szCs w:val="24"/>
          <w14:ligatures w14:val="none"/>
        </w:rPr>
        <w:t>Domes priekšsēdētājs</w:t>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t xml:space="preserve">I. </w:t>
      </w:r>
      <w:proofErr w:type="spellStart"/>
      <w:r w:rsidRPr="007C77B3">
        <w:rPr>
          <w:rFonts w:ascii="Times New Roman" w:eastAsiaTheme="minorHAnsi" w:hAnsi="Times New Roman" w:cs="Times New Roman"/>
          <w:kern w:val="0"/>
          <w:sz w:val="24"/>
          <w:szCs w:val="24"/>
          <w14:ligatures w14:val="none"/>
        </w:rPr>
        <w:t>Gorskis</w:t>
      </w:r>
      <w:proofErr w:type="spellEnd"/>
    </w:p>
    <w:p w14:paraId="0A96F199" w14:textId="77777777" w:rsidR="007C77B3" w:rsidRPr="007C77B3" w:rsidRDefault="007C77B3" w:rsidP="007C77B3">
      <w:pPr>
        <w:spacing w:after="0" w:line="240" w:lineRule="auto"/>
        <w:jc w:val="both"/>
        <w:rPr>
          <w:rFonts w:ascii="Times New Roman" w:eastAsiaTheme="minorHAnsi" w:hAnsi="Times New Roman" w:cs="Times New Roman"/>
          <w:b/>
          <w:kern w:val="0"/>
          <w:sz w:val="24"/>
          <w:szCs w:val="24"/>
          <w14:ligatures w14:val="none"/>
        </w:rPr>
      </w:pPr>
    </w:p>
    <w:p w14:paraId="5BBF3925" w14:textId="77777777" w:rsidR="007C77B3" w:rsidRPr="007C77B3" w:rsidRDefault="007C77B3" w:rsidP="007C77B3">
      <w:pPr>
        <w:spacing w:after="0" w:line="240" w:lineRule="auto"/>
        <w:jc w:val="both"/>
        <w:rPr>
          <w:rFonts w:ascii="Times New Roman" w:eastAsiaTheme="minorHAnsi" w:hAnsi="Times New Roman" w:cs="Times New Roman"/>
          <w:b/>
          <w:kern w:val="0"/>
          <w:sz w:val="24"/>
          <w:szCs w:val="24"/>
          <w14:ligatures w14:val="none"/>
        </w:rPr>
        <w:sectPr w:rsidR="007C77B3" w:rsidRPr="007C77B3" w:rsidSect="00E04601">
          <w:footerReference w:type="default" r:id="rId37"/>
          <w:pgSz w:w="11906" w:h="16838"/>
          <w:pgMar w:top="1134" w:right="567" w:bottom="1134" w:left="1701" w:header="709" w:footer="709" w:gutter="0"/>
          <w:cols w:space="708"/>
          <w:docGrid w:linePitch="360"/>
        </w:sectPr>
      </w:pPr>
    </w:p>
    <w:p w14:paraId="520033FB" w14:textId="77777777" w:rsidR="007C77B3" w:rsidRPr="007C77B3" w:rsidRDefault="007C77B3" w:rsidP="00F44E77">
      <w:pPr>
        <w:numPr>
          <w:ilvl w:val="0"/>
          <w:numId w:val="27"/>
        </w:numPr>
        <w:spacing w:after="0" w:line="240" w:lineRule="auto"/>
        <w:ind w:right="-143"/>
        <w:contextualSpacing/>
        <w:jc w:val="right"/>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lastRenderedPageBreak/>
        <w:t>pielikums</w:t>
      </w:r>
    </w:p>
    <w:p w14:paraId="6CD70178" w14:textId="77777777" w:rsidR="007C77B3" w:rsidRPr="007C77B3" w:rsidRDefault="007C77B3" w:rsidP="007C77B3">
      <w:pPr>
        <w:spacing w:after="0" w:line="240" w:lineRule="auto"/>
        <w:ind w:left="720" w:right="-143"/>
        <w:contextualSpacing/>
        <w:jc w:val="right"/>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“Auces pirmsskolas izglītības iestādes “Vecauce”</w:t>
      </w:r>
    </w:p>
    <w:p w14:paraId="0F6037E8" w14:textId="77777777" w:rsidR="007C77B3" w:rsidRPr="007C77B3" w:rsidRDefault="007C77B3" w:rsidP="007C77B3">
      <w:pPr>
        <w:spacing w:after="0" w:line="240" w:lineRule="auto"/>
        <w:ind w:left="720" w:right="-143"/>
        <w:contextualSpacing/>
        <w:jc w:val="right"/>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vadītāja amata konkursa nolikumam”</w:t>
      </w:r>
    </w:p>
    <w:p w14:paraId="794D748D" w14:textId="77777777" w:rsidR="007C77B3" w:rsidRPr="007C77B3" w:rsidRDefault="007C77B3" w:rsidP="007C77B3">
      <w:pPr>
        <w:spacing w:after="0" w:line="240" w:lineRule="auto"/>
        <w:ind w:right="-143"/>
        <w:jc w:val="both"/>
        <w:rPr>
          <w:rFonts w:ascii="Times New Roman" w:eastAsiaTheme="minorHAnsi" w:hAnsi="Times New Roman" w:cs="Times New Roman"/>
          <w:kern w:val="0"/>
          <w:sz w:val="24"/>
          <w:szCs w:val="24"/>
          <w14:ligatures w14:val="none"/>
        </w:rPr>
      </w:pPr>
    </w:p>
    <w:p w14:paraId="2B7D4B0C" w14:textId="77777777" w:rsidR="007C77B3" w:rsidRPr="007C77B3" w:rsidRDefault="007C77B3" w:rsidP="007C77B3">
      <w:pPr>
        <w:spacing w:after="0" w:line="240" w:lineRule="auto"/>
        <w:ind w:right="-143"/>
        <w:jc w:val="both"/>
        <w:rPr>
          <w:rFonts w:ascii="Times New Roman" w:eastAsiaTheme="minorHAnsi" w:hAnsi="Times New Roman" w:cs="Times New Roman"/>
          <w:kern w:val="0"/>
          <w:sz w:val="24"/>
          <w:szCs w:val="24"/>
          <w14:ligatures w14:val="none"/>
        </w:rPr>
      </w:pPr>
    </w:p>
    <w:p w14:paraId="00B4CEB9" w14:textId="77777777" w:rsidR="007C77B3" w:rsidRPr="007C77B3" w:rsidRDefault="007C77B3" w:rsidP="007C77B3">
      <w:pPr>
        <w:spacing w:after="0" w:line="240" w:lineRule="auto"/>
        <w:ind w:right="-143"/>
        <w:jc w:val="both"/>
        <w:rPr>
          <w:rFonts w:ascii="Times New Roman" w:eastAsiaTheme="minorHAnsi" w:hAnsi="Times New Roman" w:cs="Times New Roman"/>
          <w:kern w:val="0"/>
          <w:sz w:val="24"/>
          <w:szCs w:val="24"/>
          <w14:ligatures w14:val="none"/>
        </w:rPr>
      </w:pPr>
    </w:p>
    <w:p w14:paraId="336B4DFF" w14:textId="77777777" w:rsidR="007C77B3" w:rsidRPr="007C77B3" w:rsidRDefault="007C77B3" w:rsidP="007C77B3">
      <w:pPr>
        <w:spacing w:after="0" w:line="240" w:lineRule="auto"/>
        <w:ind w:right="-143"/>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w:t>
      </w:r>
    </w:p>
    <w:p w14:paraId="369C11B8" w14:textId="77777777" w:rsidR="007C77B3" w:rsidRPr="007C77B3" w:rsidRDefault="007C77B3" w:rsidP="007C77B3">
      <w:pPr>
        <w:spacing w:after="0" w:line="240" w:lineRule="auto"/>
        <w:ind w:left="720" w:right="-143"/>
        <w:contextualSpacing/>
        <w:jc w:val="right"/>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Auces pirmsskolas izglītības iestādes “Vecauce”</w:t>
      </w:r>
    </w:p>
    <w:p w14:paraId="1C609C45" w14:textId="77777777" w:rsidR="007C77B3" w:rsidRPr="007C77B3" w:rsidRDefault="007C77B3" w:rsidP="007C77B3">
      <w:pPr>
        <w:spacing w:after="0" w:line="240" w:lineRule="auto"/>
        <w:ind w:left="720" w:right="-143"/>
        <w:contextualSpacing/>
        <w:jc w:val="right"/>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vadītāja amata konkursa</w:t>
      </w:r>
    </w:p>
    <w:p w14:paraId="4157CBBF" w14:textId="77777777" w:rsidR="007C77B3" w:rsidRPr="007C77B3" w:rsidRDefault="007C77B3" w:rsidP="007C77B3">
      <w:pPr>
        <w:spacing w:after="0" w:line="240" w:lineRule="auto"/>
        <w:ind w:left="720" w:right="-143"/>
        <w:contextualSpacing/>
        <w:jc w:val="right"/>
        <w:rPr>
          <w:rFonts w:ascii="Times New Roman" w:eastAsiaTheme="minorHAnsi" w:hAnsi="Times New Roman" w:cs="Times New Roman"/>
          <w:kern w:val="0"/>
          <w:sz w:val="24"/>
          <w:szCs w:val="24"/>
          <w14:ligatures w14:val="none"/>
        </w:rPr>
      </w:pPr>
    </w:p>
    <w:p w14:paraId="60303F91" w14:textId="77777777" w:rsidR="007C77B3" w:rsidRPr="007C77B3" w:rsidRDefault="007C77B3" w:rsidP="007C77B3">
      <w:pPr>
        <w:spacing w:after="0" w:line="240" w:lineRule="auto"/>
        <w:ind w:right="-143"/>
        <w:jc w:val="right"/>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pretendenta ___________________________________ </w:t>
      </w:r>
    </w:p>
    <w:p w14:paraId="36038E12" w14:textId="77777777" w:rsidR="007C77B3" w:rsidRPr="007C77B3" w:rsidRDefault="007C77B3" w:rsidP="007C77B3">
      <w:pPr>
        <w:spacing w:after="0" w:line="240" w:lineRule="auto"/>
        <w:ind w:right="-143"/>
        <w:jc w:val="right"/>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personas kods _________________________________ </w:t>
      </w:r>
    </w:p>
    <w:p w14:paraId="416E0DB3" w14:textId="77777777" w:rsidR="007C77B3" w:rsidRPr="007C77B3" w:rsidRDefault="007C77B3" w:rsidP="007C77B3">
      <w:pPr>
        <w:spacing w:after="0" w:line="240" w:lineRule="auto"/>
        <w:ind w:right="-143"/>
        <w:jc w:val="both"/>
        <w:rPr>
          <w:rFonts w:ascii="Times New Roman" w:eastAsiaTheme="minorHAnsi" w:hAnsi="Times New Roman" w:cs="Times New Roman"/>
          <w:kern w:val="0"/>
          <w:sz w:val="24"/>
          <w:szCs w:val="24"/>
          <w14:ligatures w14:val="none"/>
        </w:rPr>
      </w:pPr>
    </w:p>
    <w:p w14:paraId="3610589B" w14:textId="77777777" w:rsidR="007C77B3" w:rsidRPr="007C77B3" w:rsidRDefault="007C77B3" w:rsidP="007C77B3">
      <w:pPr>
        <w:spacing w:after="0" w:line="240" w:lineRule="auto"/>
        <w:ind w:right="-143"/>
        <w:jc w:val="both"/>
        <w:rPr>
          <w:rFonts w:ascii="Times New Roman" w:eastAsiaTheme="minorHAnsi" w:hAnsi="Times New Roman" w:cs="Times New Roman"/>
          <w:kern w:val="0"/>
          <w:sz w:val="24"/>
          <w:szCs w:val="24"/>
          <w14:ligatures w14:val="none"/>
        </w:rPr>
      </w:pPr>
    </w:p>
    <w:p w14:paraId="2C23FE36" w14:textId="77777777" w:rsidR="007C77B3" w:rsidRPr="007C77B3" w:rsidRDefault="007C77B3" w:rsidP="007C77B3">
      <w:pPr>
        <w:spacing w:after="0" w:line="240" w:lineRule="auto"/>
        <w:ind w:right="-143"/>
        <w:jc w:val="center"/>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b/>
          <w:kern w:val="0"/>
          <w:sz w:val="24"/>
          <w:szCs w:val="24"/>
          <w14:ligatures w14:val="none"/>
        </w:rPr>
        <w:t>APLIECINĀJUMS</w:t>
      </w:r>
    </w:p>
    <w:p w14:paraId="7BDC3787" w14:textId="77777777" w:rsidR="007C77B3" w:rsidRPr="007C77B3" w:rsidRDefault="007C77B3" w:rsidP="007C77B3">
      <w:pPr>
        <w:spacing w:after="0" w:line="240" w:lineRule="auto"/>
        <w:ind w:right="-143"/>
        <w:jc w:val="center"/>
        <w:rPr>
          <w:rFonts w:ascii="Times New Roman" w:eastAsiaTheme="minorHAnsi" w:hAnsi="Times New Roman" w:cs="Times New Roman"/>
          <w:kern w:val="0"/>
          <w:sz w:val="24"/>
          <w:szCs w:val="24"/>
          <w14:ligatures w14:val="none"/>
        </w:rPr>
      </w:pPr>
    </w:p>
    <w:p w14:paraId="4A4B350C" w14:textId="77777777" w:rsidR="007C77B3" w:rsidRPr="007C77B3" w:rsidRDefault="007C77B3" w:rsidP="007C77B3">
      <w:pPr>
        <w:spacing w:after="0" w:line="240" w:lineRule="auto"/>
        <w:ind w:right="-143"/>
        <w:jc w:val="center"/>
        <w:rPr>
          <w:rFonts w:ascii="Times New Roman" w:eastAsiaTheme="minorHAnsi" w:hAnsi="Times New Roman" w:cs="Times New Roman"/>
          <w:kern w:val="0"/>
          <w:sz w:val="24"/>
          <w:szCs w:val="24"/>
          <w14:ligatures w14:val="none"/>
        </w:rPr>
      </w:pPr>
    </w:p>
    <w:p w14:paraId="423EE2B4" w14:textId="77777777" w:rsidR="007C77B3" w:rsidRPr="007C77B3" w:rsidRDefault="007C77B3" w:rsidP="007C77B3">
      <w:pPr>
        <w:spacing w:after="0" w:line="240" w:lineRule="auto"/>
        <w:ind w:right="-143"/>
        <w:jc w:val="center"/>
        <w:rPr>
          <w:rFonts w:ascii="Times New Roman" w:eastAsiaTheme="minorHAnsi" w:hAnsi="Times New Roman" w:cs="Times New Roman"/>
          <w:kern w:val="0"/>
          <w:sz w:val="24"/>
          <w:szCs w:val="24"/>
          <w14:ligatures w14:val="none"/>
        </w:rPr>
      </w:pPr>
    </w:p>
    <w:p w14:paraId="018BE8F6" w14:textId="77777777" w:rsidR="007C77B3" w:rsidRPr="007C77B3" w:rsidRDefault="007C77B3" w:rsidP="007C77B3">
      <w:pPr>
        <w:spacing w:after="0" w:line="240" w:lineRule="auto"/>
        <w:ind w:right="-143"/>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Es, ___________________________________ (</w:t>
      </w:r>
      <w:r w:rsidRPr="007C77B3">
        <w:rPr>
          <w:rFonts w:ascii="Times New Roman" w:eastAsiaTheme="minorHAnsi" w:hAnsi="Times New Roman" w:cs="Times New Roman"/>
          <w:i/>
          <w:kern w:val="0"/>
          <w:sz w:val="24"/>
          <w:szCs w:val="24"/>
          <w14:ligatures w14:val="none"/>
        </w:rPr>
        <w:t>vārds, uzvārds</w:t>
      </w:r>
      <w:r w:rsidRPr="007C77B3">
        <w:rPr>
          <w:rFonts w:ascii="Times New Roman" w:eastAsiaTheme="minorHAnsi" w:hAnsi="Times New Roman" w:cs="Times New Roman"/>
          <w:kern w:val="0"/>
          <w:sz w:val="24"/>
          <w:szCs w:val="24"/>
          <w14:ligatures w14:val="none"/>
        </w:rPr>
        <w:t xml:space="preserve">), apliecinu, ka uz mani neattiecas Izglītības likumā un Bērnu tiesību aizsardzības likumā noteiktie ierobežojumi strādāt izglītības iestādē.    </w:t>
      </w:r>
    </w:p>
    <w:p w14:paraId="6F74E979" w14:textId="77777777" w:rsidR="007C77B3" w:rsidRPr="007C77B3" w:rsidRDefault="007C77B3" w:rsidP="007C77B3">
      <w:pPr>
        <w:spacing w:after="0" w:line="240" w:lineRule="auto"/>
        <w:ind w:right="-143"/>
        <w:jc w:val="both"/>
        <w:rPr>
          <w:rFonts w:ascii="Times New Roman" w:eastAsiaTheme="minorHAnsi" w:hAnsi="Times New Roman" w:cs="Times New Roman"/>
          <w:kern w:val="0"/>
          <w:sz w:val="24"/>
          <w:szCs w:val="24"/>
          <w14:ligatures w14:val="none"/>
        </w:rPr>
      </w:pPr>
    </w:p>
    <w:p w14:paraId="732DCB6E" w14:textId="77777777" w:rsidR="007C77B3" w:rsidRPr="007C77B3" w:rsidRDefault="007C77B3" w:rsidP="007C77B3">
      <w:pPr>
        <w:spacing w:after="0" w:line="240" w:lineRule="auto"/>
        <w:ind w:right="-143"/>
        <w:jc w:val="both"/>
        <w:rPr>
          <w:rFonts w:ascii="Times New Roman" w:eastAsiaTheme="minorHAnsi" w:hAnsi="Times New Roman" w:cs="Times New Roman"/>
          <w:kern w:val="0"/>
          <w:sz w:val="24"/>
          <w:szCs w:val="24"/>
          <w14:ligatures w14:val="none"/>
        </w:rPr>
      </w:pPr>
    </w:p>
    <w:p w14:paraId="3EE225BC" w14:textId="77777777" w:rsidR="007C77B3" w:rsidRPr="007C77B3" w:rsidRDefault="007C77B3" w:rsidP="007C77B3">
      <w:pPr>
        <w:spacing w:after="0" w:line="240" w:lineRule="auto"/>
        <w:ind w:right="-143"/>
        <w:jc w:val="both"/>
        <w:rPr>
          <w:rFonts w:ascii="Times New Roman" w:eastAsiaTheme="minorHAnsi" w:hAnsi="Times New Roman" w:cs="Times New Roman"/>
          <w:kern w:val="0"/>
          <w:sz w:val="24"/>
          <w:szCs w:val="24"/>
          <w14:ligatures w14:val="none"/>
        </w:rPr>
      </w:pPr>
    </w:p>
    <w:p w14:paraId="04CE70FF" w14:textId="77777777" w:rsidR="007C77B3" w:rsidRPr="007C77B3" w:rsidRDefault="007C77B3" w:rsidP="007C77B3">
      <w:pPr>
        <w:spacing w:after="0" w:line="240" w:lineRule="auto"/>
        <w:ind w:right="-143"/>
        <w:jc w:val="both"/>
        <w:rPr>
          <w:rFonts w:ascii="Times New Roman" w:eastAsiaTheme="minorHAnsi" w:hAnsi="Times New Roman" w:cs="Times New Roman"/>
          <w:kern w:val="0"/>
          <w:sz w:val="24"/>
          <w:szCs w:val="24"/>
          <w14:ligatures w14:val="none"/>
        </w:rPr>
      </w:pPr>
    </w:p>
    <w:p w14:paraId="7ED195FD" w14:textId="77777777" w:rsidR="007C77B3" w:rsidRPr="007C77B3" w:rsidRDefault="007C77B3" w:rsidP="007C77B3">
      <w:pPr>
        <w:spacing w:after="0" w:line="240" w:lineRule="auto"/>
        <w:ind w:right="-143"/>
        <w:jc w:val="both"/>
        <w:rPr>
          <w:rFonts w:ascii="Times New Roman" w:eastAsiaTheme="minorHAnsi" w:hAnsi="Times New Roman" w:cs="Times New Roman"/>
          <w:kern w:val="0"/>
          <w:sz w:val="24"/>
          <w:szCs w:val="24"/>
          <w14:ligatures w14:val="none"/>
        </w:rPr>
      </w:pPr>
    </w:p>
    <w:p w14:paraId="49740352" w14:textId="77777777" w:rsidR="007C77B3" w:rsidRPr="007C77B3" w:rsidRDefault="007C77B3" w:rsidP="007C77B3">
      <w:pPr>
        <w:spacing w:after="0" w:line="240" w:lineRule="auto"/>
        <w:ind w:right="-143"/>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__________________ datums  </w:t>
      </w:r>
    </w:p>
    <w:p w14:paraId="02B036BC" w14:textId="77777777" w:rsidR="007C77B3" w:rsidRPr="007C77B3" w:rsidRDefault="007C77B3" w:rsidP="007C77B3">
      <w:pPr>
        <w:spacing w:after="0" w:line="240" w:lineRule="auto"/>
        <w:ind w:right="-143"/>
        <w:jc w:val="right"/>
        <w:rPr>
          <w:rFonts w:ascii="Times New Roman" w:eastAsiaTheme="minorHAnsi" w:hAnsi="Times New Roman" w:cs="Times New Roman"/>
          <w:kern w:val="0"/>
          <w:sz w:val="24"/>
          <w:szCs w:val="24"/>
          <w14:ligatures w14:val="none"/>
        </w:rPr>
      </w:pPr>
    </w:p>
    <w:p w14:paraId="3D308AE3" w14:textId="77777777" w:rsidR="007C77B3" w:rsidRPr="007C77B3" w:rsidRDefault="007C77B3" w:rsidP="007C77B3">
      <w:pPr>
        <w:spacing w:after="0" w:line="240" w:lineRule="auto"/>
        <w:ind w:right="-143"/>
        <w:jc w:val="right"/>
        <w:rPr>
          <w:rFonts w:ascii="Times New Roman" w:eastAsiaTheme="minorHAnsi" w:hAnsi="Times New Roman" w:cs="Times New Roman"/>
          <w:kern w:val="0"/>
          <w:sz w:val="24"/>
          <w:szCs w:val="24"/>
          <w14:ligatures w14:val="none"/>
        </w:rPr>
      </w:pPr>
    </w:p>
    <w:p w14:paraId="0A4CEFFA" w14:textId="77777777" w:rsidR="007C77B3" w:rsidRPr="007C77B3" w:rsidRDefault="007C77B3" w:rsidP="007C77B3">
      <w:pPr>
        <w:spacing w:after="0" w:line="240" w:lineRule="auto"/>
        <w:ind w:right="-143"/>
        <w:jc w:val="right"/>
        <w:rPr>
          <w:rFonts w:ascii="Times New Roman" w:eastAsiaTheme="minorHAnsi" w:hAnsi="Times New Roman" w:cs="Times New Roman"/>
          <w:kern w:val="0"/>
          <w:sz w:val="24"/>
          <w:szCs w:val="24"/>
          <w14:ligatures w14:val="none"/>
        </w:rPr>
      </w:pPr>
    </w:p>
    <w:p w14:paraId="449EF534" w14:textId="77777777" w:rsidR="007C77B3" w:rsidRPr="007C77B3" w:rsidRDefault="007C77B3" w:rsidP="007C77B3">
      <w:pPr>
        <w:spacing w:after="0" w:line="240" w:lineRule="auto"/>
        <w:ind w:right="-143"/>
        <w:jc w:val="right"/>
        <w:rPr>
          <w:rFonts w:ascii="Times New Roman" w:eastAsiaTheme="minorHAnsi" w:hAnsi="Times New Roman" w:cs="Times New Roman"/>
          <w:kern w:val="0"/>
          <w:sz w:val="24"/>
          <w:szCs w:val="24"/>
          <w:highlight w:val="yellow"/>
          <w14:ligatures w14:val="none"/>
        </w:rPr>
      </w:pPr>
      <w:r w:rsidRPr="007C77B3">
        <w:rPr>
          <w:rFonts w:ascii="Times New Roman" w:eastAsiaTheme="minorHAnsi" w:hAnsi="Times New Roman" w:cs="Times New Roman"/>
          <w:kern w:val="0"/>
          <w:sz w:val="24"/>
          <w:szCs w:val="24"/>
          <w14:ligatures w14:val="none"/>
        </w:rPr>
        <w:t>_________________ paraksts</w:t>
      </w:r>
    </w:p>
    <w:p w14:paraId="2131AC40" w14:textId="77777777" w:rsidR="007C77B3" w:rsidRPr="007C77B3" w:rsidRDefault="007C77B3" w:rsidP="007C77B3">
      <w:pPr>
        <w:spacing w:after="0" w:line="240" w:lineRule="auto"/>
        <w:ind w:right="-143"/>
        <w:jc w:val="both"/>
        <w:rPr>
          <w:rFonts w:ascii="Times New Roman" w:eastAsiaTheme="minorHAnsi" w:hAnsi="Times New Roman" w:cs="Times New Roman"/>
          <w:b/>
          <w:kern w:val="0"/>
          <w:sz w:val="24"/>
          <w:szCs w:val="24"/>
          <w14:ligatures w14:val="none"/>
        </w:rPr>
      </w:pPr>
    </w:p>
    <w:p w14:paraId="09A9DD5C" w14:textId="77777777" w:rsidR="007C77B3" w:rsidRPr="007C77B3" w:rsidRDefault="007C77B3" w:rsidP="007C77B3">
      <w:pPr>
        <w:spacing w:after="0" w:line="240" w:lineRule="auto"/>
        <w:ind w:right="-143"/>
        <w:jc w:val="both"/>
        <w:rPr>
          <w:rFonts w:ascii="Times New Roman" w:eastAsiaTheme="minorHAnsi" w:hAnsi="Times New Roman" w:cs="Times New Roman"/>
          <w:b/>
          <w:kern w:val="0"/>
          <w:sz w:val="24"/>
          <w:szCs w:val="24"/>
          <w14:ligatures w14:val="none"/>
        </w:rPr>
      </w:pPr>
    </w:p>
    <w:p w14:paraId="549DB82F" w14:textId="77777777" w:rsidR="007C77B3" w:rsidRPr="007C77B3" w:rsidRDefault="007C77B3" w:rsidP="007C77B3">
      <w:pPr>
        <w:spacing w:after="0" w:line="240" w:lineRule="auto"/>
        <w:ind w:right="-143"/>
        <w:jc w:val="both"/>
        <w:rPr>
          <w:rFonts w:ascii="Times New Roman" w:eastAsiaTheme="minorHAnsi" w:hAnsi="Times New Roman" w:cs="Times New Roman"/>
          <w:b/>
          <w:kern w:val="0"/>
          <w:sz w:val="24"/>
          <w:szCs w:val="24"/>
          <w14:ligatures w14:val="none"/>
        </w:rPr>
      </w:pPr>
    </w:p>
    <w:p w14:paraId="41AFD1E5" w14:textId="77777777" w:rsidR="007C77B3" w:rsidRPr="007C77B3" w:rsidRDefault="007C77B3" w:rsidP="007C77B3">
      <w:pPr>
        <w:spacing w:after="0" w:line="240" w:lineRule="auto"/>
        <w:ind w:right="-143"/>
        <w:jc w:val="both"/>
        <w:rPr>
          <w:rFonts w:ascii="Times New Roman" w:eastAsiaTheme="minorHAnsi" w:hAnsi="Times New Roman" w:cs="Times New Roman"/>
          <w:b/>
          <w:kern w:val="0"/>
          <w:sz w:val="24"/>
          <w:szCs w:val="24"/>
          <w14:ligatures w14:val="none"/>
        </w:rPr>
      </w:pPr>
    </w:p>
    <w:p w14:paraId="11140A79" w14:textId="77777777" w:rsidR="007C77B3" w:rsidRPr="007C77B3" w:rsidRDefault="007C77B3" w:rsidP="007C77B3">
      <w:pPr>
        <w:spacing w:after="0" w:line="240" w:lineRule="auto"/>
        <w:ind w:right="-143"/>
        <w:jc w:val="both"/>
        <w:rPr>
          <w:rFonts w:ascii="Times New Roman" w:eastAsiaTheme="minorHAnsi" w:hAnsi="Times New Roman" w:cs="Times New Roman"/>
          <w:b/>
          <w:kern w:val="0"/>
          <w:sz w:val="24"/>
          <w:szCs w:val="24"/>
          <w14:ligatures w14:val="none"/>
        </w:rPr>
      </w:pPr>
    </w:p>
    <w:p w14:paraId="48E273FC" w14:textId="77777777" w:rsidR="007C77B3" w:rsidRPr="007C77B3" w:rsidRDefault="007C77B3" w:rsidP="007C77B3">
      <w:pPr>
        <w:spacing w:after="0" w:line="240" w:lineRule="auto"/>
        <w:ind w:right="-143"/>
        <w:jc w:val="both"/>
        <w:rPr>
          <w:rFonts w:ascii="Times New Roman" w:eastAsiaTheme="minorHAnsi" w:hAnsi="Times New Roman" w:cs="Times New Roman"/>
          <w:b/>
          <w:kern w:val="0"/>
          <w:sz w:val="24"/>
          <w:szCs w:val="24"/>
          <w14:ligatures w14:val="none"/>
        </w:rPr>
      </w:pPr>
    </w:p>
    <w:p w14:paraId="328874F2" w14:textId="77777777" w:rsidR="007C77B3" w:rsidRPr="007C77B3" w:rsidRDefault="007C77B3" w:rsidP="007C77B3">
      <w:pPr>
        <w:spacing w:after="0" w:line="240" w:lineRule="auto"/>
        <w:ind w:right="-143"/>
        <w:jc w:val="both"/>
        <w:rPr>
          <w:rFonts w:ascii="Times New Roman" w:eastAsiaTheme="minorHAnsi" w:hAnsi="Times New Roman" w:cs="Times New Roman"/>
          <w:b/>
          <w:kern w:val="0"/>
          <w:sz w:val="24"/>
          <w:szCs w:val="24"/>
          <w14:ligatures w14:val="none"/>
        </w:rPr>
      </w:pPr>
    </w:p>
    <w:p w14:paraId="37FB3F0E" w14:textId="77777777" w:rsidR="007C77B3" w:rsidRPr="007C77B3" w:rsidRDefault="007C77B3" w:rsidP="007C77B3">
      <w:pPr>
        <w:spacing w:after="0" w:line="240" w:lineRule="auto"/>
        <w:ind w:right="-143"/>
        <w:jc w:val="both"/>
        <w:rPr>
          <w:rFonts w:ascii="Times New Roman" w:eastAsiaTheme="minorHAnsi" w:hAnsi="Times New Roman" w:cs="Times New Roman"/>
          <w:b/>
          <w:kern w:val="0"/>
          <w:sz w:val="24"/>
          <w:szCs w:val="24"/>
          <w14:ligatures w14:val="none"/>
        </w:rPr>
      </w:pPr>
    </w:p>
    <w:p w14:paraId="3CAEDF71" w14:textId="77777777" w:rsidR="007C77B3" w:rsidRPr="007C77B3" w:rsidRDefault="007C77B3" w:rsidP="007C77B3">
      <w:pPr>
        <w:spacing w:after="0" w:line="240" w:lineRule="auto"/>
        <w:ind w:right="-143"/>
        <w:jc w:val="both"/>
        <w:rPr>
          <w:rFonts w:ascii="Times New Roman" w:eastAsiaTheme="minorHAnsi" w:hAnsi="Times New Roman" w:cs="Times New Roman"/>
          <w:b/>
          <w:kern w:val="0"/>
          <w:sz w:val="24"/>
          <w:szCs w:val="24"/>
          <w14:ligatures w14:val="none"/>
        </w:rPr>
      </w:pPr>
    </w:p>
    <w:p w14:paraId="1BBEC659" w14:textId="77777777" w:rsidR="007C77B3" w:rsidRPr="007C77B3" w:rsidRDefault="007C77B3" w:rsidP="007C77B3">
      <w:pPr>
        <w:spacing w:after="0" w:line="240" w:lineRule="auto"/>
        <w:ind w:right="-143"/>
        <w:jc w:val="both"/>
        <w:rPr>
          <w:rFonts w:ascii="Times New Roman" w:eastAsiaTheme="minorHAnsi" w:hAnsi="Times New Roman" w:cs="Times New Roman"/>
          <w:b/>
          <w:kern w:val="0"/>
          <w:sz w:val="24"/>
          <w:szCs w:val="24"/>
          <w14:ligatures w14:val="none"/>
        </w:rPr>
      </w:pPr>
    </w:p>
    <w:p w14:paraId="00CC0513" w14:textId="77777777" w:rsidR="007C77B3" w:rsidRPr="007C77B3" w:rsidRDefault="007C77B3" w:rsidP="007C77B3">
      <w:pPr>
        <w:spacing w:after="0" w:line="240" w:lineRule="auto"/>
        <w:ind w:right="-143"/>
        <w:jc w:val="both"/>
        <w:rPr>
          <w:rFonts w:ascii="Times New Roman" w:eastAsiaTheme="minorHAnsi" w:hAnsi="Times New Roman" w:cs="Times New Roman"/>
          <w:b/>
          <w:kern w:val="0"/>
          <w:sz w:val="24"/>
          <w:szCs w:val="24"/>
          <w14:ligatures w14:val="none"/>
        </w:rPr>
        <w:sectPr w:rsidR="007C77B3" w:rsidRPr="007C77B3" w:rsidSect="00E04601">
          <w:pgSz w:w="11906" w:h="16838"/>
          <w:pgMar w:top="1134" w:right="567" w:bottom="1134" w:left="1701" w:header="709" w:footer="709" w:gutter="0"/>
          <w:cols w:space="708"/>
          <w:docGrid w:linePitch="360"/>
        </w:sectPr>
      </w:pPr>
    </w:p>
    <w:p w14:paraId="2DEB5AFB" w14:textId="77777777" w:rsidR="007C77B3" w:rsidRPr="007C77B3" w:rsidRDefault="007C77B3" w:rsidP="00F44E77">
      <w:pPr>
        <w:numPr>
          <w:ilvl w:val="0"/>
          <w:numId w:val="27"/>
        </w:numPr>
        <w:spacing w:after="0" w:line="240" w:lineRule="auto"/>
        <w:ind w:right="-143"/>
        <w:jc w:val="right"/>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lastRenderedPageBreak/>
        <w:t>pielikums</w:t>
      </w:r>
    </w:p>
    <w:p w14:paraId="390E280D" w14:textId="77777777" w:rsidR="007C77B3" w:rsidRPr="007C77B3" w:rsidRDefault="007C77B3" w:rsidP="007C77B3">
      <w:pPr>
        <w:spacing w:after="0" w:line="240" w:lineRule="auto"/>
        <w:ind w:left="720" w:right="-143"/>
        <w:contextualSpacing/>
        <w:jc w:val="right"/>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“Auces pirmsskolas izglītības iestādes “Vecauce”</w:t>
      </w:r>
    </w:p>
    <w:p w14:paraId="6F234A08" w14:textId="77777777" w:rsidR="007C77B3" w:rsidRPr="007C77B3" w:rsidRDefault="007C77B3" w:rsidP="007C77B3">
      <w:pPr>
        <w:spacing w:after="0" w:line="240" w:lineRule="auto"/>
        <w:ind w:left="720" w:right="-143"/>
        <w:contextualSpacing/>
        <w:jc w:val="right"/>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vadītāja amata</w:t>
      </w:r>
    </w:p>
    <w:p w14:paraId="37DC0C31" w14:textId="77777777" w:rsidR="007C77B3" w:rsidRPr="007C77B3" w:rsidRDefault="007C77B3" w:rsidP="007C77B3">
      <w:pPr>
        <w:spacing w:after="0" w:line="240" w:lineRule="auto"/>
        <w:ind w:left="1080" w:right="-143"/>
        <w:contextualSpacing/>
        <w:jc w:val="right"/>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konkursa nolikumam”</w:t>
      </w:r>
    </w:p>
    <w:p w14:paraId="0FCC943D" w14:textId="77777777" w:rsidR="007C77B3" w:rsidRPr="007C77B3" w:rsidRDefault="007C77B3" w:rsidP="007C77B3">
      <w:pPr>
        <w:spacing w:after="0" w:line="240" w:lineRule="auto"/>
        <w:ind w:left="1080" w:right="-143"/>
        <w:contextualSpacing/>
        <w:jc w:val="right"/>
        <w:rPr>
          <w:rFonts w:ascii="Times New Roman" w:eastAsiaTheme="minorHAnsi" w:hAnsi="Times New Roman" w:cs="Times New Roman"/>
          <w:kern w:val="0"/>
          <w:sz w:val="24"/>
          <w:szCs w:val="24"/>
          <w14:ligatures w14:val="none"/>
        </w:rPr>
      </w:pPr>
    </w:p>
    <w:p w14:paraId="365F92DF" w14:textId="77777777" w:rsidR="007C77B3" w:rsidRPr="007C77B3" w:rsidRDefault="007C77B3" w:rsidP="007C77B3">
      <w:pPr>
        <w:spacing w:after="0" w:line="240" w:lineRule="auto"/>
        <w:ind w:right="-143"/>
        <w:contextualSpacing/>
        <w:jc w:val="center"/>
        <w:rPr>
          <w:rFonts w:ascii="Times New Roman" w:eastAsiaTheme="minorHAnsi" w:hAnsi="Times New Roman" w:cs="Times New Roman"/>
          <w:b/>
          <w:kern w:val="0"/>
          <w:sz w:val="28"/>
          <w:szCs w:val="28"/>
          <w14:ligatures w14:val="none"/>
        </w:rPr>
      </w:pPr>
      <w:r w:rsidRPr="007C77B3">
        <w:rPr>
          <w:rFonts w:ascii="Times New Roman" w:eastAsiaTheme="minorHAnsi" w:hAnsi="Times New Roman" w:cs="Times New Roman"/>
          <w:b/>
          <w:kern w:val="0"/>
          <w:sz w:val="28"/>
          <w:szCs w:val="28"/>
          <w14:ligatures w14:val="none"/>
        </w:rPr>
        <w:t>Amata kandidāta konkursa otrās kārtas vērtēšanas kritēriji</w:t>
      </w:r>
    </w:p>
    <w:p w14:paraId="0B923D05" w14:textId="77777777" w:rsidR="007C77B3" w:rsidRPr="007C77B3" w:rsidRDefault="007C77B3" w:rsidP="007C77B3">
      <w:pPr>
        <w:spacing w:after="0" w:line="240" w:lineRule="auto"/>
        <w:ind w:right="-143"/>
        <w:contextualSpacing/>
        <w:jc w:val="center"/>
        <w:rPr>
          <w:rFonts w:ascii="Times New Roman" w:eastAsiaTheme="minorHAnsi" w:hAnsi="Times New Roman" w:cs="Times New Roman"/>
          <w:b/>
          <w:kern w:val="0"/>
          <w:sz w:val="28"/>
          <w:szCs w:val="28"/>
          <w14:ligatures w14:val="none"/>
        </w:rPr>
      </w:pPr>
    </w:p>
    <w:tbl>
      <w:tblPr>
        <w:tblW w:w="8836" w:type="dxa"/>
        <w:tblInd w:w="418" w:type="dxa"/>
        <w:tblLayout w:type="fixed"/>
        <w:tblCellMar>
          <w:left w:w="40" w:type="dxa"/>
          <w:right w:w="40" w:type="dxa"/>
        </w:tblCellMar>
        <w:tblLook w:val="0000" w:firstRow="0" w:lastRow="0" w:firstColumn="0" w:lastColumn="0" w:noHBand="0" w:noVBand="0"/>
      </w:tblPr>
      <w:tblGrid>
        <w:gridCol w:w="5151"/>
        <w:gridCol w:w="1275"/>
        <w:gridCol w:w="2362"/>
        <w:gridCol w:w="48"/>
      </w:tblGrid>
      <w:tr w:rsidR="007C77B3" w:rsidRPr="007C77B3" w14:paraId="28D0E498" w14:textId="77777777" w:rsidTr="00143B96">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043BB1A7"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b/>
                <w:kern w:val="0"/>
                <w:lang w:eastAsia="lv-LV"/>
                <w14:ligatures w14:val="none"/>
              </w:rPr>
            </w:pPr>
            <w:r w:rsidRPr="007C77B3">
              <w:rPr>
                <w:rFonts w:ascii="Times New Roman" w:eastAsia="Times New Roman" w:hAnsi="Times New Roman" w:cs="Times New Roman"/>
                <w:b/>
                <w:kern w:val="0"/>
                <w:lang w:eastAsia="lv-LV"/>
                <w14:ligatures w14:val="none"/>
              </w:rPr>
              <w:t>Kritēriji</w:t>
            </w:r>
          </w:p>
        </w:tc>
        <w:tc>
          <w:tcPr>
            <w:tcW w:w="1275" w:type="dxa"/>
            <w:tcBorders>
              <w:top w:val="single" w:sz="6" w:space="0" w:color="auto"/>
              <w:left w:val="single" w:sz="6" w:space="0" w:color="auto"/>
              <w:bottom w:val="single" w:sz="6" w:space="0" w:color="auto"/>
              <w:right w:val="single" w:sz="6" w:space="0" w:color="auto"/>
            </w:tcBorders>
          </w:tcPr>
          <w:p w14:paraId="011AF610"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b/>
                <w:kern w:val="0"/>
                <w:lang w:eastAsia="lv-LV"/>
                <w14:ligatures w14:val="none"/>
              </w:rPr>
            </w:pPr>
            <w:r w:rsidRPr="007C77B3">
              <w:rPr>
                <w:rFonts w:ascii="Times New Roman" w:eastAsia="Times New Roman" w:hAnsi="Times New Roman" w:cs="Times New Roman"/>
                <w:b/>
                <w:kern w:val="0"/>
                <w:lang w:eastAsia="lv-LV"/>
                <w14:ligatures w14:val="none"/>
              </w:rPr>
              <w:t>Punkti</w:t>
            </w:r>
          </w:p>
        </w:tc>
        <w:tc>
          <w:tcPr>
            <w:tcW w:w="2362" w:type="dxa"/>
            <w:tcBorders>
              <w:top w:val="single" w:sz="6" w:space="0" w:color="auto"/>
              <w:left w:val="single" w:sz="6" w:space="0" w:color="auto"/>
              <w:bottom w:val="single" w:sz="6" w:space="0" w:color="auto"/>
              <w:right w:val="single" w:sz="6" w:space="0" w:color="auto"/>
            </w:tcBorders>
          </w:tcPr>
          <w:p w14:paraId="025E859B"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b/>
                <w:kern w:val="0"/>
                <w:lang w:eastAsia="lv-LV"/>
                <w14:ligatures w14:val="none"/>
              </w:rPr>
            </w:pPr>
            <w:r w:rsidRPr="007C77B3">
              <w:rPr>
                <w:rFonts w:ascii="Times New Roman" w:eastAsia="Times New Roman" w:hAnsi="Times New Roman" w:cs="Times New Roman"/>
                <w:b/>
                <w:kern w:val="0"/>
                <w:lang w:eastAsia="lv-LV"/>
                <w14:ligatures w14:val="none"/>
              </w:rPr>
              <w:t>Komisijas vērtējums</w:t>
            </w:r>
          </w:p>
          <w:p w14:paraId="7F382ADA"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b/>
                <w:kern w:val="0"/>
                <w:lang w:eastAsia="lv-LV"/>
                <w14:ligatures w14:val="none"/>
              </w:rPr>
            </w:pPr>
          </w:p>
        </w:tc>
      </w:tr>
      <w:tr w:rsidR="007C77B3" w:rsidRPr="007C77B3" w14:paraId="1D7D7D51" w14:textId="77777777" w:rsidTr="00143B96">
        <w:trPr>
          <w:gridAfter w:val="1"/>
          <w:wAfter w:w="48" w:type="dxa"/>
        </w:trPr>
        <w:tc>
          <w:tcPr>
            <w:tcW w:w="8788" w:type="dxa"/>
            <w:gridSpan w:val="3"/>
            <w:tcBorders>
              <w:top w:val="single" w:sz="6" w:space="0" w:color="auto"/>
              <w:left w:val="single" w:sz="6" w:space="0" w:color="auto"/>
              <w:bottom w:val="single" w:sz="6" w:space="0" w:color="auto"/>
              <w:right w:val="single" w:sz="6" w:space="0" w:color="auto"/>
            </w:tcBorders>
          </w:tcPr>
          <w:p w14:paraId="70DE5C07" w14:textId="77777777" w:rsidR="007C77B3" w:rsidRPr="007C77B3" w:rsidRDefault="007C77B3" w:rsidP="007C77B3">
            <w:pPr>
              <w:autoSpaceDE w:val="0"/>
              <w:autoSpaceDN w:val="0"/>
              <w:adjustRightInd w:val="0"/>
              <w:spacing w:after="0" w:line="240" w:lineRule="auto"/>
              <w:rPr>
                <w:rFonts w:ascii="Times New Roman" w:eastAsia="Times New Roman" w:hAnsi="Times New Roman" w:cs="Times New Roman"/>
                <w:b/>
                <w:bCs/>
                <w:kern w:val="0"/>
                <w:sz w:val="24"/>
                <w:szCs w:val="24"/>
                <w:lang w:eastAsia="lv-LV"/>
                <w14:ligatures w14:val="none"/>
              </w:rPr>
            </w:pPr>
            <w:r w:rsidRPr="007C77B3">
              <w:rPr>
                <w:rFonts w:ascii="Times New Roman" w:eastAsia="Times New Roman" w:hAnsi="Times New Roman" w:cs="Times New Roman"/>
                <w:b/>
                <w:bCs/>
                <w:kern w:val="0"/>
                <w:sz w:val="24"/>
                <w:szCs w:val="24"/>
                <w:lang w:eastAsia="lv-LV"/>
                <w14:ligatures w14:val="none"/>
              </w:rPr>
              <w:t>1. Pedagoģiskā darba pieredze izglītības jomā vai izglītības vadības darbā (maks. 5 punkti)</w:t>
            </w:r>
          </w:p>
        </w:tc>
      </w:tr>
      <w:tr w:rsidR="007C77B3" w:rsidRPr="007C77B3" w14:paraId="2311CCE2" w14:textId="77777777" w:rsidTr="00143B96">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723D612B" w14:textId="77777777" w:rsidR="007C77B3" w:rsidRPr="007C77B3" w:rsidRDefault="007C77B3" w:rsidP="00F44E77">
            <w:pPr>
              <w:numPr>
                <w:ilvl w:val="1"/>
                <w:numId w:val="28"/>
              </w:numPr>
              <w:autoSpaceDE w:val="0"/>
              <w:autoSpaceDN w:val="0"/>
              <w:adjustRightInd w:val="0"/>
              <w:spacing w:after="0" w:line="240" w:lineRule="auto"/>
              <w:contextualSpacing/>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Vairāk nekā 5 gadu nepārtraukta </w:t>
            </w:r>
            <w:r w:rsidRPr="007C77B3">
              <w:rPr>
                <w:rFonts w:ascii="Times New Roman" w:eastAsia="Times New Roman" w:hAnsi="Times New Roman" w:cs="Times New Roman"/>
                <w:bCs/>
                <w:kern w:val="0"/>
                <w:sz w:val="24"/>
                <w:szCs w:val="24"/>
                <w:lang w:eastAsia="lv-LV"/>
                <w14:ligatures w14:val="none"/>
              </w:rPr>
              <w:t xml:space="preserve">izglītības vadības darba pieredze </w:t>
            </w:r>
            <w:r w:rsidRPr="007C77B3">
              <w:rPr>
                <w:rFonts w:ascii="Times New Roman" w:eastAsia="Times New Roman" w:hAnsi="Times New Roman" w:cs="Times New Roman"/>
                <w:kern w:val="0"/>
                <w:sz w:val="24"/>
                <w:szCs w:val="24"/>
                <w:lang w:eastAsia="lv-LV"/>
                <w14:ligatures w14:val="none"/>
              </w:rPr>
              <w:t>(vadītājs, vietnieks, metodiķis u.tml.)</w:t>
            </w:r>
            <w:r w:rsidRPr="007C77B3">
              <w:rPr>
                <w:rFonts w:ascii="Times New Roman" w:eastAsia="Times New Roman" w:hAnsi="Times New Roman" w:cs="Times New Roman"/>
                <w:bCs/>
                <w:kern w:val="0"/>
                <w:sz w:val="24"/>
                <w:szCs w:val="24"/>
                <w:lang w:eastAsia="lv-LV"/>
                <w14:ligatures w14:val="none"/>
              </w:rPr>
              <w:t xml:space="preserve"> pirmsskolas izglītības iestādē pēdējo 5 gadu laikā</w:t>
            </w:r>
            <w:r w:rsidRPr="007C77B3">
              <w:rPr>
                <w:rFonts w:ascii="Times New Roman" w:eastAsia="Times New Roman" w:hAnsi="Times New Roman" w:cs="Times New Roman"/>
                <w:kern w:val="0"/>
                <w:sz w:val="24"/>
                <w:szCs w:val="24"/>
                <w:lang w:eastAsia="lv-LV"/>
                <w14:ligatures w14:val="none"/>
              </w:rPr>
              <w:t>.</w:t>
            </w:r>
          </w:p>
        </w:tc>
        <w:tc>
          <w:tcPr>
            <w:tcW w:w="1275" w:type="dxa"/>
            <w:tcBorders>
              <w:top w:val="single" w:sz="6" w:space="0" w:color="auto"/>
              <w:left w:val="single" w:sz="6" w:space="0" w:color="auto"/>
              <w:bottom w:val="single" w:sz="6" w:space="0" w:color="auto"/>
              <w:right w:val="single" w:sz="6" w:space="0" w:color="auto"/>
            </w:tcBorders>
          </w:tcPr>
          <w:p w14:paraId="37C5992C"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kern w:val="0"/>
                <w:lang w:eastAsia="lv-LV"/>
                <w14:ligatures w14:val="none"/>
              </w:rPr>
            </w:pPr>
            <w:r w:rsidRPr="007C77B3">
              <w:rPr>
                <w:rFonts w:ascii="Times New Roman" w:eastAsia="Times New Roman" w:hAnsi="Times New Roman" w:cs="Times New Roman"/>
                <w:kern w:val="0"/>
                <w:lang w:eastAsia="lv-LV"/>
                <w14:ligatures w14:val="none"/>
              </w:rPr>
              <w:t>4-5</w:t>
            </w:r>
          </w:p>
        </w:tc>
        <w:tc>
          <w:tcPr>
            <w:tcW w:w="2362" w:type="dxa"/>
            <w:tcBorders>
              <w:top w:val="single" w:sz="6" w:space="0" w:color="auto"/>
              <w:left w:val="single" w:sz="6" w:space="0" w:color="auto"/>
              <w:bottom w:val="single" w:sz="6" w:space="0" w:color="auto"/>
              <w:right w:val="single" w:sz="6" w:space="0" w:color="auto"/>
            </w:tcBorders>
          </w:tcPr>
          <w:p w14:paraId="3291EBDA" w14:textId="77777777" w:rsidR="007C77B3" w:rsidRPr="007C77B3" w:rsidRDefault="007C77B3" w:rsidP="007C77B3">
            <w:pPr>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p>
        </w:tc>
      </w:tr>
      <w:tr w:rsidR="007C77B3" w:rsidRPr="007C77B3" w14:paraId="522B2406" w14:textId="77777777" w:rsidTr="00143B96">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7CEDC6E6" w14:textId="77777777" w:rsidR="007C77B3" w:rsidRPr="007C77B3" w:rsidRDefault="007C77B3" w:rsidP="00F44E77">
            <w:pPr>
              <w:numPr>
                <w:ilvl w:val="1"/>
                <w:numId w:val="28"/>
              </w:numPr>
              <w:autoSpaceDE w:val="0"/>
              <w:autoSpaceDN w:val="0"/>
              <w:adjustRightInd w:val="0"/>
              <w:spacing w:after="0" w:line="240" w:lineRule="auto"/>
              <w:contextualSpacing/>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Vairāk nekā 5 gadu nepārtraukta </w:t>
            </w:r>
            <w:r w:rsidRPr="007C77B3">
              <w:rPr>
                <w:rFonts w:ascii="Times New Roman" w:eastAsia="Times New Roman" w:hAnsi="Times New Roman" w:cs="Times New Roman"/>
                <w:bCs/>
                <w:kern w:val="0"/>
                <w:sz w:val="24"/>
                <w:szCs w:val="24"/>
                <w:lang w:eastAsia="lv-LV"/>
                <w14:ligatures w14:val="none"/>
              </w:rPr>
              <w:t>izglītības vadības darba pieredze</w:t>
            </w:r>
            <w:r w:rsidRPr="007C77B3">
              <w:rPr>
                <w:rFonts w:ascii="Times New Roman" w:eastAsia="Times New Roman" w:hAnsi="Times New Roman" w:cs="Times New Roman"/>
                <w:b/>
                <w:bCs/>
                <w:kern w:val="0"/>
                <w:sz w:val="24"/>
                <w:szCs w:val="24"/>
                <w:lang w:eastAsia="lv-LV"/>
                <w14:ligatures w14:val="none"/>
              </w:rPr>
              <w:t xml:space="preserve"> </w:t>
            </w:r>
            <w:r w:rsidRPr="007C77B3">
              <w:rPr>
                <w:rFonts w:ascii="Times New Roman" w:eastAsia="Times New Roman" w:hAnsi="Times New Roman" w:cs="Times New Roman"/>
                <w:kern w:val="0"/>
                <w:sz w:val="24"/>
                <w:szCs w:val="24"/>
                <w:lang w:eastAsia="lv-LV"/>
                <w14:ligatures w14:val="none"/>
              </w:rPr>
              <w:t>citā ar izglītību saistītā iestādē pēdējo 5 gadu laikā.</w:t>
            </w:r>
          </w:p>
        </w:tc>
        <w:tc>
          <w:tcPr>
            <w:tcW w:w="1275" w:type="dxa"/>
            <w:tcBorders>
              <w:top w:val="single" w:sz="6" w:space="0" w:color="auto"/>
              <w:left w:val="single" w:sz="6" w:space="0" w:color="auto"/>
              <w:bottom w:val="single" w:sz="6" w:space="0" w:color="auto"/>
              <w:right w:val="single" w:sz="6" w:space="0" w:color="auto"/>
            </w:tcBorders>
          </w:tcPr>
          <w:p w14:paraId="48F46CBA"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kern w:val="0"/>
                <w:lang w:eastAsia="lv-LV"/>
                <w14:ligatures w14:val="none"/>
              </w:rPr>
            </w:pPr>
            <w:r w:rsidRPr="007C77B3">
              <w:rPr>
                <w:rFonts w:ascii="Times New Roman" w:eastAsia="Times New Roman" w:hAnsi="Times New Roman" w:cs="Times New Roman"/>
                <w:kern w:val="0"/>
                <w:lang w:eastAsia="lv-LV"/>
                <w14:ligatures w14:val="none"/>
              </w:rPr>
              <w:t>3-4</w:t>
            </w:r>
          </w:p>
        </w:tc>
        <w:tc>
          <w:tcPr>
            <w:tcW w:w="2362" w:type="dxa"/>
            <w:tcBorders>
              <w:top w:val="single" w:sz="6" w:space="0" w:color="auto"/>
              <w:left w:val="single" w:sz="6" w:space="0" w:color="auto"/>
              <w:bottom w:val="single" w:sz="6" w:space="0" w:color="auto"/>
              <w:right w:val="single" w:sz="6" w:space="0" w:color="auto"/>
            </w:tcBorders>
          </w:tcPr>
          <w:p w14:paraId="63FBE91F" w14:textId="77777777" w:rsidR="007C77B3" w:rsidRPr="007C77B3" w:rsidRDefault="007C77B3" w:rsidP="007C77B3">
            <w:pPr>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p>
        </w:tc>
      </w:tr>
      <w:tr w:rsidR="007C77B3" w:rsidRPr="007C77B3" w14:paraId="0AB2668F" w14:textId="77777777" w:rsidTr="00143B96">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5C11EB3F" w14:textId="77777777" w:rsidR="007C77B3" w:rsidRPr="007C77B3" w:rsidRDefault="007C77B3" w:rsidP="00F44E77">
            <w:pPr>
              <w:numPr>
                <w:ilvl w:val="1"/>
                <w:numId w:val="28"/>
              </w:numPr>
              <w:autoSpaceDE w:val="0"/>
              <w:autoSpaceDN w:val="0"/>
              <w:adjustRightInd w:val="0"/>
              <w:spacing w:after="0" w:line="240" w:lineRule="auto"/>
              <w:contextualSpacing/>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3 līdz 5 gadu nepārtraukta </w:t>
            </w:r>
            <w:r w:rsidRPr="007C77B3">
              <w:rPr>
                <w:rFonts w:ascii="Times New Roman" w:eastAsia="Times New Roman" w:hAnsi="Times New Roman" w:cs="Times New Roman"/>
                <w:bCs/>
                <w:kern w:val="0"/>
                <w:sz w:val="24"/>
                <w:szCs w:val="24"/>
                <w:lang w:eastAsia="lv-LV"/>
                <w14:ligatures w14:val="none"/>
              </w:rPr>
              <w:t>izglītības vadības darba pieredze</w:t>
            </w:r>
            <w:r w:rsidRPr="007C77B3">
              <w:rPr>
                <w:rFonts w:ascii="Times New Roman" w:eastAsia="Times New Roman" w:hAnsi="Times New Roman" w:cs="Times New Roman"/>
                <w:b/>
                <w:bCs/>
                <w:kern w:val="0"/>
                <w:sz w:val="24"/>
                <w:szCs w:val="24"/>
                <w:lang w:eastAsia="lv-LV"/>
                <w14:ligatures w14:val="none"/>
              </w:rPr>
              <w:t xml:space="preserve"> </w:t>
            </w:r>
            <w:r w:rsidRPr="007C77B3">
              <w:rPr>
                <w:rFonts w:ascii="Times New Roman" w:eastAsia="Times New Roman" w:hAnsi="Times New Roman" w:cs="Times New Roman"/>
                <w:kern w:val="0"/>
                <w:sz w:val="24"/>
                <w:szCs w:val="24"/>
                <w:lang w:eastAsia="lv-LV"/>
                <w14:ligatures w14:val="none"/>
              </w:rPr>
              <w:t>(vadītājs, vietnieks, metodiķis u.tml.) pirmsskolas</w:t>
            </w:r>
            <w:r w:rsidRPr="007C77B3">
              <w:rPr>
                <w:rFonts w:ascii="Times New Roman" w:eastAsia="Times New Roman" w:hAnsi="Times New Roman" w:cs="Times New Roman"/>
                <w:bCs/>
                <w:kern w:val="0"/>
                <w:sz w:val="24"/>
                <w:szCs w:val="24"/>
                <w:lang w:eastAsia="lv-LV"/>
                <w14:ligatures w14:val="none"/>
              </w:rPr>
              <w:t xml:space="preserve"> izglītības iestādē </w:t>
            </w:r>
            <w:r w:rsidRPr="007C77B3">
              <w:rPr>
                <w:rFonts w:ascii="Times New Roman" w:eastAsia="Times New Roman" w:hAnsi="Times New Roman" w:cs="Times New Roman"/>
                <w:kern w:val="0"/>
                <w:sz w:val="24"/>
                <w:szCs w:val="24"/>
                <w:lang w:eastAsia="lv-LV"/>
                <w14:ligatures w14:val="none"/>
              </w:rPr>
              <w:t xml:space="preserve">vai citā ar izglītību saistītā iestādē pēdējo 3 līdz 5 gadu laikā. </w:t>
            </w:r>
          </w:p>
        </w:tc>
        <w:tc>
          <w:tcPr>
            <w:tcW w:w="1275" w:type="dxa"/>
            <w:tcBorders>
              <w:top w:val="single" w:sz="6" w:space="0" w:color="auto"/>
              <w:left w:val="single" w:sz="6" w:space="0" w:color="auto"/>
              <w:bottom w:val="single" w:sz="6" w:space="0" w:color="auto"/>
              <w:right w:val="single" w:sz="6" w:space="0" w:color="auto"/>
            </w:tcBorders>
          </w:tcPr>
          <w:p w14:paraId="367AAD66"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kern w:val="0"/>
                <w:lang w:eastAsia="lv-LV"/>
                <w14:ligatures w14:val="none"/>
              </w:rPr>
            </w:pPr>
            <w:r w:rsidRPr="007C77B3">
              <w:rPr>
                <w:rFonts w:ascii="Times New Roman" w:eastAsia="Times New Roman" w:hAnsi="Times New Roman" w:cs="Times New Roman"/>
                <w:kern w:val="0"/>
                <w:lang w:eastAsia="lv-LV"/>
                <w14:ligatures w14:val="none"/>
              </w:rPr>
              <w:t xml:space="preserve">3 </w:t>
            </w:r>
          </w:p>
        </w:tc>
        <w:tc>
          <w:tcPr>
            <w:tcW w:w="2362" w:type="dxa"/>
            <w:tcBorders>
              <w:top w:val="single" w:sz="6" w:space="0" w:color="auto"/>
              <w:left w:val="single" w:sz="6" w:space="0" w:color="auto"/>
              <w:bottom w:val="single" w:sz="6" w:space="0" w:color="auto"/>
              <w:right w:val="single" w:sz="6" w:space="0" w:color="auto"/>
            </w:tcBorders>
          </w:tcPr>
          <w:p w14:paraId="1B5AEFE8" w14:textId="77777777" w:rsidR="007C77B3" w:rsidRPr="007C77B3" w:rsidRDefault="007C77B3" w:rsidP="007C77B3">
            <w:pPr>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p>
        </w:tc>
      </w:tr>
      <w:tr w:rsidR="007C77B3" w:rsidRPr="007C77B3" w14:paraId="1C4F82FB" w14:textId="77777777" w:rsidTr="00143B96">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7915362A" w14:textId="77777777" w:rsidR="007C77B3" w:rsidRPr="007C77B3" w:rsidRDefault="007C77B3" w:rsidP="00F44E77">
            <w:pPr>
              <w:numPr>
                <w:ilvl w:val="1"/>
                <w:numId w:val="28"/>
              </w:numPr>
              <w:autoSpaceDE w:val="0"/>
              <w:autoSpaceDN w:val="0"/>
              <w:adjustRightInd w:val="0"/>
              <w:spacing w:after="0" w:line="240" w:lineRule="auto"/>
              <w:contextualSpacing/>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Vairāk nekā 3 gadu nepārtraukta pedagoģiskā darba pieredze </w:t>
            </w:r>
            <w:r w:rsidRPr="007C77B3">
              <w:rPr>
                <w:rFonts w:ascii="Times New Roman" w:eastAsia="Times New Roman" w:hAnsi="Times New Roman" w:cs="Times New Roman"/>
                <w:bCs/>
                <w:kern w:val="0"/>
                <w:sz w:val="24"/>
                <w:szCs w:val="24"/>
                <w:lang w:eastAsia="lv-LV"/>
                <w14:ligatures w14:val="none"/>
              </w:rPr>
              <w:t>pēdējo 3 gadu laikā</w:t>
            </w:r>
            <w:r w:rsidRPr="007C77B3">
              <w:rPr>
                <w:rFonts w:ascii="Times New Roman" w:eastAsia="Times New Roman" w:hAnsi="Times New Roman" w:cs="Times New Roman"/>
                <w:kern w:val="0"/>
                <w:sz w:val="24"/>
                <w:szCs w:val="24"/>
                <w:lang w:eastAsia="lv-LV"/>
                <w14:ligatures w14:val="none"/>
              </w:rPr>
              <w:t xml:space="preserve"> pirmsskolas</w:t>
            </w:r>
            <w:r w:rsidRPr="007C77B3">
              <w:rPr>
                <w:rFonts w:ascii="Times New Roman" w:eastAsia="Times New Roman" w:hAnsi="Times New Roman" w:cs="Times New Roman"/>
                <w:bCs/>
                <w:kern w:val="0"/>
                <w:sz w:val="24"/>
                <w:szCs w:val="24"/>
                <w:lang w:eastAsia="lv-LV"/>
                <w14:ligatures w14:val="none"/>
              </w:rPr>
              <w:t xml:space="preserve"> izglītības iestādē vai </w:t>
            </w:r>
            <w:r w:rsidRPr="007C77B3">
              <w:rPr>
                <w:rFonts w:ascii="Times New Roman" w:eastAsia="Times New Roman" w:hAnsi="Times New Roman" w:cs="Times New Roman"/>
                <w:kern w:val="0"/>
                <w:sz w:val="24"/>
                <w:szCs w:val="24"/>
                <w:lang w:eastAsia="lv-LV"/>
                <w14:ligatures w14:val="none"/>
              </w:rPr>
              <w:t xml:space="preserve">vairāk nekā 5 gadu nepārtraukta </w:t>
            </w:r>
            <w:r w:rsidRPr="007C77B3">
              <w:rPr>
                <w:rFonts w:ascii="Times New Roman" w:eastAsia="Times New Roman" w:hAnsi="Times New Roman" w:cs="Times New Roman"/>
                <w:bCs/>
                <w:kern w:val="0"/>
                <w:sz w:val="24"/>
                <w:szCs w:val="24"/>
                <w:lang w:eastAsia="lv-LV"/>
                <w14:ligatures w14:val="none"/>
              </w:rPr>
              <w:t>izglītības vadības darba pieredze ne agrāk kā pirms 10 gadiem</w:t>
            </w:r>
            <w:r w:rsidRPr="007C77B3">
              <w:rPr>
                <w:rFonts w:ascii="Times New Roman" w:eastAsia="Times New Roman" w:hAnsi="Times New Roman" w:cs="Times New Roman"/>
                <w:kern w:val="0"/>
                <w:sz w:val="24"/>
                <w:szCs w:val="24"/>
                <w:lang w:eastAsia="lv-LV"/>
                <w14:ligatures w14:val="none"/>
              </w:rPr>
              <w:t>.</w:t>
            </w:r>
          </w:p>
        </w:tc>
        <w:tc>
          <w:tcPr>
            <w:tcW w:w="1275" w:type="dxa"/>
            <w:tcBorders>
              <w:top w:val="single" w:sz="6" w:space="0" w:color="auto"/>
              <w:left w:val="single" w:sz="6" w:space="0" w:color="auto"/>
              <w:bottom w:val="single" w:sz="6" w:space="0" w:color="auto"/>
              <w:right w:val="single" w:sz="6" w:space="0" w:color="auto"/>
            </w:tcBorders>
          </w:tcPr>
          <w:p w14:paraId="3DCBEEA1"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kern w:val="0"/>
                <w:lang w:eastAsia="lv-LV"/>
                <w14:ligatures w14:val="none"/>
              </w:rPr>
            </w:pPr>
            <w:r w:rsidRPr="007C77B3">
              <w:rPr>
                <w:rFonts w:ascii="Times New Roman" w:eastAsia="Times New Roman" w:hAnsi="Times New Roman" w:cs="Times New Roman"/>
                <w:kern w:val="0"/>
                <w:lang w:eastAsia="lv-LV"/>
                <w14:ligatures w14:val="none"/>
              </w:rPr>
              <w:t>2</w:t>
            </w:r>
          </w:p>
        </w:tc>
        <w:tc>
          <w:tcPr>
            <w:tcW w:w="2362" w:type="dxa"/>
            <w:tcBorders>
              <w:top w:val="single" w:sz="6" w:space="0" w:color="auto"/>
              <w:left w:val="single" w:sz="6" w:space="0" w:color="auto"/>
              <w:bottom w:val="single" w:sz="6" w:space="0" w:color="auto"/>
              <w:right w:val="single" w:sz="6" w:space="0" w:color="auto"/>
            </w:tcBorders>
          </w:tcPr>
          <w:p w14:paraId="538E7C9D" w14:textId="77777777" w:rsidR="007C77B3" w:rsidRPr="007C77B3" w:rsidRDefault="007C77B3" w:rsidP="007C77B3">
            <w:pPr>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p>
        </w:tc>
      </w:tr>
      <w:tr w:rsidR="007C77B3" w:rsidRPr="007C77B3" w14:paraId="61527F6D" w14:textId="77777777" w:rsidTr="00143B96">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316098E6" w14:textId="77777777" w:rsidR="007C77B3" w:rsidRPr="007C77B3" w:rsidRDefault="007C77B3" w:rsidP="00F44E77">
            <w:pPr>
              <w:numPr>
                <w:ilvl w:val="1"/>
                <w:numId w:val="28"/>
              </w:numPr>
              <w:autoSpaceDE w:val="0"/>
              <w:autoSpaceDN w:val="0"/>
              <w:adjustRightInd w:val="0"/>
              <w:spacing w:after="0" w:line="240" w:lineRule="auto"/>
              <w:contextualSpacing/>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Vismaz 3 gadu pedagoģiskā darba pieredze</w:t>
            </w:r>
            <w:r w:rsidRPr="007C77B3">
              <w:rPr>
                <w:rFonts w:ascii="Times New Roman" w:eastAsia="Times New Roman" w:hAnsi="Times New Roman" w:cs="Times New Roman"/>
                <w:bCs/>
                <w:kern w:val="0"/>
                <w:sz w:val="24"/>
                <w:szCs w:val="24"/>
                <w:lang w:eastAsia="lv-LV"/>
                <w14:ligatures w14:val="none"/>
              </w:rPr>
              <w:t xml:space="preserve"> pirmsskolas  izglītības jomā vai izglītības vadības darba pieredze, kas neatbilst 1.1.-1.4. kritērijam</w:t>
            </w:r>
            <w:r w:rsidRPr="007C77B3">
              <w:rPr>
                <w:rFonts w:ascii="Times New Roman" w:eastAsia="Times New Roman" w:hAnsi="Times New Roman" w:cs="Times New Roman"/>
                <w:kern w:val="0"/>
                <w:sz w:val="24"/>
                <w:szCs w:val="24"/>
                <w:lang w:eastAsia="lv-LV"/>
                <w14:ligatures w14:val="none"/>
              </w:rPr>
              <w:t>.</w:t>
            </w:r>
          </w:p>
        </w:tc>
        <w:tc>
          <w:tcPr>
            <w:tcW w:w="1275" w:type="dxa"/>
            <w:tcBorders>
              <w:top w:val="single" w:sz="6" w:space="0" w:color="auto"/>
              <w:left w:val="single" w:sz="6" w:space="0" w:color="auto"/>
              <w:bottom w:val="single" w:sz="6" w:space="0" w:color="auto"/>
              <w:right w:val="single" w:sz="6" w:space="0" w:color="auto"/>
            </w:tcBorders>
          </w:tcPr>
          <w:p w14:paraId="61D66E7E"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kern w:val="0"/>
                <w:lang w:eastAsia="lv-LV"/>
                <w14:ligatures w14:val="none"/>
              </w:rPr>
            </w:pPr>
            <w:r w:rsidRPr="007C77B3">
              <w:rPr>
                <w:rFonts w:ascii="Times New Roman" w:eastAsia="Times New Roman" w:hAnsi="Times New Roman" w:cs="Times New Roman"/>
                <w:kern w:val="0"/>
                <w:lang w:eastAsia="lv-LV"/>
                <w14:ligatures w14:val="none"/>
              </w:rPr>
              <w:t>1</w:t>
            </w:r>
          </w:p>
        </w:tc>
        <w:tc>
          <w:tcPr>
            <w:tcW w:w="2362" w:type="dxa"/>
            <w:tcBorders>
              <w:top w:val="single" w:sz="6" w:space="0" w:color="auto"/>
              <w:left w:val="single" w:sz="6" w:space="0" w:color="auto"/>
              <w:bottom w:val="single" w:sz="6" w:space="0" w:color="auto"/>
              <w:right w:val="single" w:sz="6" w:space="0" w:color="auto"/>
            </w:tcBorders>
          </w:tcPr>
          <w:p w14:paraId="7A59C7CA" w14:textId="77777777" w:rsidR="007C77B3" w:rsidRPr="007C77B3" w:rsidRDefault="007C77B3" w:rsidP="007C77B3">
            <w:pPr>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p>
        </w:tc>
      </w:tr>
      <w:tr w:rsidR="007C77B3" w:rsidRPr="007C77B3" w14:paraId="5D59D76D" w14:textId="77777777" w:rsidTr="00143B96">
        <w:trPr>
          <w:gridAfter w:val="1"/>
          <w:wAfter w:w="48" w:type="dxa"/>
        </w:trPr>
        <w:tc>
          <w:tcPr>
            <w:tcW w:w="8788" w:type="dxa"/>
            <w:gridSpan w:val="3"/>
            <w:tcBorders>
              <w:top w:val="single" w:sz="6" w:space="0" w:color="auto"/>
              <w:left w:val="single" w:sz="6" w:space="0" w:color="auto"/>
              <w:bottom w:val="single" w:sz="6" w:space="0" w:color="auto"/>
              <w:right w:val="single" w:sz="6" w:space="0" w:color="auto"/>
            </w:tcBorders>
          </w:tcPr>
          <w:p w14:paraId="34EF59EE" w14:textId="77777777" w:rsidR="007C77B3" w:rsidRPr="007C77B3" w:rsidRDefault="007C77B3" w:rsidP="007C77B3">
            <w:pPr>
              <w:autoSpaceDE w:val="0"/>
              <w:autoSpaceDN w:val="0"/>
              <w:adjustRightInd w:val="0"/>
              <w:spacing w:after="0" w:line="240" w:lineRule="auto"/>
              <w:rPr>
                <w:rFonts w:ascii="Times New Roman" w:eastAsia="Times New Roman" w:hAnsi="Times New Roman" w:cs="Times New Roman"/>
                <w:bCs/>
                <w:kern w:val="0"/>
                <w:sz w:val="24"/>
                <w:szCs w:val="24"/>
                <w:lang w:eastAsia="lv-LV"/>
                <w14:ligatures w14:val="none"/>
              </w:rPr>
            </w:pPr>
            <w:r w:rsidRPr="007C77B3">
              <w:rPr>
                <w:rFonts w:ascii="Times New Roman" w:eastAsia="Times New Roman" w:hAnsi="Times New Roman" w:cs="Times New Roman"/>
                <w:b/>
                <w:bCs/>
                <w:kern w:val="0"/>
                <w:sz w:val="24"/>
                <w:szCs w:val="24"/>
                <w:lang w:eastAsia="lv-LV"/>
                <w14:ligatures w14:val="none"/>
              </w:rPr>
              <w:t>2. Papildu izglītība un kvalifikācija, profesionālā pilnveide (maks. 7 punkti, summējot)</w:t>
            </w:r>
          </w:p>
        </w:tc>
      </w:tr>
      <w:tr w:rsidR="007C77B3" w:rsidRPr="007C77B3" w14:paraId="5F87A956" w14:textId="77777777" w:rsidTr="00143B96">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5AAA53E0" w14:textId="77777777" w:rsidR="007C77B3" w:rsidRPr="007C77B3" w:rsidRDefault="007C77B3" w:rsidP="007C77B3">
            <w:pPr>
              <w:autoSpaceDE w:val="0"/>
              <w:autoSpaceDN w:val="0"/>
              <w:adjustRightInd w:val="0"/>
              <w:spacing w:after="0" w:line="240" w:lineRule="auto"/>
              <w:ind w:left="385" w:hanging="385"/>
              <w:jc w:val="both"/>
              <w:rPr>
                <w:rFonts w:ascii="Times New Roman" w:eastAsia="Times New Roman" w:hAnsi="Times New Roman" w:cs="Times New Roman"/>
                <w:b/>
                <w:bCs/>
                <w:kern w:val="0"/>
                <w:sz w:val="24"/>
                <w:szCs w:val="24"/>
                <w:lang w:eastAsia="lv-LV"/>
                <w14:ligatures w14:val="none"/>
              </w:rPr>
            </w:pPr>
            <w:r w:rsidRPr="007C77B3">
              <w:rPr>
                <w:rFonts w:ascii="Times New Roman" w:eastAsia="Times New Roman" w:hAnsi="Times New Roman" w:cs="Times New Roman"/>
                <w:b/>
                <w:bCs/>
                <w:kern w:val="0"/>
                <w:sz w:val="24"/>
                <w:szCs w:val="24"/>
                <w:lang w:eastAsia="lv-LV"/>
                <w14:ligatures w14:val="none"/>
              </w:rPr>
              <w:t>2.1.</w:t>
            </w:r>
            <w:r w:rsidRPr="007C77B3">
              <w:rPr>
                <w:rFonts w:ascii="Times New Roman" w:eastAsia="Times New Roman" w:hAnsi="Times New Roman" w:cs="Times New Roman"/>
                <w:bCs/>
                <w:kern w:val="0"/>
                <w:sz w:val="24"/>
                <w:szCs w:val="24"/>
                <w:lang w:eastAsia="lv-LV"/>
                <w14:ligatures w14:val="none"/>
              </w:rPr>
              <w:t>Papildu augstākā izglītība un kvalifikācija vai profesionālās kompetences pilnveide vadībzinātnē, tiesību zinātnē, ekonomikā vai psiholoģijā.</w:t>
            </w:r>
          </w:p>
        </w:tc>
        <w:tc>
          <w:tcPr>
            <w:tcW w:w="1275" w:type="dxa"/>
            <w:tcBorders>
              <w:top w:val="single" w:sz="6" w:space="0" w:color="auto"/>
              <w:left w:val="single" w:sz="6" w:space="0" w:color="auto"/>
              <w:bottom w:val="single" w:sz="6" w:space="0" w:color="auto"/>
              <w:right w:val="single" w:sz="6" w:space="0" w:color="auto"/>
            </w:tcBorders>
          </w:tcPr>
          <w:p w14:paraId="5360AC10"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bCs/>
                <w:kern w:val="0"/>
                <w:lang w:eastAsia="lv-LV"/>
                <w14:ligatures w14:val="none"/>
              </w:rPr>
            </w:pPr>
            <w:r w:rsidRPr="007C77B3">
              <w:rPr>
                <w:rFonts w:ascii="Times New Roman" w:eastAsia="Times New Roman" w:hAnsi="Times New Roman" w:cs="Times New Roman"/>
                <w:bCs/>
                <w:kern w:val="0"/>
                <w:lang w:eastAsia="lv-LV"/>
                <w14:ligatures w14:val="none"/>
              </w:rPr>
              <w:t>3</w:t>
            </w:r>
          </w:p>
        </w:tc>
        <w:tc>
          <w:tcPr>
            <w:tcW w:w="2362" w:type="dxa"/>
            <w:tcBorders>
              <w:top w:val="single" w:sz="6" w:space="0" w:color="auto"/>
              <w:left w:val="single" w:sz="6" w:space="0" w:color="auto"/>
              <w:bottom w:val="single" w:sz="6" w:space="0" w:color="auto"/>
              <w:right w:val="single" w:sz="6" w:space="0" w:color="auto"/>
            </w:tcBorders>
          </w:tcPr>
          <w:p w14:paraId="3EB5CD09" w14:textId="77777777" w:rsidR="007C77B3" w:rsidRPr="007C77B3" w:rsidRDefault="007C77B3" w:rsidP="007C77B3">
            <w:pPr>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p>
        </w:tc>
      </w:tr>
      <w:tr w:rsidR="007C77B3" w:rsidRPr="007C77B3" w14:paraId="7097F4E7" w14:textId="77777777" w:rsidTr="00143B96">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727824A0" w14:textId="77777777" w:rsidR="007C77B3" w:rsidRPr="007C77B3" w:rsidRDefault="007C77B3" w:rsidP="00F44E77">
            <w:pPr>
              <w:numPr>
                <w:ilvl w:val="1"/>
                <w:numId w:val="27"/>
              </w:numPr>
              <w:autoSpaceDE w:val="0"/>
              <w:autoSpaceDN w:val="0"/>
              <w:adjustRightInd w:val="0"/>
              <w:spacing w:after="0" w:line="240" w:lineRule="auto"/>
              <w:ind w:left="385" w:hanging="385"/>
              <w:contextualSpacing/>
              <w:jc w:val="both"/>
              <w:rPr>
                <w:rFonts w:ascii="Times New Roman" w:eastAsia="Times New Roman" w:hAnsi="Times New Roman" w:cs="Times New Roman"/>
                <w:bCs/>
                <w:kern w:val="0"/>
                <w:sz w:val="24"/>
                <w:szCs w:val="24"/>
                <w:lang w:eastAsia="lv-LV"/>
                <w14:ligatures w14:val="none"/>
              </w:rPr>
            </w:pPr>
            <w:r w:rsidRPr="007C77B3">
              <w:rPr>
                <w:rFonts w:ascii="Times New Roman" w:eastAsia="Times New Roman" w:hAnsi="Times New Roman" w:cs="Times New Roman"/>
                <w:bCs/>
                <w:kern w:val="0"/>
                <w:sz w:val="24"/>
                <w:szCs w:val="24"/>
                <w:lang w:eastAsia="lv-LV"/>
                <w14:ligatures w14:val="none"/>
              </w:rPr>
              <w:t>Profesionālās kompetences pilnveide izglītības vadības darbā pēdējo 3 gadu laikā.</w:t>
            </w:r>
          </w:p>
        </w:tc>
        <w:tc>
          <w:tcPr>
            <w:tcW w:w="1275" w:type="dxa"/>
            <w:tcBorders>
              <w:top w:val="single" w:sz="6" w:space="0" w:color="auto"/>
              <w:left w:val="single" w:sz="6" w:space="0" w:color="auto"/>
              <w:bottom w:val="single" w:sz="6" w:space="0" w:color="auto"/>
              <w:right w:val="single" w:sz="6" w:space="0" w:color="auto"/>
            </w:tcBorders>
          </w:tcPr>
          <w:p w14:paraId="06220CE8"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bCs/>
                <w:kern w:val="0"/>
                <w:lang w:eastAsia="lv-LV"/>
                <w14:ligatures w14:val="none"/>
              </w:rPr>
            </w:pPr>
            <w:r w:rsidRPr="007C77B3">
              <w:rPr>
                <w:rFonts w:ascii="Times New Roman" w:eastAsia="Times New Roman" w:hAnsi="Times New Roman" w:cs="Times New Roman"/>
                <w:bCs/>
                <w:kern w:val="0"/>
                <w:lang w:eastAsia="lv-LV"/>
                <w14:ligatures w14:val="none"/>
              </w:rPr>
              <w:t>1-2</w:t>
            </w:r>
          </w:p>
        </w:tc>
        <w:tc>
          <w:tcPr>
            <w:tcW w:w="2362" w:type="dxa"/>
            <w:tcBorders>
              <w:top w:val="single" w:sz="6" w:space="0" w:color="auto"/>
              <w:left w:val="single" w:sz="6" w:space="0" w:color="auto"/>
              <w:bottom w:val="single" w:sz="6" w:space="0" w:color="auto"/>
              <w:right w:val="single" w:sz="6" w:space="0" w:color="auto"/>
            </w:tcBorders>
          </w:tcPr>
          <w:p w14:paraId="6355E0A5" w14:textId="77777777" w:rsidR="007C77B3" w:rsidRPr="007C77B3" w:rsidRDefault="007C77B3" w:rsidP="007C77B3">
            <w:pPr>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p>
        </w:tc>
      </w:tr>
      <w:tr w:rsidR="007C77B3" w:rsidRPr="007C77B3" w14:paraId="1E2AD568" w14:textId="77777777" w:rsidTr="00143B96">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109B2F64" w14:textId="77777777" w:rsidR="007C77B3" w:rsidRPr="007C77B3" w:rsidRDefault="007C77B3" w:rsidP="00F44E77">
            <w:pPr>
              <w:numPr>
                <w:ilvl w:val="1"/>
                <w:numId w:val="27"/>
              </w:numPr>
              <w:autoSpaceDE w:val="0"/>
              <w:autoSpaceDN w:val="0"/>
              <w:adjustRightInd w:val="0"/>
              <w:spacing w:after="0" w:line="240" w:lineRule="auto"/>
              <w:ind w:left="385" w:hanging="385"/>
              <w:contextualSpacing/>
              <w:jc w:val="both"/>
              <w:rPr>
                <w:rFonts w:ascii="Times New Roman" w:eastAsia="Times New Roman" w:hAnsi="Times New Roman" w:cs="Times New Roman"/>
                <w:bCs/>
                <w:kern w:val="0"/>
                <w:sz w:val="24"/>
                <w:szCs w:val="24"/>
                <w:lang w:eastAsia="lv-LV"/>
                <w14:ligatures w14:val="none"/>
              </w:rPr>
            </w:pPr>
            <w:r w:rsidRPr="007C77B3">
              <w:rPr>
                <w:rFonts w:ascii="Times New Roman" w:eastAsia="Times New Roman" w:hAnsi="Times New Roman" w:cs="Times New Roman"/>
                <w:bCs/>
                <w:kern w:val="0"/>
                <w:sz w:val="24"/>
                <w:szCs w:val="24"/>
                <w:lang w:eastAsia="lv-LV"/>
                <w14:ligatures w14:val="none"/>
              </w:rPr>
              <w:t>Profesionālās kompetences pilnveide izglītības jomā 36 un vairāk stundu apjomā pēdējo 3 gadu laikā.</w:t>
            </w:r>
          </w:p>
        </w:tc>
        <w:tc>
          <w:tcPr>
            <w:tcW w:w="1275" w:type="dxa"/>
            <w:tcBorders>
              <w:top w:val="single" w:sz="6" w:space="0" w:color="auto"/>
              <w:left w:val="single" w:sz="6" w:space="0" w:color="auto"/>
              <w:bottom w:val="single" w:sz="6" w:space="0" w:color="auto"/>
              <w:right w:val="single" w:sz="6" w:space="0" w:color="auto"/>
            </w:tcBorders>
          </w:tcPr>
          <w:p w14:paraId="2C75D157"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bCs/>
                <w:kern w:val="0"/>
                <w:lang w:eastAsia="lv-LV"/>
                <w14:ligatures w14:val="none"/>
              </w:rPr>
            </w:pPr>
            <w:r w:rsidRPr="007C77B3">
              <w:rPr>
                <w:rFonts w:ascii="Times New Roman" w:eastAsia="Times New Roman" w:hAnsi="Times New Roman" w:cs="Times New Roman"/>
                <w:bCs/>
                <w:kern w:val="0"/>
                <w:lang w:eastAsia="lv-LV"/>
                <w14:ligatures w14:val="none"/>
              </w:rPr>
              <w:t>2</w:t>
            </w:r>
          </w:p>
        </w:tc>
        <w:tc>
          <w:tcPr>
            <w:tcW w:w="2362" w:type="dxa"/>
            <w:tcBorders>
              <w:top w:val="single" w:sz="6" w:space="0" w:color="auto"/>
              <w:left w:val="single" w:sz="6" w:space="0" w:color="auto"/>
              <w:bottom w:val="single" w:sz="6" w:space="0" w:color="auto"/>
              <w:right w:val="single" w:sz="6" w:space="0" w:color="auto"/>
            </w:tcBorders>
          </w:tcPr>
          <w:p w14:paraId="3EECD16B" w14:textId="77777777" w:rsidR="007C77B3" w:rsidRPr="007C77B3" w:rsidRDefault="007C77B3" w:rsidP="007C77B3">
            <w:pPr>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p>
        </w:tc>
      </w:tr>
      <w:tr w:rsidR="007C77B3" w:rsidRPr="007C77B3" w14:paraId="545CEC32" w14:textId="77777777" w:rsidTr="00143B96">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6C49C0F5" w14:textId="77777777" w:rsidR="007C77B3" w:rsidRPr="007C77B3" w:rsidRDefault="007C77B3" w:rsidP="00F44E77">
            <w:pPr>
              <w:numPr>
                <w:ilvl w:val="1"/>
                <w:numId w:val="27"/>
              </w:numPr>
              <w:autoSpaceDE w:val="0"/>
              <w:autoSpaceDN w:val="0"/>
              <w:adjustRightInd w:val="0"/>
              <w:spacing w:after="0" w:line="240" w:lineRule="auto"/>
              <w:ind w:left="385" w:hanging="385"/>
              <w:contextualSpacing/>
              <w:jc w:val="both"/>
              <w:rPr>
                <w:rFonts w:ascii="Times New Roman" w:eastAsia="Times New Roman" w:hAnsi="Times New Roman" w:cs="Times New Roman"/>
                <w:bCs/>
                <w:kern w:val="0"/>
                <w:sz w:val="24"/>
                <w:szCs w:val="24"/>
                <w:lang w:eastAsia="lv-LV"/>
                <w14:ligatures w14:val="none"/>
              </w:rPr>
            </w:pPr>
            <w:r w:rsidRPr="007C77B3">
              <w:rPr>
                <w:rFonts w:ascii="Times New Roman" w:eastAsia="Times New Roman" w:hAnsi="Times New Roman" w:cs="Times New Roman"/>
                <w:bCs/>
                <w:kern w:val="0"/>
                <w:sz w:val="24"/>
                <w:szCs w:val="24"/>
                <w:lang w:eastAsia="lv-LV"/>
                <w14:ligatures w14:val="none"/>
              </w:rPr>
              <w:t>Profesionālās kompetences pilnveide izglītības jomā mazāk par 36 stundām pēdējo 3 gadu laikā</w:t>
            </w:r>
            <w:r w:rsidRPr="007C77B3">
              <w:rPr>
                <w:rFonts w:ascii="Times New Roman" w:eastAsiaTheme="minorHAnsi" w:hAnsi="Times New Roman" w:cs="Times New Roman"/>
                <w:kern w:val="0"/>
                <w14:ligatures w14:val="none"/>
              </w:rPr>
              <w:t>.</w:t>
            </w:r>
          </w:p>
        </w:tc>
        <w:tc>
          <w:tcPr>
            <w:tcW w:w="1275" w:type="dxa"/>
            <w:tcBorders>
              <w:top w:val="single" w:sz="6" w:space="0" w:color="auto"/>
              <w:left w:val="single" w:sz="6" w:space="0" w:color="auto"/>
              <w:bottom w:val="single" w:sz="6" w:space="0" w:color="auto"/>
              <w:right w:val="single" w:sz="6" w:space="0" w:color="auto"/>
            </w:tcBorders>
          </w:tcPr>
          <w:p w14:paraId="647C7076"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bCs/>
                <w:kern w:val="0"/>
                <w:lang w:eastAsia="lv-LV"/>
                <w14:ligatures w14:val="none"/>
              </w:rPr>
            </w:pPr>
            <w:r w:rsidRPr="007C77B3">
              <w:rPr>
                <w:rFonts w:ascii="Times New Roman" w:eastAsia="Times New Roman" w:hAnsi="Times New Roman" w:cs="Times New Roman"/>
                <w:bCs/>
                <w:kern w:val="0"/>
                <w:lang w:eastAsia="lv-LV"/>
                <w14:ligatures w14:val="none"/>
              </w:rPr>
              <w:t>1</w:t>
            </w:r>
          </w:p>
        </w:tc>
        <w:tc>
          <w:tcPr>
            <w:tcW w:w="2362" w:type="dxa"/>
            <w:tcBorders>
              <w:top w:val="single" w:sz="6" w:space="0" w:color="auto"/>
              <w:left w:val="single" w:sz="6" w:space="0" w:color="auto"/>
              <w:bottom w:val="single" w:sz="6" w:space="0" w:color="auto"/>
              <w:right w:val="single" w:sz="6" w:space="0" w:color="auto"/>
            </w:tcBorders>
          </w:tcPr>
          <w:p w14:paraId="14F349A5" w14:textId="77777777" w:rsidR="007C77B3" w:rsidRPr="007C77B3" w:rsidRDefault="007C77B3" w:rsidP="007C77B3">
            <w:pPr>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p>
        </w:tc>
      </w:tr>
      <w:tr w:rsidR="007C77B3" w:rsidRPr="007C77B3" w14:paraId="4A79716D" w14:textId="77777777" w:rsidTr="00143B96">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0BDE2F48" w14:textId="77777777" w:rsidR="007C77B3" w:rsidRPr="007C77B3" w:rsidRDefault="007C77B3" w:rsidP="00F44E77">
            <w:pPr>
              <w:numPr>
                <w:ilvl w:val="1"/>
                <w:numId w:val="27"/>
              </w:numPr>
              <w:autoSpaceDE w:val="0"/>
              <w:autoSpaceDN w:val="0"/>
              <w:adjustRightInd w:val="0"/>
              <w:spacing w:after="0" w:line="240" w:lineRule="auto"/>
              <w:ind w:left="385" w:hanging="385"/>
              <w:contextualSpacing/>
              <w:jc w:val="both"/>
              <w:rPr>
                <w:rFonts w:ascii="Times New Roman" w:eastAsia="Times New Roman" w:hAnsi="Times New Roman" w:cs="Times New Roman"/>
                <w:bCs/>
                <w:kern w:val="0"/>
                <w:sz w:val="24"/>
                <w:szCs w:val="24"/>
                <w:lang w:eastAsia="lv-LV"/>
                <w14:ligatures w14:val="none"/>
              </w:rPr>
            </w:pPr>
            <w:r w:rsidRPr="007C77B3">
              <w:rPr>
                <w:rFonts w:ascii="Times New Roman" w:eastAsia="Times New Roman" w:hAnsi="Times New Roman" w:cs="Times New Roman"/>
                <w:bCs/>
                <w:kern w:val="0"/>
                <w:sz w:val="24"/>
                <w:szCs w:val="24"/>
                <w:lang w:eastAsia="lv-LV"/>
                <w14:ligatures w14:val="none"/>
              </w:rPr>
              <w:t>Nav veikta profesionālās kompetences pilnveide izglītības jomā pēdējo 3 gadu laikā</w:t>
            </w:r>
            <w:r w:rsidRPr="007C77B3">
              <w:rPr>
                <w:rFonts w:ascii="Times New Roman" w:eastAsiaTheme="minorHAnsi" w:hAnsi="Times New Roman" w:cs="Times New Roman"/>
                <w:kern w:val="0"/>
                <w14:ligatures w14:val="none"/>
              </w:rPr>
              <w:t>.</w:t>
            </w:r>
          </w:p>
        </w:tc>
        <w:tc>
          <w:tcPr>
            <w:tcW w:w="1275" w:type="dxa"/>
            <w:tcBorders>
              <w:top w:val="single" w:sz="6" w:space="0" w:color="auto"/>
              <w:left w:val="single" w:sz="6" w:space="0" w:color="auto"/>
              <w:bottom w:val="single" w:sz="6" w:space="0" w:color="auto"/>
              <w:right w:val="single" w:sz="6" w:space="0" w:color="auto"/>
            </w:tcBorders>
          </w:tcPr>
          <w:p w14:paraId="65C88CF5"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bCs/>
                <w:kern w:val="0"/>
                <w:lang w:eastAsia="lv-LV"/>
                <w14:ligatures w14:val="none"/>
              </w:rPr>
            </w:pPr>
            <w:r w:rsidRPr="007C77B3">
              <w:rPr>
                <w:rFonts w:ascii="Times New Roman" w:eastAsia="Times New Roman" w:hAnsi="Times New Roman" w:cs="Times New Roman"/>
                <w:bCs/>
                <w:kern w:val="0"/>
                <w:lang w:eastAsia="lv-LV"/>
                <w14:ligatures w14:val="none"/>
              </w:rPr>
              <w:t>0</w:t>
            </w:r>
          </w:p>
        </w:tc>
        <w:tc>
          <w:tcPr>
            <w:tcW w:w="2362" w:type="dxa"/>
            <w:tcBorders>
              <w:top w:val="single" w:sz="6" w:space="0" w:color="auto"/>
              <w:left w:val="single" w:sz="6" w:space="0" w:color="auto"/>
              <w:bottom w:val="single" w:sz="6" w:space="0" w:color="auto"/>
              <w:right w:val="single" w:sz="6" w:space="0" w:color="auto"/>
            </w:tcBorders>
          </w:tcPr>
          <w:p w14:paraId="59D48EDC" w14:textId="77777777" w:rsidR="007C77B3" w:rsidRPr="007C77B3" w:rsidRDefault="007C77B3" w:rsidP="007C77B3">
            <w:pPr>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p>
        </w:tc>
      </w:tr>
      <w:tr w:rsidR="007C77B3" w:rsidRPr="007C77B3" w14:paraId="3BBA57E0" w14:textId="77777777" w:rsidTr="00143B96">
        <w:trPr>
          <w:gridAfter w:val="1"/>
          <w:wAfter w:w="48" w:type="dxa"/>
        </w:trPr>
        <w:tc>
          <w:tcPr>
            <w:tcW w:w="8788" w:type="dxa"/>
            <w:gridSpan w:val="3"/>
            <w:tcBorders>
              <w:top w:val="single" w:sz="6" w:space="0" w:color="auto"/>
              <w:left w:val="single" w:sz="6" w:space="0" w:color="auto"/>
              <w:bottom w:val="single" w:sz="6" w:space="0" w:color="auto"/>
            </w:tcBorders>
          </w:tcPr>
          <w:p w14:paraId="300144D4" w14:textId="77777777" w:rsidR="007C77B3" w:rsidRPr="007C77B3" w:rsidRDefault="007C77B3" w:rsidP="007C77B3">
            <w:pPr>
              <w:autoSpaceDE w:val="0"/>
              <w:autoSpaceDN w:val="0"/>
              <w:adjustRightInd w:val="0"/>
              <w:spacing w:after="0" w:line="240" w:lineRule="auto"/>
              <w:rPr>
                <w:rFonts w:ascii="Times New Roman" w:eastAsia="Times New Roman" w:hAnsi="Times New Roman" w:cs="Times New Roman"/>
                <w:kern w:val="0"/>
                <w:sz w:val="24"/>
                <w:szCs w:val="24"/>
                <w:highlight w:val="yellow"/>
                <w:lang w:eastAsia="lv-LV"/>
                <w14:ligatures w14:val="none"/>
              </w:rPr>
            </w:pPr>
            <w:r w:rsidRPr="007C77B3">
              <w:rPr>
                <w:rFonts w:ascii="Times New Roman" w:eastAsia="Times New Roman" w:hAnsi="Times New Roman" w:cs="Times New Roman"/>
                <w:b/>
                <w:bCs/>
                <w:kern w:val="0"/>
                <w:sz w:val="24"/>
                <w:szCs w:val="24"/>
                <w:lang w:eastAsia="lv-LV"/>
                <w14:ligatures w14:val="none"/>
              </w:rPr>
              <w:t>3.</w:t>
            </w:r>
            <w:r w:rsidRPr="007C77B3">
              <w:rPr>
                <w:rFonts w:ascii="Times New Roman" w:eastAsia="Times New Roman" w:hAnsi="Times New Roman" w:cs="Times New Roman"/>
                <w:bCs/>
                <w:kern w:val="0"/>
                <w:sz w:val="24"/>
                <w:szCs w:val="24"/>
                <w:lang w:eastAsia="lv-LV"/>
                <w14:ligatures w14:val="none"/>
              </w:rPr>
              <w:t xml:space="preserve"> </w:t>
            </w:r>
            <w:r w:rsidRPr="007C77B3">
              <w:rPr>
                <w:rFonts w:ascii="Times New Roman" w:eastAsia="Times New Roman" w:hAnsi="Times New Roman" w:cs="Times New Roman"/>
                <w:b/>
                <w:bCs/>
                <w:kern w:val="0"/>
                <w:sz w:val="24"/>
                <w:szCs w:val="24"/>
                <w:lang w:eastAsia="lv-LV"/>
                <w14:ligatures w14:val="none"/>
              </w:rPr>
              <w:t>Iestādes attīstības redzējums (maks. 3 punkti)</w:t>
            </w:r>
          </w:p>
        </w:tc>
      </w:tr>
      <w:tr w:rsidR="007C77B3" w:rsidRPr="007C77B3" w14:paraId="67C06E36" w14:textId="77777777" w:rsidTr="00143B96">
        <w:tc>
          <w:tcPr>
            <w:tcW w:w="5151" w:type="dxa"/>
            <w:tcBorders>
              <w:top w:val="single" w:sz="6" w:space="0" w:color="auto"/>
              <w:left w:val="single" w:sz="6" w:space="0" w:color="auto"/>
              <w:bottom w:val="single" w:sz="6" w:space="0" w:color="auto"/>
              <w:right w:val="single" w:sz="6" w:space="0" w:color="auto"/>
            </w:tcBorders>
          </w:tcPr>
          <w:p w14:paraId="76CA0490" w14:textId="77777777" w:rsidR="007C77B3" w:rsidRPr="007C77B3" w:rsidRDefault="007C77B3" w:rsidP="007C77B3">
            <w:pPr>
              <w:autoSpaceDE w:val="0"/>
              <w:autoSpaceDN w:val="0"/>
              <w:adjustRightInd w:val="0"/>
              <w:spacing w:after="0" w:line="240" w:lineRule="auto"/>
              <w:ind w:left="385" w:hanging="385"/>
              <w:jc w:val="both"/>
              <w:rPr>
                <w:rFonts w:ascii="Times New Roman" w:eastAsia="Times New Roman" w:hAnsi="Times New Roman" w:cs="Times New Roman"/>
                <w:bCs/>
                <w:kern w:val="0"/>
                <w:sz w:val="24"/>
                <w:szCs w:val="24"/>
                <w:lang w:eastAsia="lv-LV"/>
                <w14:ligatures w14:val="none"/>
              </w:rPr>
            </w:pPr>
            <w:r w:rsidRPr="007C77B3">
              <w:rPr>
                <w:rFonts w:ascii="Times New Roman" w:eastAsia="Times New Roman" w:hAnsi="Times New Roman" w:cs="Times New Roman"/>
                <w:b/>
                <w:bCs/>
                <w:kern w:val="0"/>
                <w:sz w:val="24"/>
                <w:szCs w:val="24"/>
                <w:lang w:eastAsia="lv-LV"/>
                <w14:ligatures w14:val="none"/>
              </w:rPr>
              <w:t>3.1.</w:t>
            </w:r>
            <w:r w:rsidRPr="007C77B3">
              <w:rPr>
                <w:rFonts w:ascii="Times New Roman" w:eastAsia="Times New Roman" w:hAnsi="Times New Roman" w:cs="Times New Roman"/>
                <w:bCs/>
                <w:kern w:val="0"/>
                <w:sz w:val="24"/>
                <w:szCs w:val="24"/>
                <w:lang w:eastAsia="lv-LV"/>
                <w14:ligatures w14:val="none"/>
              </w:rPr>
              <w:t xml:space="preserve">Ir pamatojumos balstīts stratēģisks redzējums un padziļināta izpratne par izglītības iestādes attīstību, pārzina </w:t>
            </w:r>
            <w:r w:rsidRPr="007C77B3">
              <w:rPr>
                <w:rFonts w:ascii="Times New Roman" w:eastAsia="Times New Roman" w:hAnsi="Times New Roman" w:cs="Times New Roman"/>
                <w:kern w:val="0"/>
                <w:sz w:val="24"/>
                <w:szCs w:val="24"/>
                <w:lang w:eastAsia="lv-LV"/>
                <w14:ligatures w14:val="none"/>
              </w:rPr>
              <w:t xml:space="preserve">valstī un pašvaldībā noteiktos </w:t>
            </w:r>
            <w:r w:rsidRPr="007C77B3">
              <w:rPr>
                <w:rFonts w:ascii="Times New Roman" w:eastAsia="Times New Roman" w:hAnsi="Times New Roman" w:cs="Times New Roman"/>
                <w:kern w:val="0"/>
                <w:sz w:val="24"/>
                <w:szCs w:val="24"/>
                <w:lang w:eastAsia="lv-LV"/>
                <w14:ligatures w14:val="none"/>
              </w:rPr>
              <w:lastRenderedPageBreak/>
              <w:t>izglītības nozares politikas plānošanas dokumentus.</w:t>
            </w:r>
            <w:r w:rsidRPr="007C77B3">
              <w:rPr>
                <w:rFonts w:ascii="Times New Roman" w:eastAsia="Times New Roman" w:hAnsi="Times New Roman" w:cs="Times New Roman"/>
                <w:bCs/>
                <w:kern w:val="0"/>
                <w:sz w:val="24"/>
                <w:szCs w:val="24"/>
                <w:lang w:eastAsia="lv-LV"/>
                <w14:ligatures w14:val="none"/>
              </w:rPr>
              <w:t xml:space="preserve"> </w:t>
            </w:r>
          </w:p>
        </w:tc>
        <w:tc>
          <w:tcPr>
            <w:tcW w:w="1275" w:type="dxa"/>
            <w:tcBorders>
              <w:top w:val="single" w:sz="6" w:space="0" w:color="auto"/>
              <w:left w:val="single" w:sz="6" w:space="0" w:color="auto"/>
              <w:bottom w:val="single" w:sz="6" w:space="0" w:color="auto"/>
              <w:right w:val="single" w:sz="6" w:space="0" w:color="auto"/>
            </w:tcBorders>
          </w:tcPr>
          <w:p w14:paraId="3F1E007F"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bCs/>
                <w:kern w:val="0"/>
                <w:lang w:eastAsia="lv-LV"/>
                <w14:ligatures w14:val="none"/>
              </w:rPr>
            </w:pPr>
            <w:r w:rsidRPr="007C77B3">
              <w:rPr>
                <w:rFonts w:ascii="Times New Roman" w:eastAsia="Times New Roman" w:hAnsi="Times New Roman" w:cs="Times New Roman"/>
                <w:bCs/>
                <w:kern w:val="0"/>
                <w:lang w:eastAsia="lv-LV"/>
                <w14:ligatures w14:val="none"/>
              </w:rPr>
              <w:lastRenderedPageBreak/>
              <w:t>2-3</w:t>
            </w:r>
          </w:p>
        </w:tc>
        <w:tc>
          <w:tcPr>
            <w:tcW w:w="2410" w:type="dxa"/>
            <w:gridSpan w:val="2"/>
            <w:tcBorders>
              <w:top w:val="single" w:sz="6" w:space="0" w:color="auto"/>
              <w:left w:val="single" w:sz="6" w:space="0" w:color="auto"/>
              <w:bottom w:val="single" w:sz="6" w:space="0" w:color="auto"/>
              <w:right w:val="single" w:sz="6" w:space="0" w:color="auto"/>
            </w:tcBorders>
          </w:tcPr>
          <w:p w14:paraId="7D05EF76" w14:textId="77777777" w:rsidR="007C77B3" w:rsidRPr="007C77B3" w:rsidRDefault="007C77B3" w:rsidP="007C77B3">
            <w:pPr>
              <w:autoSpaceDE w:val="0"/>
              <w:autoSpaceDN w:val="0"/>
              <w:adjustRightInd w:val="0"/>
              <w:spacing w:after="0" w:line="240" w:lineRule="auto"/>
              <w:rPr>
                <w:rFonts w:ascii="Times New Roman" w:eastAsia="Times New Roman" w:hAnsi="Times New Roman" w:cs="Times New Roman"/>
                <w:kern w:val="0"/>
                <w:lang w:eastAsia="lv-LV"/>
                <w14:ligatures w14:val="none"/>
              </w:rPr>
            </w:pPr>
          </w:p>
        </w:tc>
      </w:tr>
      <w:tr w:rsidR="007C77B3" w:rsidRPr="007C77B3" w14:paraId="6E2D6D03" w14:textId="77777777" w:rsidTr="00143B96">
        <w:tc>
          <w:tcPr>
            <w:tcW w:w="5151" w:type="dxa"/>
            <w:tcBorders>
              <w:top w:val="single" w:sz="6" w:space="0" w:color="auto"/>
              <w:left w:val="single" w:sz="6" w:space="0" w:color="auto"/>
              <w:bottom w:val="single" w:sz="6" w:space="0" w:color="auto"/>
              <w:right w:val="single" w:sz="6" w:space="0" w:color="auto"/>
            </w:tcBorders>
          </w:tcPr>
          <w:p w14:paraId="5C5100A1" w14:textId="77777777" w:rsidR="007C77B3" w:rsidRPr="007C77B3" w:rsidRDefault="007C77B3" w:rsidP="007C77B3">
            <w:pPr>
              <w:autoSpaceDE w:val="0"/>
              <w:autoSpaceDN w:val="0"/>
              <w:adjustRightInd w:val="0"/>
              <w:spacing w:after="0" w:line="240" w:lineRule="auto"/>
              <w:ind w:left="385" w:hanging="385"/>
              <w:jc w:val="both"/>
              <w:rPr>
                <w:rFonts w:ascii="Times New Roman" w:eastAsia="Times New Roman" w:hAnsi="Times New Roman" w:cs="Times New Roman"/>
                <w:bCs/>
                <w:kern w:val="0"/>
                <w:sz w:val="24"/>
                <w:szCs w:val="24"/>
                <w:lang w:eastAsia="lv-LV"/>
                <w14:ligatures w14:val="none"/>
              </w:rPr>
            </w:pPr>
            <w:r w:rsidRPr="007C77B3">
              <w:rPr>
                <w:rFonts w:ascii="Times New Roman" w:eastAsia="Times New Roman" w:hAnsi="Times New Roman" w:cs="Times New Roman"/>
                <w:b/>
                <w:bCs/>
                <w:kern w:val="0"/>
                <w:sz w:val="24"/>
                <w:szCs w:val="24"/>
                <w:lang w:eastAsia="lv-LV"/>
                <w14:ligatures w14:val="none"/>
              </w:rPr>
              <w:t>3.2.</w:t>
            </w:r>
            <w:r w:rsidRPr="007C77B3">
              <w:rPr>
                <w:rFonts w:ascii="Times New Roman" w:eastAsia="Times New Roman" w:hAnsi="Times New Roman" w:cs="Times New Roman"/>
                <w:bCs/>
                <w:kern w:val="0"/>
                <w:sz w:val="24"/>
                <w:szCs w:val="24"/>
                <w:lang w:eastAsia="lv-LV"/>
                <w14:ligatures w14:val="none"/>
              </w:rPr>
              <w:t xml:space="preserve">Ir stratēģisks redzējums un izpratne par izglītības iestādes attīstību un pārzina/daļēji pārzina </w:t>
            </w:r>
            <w:r w:rsidRPr="007C77B3">
              <w:rPr>
                <w:rFonts w:ascii="Times New Roman" w:eastAsia="Times New Roman" w:hAnsi="Times New Roman" w:cs="Times New Roman"/>
                <w:kern w:val="0"/>
                <w:sz w:val="24"/>
                <w:szCs w:val="24"/>
                <w:lang w:eastAsia="lv-LV"/>
                <w14:ligatures w14:val="none"/>
              </w:rPr>
              <w:t>valstī un pašvaldībā noteiktos izglītības nozares politikas plānošanas dokumentus</w:t>
            </w:r>
            <w:r w:rsidRPr="007C77B3">
              <w:rPr>
                <w:rFonts w:ascii="Times New Roman" w:eastAsia="Times New Roman" w:hAnsi="Times New Roman" w:cs="Times New Roman"/>
                <w:bCs/>
                <w:kern w:val="0"/>
                <w:sz w:val="24"/>
                <w:szCs w:val="24"/>
                <w:lang w:eastAsia="lv-LV"/>
                <w14:ligatures w14:val="none"/>
              </w:rPr>
              <w:t>.</w:t>
            </w:r>
          </w:p>
        </w:tc>
        <w:tc>
          <w:tcPr>
            <w:tcW w:w="1275" w:type="dxa"/>
            <w:tcBorders>
              <w:top w:val="single" w:sz="6" w:space="0" w:color="auto"/>
              <w:left w:val="single" w:sz="6" w:space="0" w:color="auto"/>
              <w:bottom w:val="single" w:sz="6" w:space="0" w:color="auto"/>
              <w:right w:val="single" w:sz="6" w:space="0" w:color="auto"/>
            </w:tcBorders>
          </w:tcPr>
          <w:p w14:paraId="2A9219B9"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bCs/>
                <w:kern w:val="0"/>
                <w:lang w:eastAsia="lv-LV"/>
                <w14:ligatures w14:val="none"/>
              </w:rPr>
            </w:pPr>
            <w:r w:rsidRPr="007C77B3">
              <w:rPr>
                <w:rFonts w:ascii="Times New Roman" w:eastAsia="Times New Roman" w:hAnsi="Times New Roman" w:cs="Times New Roman"/>
                <w:bCs/>
                <w:kern w:val="0"/>
                <w:lang w:eastAsia="lv-LV"/>
                <w14:ligatures w14:val="none"/>
              </w:rPr>
              <w:t>1-2</w:t>
            </w:r>
          </w:p>
        </w:tc>
        <w:tc>
          <w:tcPr>
            <w:tcW w:w="2410" w:type="dxa"/>
            <w:gridSpan w:val="2"/>
            <w:tcBorders>
              <w:top w:val="single" w:sz="6" w:space="0" w:color="auto"/>
              <w:left w:val="single" w:sz="6" w:space="0" w:color="auto"/>
              <w:bottom w:val="single" w:sz="6" w:space="0" w:color="auto"/>
              <w:right w:val="single" w:sz="6" w:space="0" w:color="auto"/>
            </w:tcBorders>
          </w:tcPr>
          <w:p w14:paraId="41F1A400" w14:textId="77777777" w:rsidR="007C77B3" w:rsidRPr="007C77B3" w:rsidRDefault="007C77B3" w:rsidP="007C77B3">
            <w:pPr>
              <w:autoSpaceDE w:val="0"/>
              <w:autoSpaceDN w:val="0"/>
              <w:adjustRightInd w:val="0"/>
              <w:spacing w:after="0" w:line="240" w:lineRule="auto"/>
              <w:rPr>
                <w:rFonts w:ascii="Times New Roman" w:eastAsia="Times New Roman" w:hAnsi="Times New Roman" w:cs="Times New Roman"/>
                <w:kern w:val="0"/>
                <w:lang w:eastAsia="lv-LV"/>
                <w14:ligatures w14:val="none"/>
              </w:rPr>
            </w:pPr>
          </w:p>
        </w:tc>
      </w:tr>
      <w:tr w:rsidR="007C77B3" w:rsidRPr="007C77B3" w14:paraId="4E59A50E" w14:textId="77777777" w:rsidTr="00143B96">
        <w:tc>
          <w:tcPr>
            <w:tcW w:w="5151" w:type="dxa"/>
            <w:tcBorders>
              <w:top w:val="single" w:sz="6" w:space="0" w:color="auto"/>
              <w:left w:val="single" w:sz="6" w:space="0" w:color="auto"/>
              <w:bottom w:val="single" w:sz="6" w:space="0" w:color="auto"/>
              <w:right w:val="single" w:sz="6" w:space="0" w:color="auto"/>
            </w:tcBorders>
          </w:tcPr>
          <w:p w14:paraId="5FBC0433" w14:textId="77777777" w:rsidR="007C77B3" w:rsidRPr="007C77B3" w:rsidRDefault="007C77B3" w:rsidP="007C77B3">
            <w:pPr>
              <w:autoSpaceDE w:val="0"/>
              <w:autoSpaceDN w:val="0"/>
              <w:adjustRightInd w:val="0"/>
              <w:spacing w:after="0" w:line="240" w:lineRule="auto"/>
              <w:ind w:left="385" w:hanging="385"/>
              <w:jc w:val="both"/>
              <w:rPr>
                <w:rFonts w:ascii="Times New Roman" w:eastAsia="Times New Roman" w:hAnsi="Times New Roman" w:cs="Times New Roman"/>
                <w:bCs/>
                <w:kern w:val="0"/>
                <w:sz w:val="24"/>
                <w:szCs w:val="24"/>
                <w:lang w:eastAsia="lv-LV"/>
                <w14:ligatures w14:val="none"/>
              </w:rPr>
            </w:pPr>
            <w:r w:rsidRPr="007C77B3">
              <w:rPr>
                <w:rFonts w:ascii="Times New Roman" w:eastAsia="Times New Roman" w:hAnsi="Times New Roman" w:cs="Times New Roman"/>
                <w:b/>
                <w:bCs/>
                <w:kern w:val="0"/>
                <w:sz w:val="24"/>
                <w:szCs w:val="24"/>
                <w:lang w:eastAsia="lv-LV"/>
                <w14:ligatures w14:val="none"/>
              </w:rPr>
              <w:t>3.3.</w:t>
            </w:r>
            <w:r w:rsidRPr="007C77B3">
              <w:rPr>
                <w:rFonts w:ascii="Times New Roman" w:eastAsia="Times New Roman" w:hAnsi="Times New Roman" w:cs="Times New Roman"/>
                <w:bCs/>
                <w:kern w:val="0"/>
                <w:sz w:val="24"/>
                <w:szCs w:val="24"/>
                <w:lang w:eastAsia="lv-LV"/>
                <w14:ligatures w14:val="none"/>
              </w:rPr>
              <w:t>Ir nepietiekams redzējums un izpratne par izglītības iestādes attīstību</w:t>
            </w:r>
            <w:r w:rsidRPr="007C77B3">
              <w:rPr>
                <w:rFonts w:ascii="Times New Roman" w:eastAsia="Times New Roman" w:hAnsi="Times New Roman" w:cs="Times New Roman"/>
                <w:kern w:val="0"/>
                <w:sz w:val="24"/>
                <w:szCs w:val="24"/>
                <w:lang w:eastAsia="lv-LV"/>
                <w14:ligatures w14:val="none"/>
              </w:rPr>
              <w:t xml:space="preserve"> un vāji pārzina vai nepārzina izglītības nozares politikas plānošanas dokumentus.</w:t>
            </w:r>
          </w:p>
        </w:tc>
        <w:tc>
          <w:tcPr>
            <w:tcW w:w="1275" w:type="dxa"/>
            <w:tcBorders>
              <w:top w:val="single" w:sz="6" w:space="0" w:color="auto"/>
              <w:left w:val="single" w:sz="6" w:space="0" w:color="auto"/>
              <w:bottom w:val="single" w:sz="6" w:space="0" w:color="auto"/>
              <w:right w:val="single" w:sz="6" w:space="0" w:color="auto"/>
            </w:tcBorders>
          </w:tcPr>
          <w:p w14:paraId="4AF9F8F6"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bCs/>
                <w:kern w:val="0"/>
                <w:lang w:eastAsia="lv-LV"/>
                <w14:ligatures w14:val="none"/>
              </w:rPr>
            </w:pPr>
            <w:r w:rsidRPr="007C77B3">
              <w:rPr>
                <w:rFonts w:ascii="Times New Roman" w:eastAsia="Times New Roman" w:hAnsi="Times New Roman" w:cs="Times New Roman"/>
                <w:bCs/>
                <w:kern w:val="0"/>
                <w:lang w:eastAsia="lv-LV"/>
                <w14:ligatures w14:val="none"/>
              </w:rPr>
              <w:t>0</w:t>
            </w:r>
          </w:p>
        </w:tc>
        <w:tc>
          <w:tcPr>
            <w:tcW w:w="2410" w:type="dxa"/>
            <w:gridSpan w:val="2"/>
            <w:tcBorders>
              <w:top w:val="single" w:sz="6" w:space="0" w:color="auto"/>
              <w:left w:val="single" w:sz="6" w:space="0" w:color="auto"/>
              <w:bottom w:val="single" w:sz="6" w:space="0" w:color="auto"/>
              <w:right w:val="single" w:sz="6" w:space="0" w:color="auto"/>
            </w:tcBorders>
          </w:tcPr>
          <w:p w14:paraId="72D0C670" w14:textId="77777777" w:rsidR="007C77B3" w:rsidRPr="007C77B3" w:rsidRDefault="007C77B3" w:rsidP="007C77B3">
            <w:pPr>
              <w:autoSpaceDE w:val="0"/>
              <w:autoSpaceDN w:val="0"/>
              <w:adjustRightInd w:val="0"/>
              <w:spacing w:after="0" w:line="240" w:lineRule="auto"/>
              <w:rPr>
                <w:rFonts w:ascii="Times New Roman" w:eastAsia="Times New Roman" w:hAnsi="Times New Roman" w:cs="Times New Roman"/>
                <w:kern w:val="0"/>
                <w:lang w:eastAsia="lv-LV"/>
                <w14:ligatures w14:val="none"/>
              </w:rPr>
            </w:pPr>
          </w:p>
        </w:tc>
      </w:tr>
      <w:tr w:rsidR="007C77B3" w:rsidRPr="007C77B3" w14:paraId="78F3E7C7" w14:textId="77777777" w:rsidTr="00143B96">
        <w:tc>
          <w:tcPr>
            <w:tcW w:w="8836" w:type="dxa"/>
            <w:gridSpan w:val="4"/>
            <w:tcBorders>
              <w:top w:val="single" w:sz="6" w:space="0" w:color="auto"/>
              <w:left w:val="single" w:sz="6" w:space="0" w:color="auto"/>
              <w:bottom w:val="single" w:sz="6" w:space="0" w:color="auto"/>
            </w:tcBorders>
          </w:tcPr>
          <w:p w14:paraId="601DF95A" w14:textId="77777777" w:rsidR="007C77B3" w:rsidRPr="007C77B3" w:rsidRDefault="007C77B3" w:rsidP="00F44E77">
            <w:pPr>
              <w:numPr>
                <w:ilvl w:val="0"/>
                <w:numId w:val="29"/>
              </w:numPr>
              <w:autoSpaceDE w:val="0"/>
              <w:autoSpaceDN w:val="0"/>
              <w:adjustRightInd w:val="0"/>
              <w:spacing w:after="0" w:line="240" w:lineRule="auto"/>
              <w:ind w:left="385" w:hanging="385"/>
              <w:contextualSpacing/>
              <w:jc w:val="both"/>
              <w:rPr>
                <w:rFonts w:ascii="Times New Roman" w:eastAsia="Times New Roman" w:hAnsi="Times New Roman" w:cs="Times New Roman"/>
                <w:b/>
                <w:bCs/>
                <w:kern w:val="0"/>
                <w:sz w:val="24"/>
                <w:szCs w:val="24"/>
                <w:lang w:eastAsia="lv-LV"/>
                <w14:ligatures w14:val="none"/>
              </w:rPr>
            </w:pPr>
            <w:r w:rsidRPr="007C77B3">
              <w:rPr>
                <w:rFonts w:ascii="Times New Roman" w:eastAsia="Times New Roman" w:hAnsi="Times New Roman" w:cs="Times New Roman"/>
                <w:b/>
                <w:bCs/>
                <w:kern w:val="0"/>
                <w:sz w:val="24"/>
                <w:szCs w:val="24"/>
                <w:lang w:eastAsia="lv-LV"/>
                <w14:ligatures w14:val="none"/>
              </w:rPr>
              <w:t>Kompetence un amata pienākumu pārzināšana (maks. 6 punkti, summējot)</w:t>
            </w:r>
          </w:p>
        </w:tc>
      </w:tr>
      <w:tr w:rsidR="007C77B3" w:rsidRPr="007C77B3" w14:paraId="35052C8C" w14:textId="77777777" w:rsidTr="00143B96">
        <w:tc>
          <w:tcPr>
            <w:tcW w:w="5151" w:type="dxa"/>
            <w:tcBorders>
              <w:top w:val="single" w:sz="6" w:space="0" w:color="auto"/>
              <w:left w:val="single" w:sz="6" w:space="0" w:color="auto"/>
              <w:bottom w:val="single" w:sz="6" w:space="0" w:color="auto"/>
              <w:right w:val="single" w:sz="6" w:space="0" w:color="auto"/>
            </w:tcBorders>
          </w:tcPr>
          <w:p w14:paraId="400FC7B0" w14:textId="77777777" w:rsidR="007C77B3" w:rsidRPr="007C77B3" w:rsidRDefault="007C77B3" w:rsidP="007C77B3">
            <w:pPr>
              <w:autoSpaceDE w:val="0"/>
              <w:autoSpaceDN w:val="0"/>
              <w:adjustRightInd w:val="0"/>
              <w:spacing w:after="0" w:line="240" w:lineRule="auto"/>
              <w:ind w:left="385" w:hanging="385"/>
              <w:jc w:val="both"/>
              <w:rPr>
                <w:rFonts w:ascii="Times New Roman" w:eastAsia="Times New Roman" w:hAnsi="Times New Roman" w:cs="Times New Roman"/>
                <w:bCs/>
                <w:kern w:val="0"/>
                <w:sz w:val="24"/>
                <w:szCs w:val="24"/>
                <w:lang w:eastAsia="lv-LV"/>
                <w14:ligatures w14:val="none"/>
              </w:rPr>
            </w:pPr>
            <w:r w:rsidRPr="007C77B3">
              <w:rPr>
                <w:rFonts w:ascii="Times New Roman" w:eastAsia="Times New Roman" w:hAnsi="Times New Roman" w:cs="Times New Roman"/>
                <w:b/>
                <w:bCs/>
                <w:kern w:val="0"/>
                <w:sz w:val="24"/>
                <w:szCs w:val="24"/>
                <w:lang w:eastAsia="lv-LV"/>
                <w14:ligatures w14:val="none"/>
              </w:rPr>
              <w:t>4.1.</w:t>
            </w:r>
            <w:r w:rsidRPr="007C77B3">
              <w:rPr>
                <w:rFonts w:ascii="Times New Roman" w:eastAsia="Times New Roman" w:hAnsi="Times New Roman" w:cs="Times New Roman"/>
                <w:bCs/>
                <w:kern w:val="0"/>
                <w:sz w:val="24"/>
                <w:szCs w:val="24"/>
                <w:lang w:eastAsia="lv-LV"/>
                <w14:ligatures w14:val="none"/>
              </w:rPr>
              <w:t>I</w:t>
            </w:r>
            <w:r w:rsidRPr="007C77B3">
              <w:rPr>
                <w:rFonts w:ascii="Times New Roman" w:eastAsia="Times New Roman" w:hAnsi="Times New Roman" w:cs="Times New Roman"/>
                <w:kern w:val="0"/>
                <w:sz w:val="24"/>
                <w:szCs w:val="24"/>
                <w:lang w:eastAsia="lv-LV"/>
                <w14:ligatures w14:val="none"/>
              </w:rPr>
              <w:t xml:space="preserve">r nepieciešamās zināšanas par iestādes darbības tiesiskuma jautājumiem un vadītāja atbildību. Ir nepieciešamā profesionālā kompetence iekšējo normatīvo aktu izstrādē. </w:t>
            </w:r>
          </w:p>
        </w:tc>
        <w:tc>
          <w:tcPr>
            <w:tcW w:w="1275" w:type="dxa"/>
            <w:tcBorders>
              <w:top w:val="single" w:sz="6" w:space="0" w:color="auto"/>
              <w:left w:val="single" w:sz="6" w:space="0" w:color="auto"/>
              <w:bottom w:val="single" w:sz="6" w:space="0" w:color="auto"/>
              <w:right w:val="single" w:sz="6" w:space="0" w:color="auto"/>
            </w:tcBorders>
          </w:tcPr>
          <w:p w14:paraId="386C714C"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bCs/>
                <w:kern w:val="0"/>
                <w:lang w:eastAsia="lv-LV"/>
                <w14:ligatures w14:val="none"/>
              </w:rPr>
            </w:pPr>
            <w:r w:rsidRPr="007C77B3">
              <w:rPr>
                <w:rFonts w:ascii="Times New Roman" w:eastAsia="Times New Roman" w:hAnsi="Times New Roman" w:cs="Times New Roman"/>
                <w:bCs/>
                <w:kern w:val="0"/>
                <w:lang w:eastAsia="lv-LV"/>
                <w14:ligatures w14:val="none"/>
              </w:rPr>
              <w:t>1-2</w:t>
            </w:r>
          </w:p>
        </w:tc>
        <w:tc>
          <w:tcPr>
            <w:tcW w:w="2410" w:type="dxa"/>
            <w:gridSpan w:val="2"/>
            <w:tcBorders>
              <w:top w:val="single" w:sz="6" w:space="0" w:color="auto"/>
              <w:left w:val="single" w:sz="6" w:space="0" w:color="auto"/>
              <w:bottom w:val="single" w:sz="6" w:space="0" w:color="auto"/>
              <w:right w:val="single" w:sz="6" w:space="0" w:color="auto"/>
            </w:tcBorders>
          </w:tcPr>
          <w:p w14:paraId="33433997" w14:textId="77777777" w:rsidR="007C77B3" w:rsidRPr="007C77B3" w:rsidRDefault="007C77B3" w:rsidP="007C77B3">
            <w:pPr>
              <w:autoSpaceDE w:val="0"/>
              <w:autoSpaceDN w:val="0"/>
              <w:adjustRightInd w:val="0"/>
              <w:spacing w:after="0" w:line="240" w:lineRule="auto"/>
              <w:rPr>
                <w:rFonts w:ascii="Times New Roman" w:eastAsia="Times New Roman" w:hAnsi="Times New Roman" w:cs="Times New Roman"/>
                <w:kern w:val="0"/>
                <w:lang w:eastAsia="lv-LV"/>
                <w14:ligatures w14:val="none"/>
              </w:rPr>
            </w:pPr>
          </w:p>
        </w:tc>
      </w:tr>
      <w:tr w:rsidR="007C77B3" w:rsidRPr="007C77B3" w14:paraId="689D8785" w14:textId="77777777" w:rsidTr="00143B96">
        <w:tc>
          <w:tcPr>
            <w:tcW w:w="5151" w:type="dxa"/>
            <w:tcBorders>
              <w:top w:val="single" w:sz="6" w:space="0" w:color="auto"/>
              <w:left w:val="single" w:sz="6" w:space="0" w:color="auto"/>
              <w:bottom w:val="single" w:sz="6" w:space="0" w:color="auto"/>
              <w:right w:val="single" w:sz="6" w:space="0" w:color="auto"/>
            </w:tcBorders>
          </w:tcPr>
          <w:p w14:paraId="228AD6C5" w14:textId="77777777" w:rsidR="007C77B3" w:rsidRPr="007C77B3" w:rsidRDefault="007C77B3" w:rsidP="007C77B3">
            <w:pPr>
              <w:autoSpaceDE w:val="0"/>
              <w:autoSpaceDN w:val="0"/>
              <w:adjustRightInd w:val="0"/>
              <w:spacing w:after="0" w:line="240" w:lineRule="auto"/>
              <w:ind w:left="385" w:hanging="385"/>
              <w:jc w:val="both"/>
              <w:rPr>
                <w:rFonts w:ascii="Times New Roman" w:eastAsia="Times New Roman" w:hAnsi="Times New Roman" w:cs="Times New Roman"/>
                <w:bCs/>
                <w:kern w:val="0"/>
                <w:sz w:val="24"/>
                <w:szCs w:val="24"/>
                <w:lang w:eastAsia="lv-LV"/>
                <w14:ligatures w14:val="none"/>
              </w:rPr>
            </w:pPr>
            <w:r w:rsidRPr="007C77B3">
              <w:rPr>
                <w:rFonts w:ascii="Times New Roman" w:eastAsia="Times New Roman" w:hAnsi="Times New Roman" w:cs="Times New Roman"/>
                <w:b/>
                <w:bCs/>
                <w:kern w:val="0"/>
                <w:sz w:val="24"/>
                <w:szCs w:val="24"/>
                <w:lang w:eastAsia="lv-LV"/>
                <w14:ligatures w14:val="none"/>
              </w:rPr>
              <w:t>4.2.</w:t>
            </w:r>
            <w:r w:rsidRPr="007C77B3">
              <w:rPr>
                <w:rFonts w:ascii="Times New Roman" w:eastAsia="Times New Roman" w:hAnsi="Times New Roman" w:cs="Times New Roman"/>
                <w:kern w:val="0"/>
                <w:sz w:val="24"/>
                <w:szCs w:val="24"/>
                <w:lang w:eastAsia="lv-LV"/>
                <w14:ligatures w14:val="none"/>
              </w:rPr>
              <w:t>Ir zināšanas un kompetence par dažādu līderības stratēģiju un taktikas izmantošanu ikdienas darbā.</w:t>
            </w:r>
          </w:p>
        </w:tc>
        <w:tc>
          <w:tcPr>
            <w:tcW w:w="1275" w:type="dxa"/>
            <w:tcBorders>
              <w:top w:val="single" w:sz="6" w:space="0" w:color="auto"/>
              <w:left w:val="single" w:sz="6" w:space="0" w:color="auto"/>
              <w:bottom w:val="single" w:sz="6" w:space="0" w:color="auto"/>
              <w:right w:val="single" w:sz="6" w:space="0" w:color="auto"/>
            </w:tcBorders>
          </w:tcPr>
          <w:p w14:paraId="435E0A39"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bCs/>
                <w:kern w:val="0"/>
                <w:lang w:eastAsia="lv-LV"/>
                <w14:ligatures w14:val="none"/>
              </w:rPr>
            </w:pPr>
            <w:r w:rsidRPr="007C77B3">
              <w:rPr>
                <w:rFonts w:ascii="Times New Roman" w:eastAsia="Times New Roman" w:hAnsi="Times New Roman" w:cs="Times New Roman"/>
                <w:bCs/>
                <w:kern w:val="0"/>
                <w:lang w:eastAsia="lv-LV"/>
                <w14:ligatures w14:val="none"/>
              </w:rPr>
              <w:t>1</w:t>
            </w:r>
          </w:p>
        </w:tc>
        <w:tc>
          <w:tcPr>
            <w:tcW w:w="2410" w:type="dxa"/>
            <w:gridSpan w:val="2"/>
            <w:tcBorders>
              <w:top w:val="single" w:sz="6" w:space="0" w:color="auto"/>
              <w:left w:val="single" w:sz="6" w:space="0" w:color="auto"/>
              <w:bottom w:val="single" w:sz="6" w:space="0" w:color="auto"/>
              <w:right w:val="single" w:sz="6" w:space="0" w:color="auto"/>
            </w:tcBorders>
          </w:tcPr>
          <w:p w14:paraId="09BB1190" w14:textId="77777777" w:rsidR="007C77B3" w:rsidRPr="007C77B3" w:rsidRDefault="007C77B3" w:rsidP="007C77B3">
            <w:pPr>
              <w:autoSpaceDE w:val="0"/>
              <w:autoSpaceDN w:val="0"/>
              <w:adjustRightInd w:val="0"/>
              <w:spacing w:after="0" w:line="240" w:lineRule="auto"/>
              <w:rPr>
                <w:rFonts w:ascii="Times New Roman" w:eastAsia="Times New Roman" w:hAnsi="Times New Roman" w:cs="Times New Roman"/>
                <w:kern w:val="0"/>
                <w:lang w:eastAsia="lv-LV"/>
                <w14:ligatures w14:val="none"/>
              </w:rPr>
            </w:pPr>
          </w:p>
        </w:tc>
      </w:tr>
      <w:tr w:rsidR="007C77B3" w:rsidRPr="007C77B3" w14:paraId="4A331FCE" w14:textId="77777777" w:rsidTr="00143B96">
        <w:tc>
          <w:tcPr>
            <w:tcW w:w="5151" w:type="dxa"/>
            <w:tcBorders>
              <w:top w:val="single" w:sz="6" w:space="0" w:color="auto"/>
              <w:left w:val="single" w:sz="6" w:space="0" w:color="auto"/>
              <w:bottom w:val="single" w:sz="6" w:space="0" w:color="auto"/>
              <w:right w:val="single" w:sz="6" w:space="0" w:color="auto"/>
            </w:tcBorders>
          </w:tcPr>
          <w:p w14:paraId="7E64DAB8" w14:textId="77777777" w:rsidR="007C77B3" w:rsidRPr="007C77B3" w:rsidRDefault="007C77B3" w:rsidP="007C77B3">
            <w:pPr>
              <w:autoSpaceDE w:val="0"/>
              <w:autoSpaceDN w:val="0"/>
              <w:adjustRightInd w:val="0"/>
              <w:spacing w:after="0" w:line="240" w:lineRule="auto"/>
              <w:ind w:left="385" w:hanging="385"/>
              <w:jc w:val="both"/>
              <w:rPr>
                <w:rFonts w:ascii="Times New Roman" w:eastAsia="Times New Roman" w:hAnsi="Times New Roman" w:cs="Times New Roman"/>
                <w:bCs/>
                <w:kern w:val="0"/>
                <w:sz w:val="24"/>
                <w:szCs w:val="24"/>
                <w:lang w:eastAsia="lv-LV"/>
                <w14:ligatures w14:val="none"/>
              </w:rPr>
            </w:pPr>
            <w:r w:rsidRPr="007C77B3">
              <w:rPr>
                <w:rFonts w:ascii="Times New Roman" w:eastAsia="Times New Roman" w:hAnsi="Times New Roman" w:cs="Times New Roman"/>
                <w:b/>
                <w:bCs/>
                <w:kern w:val="0"/>
                <w:sz w:val="24"/>
                <w:szCs w:val="24"/>
                <w:lang w:eastAsia="lv-LV"/>
                <w14:ligatures w14:val="none"/>
              </w:rPr>
              <w:t>4.3.</w:t>
            </w:r>
            <w:r w:rsidRPr="007C77B3">
              <w:rPr>
                <w:rFonts w:ascii="Times New Roman" w:eastAsia="Times New Roman" w:hAnsi="Times New Roman" w:cs="Times New Roman"/>
                <w:bCs/>
                <w:kern w:val="0"/>
                <w:sz w:val="24"/>
                <w:szCs w:val="24"/>
                <w:lang w:eastAsia="lv-LV"/>
                <w14:ligatures w14:val="none"/>
              </w:rPr>
              <w:t>I</w:t>
            </w:r>
            <w:r w:rsidRPr="007C77B3">
              <w:rPr>
                <w:rFonts w:ascii="Times New Roman" w:eastAsia="Times New Roman" w:hAnsi="Times New Roman" w:cs="Times New Roman"/>
                <w:kern w:val="0"/>
                <w:sz w:val="24"/>
                <w:szCs w:val="24"/>
                <w:lang w:eastAsia="lv-LV"/>
                <w14:ligatures w14:val="none"/>
              </w:rPr>
              <w:t>r zināšanas un kompetence stratēģiskajā komunikācijā, iekšējā komunikācijā, krīzes komunikācijā.</w:t>
            </w:r>
          </w:p>
        </w:tc>
        <w:tc>
          <w:tcPr>
            <w:tcW w:w="1275" w:type="dxa"/>
            <w:tcBorders>
              <w:top w:val="single" w:sz="6" w:space="0" w:color="auto"/>
              <w:left w:val="single" w:sz="6" w:space="0" w:color="auto"/>
              <w:bottom w:val="single" w:sz="6" w:space="0" w:color="auto"/>
              <w:right w:val="single" w:sz="6" w:space="0" w:color="auto"/>
            </w:tcBorders>
          </w:tcPr>
          <w:p w14:paraId="7E27CA23"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bCs/>
                <w:kern w:val="0"/>
                <w:lang w:eastAsia="lv-LV"/>
                <w14:ligatures w14:val="none"/>
              </w:rPr>
            </w:pPr>
            <w:r w:rsidRPr="007C77B3">
              <w:rPr>
                <w:rFonts w:ascii="Times New Roman" w:eastAsia="Times New Roman" w:hAnsi="Times New Roman" w:cs="Times New Roman"/>
                <w:bCs/>
                <w:kern w:val="0"/>
                <w:lang w:eastAsia="lv-LV"/>
                <w14:ligatures w14:val="none"/>
              </w:rPr>
              <w:t>1</w:t>
            </w:r>
          </w:p>
        </w:tc>
        <w:tc>
          <w:tcPr>
            <w:tcW w:w="2410" w:type="dxa"/>
            <w:gridSpan w:val="2"/>
            <w:tcBorders>
              <w:top w:val="single" w:sz="6" w:space="0" w:color="auto"/>
              <w:left w:val="single" w:sz="6" w:space="0" w:color="auto"/>
              <w:bottom w:val="single" w:sz="6" w:space="0" w:color="auto"/>
              <w:right w:val="single" w:sz="6" w:space="0" w:color="auto"/>
            </w:tcBorders>
          </w:tcPr>
          <w:p w14:paraId="5782A650" w14:textId="77777777" w:rsidR="007C77B3" w:rsidRPr="007C77B3" w:rsidRDefault="007C77B3" w:rsidP="007C77B3">
            <w:pPr>
              <w:autoSpaceDE w:val="0"/>
              <w:autoSpaceDN w:val="0"/>
              <w:adjustRightInd w:val="0"/>
              <w:spacing w:after="0" w:line="240" w:lineRule="auto"/>
              <w:rPr>
                <w:rFonts w:ascii="Times New Roman" w:eastAsia="Times New Roman" w:hAnsi="Times New Roman" w:cs="Times New Roman"/>
                <w:kern w:val="0"/>
                <w:lang w:eastAsia="lv-LV"/>
                <w14:ligatures w14:val="none"/>
              </w:rPr>
            </w:pPr>
          </w:p>
        </w:tc>
      </w:tr>
      <w:tr w:rsidR="007C77B3" w:rsidRPr="007C77B3" w14:paraId="3D952B32" w14:textId="77777777" w:rsidTr="00143B96">
        <w:tc>
          <w:tcPr>
            <w:tcW w:w="5151" w:type="dxa"/>
            <w:tcBorders>
              <w:top w:val="single" w:sz="6" w:space="0" w:color="auto"/>
              <w:left w:val="single" w:sz="6" w:space="0" w:color="auto"/>
              <w:bottom w:val="single" w:sz="6" w:space="0" w:color="auto"/>
              <w:right w:val="single" w:sz="6" w:space="0" w:color="auto"/>
            </w:tcBorders>
          </w:tcPr>
          <w:p w14:paraId="26580C63" w14:textId="77777777" w:rsidR="007C77B3" w:rsidRPr="007C77B3" w:rsidRDefault="007C77B3" w:rsidP="007C77B3">
            <w:pPr>
              <w:autoSpaceDE w:val="0"/>
              <w:autoSpaceDN w:val="0"/>
              <w:adjustRightInd w:val="0"/>
              <w:spacing w:after="0" w:line="240" w:lineRule="auto"/>
              <w:ind w:left="385" w:hanging="425"/>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b/>
                <w:bCs/>
                <w:kern w:val="0"/>
                <w:sz w:val="24"/>
                <w:szCs w:val="24"/>
                <w:lang w:eastAsia="lv-LV"/>
                <w14:ligatures w14:val="none"/>
              </w:rPr>
              <w:t>4.4.</w:t>
            </w:r>
            <w:r w:rsidRPr="007C77B3">
              <w:rPr>
                <w:rFonts w:ascii="Times New Roman" w:eastAsia="Times New Roman" w:hAnsi="Times New Roman" w:cs="Times New Roman"/>
                <w:kern w:val="0"/>
                <w:sz w:val="24"/>
                <w:szCs w:val="24"/>
                <w:lang w:eastAsia="lv-LV"/>
                <w14:ligatures w14:val="none"/>
              </w:rPr>
              <w:t xml:space="preserve">Ir nepieciešamās zināšanas lietvedībā un </w:t>
            </w:r>
            <w:proofErr w:type="spellStart"/>
            <w:r w:rsidRPr="007C77B3">
              <w:rPr>
                <w:rFonts w:ascii="Times New Roman" w:eastAsia="Times New Roman" w:hAnsi="Times New Roman" w:cs="Times New Roman"/>
                <w:kern w:val="0"/>
                <w:sz w:val="24"/>
                <w:szCs w:val="24"/>
                <w:lang w:eastAsia="lv-LV"/>
                <w14:ligatures w14:val="none"/>
              </w:rPr>
              <w:t>personālvadības</w:t>
            </w:r>
            <w:proofErr w:type="spellEnd"/>
            <w:r w:rsidRPr="007C77B3">
              <w:rPr>
                <w:rFonts w:ascii="Times New Roman" w:eastAsia="Times New Roman" w:hAnsi="Times New Roman" w:cs="Times New Roman"/>
                <w:kern w:val="0"/>
                <w:sz w:val="24"/>
                <w:szCs w:val="24"/>
                <w:lang w:eastAsia="lv-LV"/>
                <w14:ligatures w14:val="none"/>
              </w:rPr>
              <w:t xml:space="preserve"> jautājumos.</w:t>
            </w:r>
          </w:p>
        </w:tc>
        <w:tc>
          <w:tcPr>
            <w:tcW w:w="1275" w:type="dxa"/>
            <w:tcBorders>
              <w:top w:val="single" w:sz="6" w:space="0" w:color="auto"/>
              <w:left w:val="single" w:sz="6" w:space="0" w:color="auto"/>
              <w:bottom w:val="single" w:sz="6" w:space="0" w:color="auto"/>
              <w:right w:val="single" w:sz="6" w:space="0" w:color="auto"/>
            </w:tcBorders>
          </w:tcPr>
          <w:p w14:paraId="1ADFF0AF"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bCs/>
                <w:kern w:val="0"/>
                <w:lang w:eastAsia="lv-LV"/>
                <w14:ligatures w14:val="none"/>
              </w:rPr>
            </w:pPr>
            <w:r w:rsidRPr="007C77B3">
              <w:rPr>
                <w:rFonts w:ascii="Times New Roman" w:eastAsia="Times New Roman" w:hAnsi="Times New Roman" w:cs="Times New Roman"/>
                <w:bCs/>
                <w:kern w:val="0"/>
                <w:lang w:eastAsia="lv-LV"/>
                <w14:ligatures w14:val="none"/>
              </w:rPr>
              <w:t>1</w:t>
            </w:r>
          </w:p>
        </w:tc>
        <w:tc>
          <w:tcPr>
            <w:tcW w:w="2410" w:type="dxa"/>
            <w:gridSpan w:val="2"/>
            <w:tcBorders>
              <w:top w:val="single" w:sz="6" w:space="0" w:color="auto"/>
              <w:left w:val="single" w:sz="6" w:space="0" w:color="auto"/>
              <w:bottom w:val="single" w:sz="6" w:space="0" w:color="auto"/>
              <w:right w:val="single" w:sz="6" w:space="0" w:color="auto"/>
            </w:tcBorders>
          </w:tcPr>
          <w:p w14:paraId="1C211E54" w14:textId="77777777" w:rsidR="007C77B3" w:rsidRPr="007C77B3" w:rsidRDefault="007C77B3" w:rsidP="007C77B3">
            <w:pPr>
              <w:autoSpaceDE w:val="0"/>
              <w:autoSpaceDN w:val="0"/>
              <w:adjustRightInd w:val="0"/>
              <w:spacing w:after="0" w:line="240" w:lineRule="auto"/>
              <w:rPr>
                <w:rFonts w:ascii="Times New Roman" w:eastAsia="Times New Roman" w:hAnsi="Times New Roman" w:cs="Times New Roman"/>
                <w:kern w:val="0"/>
                <w:lang w:eastAsia="lv-LV"/>
                <w14:ligatures w14:val="none"/>
              </w:rPr>
            </w:pPr>
          </w:p>
        </w:tc>
      </w:tr>
      <w:tr w:rsidR="007C77B3" w:rsidRPr="007C77B3" w14:paraId="13F9D774" w14:textId="77777777" w:rsidTr="00143B96">
        <w:tc>
          <w:tcPr>
            <w:tcW w:w="5151" w:type="dxa"/>
            <w:tcBorders>
              <w:top w:val="single" w:sz="6" w:space="0" w:color="auto"/>
              <w:left w:val="single" w:sz="6" w:space="0" w:color="auto"/>
              <w:bottom w:val="single" w:sz="6" w:space="0" w:color="auto"/>
              <w:right w:val="single" w:sz="6" w:space="0" w:color="auto"/>
            </w:tcBorders>
          </w:tcPr>
          <w:p w14:paraId="1EA6FD39" w14:textId="77777777" w:rsidR="007C77B3" w:rsidRPr="007C77B3" w:rsidRDefault="007C77B3" w:rsidP="007C77B3">
            <w:pPr>
              <w:autoSpaceDE w:val="0"/>
              <w:autoSpaceDN w:val="0"/>
              <w:adjustRightInd w:val="0"/>
              <w:spacing w:after="0" w:line="240" w:lineRule="auto"/>
              <w:ind w:left="385" w:hanging="425"/>
              <w:jc w:val="both"/>
              <w:rPr>
                <w:rFonts w:ascii="Times New Roman" w:eastAsia="Times New Roman" w:hAnsi="Times New Roman" w:cs="Times New Roman"/>
                <w:bCs/>
                <w:kern w:val="0"/>
                <w:sz w:val="24"/>
                <w:szCs w:val="24"/>
                <w:lang w:eastAsia="lv-LV"/>
                <w14:ligatures w14:val="none"/>
              </w:rPr>
            </w:pPr>
            <w:r w:rsidRPr="007C77B3">
              <w:rPr>
                <w:rFonts w:ascii="Times New Roman" w:eastAsia="Times New Roman" w:hAnsi="Times New Roman" w:cs="Times New Roman"/>
                <w:b/>
                <w:bCs/>
                <w:kern w:val="0"/>
                <w:sz w:val="24"/>
                <w:szCs w:val="24"/>
                <w:lang w:eastAsia="lv-LV"/>
                <w14:ligatures w14:val="none"/>
              </w:rPr>
              <w:t>4.5.</w:t>
            </w:r>
            <w:r w:rsidRPr="007C77B3">
              <w:rPr>
                <w:rFonts w:ascii="Times New Roman" w:eastAsia="Times New Roman" w:hAnsi="Times New Roman" w:cs="Times New Roman"/>
                <w:kern w:val="0"/>
                <w:sz w:val="24"/>
                <w:szCs w:val="24"/>
                <w:lang w:eastAsia="lv-LV"/>
                <w14:ligatures w14:val="none"/>
              </w:rPr>
              <w:t xml:space="preserve">Ir zināšanas un izpratne par iestādes </w:t>
            </w:r>
            <w:r w:rsidRPr="007C77B3">
              <w:rPr>
                <w:rFonts w:ascii="Times New Roman" w:eastAsia="Times New Roman" w:hAnsi="Times New Roman" w:cs="Times New Roman"/>
                <w:bCs/>
                <w:kern w:val="0"/>
                <w:sz w:val="24"/>
                <w:szCs w:val="24"/>
                <w:lang w:eastAsia="lv-LV"/>
                <w14:ligatures w14:val="none"/>
              </w:rPr>
              <w:t xml:space="preserve">saimnieciskās darbības organizēšanu, </w:t>
            </w:r>
            <w:r w:rsidRPr="007C77B3">
              <w:rPr>
                <w:rFonts w:ascii="Times New Roman" w:eastAsia="Times New Roman" w:hAnsi="Times New Roman" w:cs="Times New Roman"/>
                <w:kern w:val="0"/>
                <w:sz w:val="24"/>
                <w:szCs w:val="24"/>
                <w:lang w:eastAsia="lv-LV"/>
                <w14:ligatures w14:val="none"/>
              </w:rPr>
              <w:t>finanšu un materiāltehnisko resursu efektīvu pārvaldību, par finanšu resursu piesaisti un izlietojumu.</w:t>
            </w:r>
          </w:p>
        </w:tc>
        <w:tc>
          <w:tcPr>
            <w:tcW w:w="1275" w:type="dxa"/>
            <w:tcBorders>
              <w:top w:val="single" w:sz="6" w:space="0" w:color="auto"/>
              <w:left w:val="single" w:sz="6" w:space="0" w:color="auto"/>
              <w:bottom w:val="single" w:sz="6" w:space="0" w:color="auto"/>
              <w:right w:val="single" w:sz="6" w:space="0" w:color="auto"/>
            </w:tcBorders>
          </w:tcPr>
          <w:p w14:paraId="074D484E"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bCs/>
                <w:kern w:val="0"/>
                <w:lang w:eastAsia="lv-LV"/>
                <w14:ligatures w14:val="none"/>
              </w:rPr>
            </w:pPr>
            <w:r w:rsidRPr="007C77B3">
              <w:rPr>
                <w:rFonts w:ascii="Times New Roman" w:eastAsia="Times New Roman" w:hAnsi="Times New Roman" w:cs="Times New Roman"/>
                <w:bCs/>
                <w:kern w:val="0"/>
                <w:lang w:eastAsia="lv-LV"/>
                <w14:ligatures w14:val="none"/>
              </w:rPr>
              <w:t>1</w:t>
            </w:r>
          </w:p>
        </w:tc>
        <w:tc>
          <w:tcPr>
            <w:tcW w:w="2410" w:type="dxa"/>
            <w:gridSpan w:val="2"/>
            <w:tcBorders>
              <w:top w:val="single" w:sz="6" w:space="0" w:color="auto"/>
              <w:left w:val="single" w:sz="6" w:space="0" w:color="auto"/>
              <w:bottom w:val="single" w:sz="6" w:space="0" w:color="auto"/>
              <w:right w:val="single" w:sz="6" w:space="0" w:color="auto"/>
            </w:tcBorders>
          </w:tcPr>
          <w:p w14:paraId="3ADB8E96" w14:textId="77777777" w:rsidR="007C77B3" w:rsidRPr="007C77B3" w:rsidRDefault="007C77B3" w:rsidP="007C77B3">
            <w:pPr>
              <w:autoSpaceDE w:val="0"/>
              <w:autoSpaceDN w:val="0"/>
              <w:adjustRightInd w:val="0"/>
              <w:spacing w:after="0" w:line="240" w:lineRule="auto"/>
              <w:rPr>
                <w:rFonts w:ascii="Times New Roman" w:eastAsia="Times New Roman" w:hAnsi="Times New Roman" w:cs="Times New Roman"/>
                <w:kern w:val="0"/>
                <w:lang w:eastAsia="lv-LV"/>
                <w14:ligatures w14:val="none"/>
              </w:rPr>
            </w:pPr>
          </w:p>
        </w:tc>
      </w:tr>
      <w:tr w:rsidR="007C77B3" w:rsidRPr="007C77B3" w14:paraId="78290E29" w14:textId="77777777" w:rsidTr="00143B96">
        <w:tc>
          <w:tcPr>
            <w:tcW w:w="8836" w:type="dxa"/>
            <w:gridSpan w:val="4"/>
            <w:tcBorders>
              <w:top w:val="single" w:sz="6" w:space="0" w:color="auto"/>
              <w:left w:val="single" w:sz="6" w:space="0" w:color="auto"/>
              <w:bottom w:val="single" w:sz="6" w:space="0" w:color="auto"/>
            </w:tcBorders>
          </w:tcPr>
          <w:p w14:paraId="72CB3123" w14:textId="77777777" w:rsidR="007C77B3" w:rsidRPr="007C77B3" w:rsidRDefault="007C77B3" w:rsidP="00F44E77">
            <w:pPr>
              <w:numPr>
                <w:ilvl w:val="0"/>
                <w:numId w:val="29"/>
              </w:numPr>
              <w:autoSpaceDE w:val="0"/>
              <w:autoSpaceDN w:val="0"/>
              <w:adjustRightInd w:val="0"/>
              <w:spacing w:after="0" w:line="240" w:lineRule="auto"/>
              <w:ind w:left="527" w:hanging="527"/>
              <w:contextualSpacing/>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b/>
                <w:bCs/>
                <w:kern w:val="0"/>
                <w:sz w:val="24"/>
                <w:szCs w:val="24"/>
                <w:lang w:eastAsia="lv-LV"/>
                <w14:ligatures w14:val="none"/>
              </w:rPr>
              <w:t>Projektu vadības prasmes (maks. 2 punkti)</w:t>
            </w:r>
          </w:p>
        </w:tc>
      </w:tr>
      <w:tr w:rsidR="007C77B3" w:rsidRPr="007C77B3" w14:paraId="70EE8DB7" w14:textId="77777777" w:rsidTr="00143B96">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5A11443D" w14:textId="77777777" w:rsidR="007C77B3" w:rsidRPr="007C77B3" w:rsidRDefault="007C77B3" w:rsidP="007C77B3">
            <w:pPr>
              <w:autoSpaceDE w:val="0"/>
              <w:autoSpaceDN w:val="0"/>
              <w:adjustRightInd w:val="0"/>
              <w:spacing w:after="0" w:line="240" w:lineRule="auto"/>
              <w:ind w:left="385" w:hanging="385"/>
              <w:jc w:val="both"/>
              <w:rPr>
                <w:rFonts w:ascii="Times New Roman" w:eastAsia="Times New Roman" w:hAnsi="Times New Roman" w:cs="Times New Roman"/>
                <w:bCs/>
                <w:kern w:val="0"/>
                <w:sz w:val="24"/>
                <w:szCs w:val="24"/>
                <w:lang w:eastAsia="lv-LV"/>
                <w14:ligatures w14:val="none"/>
              </w:rPr>
            </w:pPr>
            <w:r w:rsidRPr="007C77B3">
              <w:rPr>
                <w:rFonts w:ascii="Times New Roman" w:eastAsia="Times New Roman" w:hAnsi="Times New Roman" w:cs="Times New Roman"/>
                <w:b/>
                <w:bCs/>
                <w:kern w:val="0"/>
                <w:sz w:val="24"/>
                <w:szCs w:val="24"/>
                <w:lang w:eastAsia="lv-LV"/>
                <w14:ligatures w14:val="none"/>
              </w:rPr>
              <w:t>5.1.</w:t>
            </w:r>
            <w:r w:rsidRPr="007C77B3">
              <w:rPr>
                <w:rFonts w:ascii="Times New Roman" w:eastAsia="Times New Roman" w:hAnsi="Times New Roman" w:cs="Times New Roman"/>
                <w:kern w:val="0"/>
                <w:sz w:val="24"/>
                <w:szCs w:val="24"/>
                <w:lang w:eastAsia="lv-LV"/>
                <w14:ligatures w14:val="none"/>
              </w:rPr>
              <w:t>Ir sertifikāts projektu vadībā un/vai pieredze projektu vadībā (vismaz vienā ESF projektā) pēdējo 5 gadu laikā.</w:t>
            </w:r>
          </w:p>
        </w:tc>
        <w:tc>
          <w:tcPr>
            <w:tcW w:w="1275" w:type="dxa"/>
            <w:tcBorders>
              <w:top w:val="single" w:sz="6" w:space="0" w:color="auto"/>
              <w:left w:val="single" w:sz="6" w:space="0" w:color="auto"/>
              <w:bottom w:val="single" w:sz="6" w:space="0" w:color="auto"/>
              <w:right w:val="single" w:sz="6" w:space="0" w:color="auto"/>
            </w:tcBorders>
          </w:tcPr>
          <w:p w14:paraId="6373B00D"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bCs/>
                <w:kern w:val="0"/>
                <w:lang w:eastAsia="lv-LV"/>
                <w14:ligatures w14:val="none"/>
              </w:rPr>
            </w:pPr>
            <w:r w:rsidRPr="007C77B3">
              <w:rPr>
                <w:rFonts w:ascii="Times New Roman" w:eastAsia="Times New Roman" w:hAnsi="Times New Roman" w:cs="Times New Roman"/>
                <w:bCs/>
                <w:kern w:val="0"/>
                <w:lang w:eastAsia="lv-LV"/>
                <w14:ligatures w14:val="none"/>
              </w:rPr>
              <w:t>1-2</w:t>
            </w:r>
          </w:p>
        </w:tc>
        <w:tc>
          <w:tcPr>
            <w:tcW w:w="2362" w:type="dxa"/>
            <w:tcBorders>
              <w:top w:val="single" w:sz="6" w:space="0" w:color="auto"/>
              <w:left w:val="single" w:sz="6" w:space="0" w:color="auto"/>
              <w:bottom w:val="single" w:sz="6" w:space="0" w:color="auto"/>
              <w:right w:val="single" w:sz="6" w:space="0" w:color="auto"/>
            </w:tcBorders>
          </w:tcPr>
          <w:p w14:paraId="6835BF08" w14:textId="77777777" w:rsidR="007C77B3" w:rsidRPr="007C77B3" w:rsidRDefault="007C77B3" w:rsidP="007C77B3">
            <w:pPr>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p>
        </w:tc>
      </w:tr>
      <w:tr w:rsidR="007C77B3" w:rsidRPr="007C77B3" w14:paraId="3930BA29" w14:textId="77777777" w:rsidTr="00143B96">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0ABF9055" w14:textId="77777777" w:rsidR="007C77B3" w:rsidRPr="007C77B3" w:rsidRDefault="007C77B3" w:rsidP="007C77B3">
            <w:pPr>
              <w:autoSpaceDE w:val="0"/>
              <w:autoSpaceDN w:val="0"/>
              <w:adjustRightInd w:val="0"/>
              <w:spacing w:after="0" w:line="240" w:lineRule="auto"/>
              <w:ind w:left="385" w:hanging="385"/>
              <w:jc w:val="both"/>
              <w:rPr>
                <w:rFonts w:ascii="Times New Roman" w:eastAsia="Times New Roman" w:hAnsi="Times New Roman" w:cs="Times New Roman"/>
                <w:bCs/>
                <w:kern w:val="0"/>
                <w:sz w:val="24"/>
                <w:szCs w:val="24"/>
                <w:lang w:eastAsia="lv-LV"/>
                <w14:ligatures w14:val="none"/>
              </w:rPr>
            </w:pPr>
            <w:r w:rsidRPr="007C77B3">
              <w:rPr>
                <w:rFonts w:ascii="Times New Roman" w:eastAsia="Times New Roman" w:hAnsi="Times New Roman" w:cs="Times New Roman"/>
                <w:b/>
                <w:bCs/>
                <w:kern w:val="0"/>
                <w:sz w:val="24"/>
                <w:szCs w:val="24"/>
                <w:lang w:eastAsia="lv-LV"/>
                <w14:ligatures w14:val="none"/>
              </w:rPr>
              <w:t>5.2.</w:t>
            </w:r>
            <w:r w:rsidRPr="007C77B3">
              <w:rPr>
                <w:rFonts w:ascii="Times New Roman" w:eastAsia="Times New Roman" w:hAnsi="Times New Roman" w:cs="Times New Roman"/>
                <w:kern w:val="0"/>
                <w:sz w:val="24"/>
                <w:szCs w:val="24"/>
                <w:lang w:eastAsia="lv-LV"/>
                <w14:ligatures w14:val="none"/>
              </w:rPr>
              <w:t>Ir pieredze projektu vadībā / vadības dalībā (vismaz vienā ESF projektā) pēdējo 5 gadu laikā.</w:t>
            </w:r>
          </w:p>
        </w:tc>
        <w:tc>
          <w:tcPr>
            <w:tcW w:w="1275" w:type="dxa"/>
            <w:tcBorders>
              <w:top w:val="single" w:sz="6" w:space="0" w:color="auto"/>
              <w:left w:val="single" w:sz="6" w:space="0" w:color="auto"/>
              <w:bottom w:val="single" w:sz="6" w:space="0" w:color="auto"/>
              <w:right w:val="single" w:sz="6" w:space="0" w:color="auto"/>
            </w:tcBorders>
          </w:tcPr>
          <w:p w14:paraId="7210C140"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bCs/>
                <w:kern w:val="0"/>
                <w:lang w:eastAsia="lv-LV"/>
                <w14:ligatures w14:val="none"/>
              </w:rPr>
            </w:pPr>
            <w:r w:rsidRPr="007C77B3">
              <w:rPr>
                <w:rFonts w:ascii="Times New Roman" w:eastAsia="Times New Roman" w:hAnsi="Times New Roman" w:cs="Times New Roman"/>
                <w:bCs/>
                <w:kern w:val="0"/>
                <w:lang w:eastAsia="lv-LV"/>
                <w14:ligatures w14:val="none"/>
              </w:rPr>
              <w:t>1</w:t>
            </w:r>
          </w:p>
        </w:tc>
        <w:tc>
          <w:tcPr>
            <w:tcW w:w="2362" w:type="dxa"/>
            <w:tcBorders>
              <w:top w:val="single" w:sz="6" w:space="0" w:color="auto"/>
              <w:left w:val="single" w:sz="6" w:space="0" w:color="auto"/>
              <w:bottom w:val="single" w:sz="6" w:space="0" w:color="auto"/>
              <w:right w:val="single" w:sz="6" w:space="0" w:color="auto"/>
            </w:tcBorders>
          </w:tcPr>
          <w:p w14:paraId="07D2B32F" w14:textId="77777777" w:rsidR="007C77B3" w:rsidRPr="007C77B3" w:rsidRDefault="007C77B3" w:rsidP="007C77B3">
            <w:pPr>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p>
        </w:tc>
      </w:tr>
      <w:tr w:rsidR="007C77B3" w:rsidRPr="007C77B3" w14:paraId="314171BA" w14:textId="77777777" w:rsidTr="00143B96">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1D62978E" w14:textId="77777777" w:rsidR="007C77B3" w:rsidRPr="007C77B3" w:rsidRDefault="007C77B3" w:rsidP="007C77B3">
            <w:pPr>
              <w:autoSpaceDE w:val="0"/>
              <w:autoSpaceDN w:val="0"/>
              <w:adjustRightInd w:val="0"/>
              <w:spacing w:after="0" w:line="240" w:lineRule="auto"/>
              <w:ind w:left="385" w:hanging="385"/>
              <w:jc w:val="both"/>
              <w:rPr>
                <w:rFonts w:ascii="Times New Roman" w:eastAsia="Times New Roman" w:hAnsi="Times New Roman" w:cs="Times New Roman"/>
                <w:bCs/>
                <w:kern w:val="0"/>
                <w:sz w:val="24"/>
                <w:szCs w:val="24"/>
                <w:lang w:eastAsia="lv-LV"/>
                <w14:ligatures w14:val="none"/>
              </w:rPr>
            </w:pPr>
            <w:r w:rsidRPr="007C77B3">
              <w:rPr>
                <w:rFonts w:ascii="Times New Roman" w:eastAsia="Times New Roman" w:hAnsi="Times New Roman" w:cs="Times New Roman"/>
                <w:b/>
                <w:bCs/>
                <w:kern w:val="0"/>
                <w:sz w:val="24"/>
                <w:szCs w:val="24"/>
                <w:lang w:eastAsia="lv-LV"/>
                <w14:ligatures w14:val="none"/>
              </w:rPr>
              <w:t>5.3.</w:t>
            </w:r>
            <w:r w:rsidRPr="007C77B3">
              <w:rPr>
                <w:rFonts w:ascii="Times New Roman" w:eastAsia="Times New Roman" w:hAnsi="Times New Roman" w:cs="Times New Roman"/>
                <w:kern w:val="0"/>
                <w:sz w:val="24"/>
                <w:szCs w:val="24"/>
                <w:lang w:eastAsia="lv-LV"/>
                <w14:ligatures w14:val="none"/>
              </w:rPr>
              <w:t>Nav pieredze projektu vadībā / vadības dalībā pēdējo 5 gadu laikā.</w:t>
            </w:r>
          </w:p>
        </w:tc>
        <w:tc>
          <w:tcPr>
            <w:tcW w:w="1275" w:type="dxa"/>
            <w:tcBorders>
              <w:top w:val="single" w:sz="6" w:space="0" w:color="auto"/>
              <w:left w:val="single" w:sz="6" w:space="0" w:color="auto"/>
              <w:bottom w:val="single" w:sz="6" w:space="0" w:color="auto"/>
              <w:right w:val="single" w:sz="6" w:space="0" w:color="auto"/>
            </w:tcBorders>
          </w:tcPr>
          <w:p w14:paraId="6A5CE233"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bCs/>
                <w:kern w:val="0"/>
                <w:lang w:eastAsia="lv-LV"/>
                <w14:ligatures w14:val="none"/>
              </w:rPr>
            </w:pPr>
            <w:r w:rsidRPr="007C77B3">
              <w:rPr>
                <w:rFonts w:ascii="Times New Roman" w:eastAsia="Times New Roman" w:hAnsi="Times New Roman" w:cs="Times New Roman"/>
                <w:bCs/>
                <w:kern w:val="0"/>
                <w:lang w:eastAsia="lv-LV"/>
                <w14:ligatures w14:val="none"/>
              </w:rPr>
              <w:t>0</w:t>
            </w:r>
          </w:p>
        </w:tc>
        <w:tc>
          <w:tcPr>
            <w:tcW w:w="2362" w:type="dxa"/>
            <w:tcBorders>
              <w:top w:val="single" w:sz="6" w:space="0" w:color="auto"/>
              <w:left w:val="single" w:sz="6" w:space="0" w:color="auto"/>
              <w:bottom w:val="single" w:sz="6" w:space="0" w:color="auto"/>
              <w:right w:val="single" w:sz="6" w:space="0" w:color="auto"/>
            </w:tcBorders>
          </w:tcPr>
          <w:p w14:paraId="085EA08A" w14:textId="77777777" w:rsidR="007C77B3" w:rsidRPr="007C77B3" w:rsidRDefault="007C77B3" w:rsidP="007C77B3">
            <w:pPr>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p>
        </w:tc>
      </w:tr>
      <w:tr w:rsidR="007C77B3" w:rsidRPr="007C77B3" w14:paraId="4C07CB8A" w14:textId="77777777" w:rsidTr="00143B96">
        <w:trPr>
          <w:gridAfter w:val="1"/>
          <w:wAfter w:w="48" w:type="dxa"/>
        </w:trPr>
        <w:tc>
          <w:tcPr>
            <w:tcW w:w="8788" w:type="dxa"/>
            <w:gridSpan w:val="3"/>
            <w:tcBorders>
              <w:top w:val="single" w:sz="6" w:space="0" w:color="auto"/>
              <w:left w:val="single" w:sz="6" w:space="0" w:color="auto"/>
              <w:bottom w:val="single" w:sz="6" w:space="0" w:color="auto"/>
              <w:right w:val="single" w:sz="6" w:space="0" w:color="auto"/>
            </w:tcBorders>
          </w:tcPr>
          <w:p w14:paraId="36B4AAC3" w14:textId="77777777" w:rsidR="007C77B3" w:rsidRPr="007C77B3" w:rsidRDefault="007C77B3" w:rsidP="00F44E77">
            <w:pPr>
              <w:numPr>
                <w:ilvl w:val="0"/>
                <w:numId w:val="29"/>
              </w:numPr>
              <w:autoSpaceDE w:val="0"/>
              <w:autoSpaceDN w:val="0"/>
              <w:adjustRightInd w:val="0"/>
              <w:spacing w:after="0" w:line="240" w:lineRule="auto"/>
              <w:ind w:left="527" w:hanging="527"/>
              <w:contextualSpacing/>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b/>
                <w:kern w:val="0"/>
                <w:sz w:val="24"/>
                <w:szCs w:val="24"/>
                <w:lang w:eastAsia="lv-LV"/>
                <w14:ligatures w14:val="none"/>
              </w:rPr>
              <w:t>Informācijas tehnoloģiju lietošanas prasmes (maks. 2 punkti)</w:t>
            </w:r>
          </w:p>
        </w:tc>
      </w:tr>
      <w:tr w:rsidR="007C77B3" w:rsidRPr="007C77B3" w14:paraId="6D644FBC" w14:textId="77777777" w:rsidTr="00143B96">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621838A9" w14:textId="77777777" w:rsidR="007C77B3" w:rsidRPr="007C77B3" w:rsidRDefault="007C77B3" w:rsidP="007C77B3">
            <w:pPr>
              <w:autoSpaceDE w:val="0"/>
              <w:autoSpaceDN w:val="0"/>
              <w:adjustRightInd w:val="0"/>
              <w:spacing w:after="0" w:line="240" w:lineRule="auto"/>
              <w:ind w:left="385" w:hanging="385"/>
              <w:jc w:val="both"/>
              <w:rPr>
                <w:rFonts w:ascii="Times New Roman" w:eastAsia="Times New Roman" w:hAnsi="Times New Roman" w:cs="Times New Roman"/>
                <w:bCs/>
                <w:kern w:val="0"/>
                <w:sz w:val="24"/>
                <w:szCs w:val="24"/>
                <w:lang w:eastAsia="lv-LV"/>
                <w14:ligatures w14:val="none"/>
              </w:rPr>
            </w:pPr>
            <w:r w:rsidRPr="007C77B3">
              <w:rPr>
                <w:rFonts w:ascii="Times New Roman" w:eastAsia="Times New Roman" w:hAnsi="Times New Roman" w:cs="Times New Roman"/>
                <w:b/>
                <w:bCs/>
                <w:kern w:val="0"/>
                <w:sz w:val="24"/>
                <w:szCs w:val="24"/>
                <w:lang w:eastAsia="lv-LV"/>
                <w14:ligatures w14:val="none"/>
              </w:rPr>
              <w:t>6.1.</w:t>
            </w:r>
            <w:r w:rsidRPr="007C77B3">
              <w:rPr>
                <w:rFonts w:ascii="Times New Roman" w:eastAsia="Times New Roman" w:hAnsi="Times New Roman" w:cs="Times New Roman"/>
                <w:bCs/>
                <w:kern w:val="0"/>
                <w:sz w:val="24"/>
                <w:szCs w:val="24"/>
                <w:lang w:eastAsia="lv-LV"/>
                <w14:ligatures w14:val="none"/>
              </w:rPr>
              <w:t>Ir zināšanas un praktiska pieredze darbā ar datu bāzēm (VIIS, E-klase u.c.) un</w:t>
            </w:r>
            <w:r w:rsidRPr="007C77B3">
              <w:rPr>
                <w:rFonts w:ascii="Times New Roman" w:eastAsia="Times New Roman" w:hAnsi="Times New Roman" w:cs="Times New Roman"/>
                <w:kern w:val="0"/>
                <w:sz w:val="24"/>
                <w:szCs w:val="24"/>
                <w:lang w:eastAsia="lv-LV"/>
                <w14:ligatures w14:val="none"/>
              </w:rPr>
              <w:t xml:space="preserve"> iemaņas darbā ar datoru (MS Word, Excel, PowerPoint, interneta pārlūkprogrammām u.c.).</w:t>
            </w:r>
          </w:p>
        </w:tc>
        <w:tc>
          <w:tcPr>
            <w:tcW w:w="1275" w:type="dxa"/>
            <w:tcBorders>
              <w:top w:val="single" w:sz="6" w:space="0" w:color="auto"/>
              <w:left w:val="single" w:sz="6" w:space="0" w:color="auto"/>
              <w:bottom w:val="single" w:sz="6" w:space="0" w:color="auto"/>
              <w:right w:val="single" w:sz="6" w:space="0" w:color="auto"/>
            </w:tcBorders>
          </w:tcPr>
          <w:p w14:paraId="564288D4"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bCs/>
                <w:kern w:val="0"/>
                <w:sz w:val="24"/>
                <w:szCs w:val="24"/>
                <w:lang w:eastAsia="lv-LV"/>
                <w14:ligatures w14:val="none"/>
              </w:rPr>
            </w:pPr>
            <w:r w:rsidRPr="007C77B3">
              <w:rPr>
                <w:rFonts w:ascii="Times New Roman" w:eastAsia="Times New Roman" w:hAnsi="Times New Roman" w:cs="Times New Roman"/>
                <w:bCs/>
                <w:kern w:val="0"/>
                <w:sz w:val="24"/>
                <w:szCs w:val="24"/>
                <w:lang w:eastAsia="lv-LV"/>
                <w14:ligatures w14:val="none"/>
              </w:rPr>
              <w:t>1-2</w:t>
            </w:r>
          </w:p>
        </w:tc>
        <w:tc>
          <w:tcPr>
            <w:tcW w:w="2362" w:type="dxa"/>
            <w:tcBorders>
              <w:top w:val="single" w:sz="6" w:space="0" w:color="auto"/>
              <w:left w:val="single" w:sz="6" w:space="0" w:color="auto"/>
              <w:bottom w:val="single" w:sz="6" w:space="0" w:color="auto"/>
              <w:right w:val="single" w:sz="6" w:space="0" w:color="auto"/>
            </w:tcBorders>
          </w:tcPr>
          <w:p w14:paraId="51881A43" w14:textId="77777777" w:rsidR="007C77B3" w:rsidRPr="007C77B3" w:rsidRDefault="007C77B3" w:rsidP="007C77B3">
            <w:pPr>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p>
        </w:tc>
      </w:tr>
      <w:tr w:rsidR="007C77B3" w:rsidRPr="007C77B3" w14:paraId="40A2D2AB" w14:textId="77777777" w:rsidTr="00143B96">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3C53BF81" w14:textId="77777777" w:rsidR="007C77B3" w:rsidRPr="007C77B3" w:rsidRDefault="007C77B3" w:rsidP="007C77B3">
            <w:pPr>
              <w:autoSpaceDE w:val="0"/>
              <w:autoSpaceDN w:val="0"/>
              <w:adjustRightInd w:val="0"/>
              <w:spacing w:after="0" w:line="240" w:lineRule="auto"/>
              <w:ind w:left="385" w:hanging="425"/>
              <w:jc w:val="both"/>
              <w:rPr>
                <w:rFonts w:ascii="Times New Roman" w:eastAsia="Times New Roman" w:hAnsi="Times New Roman" w:cs="Times New Roman"/>
                <w:bCs/>
                <w:kern w:val="0"/>
                <w:sz w:val="24"/>
                <w:szCs w:val="24"/>
                <w:lang w:eastAsia="lv-LV"/>
                <w14:ligatures w14:val="none"/>
              </w:rPr>
            </w:pPr>
            <w:r w:rsidRPr="007C77B3">
              <w:rPr>
                <w:rFonts w:ascii="Times New Roman" w:eastAsia="Times New Roman" w:hAnsi="Times New Roman" w:cs="Times New Roman"/>
                <w:b/>
                <w:bCs/>
                <w:kern w:val="0"/>
                <w:sz w:val="24"/>
                <w:szCs w:val="24"/>
                <w:lang w:eastAsia="lv-LV"/>
                <w14:ligatures w14:val="none"/>
              </w:rPr>
              <w:t>6.2.</w:t>
            </w:r>
            <w:r w:rsidRPr="007C77B3">
              <w:rPr>
                <w:rFonts w:ascii="Times New Roman" w:eastAsia="Times New Roman" w:hAnsi="Times New Roman" w:cs="Times New Roman"/>
                <w:bCs/>
                <w:kern w:val="0"/>
                <w:sz w:val="24"/>
                <w:szCs w:val="24"/>
                <w:lang w:eastAsia="lv-LV"/>
                <w14:ligatures w14:val="none"/>
              </w:rPr>
              <w:t>Ir prasmes darbā ar datoru, bet trūkst darba pieredzes vai iemaņas kādā no 6.1.punktā norādītajām datu bāzēm vai pārlūkprogrammām.</w:t>
            </w:r>
          </w:p>
        </w:tc>
        <w:tc>
          <w:tcPr>
            <w:tcW w:w="1275" w:type="dxa"/>
            <w:tcBorders>
              <w:top w:val="single" w:sz="6" w:space="0" w:color="auto"/>
              <w:left w:val="single" w:sz="6" w:space="0" w:color="auto"/>
              <w:bottom w:val="single" w:sz="6" w:space="0" w:color="auto"/>
              <w:right w:val="single" w:sz="6" w:space="0" w:color="auto"/>
            </w:tcBorders>
          </w:tcPr>
          <w:p w14:paraId="73E69A64"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bCs/>
                <w:kern w:val="0"/>
                <w:lang w:eastAsia="lv-LV"/>
                <w14:ligatures w14:val="none"/>
              </w:rPr>
            </w:pPr>
            <w:r w:rsidRPr="007C77B3">
              <w:rPr>
                <w:rFonts w:ascii="Times New Roman" w:eastAsia="Times New Roman" w:hAnsi="Times New Roman" w:cs="Times New Roman"/>
                <w:bCs/>
                <w:kern w:val="0"/>
                <w:lang w:eastAsia="lv-LV"/>
                <w14:ligatures w14:val="none"/>
              </w:rPr>
              <w:t>1</w:t>
            </w:r>
          </w:p>
        </w:tc>
        <w:tc>
          <w:tcPr>
            <w:tcW w:w="2362" w:type="dxa"/>
            <w:tcBorders>
              <w:top w:val="single" w:sz="6" w:space="0" w:color="auto"/>
              <w:left w:val="single" w:sz="6" w:space="0" w:color="auto"/>
              <w:bottom w:val="single" w:sz="6" w:space="0" w:color="auto"/>
              <w:right w:val="single" w:sz="6" w:space="0" w:color="auto"/>
            </w:tcBorders>
          </w:tcPr>
          <w:p w14:paraId="70BDE90F" w14:textId="77777777" w:rsidR="007C77B3" w:rsidRPr="007C77B3" w:rsidRDefault="007C77B3" w:rsidP="007C77B3">
            <w:pPr>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p>
        </w:tc>
      </w:tr>
      <w:tr w:rsidR="007C77B3" w:rsidRPr="007C77B3" w14:paraId="4C3293AE" w14:textId="77777777" w:rsidTr="00143B96">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4178CB74" w14:textId="77777777" w:rsidR="007C77B3" w:rsidRPr="007C77B3" w:rsidRDefault="007C77B3" w:rsidP="007C77B3">
            <w:pPr>
              <w:autoSpaceDE w:val="0"/>
              <w:autoSpaceDN w:val="0"/>
              <w:adjustRightInd w:val="0"/>
              <w:spacing w:after="0" w:line="240" w:lineRule="auto"/>
              <w:ind w:left="385" w:hanging="385"/>
              <w:jc w:val="both"/>
              <w:rPr>
                <w:rFonts w:ascii="Times New Roman" w:eastAsia="Times New Roman" w:hAnsi="Times New Roman" w:cs="Times New Roman"/>
                <w:bCs/>
                <w:kern w:val="0"/>
                <w:sz w:val="24"/>
                <w:szCs w:val="24"/>
                <w:lang w:eastAsia="lv-LV"/>
                <w14:ligatures w14:val="none"/>
              </w:rPr>
            </w:pPr>
            <w:r w:rsidRPr="007C77B3">
              <w:rPr>
                <w:rFonts w:ascii="Times New Roman" w:eastAsia="Times New Roman" w:hAnsi="Times New Roman" w:cs="Times New Roman"/>
                <w:b/>
                <w:bCs/>
                <w:kern w:val="0"/>
                <w:sz w:val="24"/>
                <w:szCs w:val="24"/>
                <w:lang w:eastAsia="lv-LV"/>
                <w14:ligatures w14:val="none"/>
              </w:rPr>
              <w:t>6.3.</w:t>
            </w:r>
            <w:r w:rsidRPr="007C77B3">
              <w:rPr>
                <w:rFonts w:ascii="Times New Roman" w:eastAsia="Times New Roman" w:hAnsi="Times New Roman" w:cs="Times New Roman"/>
                <w:bCs/>
                <w:kern w:val="0"/>
                <w:sz w:val="24"/>
                <w:szCs w:val="24"/>
                <w:lang w:eastAsia="lv-LV"/>
                <w14:ligatures w14:val="none"/>
              </w:rPr>
              <w:t>Nepietiekamas zināšanas un / vai prasmes darbā ar datoru.</w:t>
            </w:r>
          </w:p>
        </w:tc>
        <w:tc>
          <w:tcPr>
            <w:tcW w:w="1275" w:type="dxa"/>
            <w:tcBorders>
              <w:top w:val="single" w:sz="6" w:space="0" w:color="auto"/>
              <w:left w:val="single" w:sz="6" w:space="0" w:color="auto"/>
              <w:bottom w:val="single" w:sz="6" w:space="0" w:color="auto"/>
              <w:right w:val="single" w:sz="6" w:space="0" w:color="auto"/>
            </w:tcBorders>
          </w:tcPr>
          <w:p w14:paraId="5221F91B"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bCs/>
                <w:kern w:val="0"/>
                <w:lang w:eastAsia="lv-LV"/>
                <w14:ligatures w14:val="none"/>
              </w:rPr>
            </w:pPr>
            <w:r w:rsidRPr="007C77B3">
              <w:rPr>
                <w:rFonts w:ascii="Times New Roman" w:eastAsia="Times New Roman" w:hAnsi="Times New Roman" w:cs="Times New Roman"/>
                <w:bCs/>
                <w:kern w:val="0"/>
                <w:lang w:eastAsia="lv-LV"/>
                <w14:ligatures w14:val="none"/>
              </w:rPr>
              <w:t>0</w:t>
            </w:r>
          </w:p>
        </w:tc>
        <w:tc>
          <w:tcPr>
            <w:tcW w:w="2362" w:type="dxa"/>
            <w:tcBorders>
              <w:top w:val="single" w:sz="6" w:space="0" w:color="auto"/>
              <w:left w:val="single" w:sz="6" w:space="0" w:color="auto"/>
              <w:bottom w:val="single" w:sz="6" w:space="0" w:color="auto"/>
              <w:right w:val="single" w:sz="6" w:space="0" w:color="auto"/>
            </w:tcBorders>
          </w:tcPr>
          <w:p w14:paraId="7C5E6416" w14:textId="77777777" w:rsidR="007C77B3" w:rsidRPr="007C77B3" w:rsidRDefault="007C77B3" w:rsidP="007C77B3">
            <w:pPr>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p>
        </w:tc>
      </w:tr>
      <w:tr w:rsidR="007C77B3" w:rsidRPr="007C77B3" w14:paraId="19382A65" w14:textId="77777777" w:rsidTr="00143B96">
        <w:trPr>
          <w:gridAfter w:val="1"/>
          <w:wAfter w:w="48" w:type="dxa"/>
        </w:trPr>
        <w:tc>
          <w:tcPr>
            <w:tcW w:w="8788" w:type="dxa"/>
            <w:gridSpan w:val="3"/>
            <w:tcBorders>
              <w:top w:val="single" w:sz="6" w:space="0" w:color="auto"/>
              <w:left w:val="single" w:sz="6" w:space="0" w:color="auto"/>
              <w:bottom w:val="single" w:sz="6" w:space="0" w:color="auto"/>
            </w:tcBorders>
          </w:tcPr>
          <w:p w14:paraId="4B58656F" w14:textId="77777777" w:rsidR="007C77B3" w:rsidRPr="007C77B3" w:rsidRDefault="007C77B3" w:rsidP="00F44E77">
            <w:pPr>
              <w:numPr>
                <w:ilvl w:val="0"/>
                <w:numId w:val="29"/>
              </w:numPr>
              <w:autoSpaceDE w:val="0"/>
              <w:autoSpaceDN w:val="0"/>
              <w:adjustRightInd w:val="0"/>
              <w:spacing w:after="0" w:line="240" w:lineRule="auto"/>
              <w:ind w:left="527" w:hanging="527"/>
              <w:contextualSpacing/>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b/>
                <w:kern w:val="0"/>
                <w:sz w:val="24"/>
                <w:szCs w:val="24"/>
                <w:lang w:eastAsia="lv-LV"/>
                <w14:ligatures w14:val="none"/>
              </w:rPr>
              <w:t xml:space="preserve">Tiesības un prasme </w:t>
            </w:r>
            <w:r w:rsidRPr="007C77B3">
              <w:rPr>
                <w:rFonts w:ascii="Times New Roman" w:eastAsia="Times New Roman" w:hAnsi="Times New Roman" w:cs="Times New Roman"/>
                <w:b/>
                <w:iCs/>
                <w:kern w:val="0"/>
                <w:sz w:val="24"/>
                <w:szCs w:val="24"/>
                <w:lang w:eastAsia="lv-LV"/>
                <w14:ligatures w14:val="none"/>
              </w:rPr>
              <w:t>vadīt</w:t>
            </w:r>
            <w:r w:rsidRPr="007C77B3">
              <w:rPr>
                <w:rFonts w:ascii="Times New Roman" w:eastAsia="Times New Roman" w:hAnsi="Times New Roman" w:cs="Times New Roman"/>
                <w:b/>
                <w:i/>
                <w:kern w:val="0"/>
                <w:sz w:val="24"/>
                <w:szCs w:val="24"/>
                <w:lang w:eastAsia="lv-LV"/>
                <w14:ligatures w14:val="none"/>
              </w:rPr>
              <w:t xml:space="preserve"> </w:t>
            </w:r>
            <w:r w:rsidRPr="007C77B3">
              <w:rPr>
                <w:rFonts w:ascii="Times New Roman" w:eastAsia="Times New Roman" w:hAnsi="Times New Roman" w:cs="Times New Roman"/>
                <w:b/>
                <w:kern w:val="0"/>
                <w:sz w:val="24"/>
                <w:szCs w:val="24"/>
                <w:lang w:eastAsia="lv-LV"/>
                <w14:ligatures w14:val="none"/>
              </w:rPr>
              <w:t xml:space="preserve">B kategorijas </w:t>
            </w:r>
            <w:r w:rsidRPr="007C77B3">
              <w:rPr>
                <w:rFonts w:ascii="Times New Roman" w:eastAsia="Times New Roman" w:hAnsi="Times New Roman" w:cs="Times New Roman"/>
                <w:b/>
                <w:iCs/>
                <w:kern w:val="0"/>
                <w:sz w:val="24"/>
                <w:szCs w:val="24"/>
                <w:lang w:eastAsia="lv-LV"/>
                <w14:ligatures w14:val="none"/>
              </w:rPr>
              <w:t>transporta</w:t>
            </w:r>
            <w:r w:rsidRPr="007C77B3">
              <w:rPr>
                <w:rFonts w:ascii="Times New Roman" w:eastAsia="Times New Roman" w:hAnsi="Times New Roman" w:cs="Times New Roman"/>
                <w:b/>
                <w:i/>
                <w:kern w:val="0"/>
                <w:sz w:val="24"/>
                <w:szCs w:val="24"/>
                <w:lang w:eastAsia="lv-LV"/>
                <w14:ligatures w14:val="none"/>
              </w:rPr>
              <w:t xml:space="preserve"> </w:t>
            </w:r>
            <w:r w:rsidRPr="007C77B3">
              <w:rPr>
                <w:rFonts w:ascii="Times New Roman" w:eastAsia="Times New Roman" w:hAnsi="Times New Roman" w:cs="Times New Roman"/>
                <w:b/>
                <w:kern w:val="0"/>
                <w:sz w:val="24"/>
                <w:szCs w:val="24"/>
                <w:lang w:eastAsia="lv-LV"/>
                <w14:ligatures w14:val="none"/>
              </w:rPr>
              <w:t>līdzekli  (1 punkts)</w:t>
            </w:r>
          </w:p>
        </w:tc>
      </w:tr>
      <w:tr w:rsidR="007C77B3" w:rsidRPr="007C77B3" w14:paraId="065DF357" w14:textId="77777777" w:rsidTr="00143B96">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1ABF1AB8" w14:textId="77777777" w:rsidR="007C77B3" w:rsidRPr="007C77B3" w:rsidRDefault="007C77B3" w:rsidP="007C77B3">
            <w:pPr>
              <w:autoSpaceDE w:val="0"/>
              <w:autoSpaceDN w:val="0"/>
              <w:adjustRightInd w:val="0"/>
              <w:spacing w:after="0" w:line="240" w:lineRule="auto"/>
              <w:ind w:left="385" w:hanging="385"/>
              <w:jc w:val="both"/>
              <w:rPr>
                <w:rFonts w:ascii="Times New Roman" w:eastAsia="Times New Roman" w:hAnsi="Times New Roman" w:cs="Times New Roman"/>
                <w:b/>
                <w:bCs/>
                <w:kern w:val="0"/>
                <w:sz w:val="24"/>
                <w:szCs w:val="24"/>
                <w:lang w:eastAsia="lv-LV"/>
                <w14:ligatures w14:val="none"/>
              </w:rPr>
            </w:pPr>
            <w:r w:rsidRPr="007C77B3">
              <w:rPr>
                <w:rFonts w:ascii="Times New Roman" w:eastAsia="Times New Roman" w:hAnsi="Times New Roman" w:cs="Times New Roman"/>
                <w:b/>
                <w:bCs/>
                <w:kern w:val="0"/>
                <w:sz w:val="24"/>
                <w:szCs w:val="24"/>
                <w:lang w:eastAsia="lv-LV"/>
                <w14:ligatures w14:val="none"/>
              </w:rPr>
              <w:t>7.1.</w:t>
            </w:r>
            <w:r w:rsidRPr="007C77B3">
              <w:rPr>
                <w:rFonts w:ascii="Times New Roman" w:eastAsia="Times New Roman" w:hAnsi="Times New Roman" w:cs="Times New Roman"/>
                <w:kern w:val="0"/>
                <w:sz w:val="24"/>
                <w:szCs w:val="24"/>
                <w:lang w:eastAsia="lv-LV"/>
                <w14:ligatures w14:val="none"/>
              </w:rPr>
              <w:t xml:space="preserve">Ir tiesības un prasme </w:t>
            </w:r>
            <w:r w:rsidRPr="007C77B3">
              <w:rPr>
                <w:rFonts w:ascii="Times New Roman" w:eastAsia="Times New Roman" w:hAnsi="Times New Roman" w:cs="Times New Roman"/>
                <w:iCs/>
                <w:kern w:val="0"/>
                <w:sz w:val="24"/>
                <w:szCs w:val="24"/>
                <w:lang w:eastAsia="lv-LV"/>
                <w14:ligatures w14:val="none"/>
              </w:rPr>
              <w:t>vadīt</w:t>
            </w:r>
            <w:r w:rsidRPr="007C77B3">
              <w:rPr>
                <w:rFonts w:ascii="Times New Roman" w:eastAsia="Times New Roman" w:hAnsi="Times New Roman" w:cs="Times New Roman"/>
                <w:i/>
                <w:kern w:val="0"/>
                <w:sz w:val="24"/>
                <w:szCs w:val="24"/>
                <w:lang w:eastAsia="lv-LV"/>
                <w14:ligatures w14:val="none"/>
              </w:rPr>
              <w:t xml:space="preserve"> </w:t>
            </w:r>
            <w:r w:rsidRPr="007C77B3">
              <w:rPr>
                <w:rFonts w:ascii="Times New Roman" w:eastAsia="Times New Roman" w:hAnsi="Times New Roman" w:cs="Times New Roman"/>
                <w:kern w:val="0"/>
                <w:sz w:val="24"/>
                <w:szCs w:val="24"/>
                <w:lang w:eastAsia="lv-LV"/>
                <w14:ligatures w14:val="none"/>
              </w:rPr>
              <w:t xml:space="preserve">B kategorijas </w:t>
            </w:r>
            <w:r w:rsidRPr="007C77B3">
              <w:rPr>
                <w:rFonts w:ascii="Times New Roman" w:eastAsia="Times New Roman" w:hAnsi="Times New Roman" w:cs="Times New Roman"/>
                <w:iCs/>
                <w:kern w:val="0"/>
                <w:sz w:val="24"/>
                <w:szCs w:val="24"/>
                <w:lang w:eastAsia="lv-LV"/>
                <w14:ligatures w14:val="none"/>
              </w:rPr>
              <w:t>transporta</w:t>
            </w:r>
            <w:r w:rsidRPr="007C77B3">
              <w:rPr>
                <w:rFonts w:ascii="Times New Roman" w:eastAsia="Times New Roman" w:hAnsi="Times New Roman" w:cs="Times New Roman"/>
                <w:i/>
                <w:kern w:val="0"/>
                <w:sz w:val="24"/>
                <w:szCs w:val="24"/>
                <w:lang w:eastAsia="lv-LV"/>
                <w14:ligatures w14:val="none"/>
              </w:rPr>
              <w:t xml:space="preserve"> </w:t>
            </w:r>
            <w:r w:rsidRPr="007C77B3">
              <w:rPr>
                <w:rFonts w:ascii="Times New Roman" w:eastAsia="Times New Roman" w:hAnsi="Times New Roman" w:cs="Times New Roman"/>
                <w:kern w:val="0"/>
                <w:sz w:val="24"/>
                <w:szCs w:val="24"/>
                <w:lang w:eastAsia="lv-LV"/>
                <w14:ligatures w14:val="none"/>
              </w:rPr>
              <w:t xml:space="preserve">līdzekli. </w:t>
            </w:r>
            <w:r w:rsidRPr="007C77B3">
              <w:rPr>
                <w:rFonts w:ascii="Times New Roman" w:eastAsia="Times New Roman" w:hAnsi="Times New Roman" w:cs="Times New Roman"/>
                <w:kern w:val="0"/>
                <w:sz w:val="24"/>
                <w:szCs w:val="24"/>
                <w:highlight w:val="yellow"/>
                <w:lang w:eastAsia="lv-LV"/>
                <w14:ligatures w14:val="none"/>
              </w:rPr>
              <w:t xml:space="preserve"> </w:t>
            </w:r>
          </w:p>
        </w:tc>
        <w:tc>
          <w:tcPr>
            <w:tcW w:w="1275" w:type="dxa"/>
            <w:tcBorders>
              <w:top w:val="single" w:sz="6" w:space="0" w:color="auto"/>
              <w:left w:val="single" w:sz="6" w:space="0" w:color="auto"/>
              <w:bottom w:val="single" w:sz="6" w:space="0" w:color="auto"/>
              <w:right w:val="single" w:sz="6" w:space="0" w:color="auto"/>
            </w:tcBorders>
          </w:tcPr>
          <w:p w14:paraId="3070B6E6"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bCs/>
                <w:kern w:val="0"/>
                <w:lang w:eastAsia="lv-LV"/>
                <w14:ligatures w14:val="none"/>
              </w:rPr>
            </w:pPr>
            <w:r w:rsidRPr="007C77B3">
              <w:rPr>
                <w:rFonts w:ascii="Times New Roman" w:eastAsia="Times New Roman" w:hAnsi="Times New Roman" w:cs="Times New Roman"/>
                <w:bCs/>
                <w:kern w:val="0"/>
                <w:lang w:eastAsia="lv-LV"/>
                <w14:ligatures w14:val="none"/>
              </w:rPr>
              <w:t>1</w:t>
            </w:r>
          </w:p>
        </w:tc>
        <w:tc>
          <w:tcPr>
            <w:tcW w:w="2362" w:type="dxa"/>
            <w:tcBorders>
              <w:top w:val="single" w:sz="6" w:space="0" w:color="auto"/>
              <w:left w:val="single" w:sz="6" w:space="0" w:color="auto"/>
              <w:bottom w:val="single" w:sz="6" w:space="0" w:color="auto"/>
              <w:right w:val="single" w:sz="6" w:space="0" w:color="auto"/>
            </w:tcBorders>
          </w:tcPr>
          <w:p w14:paraId="6F2555EA" w14:textId="77777777" w:rsidR="007C77B3" w:rsidRPr="007C77B3" w:rsidRDefault="007C77B3" w:rsidP="007C77B3">
            <w:pPr>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p>
        </w:tc>
      </w:tr>
      <w:tr w:rsidR="007C77B3" w:rsidRPr="007C77B3" w14:paraId="7B4005CC" w14:textId="77777777" w:rsidTr="00143B96">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5D4CF17F" w14:textId="77777777" w:rsidR="007C77B3" w:rsidRPr="007C77B3" w:rsidRDefault="007C77B3" w:rsidP="007C77B3">
            <w:pPr>
              <w:autoSpaceDE w:val="0"/>
              <w:autoSpaceDN w:val="0"/>
              <w:adjustRightInd w:val="0"/>
              <w:spacing w:after="0" w:line="240" w:lineRule="auto"/>
              <w:ind w:left="385" w:hanging="385"/>
              <w:jc w:val="both"/>
              <w:rPr>
                <w:rFonts w:ascii="Times New Roman" w:eastAsia="Times New Roman" w:hAnsi="Times New Roman" w:cs="Times New Roman"/>
                <w:b/>
                <w:bCs/>
                <w:kern w:val="0"/>
                <w:sz w:val="24"/>
                <w:szCs w:val="24"/>
                <w:lang w:eastAsia="lv-LV"/>
                <w14:ligatures w14:val="none"/>
              </w:rPr>
            </w:pPr>
            <w:r w:rsidRPr="007C77B3">
              <w:rPr>
                <w:rFonts w:ascii="Times New Roman" w:eastAsia="Times New Roman" w:hAnsi="Times New Roman" w:cs="Times New Roman"/>
                <w:b/>
                <w:bCs/>
                <w:kern w:val="0"/>
                <w:sz w:val="24"/>
                <w:szCs w:val="24"/>
                <w:lang w:eastAsia="lv-LV"/>
                <w14:ligatures w14:val="none"/>
              </w:rPr>
              <w:t>7.2.</w:t>
            </w:r>
            <w:r w:rsidRPr="007C77B3">
              <w:rPr>
                <w:rFonts w:ascii="Times New Roman" w:eastAsia="Times New Roman" w:hAnsi="Times New Roman" w:cs="Times New Roman"/>
                <w:bCs/>
                <w:kern w:val="0"/>
                <w:sz w:val="24"/>
                <w:szCs w:val="24"/>
                <w:lang w:eastAsia="lv-LV"/>
                <w14:ligatures w14:val="none"/>
              </w:rPr>
              <w:t>Nav</w:t>
            </w:r>
            <w:r w:rsidRPr="007C77B3">
              <w:rPr>
                <w:rFonts w:ascii="Times New Roman" w:eastAsia="Times New Roman" w:hAnsi="Times New Roman" w:cs="Times New Roman"/>
                <w:b/>
                <w:bCs/>
                <w:kern w:val="0"/>
                <w:sz w:val="24"/>
                <w:szCs w:val="24"/>
                <w:lang w:eastAsia="lv-LV"/>
                <w14:ligatures w14:val="none"/>
              </w:rPr>
              <w:t xml:space="preserve"> </w:t>
            </w:r>
            <w:r w:rsidRPr="007C77B3">
              <w:rPr>
                <w:rFonts w:ascii="Times New Roman" w:eastAsia="Times New Roman" w:hAnsi="Times New Roman" w:cs="Times New Roman"/>
                <w:kern w:val="0"/>
                <w:sz w:val="24"/>
                <w:szCs w:val="24"/>
                <w:lang w:eastAsia="lv-LV"/>
                <w14:ligatures w14:val="none"/>
              </w:rPr>
              <w:t xml:space="preserve">tiesības un prasme </w:t>
            </w:r>
            <w:r w:rsidRPr="007C77B3">
              <w:rPr>
                <w:rFonts w:ascii="Times New Roman" w:eastAsia="Times New Roman" w:hAnsi="Times New Roman" w:cs="Times New Roman"/>
                <w:iCs/>
                <w:kern w:val="0"/>
                <w:sz w:val="24"/>
                <w:szCs w:val="24"/>
                <w:lang w:eastAsia="lv-LV"/>
                <w14:ligatures w14:val="none"/>
              </w:rPr>
              <w:t>vadīt</w:t>
            </w:r>
            <w:r w:rsidRPr="007C77B3">
              <w:rPr>
                <w:rFonts w:ascii="Times New Roman" w:eastAsia="Times New Roman" w:hAnsi="Times New Roman" w:cs="Times New Roman"/>
                <w:i/>
                <w:kern w:val="0"/>
                <w:sz w:val="24"/>
                <w:szCs w:val="24"/>
                <w:lang w:eastAsia="lv-LV"/>
                <w14:ligatures w14:val="none"/>
              </w:rPr>
              <w:t xml:space="preserve"> </w:t>
            </w:r>
            <w:r w:rsidRPr="007C77B3">
              <w:rPr>
                <w:rFonts w:ascii="Times New Roman" w:eastAsia="Times New Roman" w:hAnsi="Times New Roman" w:cs="Times New Roman"/>
                <w:kern w:val="0"/>
                <w:sz w:val="24"/>
                <w:szCs w:val="24"/>
                <w:lang w:eastAsia="lv-LV"/>
                <w14:ligatures w14:val="none"/>
              </w:rPr>
              <w:t xml:space="preserve">B kategorijas </w:t>
            </w:r>
            <w:r w:rsidRPr="007C77B3">
              <w:rPr>
                <w:rFonts w:ascii="Times New Roman" w:eastAsia="Times New Roman" w:hAnsi="Times New Roman" w:cs="Times New Roman"/>
                <w:iCs/>
                <w:kern w:val="0"/>
                <w:sz w:val="24"/>
                <w:szCs w:val="24"/>
                <w:lang w:eastAsia="lv-LV"/>
                <w14:ligatures w14:val="none"/>
              </w:rPr>
              <w:t>transporta</w:t>
            </w:r>
            <w:r w:rsidRPr="007C77B3">
              <w:rPr>
                <w:rFonts w:ascii="Times New Roman" w:eastAsia="Times New Roman" w:hAnsi="Times New Roman" w:cs="Times New Roman"/>
                <w:i/>
                <w:kern w:val="0"/>
                <w:sz w:val="24"/>
                <w:szCs w:val="24"/>
                <w:lang w:eastAsia="lv-LV"/>
                <w14:ligatures w14:val="none"/>
              </w:rPr>
              <w:t xml:space="preserve"> </w:t>
            </w:r>
            <w:r w:rsidRPr="007C77B3">
              <w:rPr>
                <w:rFonts w:ascii="Times New Roman" w:eastAsia="Times New Roman" w:hAnsi="Times New Roman" w:cs="Times New Roman"/>
                <w:kern w:val="0"/>
                <w:sz w:val="24"/>
                <w:szCs w:val="24"/>
                <w:lang w:eastAsia="lv-LV"/>
                <w14:ligatures w14:val="none"/>
              </w:rPr>
              <w:t xml:space="preserve">līdzekli. </w:t>
            </w:r>
            <w:r w:rsidRPr="007C77B3">
              <w:rPr>
                <w:rFonts w:ascii="Times New Roman" w:eastAsia="Times New Roman" w:hAnsi="Times New Roman" w:cs="Times New Roman"/>
                <w:kern w:val="0"/>
                <w:sz w:val="24"/>
                <w:szCs w:val="24"/>
                <w:highlight w:val="yellow"/>
                <w:lang w:eastAsia="lv-LV"/>
                <w14:ligatures w14:val="none"/>
              </w:rPr>
              <w:t xml:space="preserve"> </w:t>
            </w:r>
          </w:p>
        </w:tc>
        <w:tc>
          <w:tcPr>
            <w:tcW w:w="1275" w:type="dxa"/>
            <w:tcBorders>
              <w:top w:val="single" w:sz="6" w:space="0" w:color="auto"/>
              <w:left w:val="single" w:sz="6" w:space="0" w:color="auto"/>
              <w:bottom w:val="single" w:sz="6" w:space="0" w:color="auto"/>
              <w:right w:val="single" w:sz="6" w:space="0" w:color="auto"/>
            </w:tcBorders>
          </w:tcPr>
          <w:p w14:paraId="6BD98B5F"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bCs/>
                <w:kern w:val="0"/>
                <w:lang w:eastAsia="lv-LV"/>
                <w14:ligatures w14:val="none"/>
              </w:rPr>
            </w:pPr>
            <w:r w:rsidRPr="007C77B3">
              <w:rPr>
                <w:rFonts w:ascii="Times New Roman" w:eastAsia="Times New Roman" w:hAnsi="Times New Roman" w:cs="Times New Roman"/>
                <w:bCs/>
                <w:kern w:val="0"/>
                <w:lang w:eastAsia="lv-LV"/>
                <w14:ligatures w14:val="none"/>
              </w:rPr>
              <w:t>0</w:t>
            </w:r>
          </w:p>
        </w:tc>
        <w:tc>
          <w:tcPr>
            <w:tcW w:w="2362" w:type="dxa"/>
            <w:tcBorders>
              <w:top w:val="single" w:sz="6" w:space="0" w:color="auto"/>
              <w:left w:val="single" w:sz="6" w:space="0" w:color="auto"/>
              <w:bottom w:val="single" w:sz="6" w:space="0" w:color="auto"/>
              <w:right w:val="single" w:sz="6" w:space="0" w:color="auto"/>
            </w:tcBorders>
          </w:tcPr>
          <w:p w14:paraId="13C4AD7B" w14:textId="77777777" w:rsidR="007C77B3" w:rsidRPr="007C77B3" w:rsidRDefault="007C77B3" w:rsidP="007C77B3">
            <w:pPr>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p>
        </w:tc>
      </w:tr>
    </w:tbl>
    <w:p w14:paraId="622B5333" w14:textId="77777777" w:rsidR="007C77B3" w:rsidRPr="007C77B3" w:rsidRDefault="007C77B3" w:rsidP="007C77B3">
      <w:pPr>
        <w:spacing w:after="0" w:line="240" w:lineRule="auto"/>
        <w:rPr>
          <w:rFonts w:ascii="Times New Roman" w:eastAsiaTheme="minorHAnsi" w:hAnsi="Times New Roman" w:cs="Times New Roman"/>
          <w:kern w:val="0"/>
          <w14:ligatures w14:val="none"/>
        </w:rPr>
      </w:pPr>
    </w:p>
    <w:p w14:paraId="7DC4A831" w14:textId="77777777" w:rsidR="007C77B3" w:rsidRPr="007C77B3" w:rsidRDefault="007C77B3" w:rsidP="007C77B3">
      <w:pPr>
        <w:tabs>
          <w:tab w:val="left" w:pos="-24212"/>
        </w:tabs>
        <w:spacing w:after="0" w:line="240" w:lineRule="auto"/>
        <w:ind w:right="-1"/>
        <w:jc w:val="center"/>
        <w:rPr>
          <w:rFonts w:ascii="Times New Roman" w:eastAsiaTheme="minorHAnsi" w:hAnsi="Times New Roman" w:cs="Times New Roman"/>
          <w:kern w:val="0"/>
          <w:sz w:val="20"/>
          <w:szCs w:val="20"/>
          <w14:ligatures w14:val="none"/>
        </w:rPr>
      </w:pPr>
      <w:r w:rsidRPr="007C77B3">
        <w:rPr>
          <w:rFonts w:ascii="Times New Roman" w:eastAsiaTheme="minorHAnsi" w:hAnsi="Times New Roman" w:cs="Times New Roman"/>
          <w:noProof/>
          <w:kern w:val="0"/>
          <w:sz w:val="20"/>
          <w:szCs w:val="20"/>
          <w14:ligatures w14:val="none"/>
        </w:rPr>
        <w:lastRenderedPageBreak/>
        <w:drawing>
          <wp:inline distT="0" distB="0" distL="0" distR="0" wp14:anchorId="36C029FE" wp14:editId="0517BBDC">
            <wp:extent cx="676275" cy="752475"/>
            <wp:effectExtent l="0" t="0" r="9525" b="9525"/>
            <wp:docPr id="205248354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5818728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C755091" w14:textId="77777777" w:rsidR="007C77B3" w:rsidRPr="007C77B3" w:rsidRDefault="007C77B3" w:rsidP="007C77B3">
      <w:pPr>
        <w:tabs>
          <w:tab w:val="center" w:pos="4153"/>
          <w:tab w:val="right" w:pos="8306"/>
        </w:tabs>
        <w:spacing w:after="0" w:line="240" w:lineRule="auto"/>
        <w:ind w:right="-1"/>
        <w:jc w:val="center"/>
        <w:rPr>
          <w:rFonts w:ascii="Times New Roman" w:eastAsiaTheme="minorHAnsi" w:hAnsi="Times New Roman" w:cs="Times New Roman"/>
          <w:kern w:val="0"/>
          <w:sz w:val="20"/>
          <w14:ligatures w14:val="none"/>
        </w:rPr>
      </w:pPr>
      <w:r w:rsidRPr="007C77B3">
        <w:rPr>
          <w:rFonts w:ascii="Times New Roman" w:eastAsiaTheme="minorHAnsi" w:hAnsi="Times New Roman" w:cs="Times New Roman"/>
          <w:kern w:val="0"/>
          <w:sz w:val="20"/>
          <w14:ligatures w14:val="none"/>
        </w:rPr>
        <w:t>LATVIJAS REPUBLIKA</w:t>
      </w:r>
    </w:p>
    <w:p w14:paraId="3BA0B2C0" w14:textId="77777777" w:rsidR="007C77B3" w:rsidRPr="007C77B3" w:rsidRDefault="007C77B3" w:rsidP="007C77B3">
      <w:pPr>
        <w:tabs>
          <w:tab w:val="center" w:pos="4153"/>
          <w:tab w:val="right" w:pos="8306"/>
        </w:tabs>
        <w:spacing w:after="0" w:line="240" w:lineRule="auto"/>
        <w:ind w:right="-1"/>
        <w:jc w:val="center"/>
        <w:rPr>
          <w:rFonts w:ascii="Times New Roman" w:eastAsiaTheme="minorHAnsi" w:hAnsi="Times New Roman" w:cs="Times New Roman"/>
          <w:b/>
          <w:kern w:val="0"/>
          <w:sz w:val="32"/>
          <w:szCs w:val="32"/>
          <w14:ligatures w14:val="none"/>
        </w:rPr>
      </w:pPr>
      <w:r w:rsidRPr="007C77B3">
        <w:rPr>
          <w:rFonts w:ascii="Times New Roman" w:eastAsiaTheme="minorHAnsi" w:hAnsi="Times New Roman" w:cs="Times New Roman"/>
          <w:b/>
          <w:kern w:val="0"/>
          <w:sz w:val="32"/>
          <w:szCs w:val="32"/>
          <w14:ligatures w14:val="none"/>
        </w:rPr>
        <w:t>DOBELES NOVADA DOME</w:t>
      </w:r>
    </w:p>
    <w:p w14:paraId="1EF65521" w14:textId="77777777" w:rsidR="007C77B3" w:rsidRPr="007C77B3" w:rsidRDefault="007C77B3" w:rsidP="007C77B3">
      <w:pPr>
        <w:tabs>
          <w:tab w:val="center" w:pos="4153"/>
          <w:tab w:val="right" w:pos="8306"/>
        </w:tabs>
        <w:spacing w:after="0" w:line="240" w:lineRule="auto"/>
        <w:ind w:right="-1"/>
        <w:jc w:val="center"/>
        <w:rPr>
          <w:rFonts w:ascii="Times New Roman" w:eastAsiaTheme="minorHAnsi" w:hAnsi="Times New Roman" w:cs="Times New Roman"/>
          <w:kern w:val="0"/>
          <w:sz w:val="16"/>
          <w:szCs w:val="16"/>
          <w14:ligatures w14:val="none"/>
        </w:rPr>
      </w:pPr>
      <w:r w:rsidRPr="007C77B3">
        <w:rPr>
          <w:rFonts w:ascii="Times New Roman" w:eastAsiaTheme="minorHAnsi" w:hAnsi="Times New Roman" w:cs="Times New Roman"/>
          <w:kern w:val="0"/>
          <w:sz w:val="16"/>
          <w:szCs w:val="16"/>
          <w14:ligatures w14:val="none"/>
        </w:rPr>
        <w:t>Brīvības iela 17, Dobele, Dobeles novads, LV-3701</w:t>
      </w:r>
    </w:p>
    <w:p w14:paraId="6B2CA39C" w14:textId="77777777" w:rsidR="007C77B3" w:rsidRPr="007C77B3" w:rsidRDefault="007C77B3" w:rsidP="007C77B3">
      <w:pPr>
        <w:pBdr>
          <w:bottom w:val="double" w:sz="6" w:space="1" w:color="auto"/>
        </w:pBdr>
        <w:tabs>
          <w:tab w:val="center" w:pos="4153"/>
          <w:tab w:val="right" w:pos="8306"/>
        </w:tabs>
        <w:spacing w:after="0" w:line="240" w:lineRule="auto"/>
        <w:ind w:right="-1"/>
        <w:jc w:val="center"/>
        <w:rPr>
          <w:rFonts w:ascii="Times New Roman" w:eastAsiaTheme="minorHAnsi" w:hAnsi="Times New Roman" w:cs="Times New Roman"/>
          <w:kern w:val="0"/>
          <w14:ligatures w14:val="none"/>
        </w:rPr>
      </w:pPr>
      <w:r w:rsidRPr="007C77B3">
        <w:rPr>
          <w:rFonts w:ascii="Times New Roman" w:eastAsiaTheme="minorHAnsi" w:hAnsi="Times New Roman" w:cs="Times New Roman"/>
          <w:kern w:val="0"/>
          <w:sz w:val="16"/>
          <w:szCs w:val="16"/>
          <w14:ligatures w14:val="none"/>
        </w:rPr>
        <w:t xml:space="preserve">Tālr. 63707269, 63700137, 63720940, e-pasts </w:t>
      </w:r>
      <w:hyperlink r:id="rId38" w:history="1">
        <w:r w:rsidRPr="007C77B3">
          <w:rPr>
            <w:rFonts w:ascii="Times New Roman" w:hAnsi="Times New Roman" w:cs="Times New Roman"/>
            <w:kern w:val="0"/>
            <w:sz w:val="16"/>
            <w:szCs w:val="16"/>
            <w14:ligatures w14:val="none"/>
          </w:rPr>
          <w:t>dome@dobele.lv</w:t>
        </w:r>
      </w:hyperlink>
    </w:p>
    <w:p w14:paraId="2A8D8299" w14:textId="77777777" w:rsidR="007C77B3" w:rsidRPr="007C77B3" w:rsidRDefault="007C77B3" w:rsidP="007C77B3">
      <w:pPr>
        <w:spacing w:after="0" w:line="240" w:lineRule="auto"/>
        <w:ind w:right="-1"/>
        <w:jc w:val="center"/>
        <w:rPr>
          <w:rFonts w:ascii="Times New Roman" w:eastAsiaTheme="minorHAnsi" w:hAnsi="Times New Roman" w:cs="Times New Roman"/>
          <w:b/>
          <w:kern w:val="0"/>
          <w14:ligatures w14:val="none"/>
        </w:rPr>
      </w:pPr>
    </w:p>
    <w:p w14:paraId="11D7E2DA" w14:textId="77777777" w:rsidR="007C77B3" w:rsidRPr="007C77B3" w:rsidRDefault="007C77B3" w:rsidP="007C77B3">
      <w:pPr>
        <w:spacing w:after="0" w:line="240" w:lineRule="auto"/>
        <w:ind w:right="-1"/>
        <w:jc w:val="center"/>
        <w:rPr>
          <w:rFonts w:ascii="Times New Roman" w:hAnsi="Times New Roman" w:cs="Times New Roman"/>
          <w:b/>
          <w:kern w:val="0"/>
          <w14:ligatures w14:val="none"/>
        </w:rPr>
      </w:pPr>
      <w:r w:rsidRPr="007C77B3">
        <w:rPr>
          <w:rFonts w:ascii="Times New Roman" w:hAnsi="Times New Roman" w:cs="Times New Roman"/>
          <w:b/>
          <w:kern w:val="0"/>
          <w14:ligatures w14:val="none"/>
        </w:rPr>
        <w:t>LĒMUMS</w:t>
      </w:r>
    </w:p>
    <w:p w14:paraId="222692AC" w14:textId="77777777" w:rsidR="007C77B3" w:rsidRPr="007C77B3" w:rsidRDefault="007C77B3" w:rsidP="007C77B3">
      <w:pPr>
        <w:spacing w:after="0" w:line="240" w:lineRule="auto"/>
        <w:ind w:right="-1"/>
        <w:jc w:val="center"/>
        <w:rPr>
          <w:rFonts w:ascii="Times New Roman" w:hAnsi="Times New Roman" w:cs="Times New Roman"/>
          <w:b/>
          <w:kern w:val="0"/>
          <w14:ligatures w14:val="none"/>
        </w:rPr>
      </w:pPr>
      <w:r w:rsidRPr="007C77B3">
        <w:rPr>
          <w:rFonts w:ascii="Times New Roman" w:hAnsi="Times New Roman" w:cs="Times New Roman"/>
          <w:b/>
          <w:kern w:val="0"/>
          <w14:ligatures w14:val="none"/>
        </w:rPr>
        <w:t>Dobelē</w:t>
      </w:r>
    </w:p>
    <w:p w14:paraId="3CD5A348" w14:textId="77777777" w:rsidR="007C77B3" w:rsidRPr="007C77B3" w:rsidRDefault="007C77B3" w:rsidP="007C77B3">
      <w:pPr>
        <w:spacing w:after="0" w:line="240" w:lineRule="auto"/>
        <w:ind w:right="-1"/>
        <w:jc w:val="both"/>
        <w:rPr>
          <w:rFonts w:ascii="Times New Roman" w:hAnsi="Times New Roman" w:cs="Times New Roman"/>
          <w:b/>
          <w:kern w:val="0"/>
          <w14:ligatures w14:val="none"/>
        </w:rPr>
      </w:pPr>
    </w:p>
    <w:p w14:paraId="6AE5CFFB" w14:textId="4832704B" w:rsidR="007C77B3" w:rsidRPr="007C77B3" w:rsidRDefault="007C77B3" w:rsidP="007C77B3">
      <w:pPr>
        <w:tabs>
          <w:tab w:val="center" w:pos="4153"/>
          <w:tab w:val="left" w:pos="8080"/>
          <w:tab w:val="right" w:pos="9498"/>
        </w:tabs>
        <w:spacing w:after="0" w:line="240" w:lineRule="auto"/>
        <w:ind w:right="-1"/>
        <w:rPr>
          <w:rFonts w:ascii="Times New Roman" w:eastAsiaTheme="minorHAnsi" w:hAnsi="Times New Roman" w:cs="Times New Roman"/>
          <w:b/>
          <w:kern w:val="0"/>
          <w14:ligatures w14:val="none"/>
        </w:rPr>
      </w:pPr>
      <w:r w:rsidRPr="007C77B3">
        <w:rPr>
          <w:rFonts w:ascii="Times New Roman" w:eastAsiaTheme="minorHAnsi" w:hAnsi="Times New Roman" w:cs="Times New Roman"/>
          <w:b/>
          <w:kern w:val="0"/>
          <w:lang w:eastAsia="x-none"/>
          <w14:ligatures w14:val="none"/>
        </w:rPr>
        <w:t xml:space="preserve">2023. gada 27. jūlijā                                                                                               </w:t>
      </w:r>
      <w:r w:rsidRPr="007C77B3">
        <w:rPr>
          <w:rFonts w:ascii="Times New Roman" w:eastAsiaTheme="minorHAnsi" w:hAnsi="Times New Roman" w:cs="Times New Roman"/>
          <w:b/>
          <w:kern w:val="0"/>
          <w:lang w:eastAsia="x-none"/>
          <w14:ligatures w14:val="none"/>
        </w:rPr>
        <w:tab/>
        <w:t xml:space="preserve"> </w:t>
      </w:r>
      <w:r w:rsidRPr="007C77B3">
        <w:rPr>
          <w:rFonts w:ascii="Times New Roman" w:eastAsiaTheme="minorHAnsi" w:hAnsi="Times New Roman" w:cs="Times New Roman"/>
          <w:b/>
          <w:kern w:val="0"/>
          <w14:ligatures w14:val="none"/>
        </w:rPr>
        <w:t>Nr.</w:t>
      </w:r>
      <w:r w:rsidR="00141147">
        <w:rPr>
          <w:rFonts w:ascii="Times New Roman" w:eastAsiaTheme="minorHAnsi" w:hAnsi="Times New Roman" w:cs="Times New Roman"/>
          <w:b/>
          <w:kern w:val="0"/>
          <w14:ligatures w14:val="none"/>
        </w:rPr>
        <w:t>281</w:t>
      </w:r>
      <w:r w:rsidRPr="007C77B3">
        <w:rPr>
          <w:rFonts w:ascii="Times New Roman" w:eastAsiaTheme="minorHAnsi" w:hAnsi="Times New Roman" w:cs="Times New Roman"/>
          <w:b/>
          <w:kern w:val="0"/>
          <w14:ligatures w14:val="none"/>
        </w:rPr>
        <w:t>/10</w:t>
      </w:r>
    </w:p>
    <w:p w14:paraId="0D68AD53" w14:textId="77777777" w:rsidR="007C77B3" w:rsidRPr="007C77B3" w:rsidRDefault="007C77B3" w:rsidP="007C77B3">
      <w:pPr>
        <w:spacing w:after="0" w:line="240" w:lineRule="auto"/>
        <w:jc w:val="center"/>
        <w:rPr>
          <w:rFonts w:ascii="Times New Roman" w:eastAsiaTheme="minorHAnsi" w:hAnsi="Times New Roman" w:cs="Times New Roman"/>
          <w:b/>
          <w:kern w:val="0"/>
          <w14:ligatures w14:val="none"/>
        </w:rPr>
      </w:pPr>
    </w:p>
    <w:p w14:paraId="03CDF43D" w14:textId="283E08DF" w:rsidR="007C77B3" w:rsidRPr="007C77B3" w:rsidRDefault="007C77B3" w:rsidP="007C77B3">
      <w:pPr>
        <w:autoSpaceDE w:val="0"/>
        <w:autoSpaceDN w:val="0"/>
        <w:adjustRightInd w:val="0"/>
        <w:spacing w:before="100" w:beforeAutospacing="1" w:after="0" w:line="240" w:lineRule="auto"/>
        <w:jc w:val="center"/>
        <w:rPr>
          <w:rFonts w:ascii="Times New Roman" w:eastAsia="Times New Roman" w:hAnsi="Times New Roman" w:cs="Times New Roman"/>
          <w:b/>
          <w:kern w:val="0"/>
          <w:sz w:val="24"/>
          <w:szCs w:val="24"/>
          <w:u w:val="single"/>
          <w:lang w:eastAsia="lv-LV"/>
          <w14:ligatures w14:val="none"/>
        </w:rPr>
      </w:pPr>
      <w:r w:rsidRPr="007C77B3">
        <w:rPr>
          <w:rFonts w:ascii="Times New Roman" w:eastAsia="Times New Roman" w:hAnsi="Times New Roman" w:cs="Times New Roman"/>
          <w:b/>
          <w:kern w:val="0"/>
          <w:sz w:val="24"/>
          <w:szCs w:val="24"/>
          <w:u w:val="single"/>
          <w:lang w:eastAsia="lv-LV"/>
          <w14:ligatures w14:val="none"/>
        </w:rPr>
        <w:t>Par Dobeles novada</w:t>
      </w:r>
      <w:r w:rsidRPr="007C77B3">
        <w:rPr>
          <w:rFonts w:ascii="Times New Roman" w:eastAsia="Times New Roman" w:hAnsi="Times New Roman" w:cs="Times New Roman"/>
          <w:b/>
          <w:spacing w:val="-3"/>
          <w:kern w:val="0"/>
          <w:sz w:val="24"/>
          <w:szCs w:val="24"/>
          <w:u w:val="single"/>
          <w:lang w:eastAsia="lv-LV"/>
          <w14:ligatures w14:val="none"/>
        </w:rPr>
        <w:t xml:space="preserve"> </w:t>
      </w:r>
      <w:r w:rsidRPr="007C77B3">
        <w:rPr>
          <w:rFonts w:ascii="Times New Roman" w:eastAsia="Times New Roman" w:hAnsi="Times New Roman" w:cs="Times New Roman"/>
          <w:b/>
          <w:kern w:val="0"/>
          <w:sz w:val="24"/>
          <w:szCs w:val="24"/>
          <w:u w:val="single"/>
          <w:lang w:eastAsia="lv-LV"/>
          <w14:ligatures w14:val="none"/>
        </w:rPr>
        <w:t>domes saistošo noteikumu Nr.</w:t>
      </w:r>
      <w:r w:rsidR="00141147">
        <w:rPr>
          <w:rFonts w:ascii="Times New Roman" w:eastAsia="Times New Roman" w:hAnsi="Times New Roman" w:cs="Times New Roman"/>
          <w:b/>
          <w:kern w:val="0"/>
          <w:sz w:val="24"/>
          <w:szCs w:val="24"/>
          <w:u w:val="single"/>
          <w:lang w:eastAsia="lv-LV"/>
          <w14:ligatures w14:val="none"/>
        </w:rPr>
        <w:t>21</w:t>
      </w:r>
      <w:r w:rsidRPr="007C77B3">
        <w:rPr>
          <w:rFonts w:ascii="Times New Roman" w:eastAsia="Times New Roman" w:hAnsi="Times New Roman" w:cs="Times New Roman"/>
          <w:b/>
          <w:kern w:val="0"/>
          <w:sz w:val="24"/>
          <w:szCs w:val="24"/>
          <w:u w:val="single"/>
          <w:lang w:eastAsia="lv-LV"/>
          <w14:ligatures w14:val="none"/>
        </w:rPr>
        <w:t xml:space="preserve">  “Grozījumi Dobeles novada domes saistošajos noteikumos Nr.10 “Par pašvaldības palīdzību audžuģimenei, aizbildnim, bērnam bārenim un bez vecāku gādības palikušam bērnam””</w:t>
      </w:r>
      <w:r w:rsidRPr="007C77B3">
        <w:rPr>
          <w:rFonts w:ascii="Times New Roman" w:eastAsia="Times New Roman" w:hAnsi="Times New Roman" w:cs="Times New Roman"/>
          <w:kern w:val="0"/>
          <w:sz w:val="24"/>
          <w:szCs w:val="24"/>
          <w:u w:val="single"/>
          <w:lang w:eastAsia="lv-LV"/>
          <w14:ligatures w14:val="none"/>
        </w:rPr>
        <w:t xml:space="preserve"> </w:t>
      </w:r>
      <w:r w:rsidRPr="007C77B3">
        <w:rPr>
          <w:rFonts w:ascii="Times New Roman" w:eastAsia="Times New Roman" w:hAnsi="Times New Roman" w:cs="Times New Roman"/>
          <w:b/>
          <w:kern w:val="0"/>
          <w:sz w:val="24"/>
          <w:szCs w:val="24"/>
          <w:u w:val="single"/>
          <w:lang w:eastAsia="lv-LV"/>
          <w14:ligatures w14:val="none"/>
        </w:rPr>
        <w:t xml:space="preserve"> apstiprināšanu</w:t>
      </w:r>
    </w:p>
    <w:p w14:paraId="0F1F8CA6" w14:textId="77777777" w:rsidR="007C77B3" w:rsidRPr="007C77B3" w:rsidRDefault="007C77B3" w:rsidP="007C77B3">
      <w:pPr>
        <w:autoSpaceDE w:val="0"/>
        <w:autoSpaceDN w:val="0"/>
        <w:adjustRightInd w:val="0"/>
        <w:spacing w:before="100" w:beforeAutospacing="1" w:after="0" w:line="240" w:lineRule="auto"/>
        <w:jc w:val="center"/>
        <w:rPr>
          <w:rFonts w:ascii="Times New Roman" w:eastAsia="Times New Roman" w:hAnsi="Times New Roman" w:cs="Times New Roman"/>
          <w:b/>
          <w:bCs/>
          <w:kern w:val="0"/>
          <w:sz w:val="24"/>
          <w:szCs w:val="24"/>
          <w:lang w:eastAsia="lv-LV"/>
          <w14:ligatures w14:val="none"/>
        </w:rPr>
      </w:pPr>
    </w:p>
    <w:p w14:paraId="48637088" w14:textId="5ABB14D1" w:rsidR="007C77B3" w:rsidRPr="00A33B12" w:rsidRDefault="007C77B3" w:rsidP="00A33B12">
      <w:pPr>
        <w:autoSpaceDE w:val="0"/>
        <w:autoSpaceDN w:val="0"/>
        <w:adjustRightInd w:val="0"/>
        <w:spacing w:after="0" w:line="240" w:lineRule="auto"/>
        <w:ind w:right="-1" w:firstLine="720"/>
        <w:jc w:val="both"/>
        <w:rPr>
          <w:rFonts w:ascii="Times New Roman" w:eastAsiaTheme="minorHAnsi" w:hAnsi="Times New Roman" w:cs="Times New Roman"/>
          <w:kern w:val="0"/>
          <w:sz w:val="24"/>
          <w:szCs w:val="24"/>
          <w14:ligatures w14:val="none"/>
        </w:rPr>
      </w:pPr>
      <w:r w:rsidRPr="00A33B12">
        <w:rPr>
          <w:rFonts w:ascii="Times New Roman" w:eastAsiaTheme="minorHAnsi" w:hAnsi="Times New Roman" w:cs="Times New Roman"/>
          <w:kern w:val="0"/>
          <w:sz w:val="24"/>
          <w:szCs w:val="24"/>
          <w14:ligatures w14:val="none"/>
        </w:rPr>
        <w:t xml:space="preserve">Pamatojoties uz </w:t>
      </w:r>
      <w:hyperlink r:id="rId39" w:tgtFrame="_blank" w:history="1">
        <w:r w:rsidRPr="00A33B12">
          <w:rPr>
            <w:rFonts w:ascii="Times New Roman" w:eastAsiaTheme="minorHAnsi" w:hAnsi="Times New Roman" w:cs="Times New Roman"/>
            <w:iCs/>
            <w:kern w:val="0"/>
            <w:sz w:val="24"/>
            <w:szCs w:val="24"/>
            <w14:ligatures w14:val="none"/>
          </w:rPr>
          <w:t xml:space="preserve">Pašvaldību likuma </w:t>
        </w:r>
      </w:hyperlink>
      <w:hyperlink r:id="rId40" w:anchor="p3" w:tgtFrame="_blank" w:history="1">
        <w:r w:rsidRPr="00A33B12">
          <w:rPr>
            <w:rFonts w:ascii="Times New Roman" w:eastAsiaTheme="minorHAnsi" w:hAnsi="Times New Roman" w:cs="Times New Roman"/>
            <w:iCs/>
            <w:kern w:val="0"/>
            <w:sz w:val="24"/>
            <w:szCs w:val="24"/>
            <w14:ligatures w14:val="none"/>
          </w:rPr>
          <w:t>44. panta</w:t>
        </w:r>
      </w:hyperlink>
      <w:r w:rsidRPr="00A33B12">
        <w:rPr>
          <w:rFonts w:ascii="Times New Roman" w:eastAsiaTheme="minorHAnsi" w:hAnsi="Times New Roman" w:cs="Times New Roman"/>
          <w:iCs/>
          <w:kern w:val="0"/>
          <w:sz w:val="24"/>
          <w:szCs w:val="24"/>
          <w14:ligatures w14:val="none"/>
        </w:rPr>
        <w:t xml:space="preserve">  otro daļu, </w:t>
      </w:r>
      <w:r w:rsidRPr="00A33B12">
        <w:rPr>
          <w:rFonts w:ascii="Times New Roman" w:eastAsiaTheme="minorHAnsi" w:hAnsi="Times New Roman" w:cs="Times New Roman"/>
          <w:kern w:val="0"/>
          <w:sz w:val="24"/>
          <w:szCs w:val="24"/>
          <w14:ligatures w14:val="none"/>
        </w:rPr>
        <w:t xml:space="preserve">Dobeles novada dome, </w:t>
      </w:r>
      <w:r w:rsidRPr="00A33B12">
        <w:rPr>
          <w:rFonts w:ascii="Times New Roman" w:eastAsiaTheme="minorHAnsi" w:hAnsi="Times New Roman" w:cs="Times New Roman"/>
          <w:bCs/>
          <w:kern w:val="0"/>
          <w:sz w:val="24"/>
          <w:szCs w:val="24"/>
          <w14:ligatures w14:val="none"/>
        </w:rPr>
        <w:t>atklāti balsojot:</w:t>
      </w:r>
      <w:r w:rsidRPr="00A33B12">
        <w:rPr>
          <w:rFonts w:ascii="Times New Roman" w:eastAsiaTheme="minorHAnsi" w:hAnsi="Times New Roman" w:cs="Times New Roman"/>
          <w:kern w:val="0"/>
          <w:sz w:val="24"/>
          <w:szCs w:val="24"/>
          <w14:ligatures w14:val="none"/>
        </w:rPr>
        <w:t xml:space="preserve"> </w:t>
      </w:r>
      <w:r w:rsidR="00A33B12" w:rsidRPr="00A33B12">
        <w:rPr>
          <w:rFonts w:ascii="Times New Roman" w:eastAsia="Times New Roman" w:hAnsi="Times New Roman" w:cs="Times New Roman"/>
          <w:kern w:val="0"/>
          <w:sz w:val="24"/>
          <w:szCs w:val="24"/>
          <w:lang w:eastAsia="lv-LV"/>
          <w14:ligatures w14:val="none"/>
        </w:rPr>
        <w:t xml:space="preserve">PAR - 14 </w:t>
      </w:r>
      <w:r w:rsidR="00A33B12" w:rsidRPr="00A33B12">
        <w:rPr>
          <w:rFonts w:ascii="Times New Roman" w:hAnsi="Times New Roman" w:cs="Times New Roman"/>
          <w:kern w:val="0"/>
          <w:sz w:val="24"/>
          <w:szCs w:val="24"/>
          <w14:ligatures w14:val="none"/>
        </w:rPr>
        <w:t xml:space="preserve">(Ģirts </w:t>
      </w:r>
      <w:proofErr w:type="spellStart"/>
      <w:r w:rsidR="00A33B12" w:rsidRPr="00A33B12">
        <w:rPr>
          <w:rFonts w:ascii="Times New Roman" w:hAnsi="Times New Roman" w:cs="Times New Roman"/>
          <w:kern w:val="0"/>
          <w:sz w:val="24"/>
          <w:szCs w:val="24"/>
          <w14:ligatures w14:val="none"/>
        </w:rPr>
        <w:t>Ante</w:t>
      </w:r>
      <w:proofErr w:type="spellEnd"/>
      <w:r w:rsidR="00A33B12" w:rsidRPr="00A33B12">
        <w:rPr>
          <w:rFonts w:ascii="Times New Roman" w:hAnsi="Times New Roman" w:cs="Times New Roman"/>
          <w:kern w:val="0"/>
          <w:sz w:val="24"/>
          <w:szCs w:val="24"/>
          <w14:ligatures w14:val="none"/>
        </w:rPr>
        <w:t xml:space="preserve">, </w:t>
      </w:r>
      <w:r w:rsidR="00A33B12" w:rsidRPr="00A33B12">
        <w:rPr>
          <w:rFonts w:ascii="Times New Roman" w:hAnsi="Times New Roman" w:cs="Times New Roman"/>
          <w:bCs/>
          <w:kern w:val="0"/>
          <w:sz w:val="24"/>
          <w:szCs w:val="24"/>
          <w:lang w:eastAsia="et-EE"/>
          <w14:ligatures w14:val="none"/>
        </w:rPr>
        <w:t xml:space="preserve">Māris Feldmanis, Ivars </w:t>
      </w:r>
      <w:proofErr w:type="spellStart"/>
      <w:r w:rsidR="00A33B12" w:rsidRPr="00A33B12">
        <w:rPr>
          <w:rFonts w:ascii="Times New Roman" w:hAnsi="Times New Roman" w:cs="Times New Roman"/>
          <w:bCs/>
          <w:kern w:val="0"/>
          <w:sz w:val="24"/>
          <w:szCs w:val="24"/>
          <w:lang w:eastAsia="et-EE"/>
          <w14:ligatures w14:val="none"/>
        </w:rPr>
        <w:t>Gorskis</w:t>
      </w:r>
      <w:proofErr w:type="spellEnd"/>
      <w:r w:rsidR="00A33B12" w:rsidRPr="00A33B12">
        <w:rPr>
          <w:rFonts w:ascii="Times New Roman" w:hAnsi="Times New Roman" w:cs="Times New Roman"/>
          <w:bCs/>
          <w:kern w:val="0"/>
          <w:sz w:val="24"/>
          <w:szCs w:val="24"/>
          <w:lang w:eastAsia="et-EE"/>
          <w14:ligatures w14:val="none"/>
        </w:rPr>
        <w:t xml:space="preserve">, Gints Kaminskis, Linda </w:t>
      </w:r>
      <w:proofErr w:type="spellStart"/>
      <w:r w:rsidR="00A33B12" w:rsidRPr="00A33B12">
        <w:rPr>
          <w:rFonts w:ascii="Times New Roman" w:hAnsi="Times New Roman" w:cs="Times New Roman"/>
          <w:bCs/>
          <w:kern w:val="0"/>
          <w:sz w:val="24"/>
          <w:szCs w:val="24"/>
          <w:lang w:eastAsia="et-EE"/>
          <w14:ligatures w14:val="none"/>
        </w:rPr>
        <w:t>Karloviča</w:t>
      </w:r>
      <w:proofErr w:type="spellEnd"/>
      <w:r w:rsidR="00A33B12" w:rsidRPr="00A33B12">
        <w:rPr>
          <w:rFonts w:ascii="Times New Roman" w:hAnsi="Times New Roman" w:cs="Times New Roman"/>
          <w:bCs/>
          <w:kern w:val="0"/>
          <w:sz w:val="24"/>
          <w:szCs w:val="24"/>
          <w:lang w:eastAsia="et-EE"/>
          <w14:ligatures w14:val="none"/>
        </w:rPr>
        <w:t xml:space="preserve">, Edgars Laimiņš, Sintija </w:t>
      </w:r>
      <w:proofErr w:type="spellStart"/>
      <w:r w:rsidR="00A33B12" w:rsidRPr="00A33B12">
        <w:rPr>
          <w:rFonts w:ascii="Times New Roman" w:hAnsi="Times New Roman" w:cs="Times New Roman"/>
          <w:bCs/>
          <w:kern w:val="0"/>
          <w:sz w:val="24"/>
          <w:szCs w:val="24"/>
          <w:lang w:eastAsia="et-EE"/>
          <w14:ligatures w14:val="none"/>
        </w:rPr>
        <w:t>Liekniņa</w:t>
      </w:r>
      <w:proofErr w:type="spellEnd"/>
      <w:r w:rsidR="00A33B12" w:rsidRPr="00A33B12">
        <w:rPr>
          <w:rFonts w:ascii="Times New Roman" w:hAnsi="Times New Roman" w:cs="Times New Roman"/>
          <w:bCs/>
          <w:kern w:val="0"/>
          <w:sz w:val="24"/>
          <w:szCs w:val="24"/>
          <w:lang w:eastAsia="et-EE"/>
          <w14:ligatures w14:val="none"/>
        </w:rPr>
        <w:t xml:space="preserve">, Sanita </w:t>
      </w:r>
      <w:proofErr w:type="spellStart"/>
      <w:r w:rsidR="00A33B12" w:rsidRPr="00A33B12">
        <w:rPr>
          <w:rFonts w:ascii="Times New Roman" w:hAnsi="Times New Roman" w:cs="Times New Roman"/>
          <w:bCs/>
          <w:kern w:val="0"/>
          <w:sz w:val="24"/>
          <w:szCs w:val="24"/>
          <w:lang w:eastAsia="et-EE"/>
          <w14:ligatures w14:val="none"/>
        </w:rPr>
        <w:t>Olševska</w:t>
      </w:r>
      <w:proofErr w:type="spellEnd"/>
      <w:r w:rsidR="00A33B12" w:rsidRPr="00A33B12">
        <w:rPr>
          <w:rFonts w:ascii="Times New Roman" w:hAnsi="Times New Roman" w:cs="Times New Roman"/>
          <w:bCs/>
          <w:kern w:val="0"/>
          <w:sz w:val="24"/>
          <w:szCs w:val="24"/>
          <w:lang w:eastAsia="et-EE"/>
          <w14:ligatures w14:val="none"/>
        </w:rPr>
        <w:t xml:space="preserve">, Andris </w:t>
      </w:r>
      <w:proofErr w:type="spellStart"/>
      <w:r w:rsidR="00A33B12" w:rsidRPr="00A33B12">
        <w:rPr>
          <w:rFonts w:ascii="Times New Roman" w:hAnsi="Times New Roman" w:cs="Times New Roman"/>
          <w:bCs/>
          <w:kern w:val="0"/>
          <w:sz w:val="24"/>
          <w:szCs w:val="24"/>
          <w:lang w:eastAsia="et-EE"/>
          <w14:ligatures w14:val="none"/>
        </w:rPr>
        <w:t>Podvinskis</w:t>
      </w:r>
      <w:proofErr w:type="spellEnd"/>
      <w:r w:rsidR="00A33B12" w:rsidRPr="00A33B12">
        <w:rPr>
          <w:rFonts w:ascii="Times New Roman" w:hAnsi="Times New Roman" w:cs="Times New Roman"/>
          <w:bCs/>
          <w:kern w:val="0"/>
          <w:sz w:val="24"/>
          <w:szCs w:val="24"/>
          <w:lang w:eastAsia="et-EE"/>
          <w14:ligatures w14:val="none"/>
        </w:rPr>
        <w:t>, Viesturs Reinfelds,</w:t>
      </w:r>
      <w:r w:rsidR="00A33B12" w:rsidRPr="00A33B12">
        <w:rPr>
          <w:rFonts w:ascii="Times New Roman" w:hAnsi="Times New Roman" w:cs="Times New Roman"/>
          <w:kern w:val="0"/>
          <w:sz w:val="24"/>
          <w:szCs w:val="24"/>
          <w14:ligatures w14:val="none"/>
        </w:rPr>
        <w:t xml:space="preserve"> Dace Reinika, Guntis </w:t>
      </w:r>
      <w:proofErr w:type="spellStart"/>
      <w:r w:rsidR="00A33B12" w:rsidRPr="00A33B12">
        <w:rPr>
          <w:rFonts w:ascii="Times New Roman" w:hAnsi="Times New Roman" w:cs="Times New Roman"/>
          <w:kern w:val="0"/>
          <w:sz w:val="24"/>
          <w:szCs w:val="24"/>
          <w14:ligatures w14:val="none"/>
        </w:rPr>
        <w:t>Safranovičs</w:t>
      </w:r>
      <w:proofErr w:type="spellEnd"/>
      <w:r w:rsidR="00A33B12" w:rsidRPr="00A33B12">
        <w:rPr>
          <w:rFonts w:ascii="Times New Roman" w:hAnsi="Times New Roman" w:cs="Times New Roman"/>
          <w:kern w:val="0"/>
          <w:sz w:val="24"/>
          <w:szCs w:val="24"/>
          <w14:ligatures w14:val="none"/>
        </w:rPr>
        <w:t xml:space="preserve">, Andrejs Spridzāns, </w:t>
      </w:r>
      <w:r w:rsidR="00A33B12" w:rsidRPr="00A33B12">
        <w:rPr>
          <w:rFonts w:ascii="Times New Roman" w:hAnsi="Times New Roman" w:cs="Times New Roman"/>
          <w:bCs/>
          <w:kern w:val="0"/>
          <w:sz w:val="24"/>
          <w:szCs w:val="24"/>
          <w:lang w:eastAsia="et-EE"/>
          <w14:ligatures w14:val="none"/>
        </w:rPr>
        <w:t xml:space="preserve">Indra </w:t>
      </w:r>
      <w:proofErr w:type="spellStart"/>
      <w:r w:rsidR="00A33B12" w:rsidRPr="00A33B12">
        <w:rPr>
          <w:rFonts w:ascii="Times New Roman" w:hAnsi="Times New Roman" w:cs="Times New Roman"/>
          <w:bCs/>
          <w:kern w:val="0"/>
          <w:sz w:val="24"/>
          <w:szCs w:val="24"/>
          <w:lang w:eastAsia="et-EE"/>
          <w14:ligatures w14:val="none"/>
        </w:rPr>
        <w:t>Špela</w:t>
      </w:r>
      <w:proofErr w:type="spellEnd"/>
      <w:r w:rsidR="00A33B12" w:rsidRPr="00A33B12">
        <w:rPr>
          <w:rFonts w:ascii="Times New Roman" w:hAnsi="Times New Roman" w:cs="Times New Roman"/>
          <w:bCs/>
          <w:kern w:val="0"/>
          <w:sz w:val="24"/>
          <w:szCs w:val="24"/>
          <w:lang w:eastAsia="et-EE"/>
          <w14:ligatures w14:val="none"/>
        </w:rPr>
        <w:t xml:space="preserve">), </w:t>
      </w:r>
      <w:r w:rsidR="00A33B12" w:rsidRPr="00A33B12">
        <w:rPr>
          <w:rFonts w:ascii="Times New Roman" w:eastAsia="Times New Roman" w:hAnsi="Times New Roman" w:cs="Times New Roman"/>
          <w:kern w:val="0"/>
          <w:sz w:val="24"/>
          <w:szCs w:val="24"/>
          <w:lang w:eastAsia="lv-LV"/>
          <w14:ligatures w14:val="none"/>
        </w:rPr>
        <w:t xml:space="preserve">PRET - nav, ATTURAS - nav, </w:t>
      </w:r>
      <w:r w:rsidRPr="00A33B12">
        <w:rPr>
          <w:rFonts w:ascii="Times New Roman" w:eastAsiaTheme="minorHAnsi" w:hAnsi="Times New Roman" w:cs="Times New Roman"/>
          <w:kern w:val="0"/>
          <w:sz w:val="24"/>
          <w:szCs w:val="24"/>
          <w14:ligatures w14:val="none"/>
        </w:rPr>
        <w:t>NOLEMJ:</w:t>
      </w:r>
    </w:p>
    <w:p w14:paraId="29E0DC09" w14:textId="352F91A2" w:rsidR="007C77B3" w:rsidRPr="00A33B12" w:rsidRDefault="007C77B3" w:rsidP="00F44E77">
      <w:pPr>
        <w:pStyle w:val="ListParagraph"/>
        <w:numPr>
          <w:ilvl w:val="3"/>
          <w:numId w:val="68"/>
        </w:numPr>
        <w:tabs>
          <w:tab w:val="left" w:pos="0"/>
        </w:tabs>
        <w:autoSpaceDE w:val="0"/>
        <w:autoSpaceDN w:val="0"/>
        <w:adjustRightInd w:val="0"/>
        <w:spacing w:before="100" w:beforeAutospacing="1" w:after="0" w:line="240" w:lineRule="auto"/>
        <w:ind w:left="284" w:hanging="284"/>
        <w:jc w:val="both"/>
        <w:rPr>
          <w:rFonts w:ascii="Times New Roman" w:eastAsia="Times New Roman" w:hAnsi="Times New Roman" w:cs="Times New Roman"/>
          <w:bCs/>
          <w:kern w:val="0"/>
          <w:sz w:val="24"/>
          <w:szCs w:val="24"/>
          <w:lang w:eastAsia="lv-LV"/>
          <w14:ligatures w14:val="none"/>
        </w:rPr>
      </w:pPr>
      <w:r w:rsidRPr="00A33B12">
        <w:rPr>
          <w:rFonts w:ascii="Times New Roman" w:eastAsia="Times New Roman" w:hAnsi="Times New Roman" w:cs="Times New Roman"/>
          <w:kern w:val="0"/>
          <w:sz w:val="24"/>
          <w:szCs w:val="24"/>
          <w:lang w:eastAsia="lv-LV"/>
          <w14:ligatures w14:val="none"/>
        </w:rPr>
        <w:t>Apstiprināt Dobeles novada domes saistošos noteikumus Nr.</w:t>
      </w:r>
      <w:r w:rsidR="00141147" w:rsidRPr="00A33B12">
        <w:rPr>
          <w:rFonts w:ascii="Times New Roman" w:eastAsia="Times New Roman" w:hAnsi="Times New Roman" w:cs="Times New Roman"/>
          <w:kern w:val="0"/>
          <w:sz w:val="24"/>
          <w:szCs w:val="24"/>
          <w:lang w:eastAsia="lv-LV"/>
          <w14:ligatures w14:val="none"/>
        </w:rPr>
        <w:t>21</w:t>
      </w:r>
      <w:r w:rsidRPr="00A33B12">
        <w:rPr>
          <w:rFonts w:ascii="Times New Roman" w:eastAsia="Times New Roman" w:hAnsi="Times New Roman" w:cs="Times New Roman"/>
          <w:kern w:val="0"/>
          <w:sz w:val="24"/>
          <w:szCs w:val="24"/>
          <w:lang w:eastAsia="lv-LV"/>
          <w14:ligatures w14:val="none"/>
        </w:rPr>
        <w:t xml:space="preserve">  “</w:t>
      </w:r>
      <w:r w:rsidRPr="00A33B12">
        <w:rPr>
          <w:rFonts w:ascii="Times New Roman" w:eastAsia="Times New Roman" w:hAnsi="Times New Roman" w:cs="Times New Roman"/>
          <w:bCs/>
          <w:kern w:val="0"/>
          <w:sz w:val="24"/>
          <w:szCs w:val="24"/>
          <w:lang w:eastAsia="lv-LV"/>
          <w14:ligatures w14:val="none"/>
        </w:rPr>
        <w:t>Grozījumi Dobeles novada domes saistošajos noteikumos Nr.10 “Par pašvaldības palīdzību audžuģimenei, aizbildnim, bērnam bārenim un bez vecāku gādības palikušam bērnam””  (turpmāk- saistošie noteikumi) (pielikumā).</w:t>
      </w:r>
    </w:p>
    <w:p w14:paraId="32661BD0" w14:textId="036BF6E9" w:rsidR="007C77B3" w:rsidRPr="00A33B12" w:rsidRDefault="007C77B3" w:rsidP="00F44E77">
      <w:pPr>
        <w:pStyle w:val="ListParagraph"/>
        <w:numPr>
          <w:ilvl w:val="3"/>
          <w:numId w:val="68"/>
        </w:numPr>
        <w:tabs>
          <w:tab w:val="left" w:pos="284"/>
        </w:tabs>
        <w:autoSpaceDE w:val="0"/>
        <w:autoSpaceDN w:val="0"/>
        <w:adjustRightInd w:val="0"/>
        <w:spacing w:before="100" w:beforeAutospacing="1" w:after="0" w:line="240" w:lineRule="auto"/>
        <w:ind w:left="284" w:hanging="284"/>
        <w:jc w:val="both"/>
        <w:rPr>
          <w:rFonts w:ascii="Times New Roman" w:eastAsia="Times New Roman" w:hAnsi="Times New Roman" w:cs="Times New Roman"/>
          <w:bCs/>
          <w:kern w:val="0"/>
          <w:sz w:val="24"/>
          <w:szCs w:val="24"/>
          <w:lang w:eastAsia="lv-LV"/>
          <w14:ligatures w14:val="none"/>
        </w:rPr>
      </w:pPr>
      <w:r w:rsidRPr="00A33B12">
        <w:rPr>
          <w:rFonts w:ascii="Times New Roman" w:eastAsia="Times New Roman" w:hAnsi="Times New Roman" w:cs="Times New Roman"/>
          <w:bCs/>
          <w:kern w:val="0"/>
          <w:sz w:val="24"/>
          <w:szCs w:val="24"/>
          <w:lang w:eastAsia="lv-LV"/>
          <w14:ligatures w14:val="none"/>
        </w:rPr>
        <w:t xml:space="preserve">Nosūtīt saistošos noteikumus un to paskaidrojuma rakstu triju darba dienu laikā pēc to parakstīšanas Vides aizsardzības un reģionālās attīstības ministrijai atzinuma sniegšanai. </w:t>
      </w:r>
    </w:p>
    <w:p w14:paraId="1245CC8A" w14:textId="24B39171" w:rsidR="007C77B3" w:rsidRPr="00A33B12" w:rsidRDefault="007C77B3" w:rsidP="00F44E77">
      <w:pPr>
        <w:pStyle w:val="ListParagraph"/>
        <w:numPr>
          <w:ilvl w:val="3"/>
          <w:numId w:val="68"/>
        </w:numPr>
        <w:tabs>
          <w:tab w:val="left" w:pos="284"/>
        </w:tabs>
        <w:autoSpaceDE w:val="0"/>
        <w:autoSpaceDN w:val="0"/>
        <w:adjustRightInd w:val="0"/>
        <w:spacing w:before="100" w:beforeAutospacing="1" w:after="0" w:line="240" w:lineRule="auto"/>
        <w:ind w:left="284" w:hanging="284"/>
        <w:jc w:val="both"/>
        <w:rPr>
          <w:rFonts w:ascii="Times New Roman" w:eastAsia="Times New Roman" w:hAnsi="Times New Roman" w:cs="Times New Roman"/>
          <w:bCs/>
          <w:kern w:val="0"/>
          <w:sz w:val="24"/>
          <w:szCs w:val="24"/>
          <w:lang w:eastAsia="lv-LV"/>
          <w14:ligatures w14:val="none"/>
        </w:rPr>
      </w:pPr>
      <w:r w:rsidRPr="00A33B12">
        <w:rPr>
          <w:rFonts w:ascii="Times New Roman" w:eastAsia="Times New Roman" w:hAnsi="Times New Roman" w:cs="Times New Roman"/>
          <w:bCs/>
          <w:kern w:val="0"/>
          <w:sz w:val="24"/>
          <w:szCs w:val="24"/>
          <w:lang w:eastAsia="lv-LV"/>
          <w14:ligatures w14:val="none"/>
        </w:rPr>
        <w:t>Ja Vides aizsardzības un reģionālās attīstības ministrijas atzinumā nav izteikti iebildumi pret saistošo noteikumu tiesiskumu, saistošos noteikumus un to paskaidrojuma rakstu triju darbdienu laikā pēc atzinuma saņemšanas nosūtīt izsludināšanai oficiālajā izdevumā “Latvijas Vēstnesis”. Šādu kārtību piemērot  arī gadījumā, kad pašvaldībai likumā noteiktajā termiņā Vides aizsardzības un reģionālās attīstības ministrijas atzinums nav nosūtīts.  Saistošie noteikumi stājas spēkā nākamajā dienā pēc to izsludināšanas  oficiālajā izdevumā “Latvijas Vēstnesis”.</w:t>
      </w:r>
    </w:p>
    <w:p w14:paraId="1AC472AC" w14:textId="0672037B" w:rsidR="007C77B3" w:rsidRPr="00A33B12" w:rsidRDefault="007C77B3" w:rsidP="00F44E77">
      <w:pPr>
        <w:pStyle w:val="ListParagraph"/>
        <w:numPr>
          <w:ilvl w:val="3"/>
          <w:numId w:val="68"/>
        </w:numPr>
        <w:tabs>
          <w:tab w:val="left" w:pos="284"/>
        </w:tabs>
        <w:autoSpaceDE w:val="0"/>
        <w:autoSpaceDN w:val="0"/>
        <w:adjustRightInd w:val="0"/>
        <w:spacing w:before="100" w:beforeAutospacing="1" w:after="0" w:line="240" w:lineRule="auto"/>
        <w:ind w:left="284" w:hanging="284"/>
        <w:jc w:val="both"/>
        <w:rPr>
          <w:rFonts w:ascii="Times New Roman" w:eastAsia="Times New Roman" w:hAnsi="Times New Roman" w:cs="Times New Roman"/>
          <w:bCs/>
          <w:kern w:val="0"/>
          <w:sz w:val="24"/>
          <w:szCs w:val="24"/>
          <w:lang w:eastAsia="lv-LV"/>
          <w14:ligatures w14:val="none"/>
        </w:rPr>
      </w:pPr>
      <w:r w:rsidRPr="00A33B12">
        <w:rPr>
          <w:rFonts w:ascii="Times New Roman" w:eastAsia="Times New Roman" w:hAnsi="Times New Roman" w:cs="Times New Roman"/>
          <w:bCs/>
          <w:kern w:val="0"/>
          <w:sz w:val="24"/>
          <w:szCs w:val="24"/>
          <w:lang w:eastAsia="lv-LV"/>
          <w14:ligatures w14:val="none"/>
        </w:rPr>
        <w:t>Saistošos noteikumus pēc to stāšanās spēkā publicēt pašvaldības tīmekļa vietnē www.dobele.lv un nodrošināt saistošo noteikumu pieejamību Dobeles novada pašvaldības administrācijas ēkā un pagastu pārvaldēs.</w:t>
      </w:r>
    </w:p>
    <w:p w14:paraId="7D6FEE39" w14:textId="4CD0E451" w:rsidR="007C77B3" w:rsidRPr="00A33B12" w:rsidRDefault="007C77B3" w:rsidP="00F44E77">
      <w:pPr>
        <w:pStyle w:val="ListParagraph"/>
        <w:numPr>
          <w:ilvl w:val="3"/>
          <w:numId w:val="68"/>
        </w:numPr>
        <w:tabs>
          <w:tab w:val="left" w:pos="284"/>
        </w:tabs>
        <w:autoSpaceDE w:val="0"/>
        <w:autoSpaceDN w:val="0"/>
        <w:adjustRightInd w:val="0"/>
        <w:spacing w:before="100" w:beforeAutospacing="1" w:after="0" w:line="240" w:lineRule="auto"/>
        <w:ind w:left="284" w:hanging="284"/>
        <w:jc w:val="both"/>
        <w:rPr>
          <w:rFonts w:ascii="Times New Roman" w:eastAsia="Times New Roman" w:hAnsi="Times New Roman" w:cs="Times New Roman"/>
          <w:bCs/>
          <w:kern w:val="0"/>
          <w:sz w:val="24"/>
          <w:szCs w:val="24"/>
          <w:lang w:eastAsia="lv-LV"/>
          <w14:ligatures w14:val="none"/>
        </w:rPr>
      </w:pPr>
      <w:r w:rsidRPr="00A33B12">
        <w:rPr>
          <w:rFonts w:ascii="Times New Roman" w:eastAsia="Times New Roman" w:hAnsi="Times New Roman" w:cs="Times New Roman"/>
          <w:bCs/>
          <w:kern w:val="0"/>
          <w:sz w:val="24"/>
          <w:szCs w:val="24"/>
          <w:lang w:eastAsia="lv-LV"/>
          <w14:ligatures w14:val="none"/>
        </w:rPr>
        <w:t>Kontroli par šī lēmuma izpildi veikt Dobeles novada pašvaldības izpilddirektoram.</w:t>
      </w:r>
    </w:p>
    <w:p w14:paraId="4A12F452" w14:textId="77777777" w:rsidR="007C77B3" w:rsidRPr="00A33B12" w:rsidRDefault="007C77B3" w:rsidP="007C77B3">
      <w:pPr>
        <w:spacing w:after="0" w:line="240" w:lineRule="auto"/>
        <w:ind w:firstLine="720"/>
        <w:jc w:val="both"/>
        <w:rPr>
          <w:rFonts w:ascii="Times New Roman" w:eastAsiaTheme="minorHAnsi" w:hAnsi="Times New Roman" w:cs="Times New Roman"/>
          <w:kern w:val="0"/>
          <w:sz w:val="24"/>
          <w:szCs w:val="24"/>
          <w14:ligatures w14:val="none"/>
        </w:rPr>
      </w:pPr>
    </w:p>
    <w:p w14:paraId="5433D21E" w14:textId="77777777" w:rsidR="007C77B3" w:rsidRPr="00A33B12" w:rsidRDefault="007C77B3" w:rsidP="007C77B3">
      <w:pPr>
        <w:spacing w:after="0" w:line="240" w:lineRule="auto"/>
        <w:ind w:right="84"/>
        <w:jc w:val="both"/>
        <w:rPr>
          <w:rFonts w:ascii="Times New Roman" w:eastAsiaTheme="minorHAnsi" w:hAnsi="Times New Roman" w:cs="Times New Roman"/>
          <w:kern w:val="0"/>
          <w:sz w:val="24"/>
          <w:szCs w:val="24"/>
          <w14:ligatures w14:val="none"/>
        </w:rPr>
      </w:pPr>
      <w:r w:rsidRPr="00A33B12">
        <w:rPr>
          <w:rFonts w:ascii="Times New Roman" w:eastAsiaTheme="minorHAnsi" w:hAnsi="Times New Roman" w:cs="Times New Roman"/>
          <w:kern w:val="0"/>
          <w:sz w:val="24"/>
          <w:szCs w:val="24"/>
          <w14:ligatures w14:val="none"/>
        </w:rPr>
        <w:t>Domes priekšsēdētājs</w:t>
      </w:r>
      <w:r w:rsidRPr="00A33B12">
        <w:rPr>
          <w:rFonts w:ascii="Times New Roman" w:eastAsiaTheme="minorHAnsi" w:hAnsi="Times New Roman" w:cs="Times New Roman"/>
          <w:kern w:val="0"/>
          <w:sz w:val="24"/>
          <w:szCs w:val="24"/>
          <w14:ligatures w14:val="none"/>
        </w:rPr>
        <w:tab/>
      </w:r>
      <w:r w:rsidRPr="00A33B12">
        <w:rPr>
          <w:rFonts w:ascii="Times New Roman" w:eastAsiaTheme="minorHAnsi" w:hAnsi="Times New Roman" w:cs="Times New Roman"/>
          <w:kern w:val="0"/>
          <w:sz w:val="24"/>
          <w:szCs w:val="24"/>
          <w14:ligatures w14:val="none"/>
        </w:rPr>
        <w:tab/>
      </w:r>
      <w:r w:rsidRPr="00A33B12">
        <w:rPr>
          <w:rFonts w:ascii="Times New Roman" w:eastAsiaTheme="minorHAnsi" w:hAnsi="Times New Roman" w:cs="Times New Roman"/>
          <w:kern w:val="0"/>
          <w:sz w:val="24"/>
          <w:szCs w:val="24"/>
          <w14:ligatures w14:val="none"/>
        </w:rPr>
        <w:tab/>
      </w:r>
      <w:r w:rsidRPr="00A33B12">
        <w:rPr>
          <w:rFonts w:ascii="Times New Roman" w:eastAsiaTheme="minorHAnsi" w:hAnsi="Times New Roman" w:cs="Times New Roman"/>
          <w:kern w:val="0"/>
          <w:sz w:val="24"/>
          <w:szCs w:val="24"/>
          <w14:ligatures w14:val="none"/>
        </w:rPr>
        <w:tab/>
      </w:r>
      <w:r w:rsidRPr="00A33B12">
        <w:rPr>
          <w:rFonts w:ascii="Times New Roman" w:eastAsiaTheme="minorHAnsi" w:hAnsi="Times New Roman" w:cs="Times New Roman"/>
          <w:kern w:val="0"/>
          <w:sz w:val="24"/>
          <w:szCs w:val="24"/>
          <w14:ligatures w14:val="none"/>
        </w:rPr>
        <w:tab/>
        <w:t xml:space="preserve">         </w:t>
      </w:r>
      <w:r w:rsidRPr="00A33B12">
        <w:rPr>
          <w:rFonts w:ascii="Times New Roman" w:eastAsiaTheme="minorHAnsi" w:hAnsi="Times New Roman" w:cs="Times New Roman"/>
          <w:kern w:val="0"/>
          <w:sz w:val="24"/>
          <w:szCs w:val="24"/>
          <w14:ligatures w14:val="none"/>
        </w:rPr>
        <w:tab/>
      </w:r>
      <w:r w:rsidRPr="00A33B12">
        <w:rPr>
          <w:rFonts w:ascii="Times New Roman" w:eastAsiaTheme="minorHAnsi" w:hAnsi="Times New Roman" w:cs="Times New Roman"/>
          <w:kern w:val="0"/>
          <w:sz w:val="24"/>
          <w:szCs w:val="24"/>
          <w14:ligatures w14:val="none"/>
        </w:rPr>
        <w:tab/>
        <w:t xml:space="preserve">  </w:t>
      </w:r>
      <w:r w:rsidRPr="00A33B12">
        <w:rPr>
          <w:rFonts w:ascii="Times New Roman" w:eastAsiaTheme="minorHAnsi" w:hAnsi="Times New Roman" w:cs="Times New Roman"/>
          <w:kern w:val="0"/>
          <w:sz w:val="24"/>
          <w:szCs w:val="24"/>
          <w14:ligatures w14:val="none"/>
        </w:rPr>
        <w:tab/>
      </w:r>
      <w:r w:rsidRPr="00A33B12">
        <w:rPr>
          <w:rFonts w:ascii="Times New Roman" w:eastAsiaTheme="minorHAnsi" w:hAnsi="Times New Roman" w:cs="Times New Roman"/>
          <w:kern w:val="0"/>
          <w:sz w:val="24"/>
          <w:szCs w:val="24"/>
          <w14:ligatures w14:val="none"/>
        </w:rPr>
        <w:tab/>
      </w:r>
      <w:r w:rsidRPr="00A33B12">
        <w:rPr>
          <w:rFonts w:ascii="Times New Roman" w:eastAsiaTheme="minorHAnsi" w:hAnsi="Times New Roman" w:cs="Times New Roman"/>
          <w:kern w:val="0"/>
          <w:sz w:val="24"/>
          <w:szCs w:val="24"/>
          <w14:ligatures w14:val="none"/>
        </w:rPr>
        <w:tab/>
      </w:r>
      <w:proofErr w:type="spellStart"/>
      <w:r w:rsidRPr="00A33B12">
        <w:rPr>
          <w:rFonts w:ascii="Times New Roman" w:eastAsiaTheme="minorHAnsi" w:hAnsi="Times New Roman" w:cs="Times New Roman"/>
          <w:kern w:val="0"/>
          <w:sz w:val="24"/>
          <w:szCs w:val="24"/>
          <w14:ligatures w14:val="none"/>
        </w:rPr>
        <w:t>I.Gorskis</w:t>
      </w:r>
      <w:proofErr w:type="spellEnd"/>
    </w:p>
    <w:p w14:paraId="6310AB0D" w14:textId="77777777" w:rsidR="007C77B3" w:rsidRPr="007C77B3" w:rsidRDefault="007C77B3" w:rsidP="007C77B3">
      <w:pPr>
        <w:spacing w:after="0" w:line="240" w:lineRule="auto"/>
        <w:ind w:right="84"/>
        <w:jc w:val="both"/>
        <w:rPr>
          <w:rFonts w:ascii="Times New Roman" w:eastAsiaTheme="minorHAnsi" w:hAnsi="Times New Roman" w:cs="Times New Roman"/>
          <w:kern w:val="0"/>
          <w:sz w:val="24"/>
          <w:szCs w:val="24"/>
          <w14:ligatures w14:val="none"/>
        </w:rPr>
      </w:pPr>
    </w:p>
    <w:p w14:paraId="49126C98" w14:textId="77777777" w:rsidR="007C77B3" w:rsidRPr="007C77B3" w:rsidRDefault="007C77B3" w:rsidP="007C77B3">
      <w:pPr>
        <w:spacing w:after="0" w:line="240" w:lineRule="auto"/>
        <w:rPr>
          <w:rFonts w:ascii="Times New Roman" w:hAnsi="Times New Roman" w:cs="Times New Roman"/>
          <w:noProof/>
          <w:kern w:val="0"/>
          <w14:ligatures w14:val="none"/>
        </w:rPr>
      </w:pPr>
      <w:r w:rsidRPr="007C77B3">
        <w:rPr>
          <w:rFonts w:ascii="Times New Roman" w:hAnsi="Times New Roman" w:cs="Times New Roman"/>
          <w:noProof/>
          <w:kern w:val="0"/>
          <w14:ligatures w14:val="none"/>
        </w:rPr>
        <w:br w:type="page"/>
      </w:r>
    </w:p>
    <w:p w14:paraId="62DCCDD9" w14:textId="77777777" w:rsidR="007C77B3" w:rsidRPr="007C77B3" w:rsidRDefault="007C77B3" w:rsidP="007C77B3">
      <w:pPr>
        <w:spacing w:after="0" w:line="240" w:lineRule="auto"/>
        <w:jc w:val="center"/>
        <w:rPr>
          <w:rFonts w:ascii="Times New Roman" w:hAnsi="Times New Roman" w:cs="Times New Roman"/>
          <w:kern w:val="0"/>
          <w14:ligatures w14:val="none"/>
        </w:rPr>
      </w:pPr>
      <w:r w:rsidRPr="007C77B3">
        <w:rPr>
          <w:rFonts w:ascii="Times New Roman" w:hAnsi="Times New Roman" w:cs="Times New Roman"/>
          <w:noProof/>
          <w:kern w:val="0"/>
          <w14:ligatures w14:val="none"/>
        </w:rPr>
        <w:lastRenderedPageBreak/>
        <w:drawing>
          <wp:inline distT="0" distB="0" distL="0" distR="0" wp14:anchorId="7A8E9E71" wp14:editId="4C6145BE">
            <wp:extent cx="676275" cy="752475"/>
            <wp:effectExtent l="0" t="0" r="9525" b="9525"/>
            <wp:docPr id="77470402"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BD1E2C3" w14:textId="77777777" w:rsidR="007C77B3" w:rsidRPr="007C77B3" w:rsidRDefault="007C77B3" w:rsidP="007C77B3">
      <w:pPr>
        <w:tabs>
          <w:tab w:val="center" w:pos="4320"/>
          <w:tab w:val="right" w:pos="8640"/>
        </w:tabs>
        <w:spacing w:after="0" w:line="240" w:lineRule="auto"/>
        <w:jc w:val="center"/>
        <w:rPr>
          <w:rFonts w:ascii="Times New Roman" w:eastAsiaTheme="minorHAnsi" w:hAnsi="Times New Roman" w:cs="Times New Roman"/>
          <w:kern w:val="0"/>
          <w:sz w:val="20"/>
          <w:szCs w:val="20"/>
          <w:lang w:val="en-US" w:eastAsia="x-none"/>
          <w14:ligatures w14:val="none"/>
        </w:rPr>
      </w:pPr>
      <w:r w:rsidRPr="007C77B3">
        <w:rPr>
          <w:rFonts w:ascii="Times New Roman" w:eastAsiaTheme="minorHAnsi" w:hAnsi="Times New Roman" w:cs="Times New Roman"/>
          <w:kern w:val="0"/>
          <w:sz w:val="20"/>
          <w:szCs w:val="20"/>
          <w:lang w:val="en-US" w:eastAsia="x-none"/>
          <w14:ligatures w14:val="none"/>
        </w:rPr>
        <w:t>LATVIJAS REPUBLIKA</w:t>
      </w:r>
    </w:p>
    <w:p w14:paraId="4DF52004" w14:textId="77777777" w:rsidR="007C77B3" w:rsidRPr="007C77B3" w:rsidRDefault="007C77B3" w:rsidP="007C77B3">
      <w:pPr>
        <w:tabs>
          <w:tab w:val="center" w:pos="4320"/>
          <w:tab w:val="right" w:pos="8640"/>
        </w:tabs>
        <w:spacing w:after="0" w:line="240" w:lineRule="auto"/>
        <w:jc w:val="center"/>
        <w:rPr>
          <w:rFonts w:ascii="Times New Roman" w:eastAsiaTheme="minorHAnsi" w:hAnsi="Times New Roman" w:cs="Times New Roman"/>
          <w:b/>
          <w:kern w:val="0"/>
          <w:sz w:val="32"/>
          <w:szCs w:val="32"/>
          <w:lang w:val="en-US" w:eastAsia="x-none"/>
          <w14:ligatures w14:val="none"/>
        </w:rPr>
      </w:pPr>
      <w:r w:rsidRPr="007C77B3">
        <w:rPr>
          <w:rFonts w:ascii="Times New Roman" w:eastAsiaTheme="minorHAnsi" w:hAnsi="Times New Roman" w:cs="Times New Roman"/>
          <w:b/>
          <w:kern w:val="0"/>
          <w:sz w:val="32"/>
          <w:szCs w:val="32"/>
          <w:lang w:val="en-US" w:eastAsia="x-none"/>
          <w14:ligatures w14:val="none"/>
        </w:rPr>
        <w:t>DOBELES NOVADA DOME</w:t>
      </w:r>
    </w:p>
    <w:p w14:paraId="4FDA16BD" w14:textId="77777777" w:rsidR="007C77B3" w:rsidRPr="007C77B3" w:rsidRDefault="007C77B3" w:rsidP="007C77B3">
      <w:pPr>
        <w:tabs>
          <w:tab w:val="center" w:pos="4320"/>
          <w:tab w:val="right" w:pos="8640"/>
        </w:tabs>
        <w:spacing w:after="0" w:line="240" w:lineRule="auto"/>
        <w:jc w:val="center"/>
        <w:rPr>
          <w:rFonts w:ascii="Times New Roman" w:eastAsiaTheme="minorHAnsi" w:hAnsi="Times New Roman" w:cs="Times New Roman"/>
          <w:kern w:val="0"/>
          <w:sz w:val="16"/>
          <w:szCs w:val="16"/>
          <w:lang w:val="en-US" w:eastAsia="x-none"/>
          <w14:ligatures w14:val="none"/>
        </w:rPr>
      </w:pPr>
      <w:proofErr w:type="spellStart"/>
      <w:r w:rsidRPr="007C77B3">
        <w:rPr>
          <w:rFonts w:ascii="Times New Roman" w:eastAsiaTheme="minorHAnsi" w:hAnsi="Times New Roman" w:cs="Times New Roman"/>
          <w:kern w:val="0"/>
          <w:sz w:val="16"/>
          <w:szCs w:val="16"/>
          <w:lang w:val="en-US" w:eastAsia="x-none"/>
          <w14:ligatures w14:val="none"/>
        </w:rPr>
        <w:t>Brīvības</w:t>
      </w:r>
      <w:proofErr w:type="spellEnd"/>
      <w:r w:rsidRPr="007C77B3">
        <w:rPr>
          <w:rFonts w:ascii="Times New Roman" w:eastAsiaTheme="minorHAnsi" w:hAnsi="Times New Roman" w:cs="Times New Roman"/>
          <w:kern w:val="0"/>
          <w:sz w:val="16"/>
          <w:szCs w:val="16"/>
          <w:lang w:val="en-US" w:eastAsia="x-none"/>
          <w14:ligatures w14:val="none"/>
        </w:rPr>
        <w:t xml:space="preserve"> </w:t>
      </w:r>
      <w:proofErr w:type="spellStart"/>
      <w:r w:rsidRPr="007C77B3">
        <w:rPr>
          <w:rFonts w:ascii="Times New Roman" w:eastAsiaTheme="minorHAnsi" w:hAnsi="Times New Roman" w:cs="Times New Roman"/>
          <w:kern w:val="0"/>
          <w:sz w:val="16"/>
          <w:szCs w:val="16"/>
          <w:lang w:val="en-US" w:eastAsia="x-none"/>
          <w14:ligatures w14:val="none"/>
        </w:rPr>
        <w:t>iela</w:t>
      </w:r>
      <w:proofErr w:type="spellEnd"/>
      <w:r w:rsidRPr="007C77B3">
        <w:rPr>
          <w:rFonts w:ascii="Times New Roman" w:eastAsiaTheme="minorHAnsi" w:hAnsi="Times New Roman" w:cs="Times New Roman"/>
          <w:kern w:val="0"/>
          <w:sz w:val="16"/>
          <w:szCs w:val="16"/>
          <w:lang w:val="en-US" w:eastAsia="x-none"/>
          <w14:ligatures w14:val="none"/>
        </w:rPr>
        <w:t xml:space="preserve"> 17, </w:t>
      </w:r>
      <w:proofErr w:type="spellStart"/>
      <w:r w:rsidRPr="007C77B3">
        <w:rPr>
          <w:rFonts w:ascii="Times New Roman" w:eastAsiaTheme="minorHAnsi" w:hAnsi="Times New Roman" w:cs="Times New Roman"/>
          <w:kern w:val="0"/>
          <w:sz w:val="16"/>
          <w:szCs w:val="16"/>
          <w:lang w:val="en-US" w:eastAsia="x-none"/>
          <w14:ligatures w14:val="none"/>
        </w:rPr>
        <w:t>Dobele</w:t>
      </w:r>
      <w:proofErr w:type="spellEnd"/>
      <w:r w:rsidRPr="007C77B3">
        <w:rPr>
          <w:rFonts w:ascii="Times New Roman" w:eastAsiaTheme="minorHAnsi" w:hAnsi="Times New Roman" w:cs="Times New Roman"/>
          <w:kern w:val="0"/>
          <w:sz w:val="16"/>
          <w:szCs w:val="16"/>
          <w:lang w:val="en-US" w:eastAsia="x-none"/>
          <w14:ligatures w14:val="none"/>
        </w:rPr>
        <w:t xml:space="preserve">, </w:t>
      </w:r>
      <w:proofErr w:type="spellStart"/>
      <w:r w:rsidRPr="007C77B3">
        <w:rPr>
          <w:rFonts w:ascii="Times New Roman" w:eastAsiaTheme="minorHAnsi" w:hAnsi="Times New Roman" w:cs="Times New Roman"/>
          <w:kern w:val="0"/>
          <w:sz w:val="16"/>
          <w:szCs w:val="16"/>
          <w:lang w:val="en-US" w:eastAsia="x-none"/>
          <w14:ligatures w14:val="none"/>
        </w:rPr>
        <w:t>Dobeles</w:t>
      </w:r>
      <w:proofErr w:type="spellEnd"/>
      <w:r w:rsidRPr="007C77B3">
        <w:rPr>
          <w:rFonts w:ascii="Times New Roman" w:eastAsiaTheme="minorHAnsi" w:hAnsi="Times New Roman" w:cs="Times New Roman"/>
          <w:kern w:val="0"/>
          <w:sz w:val="16"/>
          <w:szCs w:val="16"/>
          <w:lang w:val="en-US" w:eastAsia="x-none"/>
          <w14:ligatures w14:val="none"/>
        </w:rPr>
        <w:t xml:space="preserve"> </w:t>
      </w:r>
      <w:proofErr w:type="spellStart"/>
      <w:r w:rsidRPr="007C77B3">
        <w:rPr>
          <w:rFonts w:ascii="Times New Roman" w:eastAsiaTheme="minorHAnsi" w:hAnsi="Times New Roman" w:cs="Times New Roman"/>
          <w:kern w:val="0"/>
          <w:sz w:val="16"/>
          <w:szCs w:val="16"/>
          <w:lang w:val="en-US" w:eastAsia="x-none"/>
          <w14:ligatures w14:val="none"/>
        </w:rPr>
        <w:t>novads</w:t>
      </w:r>
      <w:proofErr w:type="spellEnd"/>
      <w:r w:rsidRPr="007C77B3">
        <w:rPr>
          <w:rFonts w:ascii="Times New Roman" w:eastAsiaTheme="minorHAnsi" w:hAnsi="Times New Roman" w:cs="Times New Roman"/>
          <w:kern w:val="0"/>
          <w:sz w:val="16"/>
          <w:szCs w:val="16"/>
          <w:lang w:val="en-US" w:eastAsia="x-none"/>
          <w14:ligatures w14:val="none"/>
        </w:rPr>
        <w:t>, LV-3701</w:t>
      </w:r>
    </w:p>
    <w:p w14:paraId="7CA72FF7" w14:textId="77777777" w:rsidR="007C77B3" w:rsidRPr="007C77B3" w:rsidRDefault="007C77B3" w:rsidP="007C77B3">
      <w:pPr>
        <w:pBdr>
          <w:bottom w:val="double" w:sz="6" w:space="1" w:color="auto"/>
        </w:pBdr>
        <w:tabs>
          <w:tab w:val="center" w:pos="4320"/>
          <w:tab w:val="right" w:pos="8640"/>
        </w:tabs>
        <w:spacing w:after="0" w:line="240" w:lineRule="auto"/>
        <w:jc w:val="center"/>
        <w:rPr>
          <w:rFonts w:ascii="Times New Roman" w:eastAsiaTheme="minorHAnsi" w:hAnsi="Times New Roman" w:cs="Times New Roman"/>
          <w:kern w:val="0"/>
          <w:sz w:val="16"/>
          <w:szCs w:val="16"/>
          <w:lang w:val="en-US" w:eastAsia="x-none"/>
          <w14:ligatures w14:val="none"/>
        </w:rPr>
      </w:pPr>
      <w:proofErr w:type="spellStart"/>
      <w:r w:rsidRPr="007C77B3">
        <w:rPr>
          <w:rFonts w:ascii="Times New Roman" w:eastAsiaTheme="minorHAnsi" w:hAnsi="Times New Roman" w:cs="Times New Roman"/>
          <w:kern w:val="0"/>
          <w:sz w:val="16"/>
          <w:szCs w:val="16"/>
          <w:lang w:val="en-US" w:eastAsia="x-none"/>
          <w14:ligatures w14:val="none"/>
        </w:rPr>
        <w:t>Tālr</w:t>
      </w:r>
      <w:proofErr w:type="spellEnd"/>
      <w:r w:rsidRPr="007C77B3">
        <w:rPr>
          <w:rFonts w:ascii="Times New Roman" w:eastAsiaTheme="minorHAnsi" w:hAnsi="Times New Roman" w:cs="Times New Roman"/>
          <w:kern w:val="0"/>
          <w:sz w:val="16"/>
          <w:szCs w:val="16"/>
          <w:lang w:val="en-US" w:eastAsia="x-none"/>
          <w14:ligatures w14:val="none"/>
        </w:rPr>
        <w:t xml:space="preserve">. 63707269, 63700137, 63720940, e-pasts </w:t>
      </w:r>
      <w:hyperlink r:id="rId41" w:history="1">
        <w:r w:rsidRPr="007C77B3">
          <w:rPr>
            <w:rFonts w:ascii="Times New Roman" w:hAnsi="Times New Roman" w:cs="Times New Roman"/>
            <w:kern w:val="0"/>
            <w:sz w:val="16"/>
            <w:szCs w:val="16"/>
            <w:lang w:val="en-US" w:eastAsia="x-none"/>
            <w14:ligatures w14:val="none"/>
          </w:rPr>
          <w:t>dome@dobele.lv</w:t>
        </w:r>
      </w:hyperlink>
    </w:p>
    <w:p w14:paraId="34E818BB" w14:textId="77777777" w:rsidR="007C77B3" w:rsidRPr="007C77B3" w:rsidRDefault="007C77B3" w:rsidP="007C77B3">
      <w:pPr>
        <w:spacing w:after="0" w:line="240" w:lineRule="auto"/>
        <w:rPr>
          <w:rFonts w:ascii="Times New Roman" w:eastAsiaTheme="minorHAnsi" w:hAnsi="Times New Roman" w:cs="Times New Roman"/>
          <w:b/>
          <w:kern w:val="0"/>
          <w14:ligatures w14:val="none"/>
        </w:rPr>
      </w:pPr>
    </w:p>
    <w:p w14:paraId="47099D78" w14:textId="77777777" w:rsidR="007C77B3" w:rsidRPr="007C77B3" w:rsidRDefault="007C77B3" w:rsidP="007C77B3">
      <w:pPr>
        <w:spacing w:after="0" w:line="240" w:lineRule="auto"/>
        <w:jc w:val="right"/>
        <w:rPr>
          <w:rFonts w:ascii="Times New Roman" w:eastAsiaTheme="minorHAnsi" w:hAnsi="Times New Roman" w:cs="Times New Roman"/>
          <w:bCs/>
          <w:kern w:val="0"/>
          <w14:ligatures w14:val="none"/>
        </w:rPr>
      </w:pPr>
    </w:p>
    <w:p w14:paraId="56EACEC6" w14:textId="77777777" w:rsidR="007C77B3" w:rsidRPr="007C77B3" w:rsidRDefault="007C77B3" w:rsidP="007C77B3">
      <w:pPr>
        <w:spacing w:after="0" w:line="240" w:lineRule="auto"/>
        <w:ind w:right="566"/>
        <w:jc w:val="right"/>
        <w:rPr>
          <w:rFonts w:ascii="Times New Roman" w:eastAsiaTheme="minorHAnsi" w:hAnsi="Times New Roman" w:cs="Times New Roman"/>
          <w:bCs/>
          <w:kern w:val="0"/>
          <w:sz w:val="24"/>
          <w:szCs w:val="24"/>
          <w14:ligatures w14:val="none"/>
        </w:rPr>
      </w:pPr>
      <w:r w:rsidRPr="007C77B3">
        <w:rPr>
          <w:rFonts w:ascii="Times New Roman" w:eastAsiaTheme="minorHAnsi" w:hAnsi="Times New Roman" w:cs="Times New Roman"/>
          <w:bCs/>
          <w:kern w:val="0"/>
          <w:sz w:val="24"/>
          <w:szCs w:val="24"/>
          <w14:ligatures w14:val="none"/>
        </w:rPr>
        <w:t>APSTIPRINĀTI</w:t>
      </w:r>
    </w:p>
    <w:p w14:paraId="090B5507" w14:textId="77777777" w:rsidR="007C77B3" w:rsidRPr="007C77B3" w:rsidRDefault="007C77B3" w:rsidP="007C77B3">
      <w:pPr>
        <w:spacing w:after="0" w:line="240" w:lineRule="auto"/>
        <w:ind w:right="566"/>
        <w:jc w:val="right"/>
        <w:rPr>
          <w:rFonts w:ascii="Times New Roman" w:eastAsiaTheme="minorHAnsi" w:hAnsi="Times New Roman" w:cs="Times New Roman"/>
          <w:bCs/>
          <w:kern w:val="0"/>
          <w:sz w:val="24"/>
          <w:szCs w:val="24"/>
          <w14:ligatures w14:val="none"/>
        </w:rPr>
      </w:pPr>
      <w:r w:rsidRPr="007C77B3">
        <w:rPr>
          <w:rFonts w:ascii="Times New Roman" w:eastAsiaTheme="minorHAnsi" w:hAnsi="Times New Roman" w:cs="Times New Roman"/>
          <w:bCs/>
          <w:kern w:val="0"/>
          <w:sz w:val="24"/>
          <w:szCs w:val="24"/>
          <w14:ligatures w14:val="none"/>
        </w:rPr>
        <w:t>ar Dobeles novada domes</w:t>
      </w:r>
    </w:p>
    <w:p w14:paraId="12C9B1E1" w14:textId="08CD09B0" w:rsidR="007C77B3" w:rsidRPr="007C77B3" w:rsidRDefault="007C77B3" w:rsidP="007C77B3">
      <w:pPr>
        <w:spacing w:after="0" w:line="240" w:lineRule="auto"/>
        <w:ind w:right="566"/>
        <w:jc w:val="right"/>
        <w:rPr>
          <w:rFonts w:ascii="Times New Roman" w:eastAsiaTheme="minorHAnsi" w:hAnsi="Times New Roman" w:cs="Times New Roman"/>
          <w:bCs/>
          <w:kern w:val="0"/>
          <w:sz w:val="24"/>
          <w:szCs w:val="24"/>
          <w14:ligatures w14:val="none"/>
        </w:rPr>
      </w:pPr>
      <w:r w:rsidRPr="007C77B3">
        <w:rPr>
          <w:rFonts w:ascii="Times New Roman" w:eastAsiaTheme="minorHAnsi" w:hAnsi="Times New Roman" w:cs="Times New Roman"/>
          <w:bCs/>
          <w:kern w:val="0"/>
          <w:sz w:val="24"/>
          <w:szCs w:val="24"/>
          <w14:ligatures w14:val="none"/>
        </w:rPr>
        <w:t>2023.gada  27. jūlija lēmumu Nr.</w:t>
      </w:r>
      <w:r w:rsidR="00141147">
        <w:rPr>
          <w:rFonts w:ascii="Times New Roman" w:eastAsiaTheme="minorHAnsi" w:hAnsi="Times New Roman" w:cs="Times New Roman"/>
          <w:bCs/>
          <w:kern w:val="0"/>
          <w:sz w:val="24"/>
          <w:szCs w:val="24"/>
          <w14:ligatures w14:val="none"/>
        </w:rPr>
        <w:t>281</w:t>
      </w:r>
      <w:r w:rsidRPr="007C77B3">
        <w:rPr>
          <w:rFonts w:ascii="Times New Roman" w:eastAsiaTheme="minorHAnsi" w:hAnsi="Times New Roman" w:cs="Times New Roman"/>
          <w:bCs/>
          <w:kern w:val="0"/>
          <w:sz w:val="24"/>
          <w:szCs w:val="24"/>
          <w14:ligatures w14:val="none"/>
        </w:rPr>
        <w:t>/10</w:t>
      </w:r>
    </w:p>
    <w:p w14:paraId="5EB9D163" w14:textId="216C9C67" w:rsidR="007C77B3" w:rsidRPr="007C77B3" w:rsidRDefault="007C77B3" w:rsidP="007C77B3">
      <w:pPr>
        <w:spacing w:after="0" w:line="240" w:lineRule="auto"/>
        <w:ind w:right="566"/>
        <w:jc w:val="right"/>
        <w:rPr>
          <w:rFonts w:ascii="Times New Roman" w:eastAsiaTheme="minorHAnsi" w:hAnsi="Times New Roman" w:cs="Times New Roman"/>
          <w:bCs/>
          <w:kern w:val="0"/>
          <w:sz w:val="24"/>
          <w:szCs w:val="24"/>
          <w14:ligatures w14:val="none"/>
        </w:rPr>
      </w:pPr>
      <w:r w:rsidRPr="007C77B3">
        <w:rPr>
          <w:rFonts w:ascii="Times New Roman" w:eastAsiaTheme="minorHAnsi" w:hAnsi="Times New Roman" w:cs="Times New Roman"/>
          <w:bCs/>
          <w:kern w:val="0"/>
          <w:sz w:val="24"/>
          <w:szCs w:val="24"/>
          <w14:ligatures w14:val="none"/>
        </w:rPr>
        <w:t>(protokols Nr.</w:t>
      </w:r>
      <w:r w:rsidR="00141147">
        <w:rPr>
          <w:rFonts w:ascii="Times New Roman" w:eastAsiaTheme="minorHAnsi" w:hAnsi="Times New Roman" w:cs="Times New Roman"/>
          <w:bCs/>
          <w:kern w:val="0"/>
          <w:sz w:val="24"/>
          <w:szCs w:val="24"/>
          <w14:ligatures w14:val="none"/>
        </w:rPr>
        <w:t>10</w:t>
      </w:r>
      <w:r w:rsidRPr="007C77B3">
        <w:rPr>
          <w:rFonts w:ascii="Times New Roman" w:eastAsiaTheme="minorHAnsi" w:hAnsi="Times New Roman" w:cs="Times New Roman"/>
          <w:bCs/>
          <w:kern w:val="0"/>
          <w:sz w:val="24"/>
          <w:szCs w:val="24"/>
          <w14:ligatures w14:val="none"/>
        </w:rPr>
        <w:t>)</w:t>
      </w:r>
    </w:p>
    <w:p w14:paraId="19A2BC34" w14:textId="77777777" w:rsidR="007C77B3" w:rsidRPr="007C77B3" w:rsidRDefault="007C77B3" w:rsidP="007C77B3">
      <w:pPr>
        <w:spacing w:after="0" w:line="240" w:lineRule="auto"/>
        <w:ind w:right="566"/>
        <w:rPr>
          <w:rFonts w:ascii="Times New Roman" w:eastAsiaTheme="minorHAnsi" w:hAnsi="Times New Roman" w:cs="Times New Roman"/>
          <w:kern w:val="0"/>
          <w:lang w:eastAsia="en-GB"/>
          <w14:ligatures w14:val="none"/>
        </w:rPr>
      </w:pPr>
    </w:p>
    <w:p w14:paraId="131AC653" w14:textId="77777777" w:rsidR="007C77B3" w:rsidRPr="007C77B3" w:rsidRDefault="007C77B3" w:rsidP="007C77B3">
      <w:pPr>
        <w:spacing w:after="0" w:line="240" w:lineRule="auto"/>
        <w:ind w:right="566"/>
        <w:rPr>
          <w:rFonts w:ascii="Times New Roman" w:eastAsiaTheme="minorHAnsi" w:hAnsi="Times New Roman" w:cs="Times New Roman"/>
          <w:b/>
          <w:bCs/>
          <w:kern w:val="0"/>
          <w:sz w:val="24"/>
          <w:szCs w:val="24"/>
          <w:lang w:eastAsia="en-GB"/>
          <w14:ligatures w14:val="none"/>
        </w:rPr>
      </w:pPr>
      <w:r w:rsidRPr="007C77B3">
        <w:rPr>
          <w:rFonts w:ascii="Times New Roman" w:eastAsiaTheme="minorHAnsi" w:hAnsi="Times New Roman" w:cs="Times New Roman"/>
          <w:b/>
          <w:bCs/>
          <w:kern w:val="0"/>
          <w:sz w:val="24"/>
          <w:szCs w:val="24"/>
          <w:lang w:eastAsia="en-GB"/>
          <w14:ligatures w14:val="none"/>
        </w:rPr>
        <w:t xml:space="preserve">2023. gada 27. jūlijā </w:t>
      </w:r>
      <w:r w:rsidRPr="007C77B3">
        <w:rPr>
          <w:rFonts w:ascii="Times New Roman" w:eastAsiaTheme="minorHAnsi" w:hAnsi="Times New Roman" w:cs="Times New Roman"/>
          <w:b/>
          <w:bCs/>
          <w:kern w:val="0"/>
          <w:sz w:val="24"/>
          <w:szCs w:val="24"/>
          <w:lang w:eastAsia="en-GB"/>
          <w14:ligatures w14:val="none"/>
        </w:rPr>
        <w:tab/>
      </w:r>
      <w:r w:rsidRPr="007C77B3">
        <w:rPr>
          <w:rFonts w:ascii="Times New Roman" w:eastAsiaTheme="minorHAnsi" w:hAnsi="Times New Roman" w:cs="Times New Roman"/>
          <w:b/>
          <w:bCs/>
          <w:kern w:val="0"/>
          <w:sz w:val="24"/>
          <w:szCs w:val="24"/>
          <w:lang w:eastAsia="en-GB"/>
          <w14:ligatures w14:val="none"/>
        </w:rPr>
        <w:tab/>
      </w:r>
      <w:r w:rsidRPr="007C77B3">
        <w:rPr>
          <w:rFonts w:ascii="Times New Roman" w:eastAsiaTheme="minorHAnsi" w:hAnsi="Times New Roman" w:cs="Times New Roman"/>
          <w:b/>
          <w:bCs/>
          <w:kern w:val="0"/>
          <w:sz w:val="24"/>
          <w:szCs w:val="24"/>
          <w:lang w:eastAsia="en-GB"/>
          <w14:ligatures w14:val="none"/>
        </w:rPr>
        <w:tab/>
        <w:t xml:space="preserve">         </w:t>
      </w:r>
    </w:p>
    <w:p w14:paraId="053710CF" w14:textId="776BDF2E" w:rsidR="007C77B3" w:rsidRPr="007C77B3" w:rsidRDefault="007C77B3" w:rsidP="007C77B3">
      <w:pPr>
        <w:spacing w:after="0" w:line="240" w:lineRule="auto"/>
        <w:ind w:right="566"/>
        <w:jc w:val="right"/>
        <w:rPr>
          <w:rFonts w:ascii="Times New Roman" w:eastAsiaTheme="minorHAnsi" w:hAnsi="Times New Roman" w:cs="Times New Roman"/>
          <w:b/>
          <w:bCs/>
          <w:kern w:val="0"/>
          <w:sz w:val="24"/>
          <w:szCs w:val="24"/>
          <w:lang w:eastAsia="en-GB"/>
          <w14:ligatures w14:val="none"/>
        </w:rPr>
      </w:pPr>
      <w:r w:rsidRPr="007C77B3">
        <w:rPr>
          <w:rFonts w:ascii="Times New Roman" w:eastAsiaTheme="minorHAnsi" w:hAnsi="Times New Roman" w:cs="Times New Roman"/>
          <w:b/>
          <w:bCs/>
          <w:kern w:val="0"/>
          <w:sz w:val="24"/>
          <w:szCs w:val="24"/>
          <w:lang w:eastAsia="en-GB"/>
          <w14:ligatures w14:val="none"/>
        </w:rPr>
        <w:t>Dobeles novada domes saistošie noteikumi Nr.</w:t>
      </w:r>
      <w:r w:rsidR="00141147">
        <w:rPr>
          <w:rFonts w:ascii="Times New Roman" w:eastAsiaTheme="minorHAnsi" w:hAnsi="Times New Roman" w:cs="Times New Roman"/>
          <w:b/>
          <w:bCs/>
          <w:kern w:val="0"/>
          <w:sz w:val="24"/>
          <w:szCs w:val="24"/>
          <w:lang w:eastAsia="en-GB"/>
          <w14:ligatures w14:val="none"/>
        </w:rPr>
        <w:t>21</w:t>
      </w:r>
    </w:p>
    <w:p w14:paraId="2C8C8096" w14:textId="77777777" w:rsidR="007C77B3" w:rsidRPr="007C77B3" w:rsidRDefault="007C77B3" w:rsidP="007C77B3">
      <w:pPr>
        <w:spacing w:after="0" w:line="240" w:lineRule="auto"/>
        <w:ind w:right="566"/>
        <w:jc w:val="right"/>
        <w:rPr>
          <w:rFonts w:ascii="Times New Roman" w:eastAsiaTheme="minorHAnsi" w:hAnsi="Times New Roman" w:cs="Times New Roman"/>
          <w:b/>
          <w:kern w:val="0"/>
          <w:sz w:val="24"/>
          <w:szCs w:val="24"/>
          <w:lang w:eastAsia="en-GB"/>
          <w14:ligatures w14:val="none"/>
        </w:rPr>
      </w:pPr>
    </w:p>
    <w:p w14:paraId="252DB47D" w14:textId="77777777" w:rsidR="007C77B3" w:rsidRPr="007C77B3" w:rsidRDefault="007C77B3" w:rsidP="007C77B3">
      <w:pPr>
        <w:spacing w:after="0" w:line="240" w:lineRule="auto"/>
        <w:ind w:right="566"/>
        <w:jc w:val="center"/>
        <w:rPr>
          <w:rFonts w:ascii="Times New Roman" w:eastAsiaTheme="minorHAnsi" w:hAnsi="Times New Roman" w:cs="Times New Roman"/>
          <w:b/>
          <w:kern w:val="0"/>
          <w:sz w:val="24"/>
          <w:szCs w:val="24"/>
          <w:lang w:eastAsia="en-GB"/>
          <w14:ligatures w14:val="none"/>
        </w:rPr>
      </w:pPr>
    </w:p>
    <w:p w14:paraId="6571E983" w14:textId="77777777" w:rsidR="007C77B3" w:rsidRPr="007C77B3" w:rsidRDefault="007C77B3" w:rsidP="007C77B3">
      <w:pPr>
        <w:spacing w:after="0" w:line="240" w:lineRule="auto"/>
        <w:ind w:right="566"/>
        <w:jc w:val="center"/>
        <w:rPr>
          <w:rFonts w:ascii="Times New Roman" w:eastAsiaTheme="minorHAnsi" w:hAnsi="Times New Roman" w:cs="Times New Roman"/>
          <w:b/>
          <w:kern w:val="0"/>
          <w:sz w:val="24"/>
          <w:szCs w:val="24"/>
          <w:lang w:eastAsia="en-GB"/>
          <w14:ligatures w14:val="none"/>
        </w:rPr>
      </w:pPr>
      <w:r w:rsidRPr="007C77B3">
        <w:rPr>
          <w:rFonts w:ascii="Times New Roman" w:eastAsiaTheme="minorHAnsi" w:hAnsi="Times New Roman" w:cs="Times New Roman"/>
          <w:b/>
          <w:kern w:val="0"/>
          <w:sz w:val="24"/>
          <w:szCs w:val="24"/>
          <w:lang w:eastAsia="en-GB"/>
          <w14:ligatures w14:val="none"/>
        </w:rPr>
        <w:t>Grozījumi Dobeles novada domes saistošajos noteikumos Nr.10  “</w:t>
      </w:r>
      <w:r w:rsidRPr="007C77B3">
        <w:rPr>
          <w:rFonts w:ascii="Times New Roman" w:eastAsiaTheme="minorHAnsi" w:hAnsi="Times New Roman" w:cs="Times New Roman"/>
          <w:b/>
          <w:kern w:val="0"/>
          <w:sz w:val="24"/>
          <w:szCs w:val="24"/>
          <w14:ligatures w14:val="none"/>
        </w:rPr>
        <w:t>Par pašvaldības palīdzību audžuģimenei, aizbildnim, bērnam bārenim un bez vecāku gādības palikušam bērnam</w:t>
      </w:r>
      <w:r w:rsidRPr="007C77B3">
        <w:rPr>
          <w:rFonts w:ascii="Times New Roman" w:eastAsiaTheme="minorHAnsi" w:hAnsi="Times New Roman" w:cs="Times New Roman"/>
          <w:b/>
          <w:kern w:val="0"/>
          <w:sz w:val="24"/>
          <w:szCs w:val="24"/>
          <w:lang w:eastAsia="en-GB"/>
          <w14:ligatures w14:val="none"/>
        </w:rPr>
        <w:t>”</w:t>
      </w:r>
    </w:p>
    <w:p w14:paraId="5E183914" w14:textId="77777777" w:rsidR="007C77B3" w:rsidRPr="007C77B3" w:rsidRDefault="007C77B3" w:rsidP="007C77B3">
      <w:pPr>
        <w:autoSpaceDE w:val="0"/>
        <w:autoSpaceDN w:val="0"/>
        <w:adjustRightInd w:val="0"/>
        <w:spacing w:after="0" w:line="240" w:lineRule="auto"/>
        <w:ind w:right="566"/>
        <w:rPr>
          <w:rFonts w:ascii="Times New Roman" w:eastAsiaTheme="minorHAnsi" w:hAnsi="Times New Roman" w:cs="Times New Roman"/>
          <w:b/>
          <w:kern w:val="0"/>
          <w:sz w:val="24"/>
          <w:szCs w:val="24"/>
          <w:lang w:eastAsia="en-GB"/>
          <w14:ligatures w14:val="none"/>
        </w:rPr>
      </w:pPr>
    </w:p>
    <w:p w14:paraId="6252A315" w14:textId="77777777" w:rsidR="007C77B3" w:rsidRPr="007C77B3" w:rsidRDefault="007C77B3" w:rsidP="007C77B3">
      <w:pPr>
        <w:autoSpaceDE w:val="0"/>
        <w:autoSpaceDN w:val="0"/>
        <w:adjustRightInd w:val="0"/>
        <w:spacing w:after="0" w:line="240" w:lineRule="auto"/>
        <w:ind w:right="566"/>
        <w:jc w:val="right"/>
        <w:rPr>
          <w:rFonts w:ascii="Times New Roman" w:eastAsiaTheme="minorHAnsi" w:hAnsi="Times New Roman" w:cs="Times New Roman"/>
          <w:iCs/>
          <w:kern w:val="0"/>
          <w14:ligatures w14:val="none"/>
        </w:rPr>
      </w:pPr>
      <w:r w:rsidRPr="007C77B3">
        <w:rPr>
          <w:rFonts w:ascii="Times New Roman" w:eastAsiaTheme="minorHAnsi" w:hAnsi="Times New Roman" w:cs="Times New Roman"/>
          <w:iCs/>
          <w:kern w:val="0"/>
          <w14:ligatures w14:val="none"/>
        </w:rPr>
        <w:t xml:space="preserve">Izdoti saskaņā ar Pašvaldību likuma 44. pantu, </w:t>
      </w:r>
    </w:p>
    <w:p w14:paraId="17474F46" w14:textId="77777777" w:rsidR="007C77B3" w:rsidRPr="007C77B3" w:rsidRDefault="007C77B3" w:rsidP="007C77B3">
      <w:pPr>
        <w:autoSpaceDE w:val="0"/>
        <w:autoSpaceDN w:val="0"/>
        <w:adjustRightInd w:val="0"/>
        <w:spacing w:after="0" w:line="240" w:lineRule="auto"/>
        <w:ind w:right="566"/>
        <w:jc w:val="right"/>
        <w:rPr>
          <w:rFonts w:ascii="Times New Roman" w:eastAsiaTheme="minorHAnsi" w:hAnsi="Times New Roman" w:cs="Times New Roman"/>
          <w:iCs/>
          <w:kern w:val="0"/>
          <w14:ligatures w14:val="none"/>
        </w:rPr>
      </w:pPr>
      <w:r w:rsidRPr="007C77B3">
        <w:rPr>
          <w:rFonts w:ascii="Times New Roman" w:eastAsiaTheme="minorHAnsi" w:hAnsi="Times New Roman" w:cs="Times New Roman"/>
          <w:iCs/>
          <w:kern w:val="0"/>
          <w14:ligatures w14:val="none"/>
        </w:rPr>
        <w:t>likuma "Par palīdzību dzīvokļa jautājumu risināšanā"</w:t>
      </w:r>
    </w:p>
    <w:p w14:paraId="25B8E076" w14:textId="3129BBD8" w:rsidR="007C77B3" w:rsidRPr="007C77B3" w:rsidRDefault="00000000" w:rsidP="007C77B3">
      <w:pPr>
        <w:autoSpaceDE w:val="0"/>
        <w:autoSpaceDN w:val="0"/>
        <w:adjustRightInd w:val="0"/>
        <w:spacing w:after="0" w:line="240" w:lineRule="auto"/>
        <w:ind w:right="566"/>
        <w:jc w:val="right"/>
        <w:rPr>
          <w:rFonts w:ascii="Times New Roman" w:eastAsiaTheme="minorHAnsi" w:hAnsi="Times New Roman" w:cs="Times New Roman"/>
          <w:iCs/>
          <w:kern w:val="0"/>
          <w14:ligatures w14:val="none"/>
        </w:rPr>
      </w:pPr>
      <w:hyperlink r:id="rId42" w:anchor="p25.2" w:tgtFrame="_blank" w:history="1">
        <w:r w:rsidR="007C77B3" w:rsidRPr="007C77B3">
          <w:rPr>
            <w:rFonts w:ascii="Times New Roman" w:eastAsiaTheme="minorHAnsi" w:hAnsi="Times New Roman" w:cs="Times New Roman"/>
            <w:iCs/>
            <w:kern w:val="0"/>
            <w14:ligatures w14:val="none"/>
          </w:rPr>
          <w:t>25.</w:t>
        </w:r>
        <w:r w:rsidR="007C77B3" w:rsidRPr="007C77B3">
          <w:rPr>
            <w:rFonts w:ascii="Times New Roman" w:eastAsiaTheme="minorHAnsi" w:hAnsi="Times New Roman" w:cs="Times New Roman"/>
            <w:iCs/>
            <w:kern w:val="0"/>
            <w:vertAlign w:val="superscript"/>
            <w14:ligatures w14:val="none"/>
          </w:rPr>
          <w:t>2</w:t>
        </w:r>
        <w:r w:rsidR="007C77B3" w:rsidRPr="007C77B3">
          <w:rPr>
            <w:rFonts w:ascii="Times New Roman" w:eastAsiaTheme="minorHAnsi" w:hAnsi="Times New Roman" w:cs="Times New Roman"/>
            <w:iCs/>
            <w:kern w:val="0"/>
            <w14:ligatures w14:val="none"/>
          </w:rPr>
          <w:t xml:space="preserve"> panta</w:t>
        </w:r>
      </w:hyperlink>
      <w:r w:rsidR="007C77B3" w:rsidRPr="007C77B3">
        <w:rPr>
          <w:rFonts w:ascii="Times New Roman" w:eastAsiaTheme="minorHAnsi" w:hAnsi="Times New Roman" w:cs="Times New Roman"/>
          <w:iCs/>
          <w:kern w:val="0"/>
          <w14:ligatures w14:val="none"/>
        </w:rPr>
        <w:t xml:space="preserve"> pirmo</w:t>
      </w:r>
      <w:r w:rsidR="00C808E9">
        <w:rPr>
          <w:rFonts w:ascii="Times New Roman" w:eastAsiaTheme="minorHAnsi" w:hAnsi="Times New Roman" w:cs="Times New Roman"/>
          <w:iCs/>
          <w:kern w:val="0"/>
          <w14:ligatures w14:val="none"/>
        </w:rPr>
        <w:t xml:space="preserve"> </w:t>
      </w:r>
      <w:r w:rsidR="007C77B3" w:rsidRPr="007C77B3">
        <w:rPr>
          <w:rFonts w:ascii="Times New Roman" w:eastAsiaTheme="minorHAnsi" w:hAnsi="Times New Roman" w:cs="Times New Roman"/>
          <w:iCs/>
          <w:kern w:val="0"/>
          <w14:ligatures w14:val="none"/>
        </w:rPr>
        <w:t>un piekto daļu,</w:t>
      </w:r>
    </w:p>
    <w:p w14:paraId="4087D2E7" w14:textId="77777777" w:rsidR="007C77B3" w:rsidRPr="007C77B3" w:rsidRDefault="007C77B3" w:rsidP="007C77B3">
      <w:pPr>
        <w:autoSpaceDE w:val="0"/>
        <w:autoSpaceDN w:val="0"/>
        <w:adjustRightInd w:val="0"/>
        <w:spacing w:after="0" w:line="240" w:lineRule="auto"/>
        <w:ind w:right="566"/>
        <w:jc w:val="right"/>
        <w:rPr>
          <w:rFonts w:ascii="Times New Roman" w:eastAsiaTheme="minorHAnsi" w:hAnsi="Times New Roman" w:cs="Times New Roman"/>
          <w:iCs/>
          <w:kern w:val="0"/>
          <w14:ligatures w14:val="none"/>
        </w:rPr>
      </w:pPr>
      <w:r w:rsidRPr="007C77B3">
        <w:rPr>
          <w:rFonts w:ascii="Times New Roman" w:eastAsiaTheme="minorHAnsi" w:hAnsi="Times New Roman" w:cs="Times New Roman"/>
          <w:iCs/>
          <w:kern w:val="0"/>
          <w14:ligatures w14:val="none"/>
        </w:rPr>
        <w:t>Ministru kabineta 2005. gada 15. novembra noteikumu Nr. 857</w:t>
      </w:r>
    </w:p>
    <w:p w14:paraId="35B2BF0F" w14:textId="77777777" w:rsidR="007C77B3" w:rsidRPr="007C77B3" w:rsidRDefault="007C77B3" w:rsidP="007C77B3">
      <w:pPr>
        <w:autoSpaceDE w:val="0"/>
        <w:autoSpaceDN w:val="0"/>
        <w:adjustRightInd w:val="0"/>
        <w:spacing w:after="0" w:line="240" w:lineRule="auto"/>
        <w:ind w:right="566"/>
        <w:jc w:val="right"/>
        <w:rPr>
          <w:rFonts w:ascii="Times New Roman" w:eastAsiaTheme="minorHAnsi" w:hAnsi="Times New Roman" w:cs="Times New Roman"/>
          <w:iCs/>
          <w:kern w:val="0"/>
          <w14:ligatures w14:val="none"/>
        </w:rPr>
      </w:pPr>
      <w:r w:rsidRPr="007C77B3">
        <w:rPr>
          <w:rFonts w:ascii="Times New Roman" w:eastAsiaTheme="minorHAnsi" w:hAnsi="Times New Roman" w:cs="Times New Roman"/>
          <w:iCs/>
          <w:kern w:val="0"/>
          <w14:ligatures w14:val="none"/>
        </w:rPr>
        <w:t>“Noteikumi par sociālajām garantijām bārenim un</w:t>
      </w:r>
    </w:p>
    <w:p w14:paraId="255885CE" w14:textId="77777777" w:rsidR="007C77B3" w:rsidRPr="007C77B3" w:rsidRDefault="007C77B3" w:rsidP="007C77B3">
      <w:pPr>
        <w:autoSpaceDE w:val="0"/>
        <w:autoSpaceDN w:val="0"/>
        <w:adjustRightInd w:val="0"/>
        <w:spacing w:after="0" w:line="240" w:lineRule="auto"/>
        <w:ind w:right="566"/>
        <w:jc w:val="right"/>
        <w:rPr>
          <w:rFonts w:ascii="Times New Roman" w:eastAsiaTheme="minorHAnsi" w:hAnsi="Times New Roman" w:cs="Times New Roman"/>
          <w:iCs/>
          <w:kern w:val="0"/>
          <w14:ligatures w14:val="none"/>
        </w:rPr>
      </w:pPr>
      <w:r w:rsidRPr="007C77B3">
        <w:rPr>
          <w:rFonts w:ascii="Times New Roman" w:eastAsiaTheme="minorHAnsi" w:hAnsi="Times New Roman" w:cs="Times New Roman"/>
          <w:iCs/>
          <w:kern w:val="0"/>
          <w14:ligatures w14:val="none"/>
        </w:rPr>
        <w:t xml:space="preserve"> bez vecāku gādības palikušajam bērnam, </w:t>
      </w:r>
    </w:p>
    <w:p w14:paraId="50120421" w14:textId="77777777" w:rsidR="007C77B3" w:rsidRPr="007C77B3" w:rsidRDefault="007C77B3" w:rsidP="007C77B3">
      <w:pPr>
        <w:autoSpaceDE w:val="0"/>
        <w:autoSpaceDN w:val="0"/>
        <w:adjustRightInd w:val="0"/>
        <w:spacing w:after="0" w:line="240" w:lineRule="auto"/>
        <w:ind w:right="566"/>
        <w:jc w:val="right"/>
        <w:rPr>
          <w:rFonts w:ascii="Times New Roman" w:eastAsiaTheme="minorHAnsi" w:hAnsi="Times New Roman" w:cs="Times New Roman"/>
          <w:iCs/>
          <w:kern w:val="0"/>
          <w14:ligatures w14:val="none"/>
        </w:rPr>
      </w:pPr>
      <w:r w:rsidRPr="007C77B3">
        <w:rPr>
          <w:rFonts w:ascii="Times New Roman" w:eastAsiaTheme="minorHAnsi" w:hAnsi="Times New Roman" w:cs="Times New Roman"/>
          <w:iCs/>
          <w:kern w:val="0"/>
          <w14:ligatures w14:val="none"/>
        </w:rPr>
        <w:t xml:space="preserve">kurš ir </w:t>
      </w:r>
      <w:proofErr w:type="spellStart"/>
      <w:r w:rsidRPr="007C77B3">
        <w:rPr>
          <w:rFonts w:ascii="Times New Roman" w:eastAsiaTheme="minorHAnsi" w:hAnsi="Times New Roman" w:cs="Times New Roman"/>
          <w:iCs/>
          <w:kern w:val="0"/>
          <w14:ligatures w14:val="none"/>
        </w:rPr>
        <w:t>ārpusģimenes</w:t>
      </w:r>
      <w:proofErr w:type="spellEnd"/>
      <w:r w:rsidRPr="007C77B3">
        <w:rPr>
          <w:rFonts w:ascii="Times New Roman" w:eastAsiaTheme="minorHAnsi" w:hAnsi="Times New Roman" w:cs="Times New Roman"/>
          <w:iCs/>
          <w:kern w:val="0"/>
          <w14:ligatures w14:val="none"/>
        </w:rPr>
        <w:t xml:space="preserve"> aprūpē, kā arī pēc </w:t>
      </w:r>
      <w:proofErr w:type="spellStart"/>
      <w:r w:rsidRPr="007C77B3">
        <w:rPr>
          <w:rFonts w:ascii="Times New Roman" w:eastAsiaTheme="minorHAnsi" w:hAnsi="Times New Roman" w:cs="Times New Roman"/>
          <w:iCs/>
          <w:kern w:val="0"/>
          <w14:ligatures w14:val="none"/>
        </w:rPr>
        <w:t>ārpusģimenes</w:t>
      </w:r>
      <w:proofErr w:type="spellEnd"/>
    </w:p>
    <w:p w14:paraId="5E354D17" w14:textId="77777777" w:rsidR="007C77B3" w:rsidRPr="007C77B3" w:rsidRDefault="007C77B3" w:rsidP="007C77B3">
      <w:pPr>
        <w:autoSpaceDE w:val="0"/>
        <w:autoSpaceDN w:val="0"/>
        <w:adjustRightInd w:val="0"/>
        <w:spacing w:after="0" w:line="240" w:lineRule="auto"/>
        <w:ind w:right="566"/>
        <w:jc w:val="right"/>
        <w:rPr>
          <w:rFonts w:ascii="Times New Roman" w:eastAsiaTheme="minorHAnsi" w:hAnsi="Times New Roman" w:cs="Times New Roman"/>
          <w:iCs/>
          <w:kern w:val="0"/>
          <w:lang w:eastAsia="en-GB"/>
          <w14:ligatures w14:val="none"/>
        </w:rPr>
      </w:pPr>
      <w:r w:rsidRPr="007C77B3">
        <w:rPr>
          <w:rFonts w:ascii="Times New Roman" w:eastAsiaTheme="minorHAnsi" w:hAnsi="Times New Roman" w:cs="Times New Roman"/>
          <w:iCs/>
          <w:kern w:val="0"/>
          <w14:ligatures w14:val="none"/>
        </w:rPr>
        <w:t xml:space="preserve"> aprūpes beigšanās” 22.punktu</w:t>
      </w:r>
    </w:p>
    <w:p w14:paraId="3DDB42CC" w14:textId="77777777" w:rsidR="007C77B3" w:rsidRPr="007C77B3" w:rsidRDefault="007C77B3" w:rsidP="007C77B3">
      <w:pPr>
        <w:tabs>
          <w:tab w:val="left" w:pos="1560"/>
        </w:tabs>
        <w:spacing w:after="0" w:line="240" w:lineRule="auto"/>
        <w:ind w:right="566"/>
        <w:jc w:val="right"/>
        <w:rPr>
          <w:rFonts w:ascii="Times New Roman" w:eastAsiaTheme="minorHAnsi" w:hAnsi="Times New Roman" w:cs="Times New Roman"/>
          <w:i/>
          <w:kern w:val="0"/>
          <w:lang w:eastAsia="en-GB"/>
          <w14:ligatures w14:val="none"/>
        </w:rPr>
      </w:pPr>
    </w:p>
    <w:p w14:paraId="1F9E64FA" w14:textId="77777777" w:rsidR="007C77B3" w:rsidRPr="007C77B3" w:rsidRDefault="007C77B3" w:rsidP="007C77B3">
      <w:pPr>
        <w:widowControl w:val="0"/>
        <w:spacing w:after="0" w:line="240" w:lineRule="auto"/>
        <w:ind w:right="566" w:firstLine="720"/>
        <w:jc w:val="both"/>
        <w:rPr>
          <w:rFonts w:ascii="Times New Roman" w:eastAsia="Times New Roman" w:hAnsi="Times New Roman" w:cs="Times New Roman"/>
          <w:kern w:val="0"/>
          <w:sz w:val="24"/>
          <w:szCs w:val="24"/>
          <w:lang w:val="en-AU"/>
          <w14:ligatures w14:val="none"/>
        </w:rPr>
      </w:pPr>
    </w:p>
    <w:p w14:paraId="1A948EA2" w14:textId="77777777" w:rsidR="007C77B3" w:rsidRPr="007C77B3" w:rsidRDefault="007C77B3" w:rsidP="007C77B3">
      <w:pPr>
        <w:widowControl w:val="0"/>
        <w:spacing w:after="0" w:line="240" w:lineRule="auto"/>
        <w:ind w:right="566" w:firstLine="720"/>
        <w:jc w:val="both"/>
        <w:rPr>
          <w:rFonts w:ascii="Times New Roman" w:eastAsia="Times New Roman" w:hAnsi="Times New Roman" w:cs="Times New Roman"/>
          <w:kern w:val="0"/>
          <w:sz w:val="24"/>
          <w:szCs w:val="24"/>
          <w:lang w:val="en-AU"/>
          <w14:ligatures w14:val="none"/>
        </w:rPr>
      </w:pPr>
    </w:p>
    <w:p w14:paraId="50309F16" w14:textId="77777777" w:rsidR="007C77B3" w:rsidRPr="007C77B3" w:rsidRDefault="007C77B3" w:rsidP="007C77B3">
      <w:pPr>
        <w:widowControl w:val="0"/>
        <w:spacing w:after="0" w:line="240" w:lineRule="auto"/>
        <w:ind w:right="566" w:firstLine="567"/>
        <w:jc w:val="both"/>
        <w:rPr>
          <w:rFonts w:ascii="Times New Roman" w:eastAsia="Times New Roman" w:hAnsi="Times New Roman" w:cs="Times New Roman"/>
          <w:kern w:val="0"/>
          <w:sz w:val="24"/>
          <w:szCs w:val="24"/>
          <w:lang w:val="en-AU"/>
          <w14:ligatures w14:val="none"/>
        </w:rPr>
      </w:pPr>
      <w:proofErr w:type="spellStart"/>
      <w:r w:rsidRPr="007C77B3">
        <w:rPr>
          <w:rFonts w:ascii="Times New Roman" w:eastAsia="Times New Roman" w:hAnsi="Times New Roman" w:cs="Times New Roman"/>
          <w:kern w:val="0"/>
          <w:sz w:val="24"/>
          <w:szCs w:val="24"/>
          <w:lang w:val="en-AU"/>
          <w14:ligatures w14:val="none"/>
        </w:rPr>
        <w:t>Izdarīt</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Dobeles</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novada</w:t>
      </w:r>
      <w:proofErr w:type="spellEnd"/>
      <w:r w:rsidRPr="007C77B3">
        <w:rPr>
          <w:rFonts w:ascii="Times New Roman" w:eastAsia="Times New Roman" w:hAnsi="Times New Roman" w:cs="Times New Roman"/>
          <w:kern w:val="0"/>
          <w:sz w:val="24"/>
          <w:szCs w:val="24"/>
          <w:lang w:val="en-AU"/>
          <w14:ligatures w14:val="none"/>
        </w:rPr>
        <w:t xml:space="preserve"> domes 2021. gada 29. </w:t>
      </w:r>
      <w:proofErr w:type="spellStart"/>
      <w:r w:rsidRPr="007C77B3">
        <w:rPr>
          <w:rFonts w:ascii="Times New Roman" w:eastAsia="Times New Roman" w:hAnsi="Times New Roman" w:cs="Times New Roman"/>
          <w:kern w:val="0"/>
          <w:sz w:val="24"/>
          <w:szCs w:val="24"/>
          <w:lang w:val="en-AU"/>
          <w14:ligatures w14:val="none"/>
        </w:rPr>
        <w:t>decembra</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saistošajos</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noteikumos</w:t>
      </w:r>
      <w:proofErr w:type="spellEnd"/>
      <w:r w:rsidRPr="007C77B3">
        <w:rPr>
          <w:rFonts w:ascii="Times New Roman" w:eastAsia="Times New Roman" w:hAnsi="Times New Roman" w:cs="Times New Roman"/>
          <w:kern w:val="0"/>
          <w:sz w:val="24"/>
          <w:szCs w:val="24"/>
          <w:lang w:val="en-AU"/>
          <w14:ligatures w14:val="none"/>
        </w:rPr>
        <w:t xml:space="preserve"> Nr.10 „</w:t>
      </w:r>
      <w:r w:rsidRPr="007C77B3">
        <w:rPr>
          <w:rFonts w:ascii="Times New Roman" w:eastAsia="Times New Roman" w:hAnsi="Times New Roman" w:cs="Times New Roman"/>
          <w:bCs/>
          <w:kern w:val="0"/>
          <w:sz w:val="24"/>
          <w:szCs w:val="24"/>
          <w:lang w:val="en-AU"/>
          <w14:ligatures w14:val="none"/>
        </w:rPr>
        <w:t xml:space="preserve">Par </w:t>
      </w:r>
      <w:proofErr w:type="spellStart"/>
      <w:r w:rsidRPr="007C77B3">
        <w:rPr>
          <w:rFonts w:ascii="Times New Roman" w:eastAsia="Times New Roman" w:hAnsi="Times New Roman" w:cs="Times New Roman"/>
          <w:bCs/>
          <w:kern w:val="0"/>
          <w:sz w:val="24"/>
          <w:szCs w:val="24"/>
          <w:lang w:val="en-AU"/>
          <w14:ligatures w14:val="none"/>
        </w:rPr>
        <w:t>pašvaldības</w:t>
      </w:r>
      <w:proofErr w:type="spellEnd"/>
      <w:r w:rsidRPr="007C77B3">
        <w:rPr>
          <w:rFonts w:ascii="Times New Roman" w:eastAsia="Times New Roman" w:hAnsi="Times New Roman" w:cs="Times New Roman"/>
          <w:bCs/>
          <w:kern w:val="0"/>
          <w:sz w:val="24"/>
          <w:szCs w:val="24"/>
          <w:lang w:val="en-AU"/>
          <w14:ligatures w14:val="none"/>
        </w:rPr>
        <w:t xml:space="preserve"> </w:t>
      </w:r>
      <w:proofErr w:type="spellStart"/>
      <w:r w:rsidRPr="007C77B3">
        <w:rPr>
          <w:rFonts w:ascii="Times New Roman" w:eastAsia="Times New Roman" w:hAnsi="Times New Roman" w:cs="Times New Roman"/>
          <w:bCs/>
          <w:kern w:val="0"/>
          <w:sz w:val="24"/>
          <w:szCs w:val="24"/>
          <w:lang w:val="en-AU"/>
          <w14:ligatures w14:val="none"/>
        </w:rPr>
        <w:t>palīdzību</w:t>
      </w:r>
      <w:proofErr w:type="spellEnd"/>
      <w:r w:rsidRPr="007C77B3">
        <w:rPr>
          <w:rFonts w:ascii="Times New Roman" w:eastAsia="Times New Roman" w:hAnsi="Times New Roman" w:cs="Times New Roman"/>
          <w:bCs/>
          <w:kern w:val="0"/>
          <w:sz w:val="24"/>
          <w:szCs w:val="24"/>
          <w:lang w:val="en-AU"/>
          <w14:ligatures w14:val="none"/>
        </w:rPr>
        <w:t xml:space="preserve"> </w:t>
      </w:r>
      <w:proofErr w:type="spellStart"/>
      <w:r w:rsidRPr="007C77B3">
        <w:rPr>
          <w:rFonts w:ascii="Times New Roman" w:eastAsia="Times New Roman" w:hAnsi="Times New Roman" w:cs="Times New Roman"/>
          <w:bCs/>
          <w:kern w:val="0"/>
          <w:sz w:val="24"/>
          <w:szCs w:val="24"/>
          <w:lang w:val="en-AU"/>
          <w14:ligatures w14:val="none"/>
        </w:rPr>
        <w:t>audžuģimenei</w:t>
      </w:r>
      <w:proofErr w:type="spellEnd"/>
      <w:r w:rsidRPr="007C77B3">
        <w:rPr>
          <w:rFonts w:ascii="Times New Roman" w:eastAsia="Times New Roman" w:hAnsi="Times New Roman" w:cs="Times New Roman"/>
          <w:bCs/>
          <w:kern w:val="0"/>
          <w:sz w:val="24"/>
          <w:szCs w:val="24"/>
          <w:lang w:val="en-AU"/>
          <w14:ligatures w14:val="none"/>
        </w:rPr>
        <w:t xml:space="preserve">, </w:t>
      </w:r>
      <w:proofErr w:type="spellStart"/>
      <w:r w:rsidRPr="007C77B3">
        <w:rPr>
          <w:rFonts w:ascii="Times New Roman" w:eastAsia="Times New Roman" w:hAnsi="Times New Roman" w:cs="Times New Roman"/>
          <w:bCs/>
          <w:kern w:val="0"/>
          <w:sz w:val="24"/>
          <w:szCs w:val="24"/>
          <w:lang w:val="en-AU"/>
          <w14:ligatures w14:val="none"/>
        </w:rPr>
        <w:t>aizbildnim</w:t>
      </w:r>
      <w:proofErr w:type="spellEnd"/>
      <w:r w:rsidRPr="007C77B3">
        <w:rPr>
          <w:rFonts w:ascii="Times New Roman" w:eastAsia="Times New Roman" w:hAnsi="Times New Roman" w:cs="Times New Roman"/>
          <w:bCs/>
          <w:kern w:val="0"/>
          <w:sz w:val="24"/>
          <w:szCs w:val="24"/>
          <w:lang w:val="en-AU"/>
          <w14:ligatures w14:val="none"/>
        </w:rPr>
        <w:t xml:space="preserve">, </w:t>
      </w:r>
      <w:proofErr w:type="spellStart"/>
      <w:r w:rsidRPr="007C77B3">
        <w:rPr>
          <w:rFonts w:ascii="Times New Roman" w:eastAsia="Times New Roman" w:hAnsi="Times New Roman" w:cs="Times New Roman"/>
          <w:bCs/>
          <w:kern w:val="0"/>
          <w:sz w:val="24"/>
          <w:szCs w:val="24"/>
          <w:lang w:val="en-AU"/>
          <w14:ligatures w14:val="none"/>
        </w:rPr>
        <w:t>bērnam</w:t>
      </w:r>
      <w:proofErr w:type="spellEnd"/>
      <w:r w:rsidRPr="007C77B3">
        <w:rPr>
          <w:rFonts w:ascii="Times New Roman" w:eastAsia="Times New Roman" w:hAnsi="Times New Roman" w:cs="Times New Roman"/>
          <w:bCs/>
          <w:kern w:val="0"/>
          <w:sz w:val="24"/>
          <w:szCs w:val="24"/>
          <w:lang w:val="en-AU"/>
          <w14:ligatures w14:val="none"/>
        </w:rPr>
        <w:t xml:space="preserve"> </w:t>
      </w:r>
      <w:proofErr w:type="spellStart"/>
      <w:r w:rsidRPr="007C77B3">
        <w:rPr>
          <w:rFonts w:ascii="Times New Roman" w:eastAsia="Times New Roman" w:hAnsi="Times New Roman" w:cs="Times New Roman"/>
          <w:bCs/>
          <w:kern w:val="0"/>
          <w:sz w:val="24"/>
          <w:szCs w:val="24"/>
          <w:lang w:val="en-AU"/>
          <w14:ligatures w14:val="none"/>
        </w:rPr>
        <w:t>bārenim</w:t>
      </w:r>
      <w:proofErr w:type="spellEnd"/>
      <w:r w:rsidRPr="007C77B3">
        <w:rPr>
          <w:rFonts w:ascii="Times New Roman" w:eastAsia="Times New Roman" w:hAnsi="Times New Roman" w:cs="Times New Roman"/>
          <w:bCs/>
          <w:kern w:val="0"/>
          <w:sz w:val="24"/>
          <w:szCs w:val="24"/>
          <w:lang w:val="en-AU"/>
          <w14:ligatures w14:val="none"/>
        </w:rPr>
        <w:t xml:space="preserve"> un bez </w:t>
      </w:r>
      <w:proofErr w:type="spellStart"/>
      <w:r w:rsidRPr="007C77B3">
        <w:rPr>
          <w:rFonts w:ascii="Times New Roman" w:eastAsia="Times New Roman" w:hAnsi="Times New Roman" w:cs="Times New Roman"/>
          <w:bCs/>
          <w:kern w:val="0"/>
          <w:sz w:val="24"/>
          <w:szCs w:val="24"/>
          <w:lang w:val="en-AU"/>
          <w14:ligatures w14:val="none"/>
        </w:rPr>
        <w:t>vecāku</w:t>
      </w:r>
      <w:proofErr w:type="spellEnd"/>
      <w:r w:rsidRPr="007C77B3">
        <w:rPr>
          <w:rFonts w:ascii="Times New Roman" w:eastAsia="Times New Roman" w:hAnsi="Times New Roman" w:cs="Times New Roman"/>
          <w:bCs/>
          <w:kern w:val="0"/>
          <w:sz w:val="24"/>
          <w:szCs w:val="24"/>
          <w:lang w:val="en-AU"/>
          <w14:ligatures w14:val="none"/>
        </w:rPr>
        <w:t xml:space="preserve"> </w:t>
      </w:r>
      <w:proofErr w:type="spellStart"/>
      <w:r w:rsidRPr="007C77B3">
        <w:rPr>
          <w:rFonts w:ascii="Times New Roman" w:eastAsia="Times New Roman" w:hAnsi="Times New Roman" w:cs="Times New Roman"/>
          <w:bCs/>
          <w:kern w:val="0"/>
          <w:sz w:val="24"/>
          <w:szCs w:val="24"/>
          <w:lang w:val="en-AU"/>
          <w14:ligatures w14:val="none"/>
        </w:rPr>
        <w:t>gādības</w:t>
      </w:r>
      <w:proofErr w:type="spellEnd"/>
      <w:r w:rsidRPr="007C77B3">
        <w:rPr>
          <w:rFonts w:ascii="Times New Roman" w:eastAsia="Times New Roman" w:hAnsi="Times New Roman" w:cs="Times New Roman"/>
          <w:bCs/>
          <w:kern w:val="0"/>
          <w:sz w:val="24"/>
          <w:szCs w:val="24"/>
          <w:lang w:val="en-AU"/>
          <w14:ligatures w14:val="none"/>
        </w:rPr>
        <w:t xml:space="preserve"> </w:t>
      </w:r>
      <w:proofErr w:type="spellStart"/>
      <w:r w:rsidRPr="007C77B3">
        <w:rPr>
          <w:rFonts w:ascii="Times New Roman" w:eastAsia="Times New Roman" w:hAnsi="Times New Roman" w:cs="Times New Roman"/>
          <w:bCs/>
          <w:kern w:val="0"/>
          <w:sz w:val="24"/>
          <w:szCs w:val="24"/>
          <w:lang w:val="en-AU"/>
          <w14:ligatures w14:val="none"/>
        </w:rPr>
        <w:t>palikušam</w:t>
      </w:r>
      <w:proofErr w:type="spellEnd"/>
      <w:r w:rsidRPr="007C77B3">
        <w:rPr>
          <w:rFonts w:ascii="Times New Roman" w:eastAsia="Times New Roman" w:hAnsi="Times New Roman" w:cs="Times New Roman"/>
          <w:bCs/>
          <w:kern w:val="0"/>
          <w:sz w:val="24"/>
          <w:szCs w:val="24"/>
          <w:lang w:val="en-AU"/>
          <w14:ligatures w14:val="none"/>
        </w:rPr>
        <w:t xml:space="preserve"> </w:t>
      </w:r>
      <w:proofErr w:type="spellStart"/>
      <w:r w:rsidRPr="007C77B3">
        <w:rPr>
          <w:rFonts w:ascii="Times New Roman" w:eastAsia="Times New Roman" w:hAnsi="Times New Roman" w:cs="Times New Roman"/>
          <w:bCs/>
          <w:kern w:val="0"/>
          <w:sz w:val="24"/>
          <w:szCs w:val="24"/>
          <w:lang w:val="en-AU"/>
          <w14:ligatures w14:val="none"/>
        </w:rPr>
        <w:t>bērnam</w:t>
      </w:r>
      <w:proofErr w:type="spellEnd"/>
      <w:r w:rsidRPr="007C77B3">
        <w:rPr>
          <w:rFonts w:ascii="Times New Roman" w:eastAsia="Times New Roman" w:hAnsi="Times New Roman" w:cs="Times New Roman"/>
          <w:bCs/>
          <w:kern w:val="0"/>
          <w:sz w:val="24"/>
          <w:szCs w:val="24"/>
          <w:lang w:val="en-AU"/>
          <w14:ligatures w14:val="none"/>
        </w:rPr>
        <w:t>”</w:t>
      </w:r>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turpmāk</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tekstā</w:t>
      </w:r>
      <w:proofErr w:type="spellEnd"/>
      <w:r w:rsidRPr="007C77B3">
        <w:rPr>
          <w:rFonts w:ascii="Times New Roman" w:eastAsia="Times New Roman" w:hAnsi="Times New Roman" w:cs="Times New Roman"/>
          <w:kern w:val="0"/>
          <w:sz w:val="24"/>
          <w:szCs w:val="24"/>
          <w:lang w:val="en-AU"/>
          <w14:ligatures w14:val="none"/>
        </w:rPr>
        <w:t xml:space="preserve"> – </w:t>
      </w:r>
      <w:proofErr w:type="spellStart"/>
      <w:r w:rsidRPr="007C77B3">
        <w:rPr>
          <w:rFonts w:ascii="Times New Roman" w:eastAsia="Times New Roman" w:hAnsi="Times New Roman" w:cs="Times New Roman"/>
          <w:kern w:val="0"/>
          <w:sz w:val="24"/>
          <w:szCs w:val="24"/>
          <w:lang w:val="en-AU"/>
          <w14:ligatures w14:val="none"/>
        </w:rPr>
        <w:t>saistošie</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noteikumi</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šādus</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grozījumus</w:t>
      </w:r>
      <w:proofErr w:type="spellEnd"/>
      <w:r w:rsidRPr="007C77B3">
        <w:rPr>
          <w:rFonts w:ascii="Times New Roman" w:eastAsia="Times New Roman" w:hAnsi="Times New Roman" w:cs="Times New Roman"/>
          <w:kern w:val="0"/>
          <w:sz w:val="24"/>
          <w:szCs w:val="24"/>
          <w:lang w:val="en-AU"/>
          <w14:ligatures w14:val="none"/>
        </w:rPr>
        <w:t>:</w:t>
      </w:r>
    </w:p>
    <w:p w14:paraId="7453FEB5" w14:textId="77777777" w:rsidR="007C77B3" w:rsidRPr="007C77B3" w:rsidRDefault="007C77B3" w:rsidP="00F44E77">
      <w:pPr>
        <w:numPr>
          <w:ilvl w:val="0"/>
          <w:numId w:val="40"/>
        </w:numPr>
        <w:spacing w:before="100" w:beforeAutospacing="1" w:after="0" w:line="240" w:lineRule="auto"/>
        <w:ind w:left="426" w:right="566" w:hanging="426"/>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Izteikt saistošo noteikumu izdošanas tiesisko pamatojumu šādā redakcijā:</w:t>
      </w:r>
    </w:p>
    <w:p w14:paraId="555F5F49" w14:textId="06922B96" w:rsidR="007C77B3" w:rsidRPr="007C77B3" w:rsidRDefault="007C77B3" w:rsidP="007C77B3">
      <w:pPr>
        <w:spacing w:before="100" w:beforeAutospacing="1" w:after="0" w:line="240" w:lineRule="auto"/>
        <w:ind w:left="284" w:right="566"/>
        <w:jc w:val="both"/>
        <w:rPr>
          <w:rFonts w:ascii="Times New Roman" w:eastAsiaTheme="minorHAnsi" w:hAnsi="Times New Roman" w:cs="Times New Roman"/>
          <w:iCs/>
          <w:kern w:val="0"/>
          <w:sz w:val="24"/>
          <w:szCs w:val="24"/>
          <w14:ligatures w14:val="none"/>
        </w:rPr>
      </w:pPr>
      <w:r w:rsidRPr="007C77B3">
        <w:rPr>
          <w:rFonts w:ascii="Times New Roman" w:eastAsiaTheme="minorHAnsi" w:hAnsi="Times New Roman" w:cs="Times New Roman"/>
          <w:kern w:val="0"/>
          <w:sz w:val="24"/>
          <w:szCs w:val="24"/>
          <w14:ligatures w14:val="none"/>
        </w:rPr>
        <w:t>„</w:t>
      </w:r>
      <w:r w:rsidRPr="007C77B3">
        <w:rPr>
          <w:rFonts w:ascii="Times New Roman" w:eastAsiaTheme="minorHAnsi" w:hAnsi="Times New Roman" w:cs="Times New Roman"/>
          <w:iCs/>
          <w:kern w:val="0"/>
          <w:sz w:val="24"/>
          <w:szCs w:val="24"/>
          <w14:ligatures w14:val="none"/>
        </w:rPr>
        <w:t xml:space="preserve">Izdoti saskaņā ar Pašvaldību likuma 44. pantu, likuma "Par palīdzību dzīvokļa jautājumu risināšanā" </w:t>
      </w:r>
      <w:hyperlink r:id="rId43" w:anchor="p25.2" w:tgtFrame="_blank" w:history="1">
        <w:r w:rsidRPr="007C77B3">
          <w:rPr>
            <w:rFonts w:ascii="Times New Roman" w:eastAsiaTheme="minorHAnsi" w:hAnsi="Times New Roman" w:cs="Times New Roman"/>
            <w:iCs/>
            <w:kern w:val="0"/>
            <w:sz w:val="24"/>
            <w:szCs w:val="24"/>
            <w14:ligatures w14:val="none"/>
          </w:rPr>
          <w:t>25.</w:t>
        </w:r>
        <w:r w:rsidRPr="007C77B3">
          <w:rPr>
            <w:rFonts w:ascii="Times New Roman" w:eastAsiaTheme="minorHAnsi" w:hAnsi="Times New Roman" w:cs="Times New Roman"/>
            <w:iCs/>
            <w:kern w:val="0"/>
            <w:sz w:val="24"/>
            <w:szCs w:val="24"/>
            <w:vertAlign w:val="superscript"/>
            <w14:ligatures w14:val="none"/>
          </w:rPr>
          <w:t>2</w:t>
        </w:r>
        <w:r w:rsidRPr="007C77B3">
          <w:rPr>
            <w:rFonts w:ascii="Times New Roman" w:eastAsiaTheme="minorHAnsi" w:hAnsi="Times New Roman" w:cs="Times New Roman"/>
            <w:iCs/>
            <w:kern w:val="0"/>
            <w:sz w:val="24"/>
            <w:szCs w:val="24"/>
            <w14:ligatures w14:val="none"/>
          </w:rPr>
          <w:t xml:space="preserve"> panta</w:t>
        </w:r>
      </w:hyperlink>
      <w:r w:rsidRPr="007C77B3">
        <w:rPr>
          <w:rFonts w:ascii="Times New Roman" w:eastAsiaTheme="minorHAnsi" w:hAnsi="Times New Roman" w:cs="Times New Roman"/>
          <w:iCs/>
          <w:kern w:val="0"/>
          <w:sz w:val="24"/>
          <w:szCs w:val="24"/>
          <w14:ligatures w14:val="none"/>
        </w:rPr>
        <w:t xml:space="preserve"> pirmo</w:t>
      </w:r>
      <w:r w:rsidR="00C808E9">
        <w:rPr>
          <w:rFonts w:ascii="Times New Roman" w:eastAsiaTheme="minorHAnsi" w:hAnsi="Times New Roman" w:cs="Times New Roman"/>
          <w:iCs/>
          <w:kern w:val="0"/>
          <w:sz w:val="24"/>
          <w:szCs w:val="24"/>
          <w14:ligatures w14:val="none"/>
        </w:rPr>
        <w:t xml:space="preserve"> </w:t>
      </w:r>
      <w:r w:rsidRPr="007C77B3">
        <w:rPr>
          <w:rFonts w:ascii="Times New Roman" w:eastAsiaTheme="minorHAnsi" w:hAnsi="Times New Roman" w:cs="Times New Roman"/>
          <w:iCs/>
          <w:kern w:val="0"/>
          <w:sz w:val="24"/>
          <w:szCs w:val="24"/>
          <w14:ligatures w14:val="none"/>
        </w:rPr>
        <w:t xml:space="preserve">un piekto daļu, Ministru kabineta 2005. gada 15. novembra noteikumu Nr. 857 “Noteikumi par sociālajām garantijām bārenim un bez vecāku gādības palikušajam bērnam, kurš ir </w:t>
      </w:r>
      <w:proofErr w:type="spellStart"/>
      <w:r w:rsidRPr="007C77B3">
        <w:rPr>
          <w:rFonts w:ascii="Times New Roman" w:eastAsiaTheme="minorHAnsi" w:hAnsi="Times New Roman" w:cs="Times New Roman"/>
          <w:iCs/>
          <w:kern w:val="0"/>
          <w:sz w:val="24"/>
          <w:szCs w:val="24"/>
          <w14:ligatures w14:val="none"/>
        </w:rPr>
        <w:t>ārpusģimenes</w:t>
      </w:r>
      <w:proofErr w:type="spellEnd"/>
      <w:r w:rsidRPr="007C77B3">
        <w:rPr>
          <w:rFonts w:ascii="Times New Roman" w:eastAsiaTheme="minorHAnsi" w:hAnsi="Times New Roman" w:cs="Times New Roman"/>
          <w:iCs/>
          <w:kern w:val="0"/>
          <w:sz w:val="24"/>
          <w:szCs w:val="24"/>
          <w14:ligatures w14:val="none"/>
        </w:rPr>
        <w:t xml:space="preserve"> aprūpē, kā arī pēc </w:t>
      </w:r>
      <w:proofErr w:type="spellStart"/>
      <w:r w:rsidRPr="007C77B3">
        <w:rPr>
          <w:rFonts w:ascii="Times New Roman" w:eastAsiaTheme="minorHAnsi" w:hAnsi="Times New Roman" w:cs="Times New Roman"/>
          <w:iCs/>
          <w:kern w:val="0"/>
          <w:sz w:val="24"/>
          <w:szCs w:val="24"/>
          <w14:ligatures w14:val="none"/>
        </w:rPr>
        <w:t>ārpusģimenes</w:t>
      </w:r>
      <w:proofErr w:type="spellEnd"/>
      <w:r w:rsidRPr="007C77B3">
        <w:rPr>
          <w:rFonts w:ascii="Times New Roman" w:eastAsiaTheme="minorHAnsi" w:hAnsi="Times New Roman" w:cs="Times New Roman"/>
          <w:iCs/>
          <w:kern w:val="0"/>
          <w:sz w:val="24"/>
          <w:szCs w:val="24"/>
          <w14:ligatures w14:val="none"/>
        </w:rPr>
        <w:t xml:space="preserve"> aprūpes beigšanās” 22.punktu</w:t>
      </w:r>
      <w:r w:rsidRPr="007C77B3">
        <w:rPr>
          <w:rFonts w:ascii="Times New Roman" w:eastAsiaTheme="minorHAnsi" w:hAnsi="Times New Roman" w:cs="Times New Roman"/>
          <w:kern w:val="0"/>
          <w:sz w:val="24"/>
          <w:szCs w:val="24"/>
          <w14:ligatures w14:val="none"/>
        </w:rPr>
        <w:t>”</w:t>
      </w:r>
    </w:p>
    <w:p w14:paraId="46D76556" w14:textId="77777777" w:rsidR="007C77B3" w:rsidRPr="007C77B3" w:rsidRDefault="007C77B3" w:rsidP="00F44E77">
      <w:pPr>
        <w:numPr>
          <w:ilvl w:val="0"/>
          <w:numId w:val="40"/>
        </w:numPr>
        <w:spacing w:before="100" w:beforeAutospacing="1" w:after="0" w:line="240" w:lineRule="auto"/>
        <w:ind w:left="426" w:right="566" w:hanging="426"/>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Izteikt saistošo noteikumu 13. punktu šādā redakcijā:</w:t>
      </w:r>
    </w:p>
    <w:p w14:paraId="50576AB5" w14:textId="77777777" w:rsidR="007C77B3" w:rsidRPr="007C77B3" w:rsidRDefault="007C77B3" w:rsidP="007C77B3">
      <w:pPr>
        <w:spacing w:before="100" w:beforeAutospacing="1" w:after="0" w:line="240" w:lineRule="auto"/>
        <w:ind w:left="426" w:right="566"/>
        <w:jc w:val="both"/>
        <w:rPr>
          <w:rFonts w:ascii="Times New Roman" w:hAnsi="Times New Roman" w:cs="Times New Roman"/>
          <w:kern w:val="0"/>
          <w:sz w:val="24"/>
          <w:szCs w:val="24"/>
          <w14:ligatures w14:val="none"/>
        </w:rPr>
      </w:pPr>
      <w:r w:rsidRPr="007C77B3">
        <w:rPr>
          <w:rFonts w:ascii="Times New Roman" w:hAnsi="Times New Roman" w:cs="Times New Roman"/>
          <w:kern w:val="0"/>
          <w:sz w:val="24"/>
          <w:szCs w:val="24"/>
          <w14:ligatures w14:val="none"/>
        </w:rPr>
        <w:t xml:space="preserve">„13. Vienreizēja pabalsta patstāvīgas dzīves uzsākšanai apmērs ir 40 procenti no Centrālās statistikas pārvaldes tīmekļvietnē publicētās aktuālās minimālo ienākumu mediānas uz vienu ekvivalento patērētāju mēnesī (turpmāk – ienākumu mediāna), bet </w:t>
      </w:r>
      <w:r w:rsidRPr="007C77B3">
        <w:rPr>
          <w:rFonts w:ascii="Times New Roman" w:hAnsi="Times New Roman" w:cs="Times New Roman"/>
          <w:kern w:val="0"/>
          <w:sz w:val="24"/>
          <w:szCs w:val="24"/>
          <w:lang w:eastAsia="et-EE"/>
          <w14:ligatures w14:val="none"/>
        </w:rPr>
        <w:t xml:space="preserve">personai ar invaliditāti kopš bērnības </w:t>
      </w:r>
      <w:r w:rsidRPr="007C77B3">
        <w:rPr>
          <w:rFonts w:ascii="Times New Roman" w:hAnsi="Times New Roman" w:cs="Times New Roman"/>
          <w:kern w:val="0"/>
          <w:sz w:val="24"/>
          <w:szCs w:val="24"/>
          <w14:ligatures w14:val="none"/>
        </w:rPr>
        <w:t>– 60 procenti no ienākumu mediānas.”</w:t>
      </w:r>
    </w:p>
    <w:p w14:paraId="44A5931F" w14:textId="77777777" w:rsidR="007C77B3" w:rsidRPr="007C77B3" w:rsidRDefault="007C77B3" w:rsidP="00F44E77">
      <w:pPr>
        <w:numPr>
          <w:ilvl w:val="0"/>
          <w:numId w:val="40"/>
        </w:numPr>
        <w:spacing w:before="100" w:beforeAutospacing="1" w:after="0" w:line="240" w:lineRule="auto"/>
        <w:ind w:left="426" w:right="566" w:hanging="426"/>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lastRenderedPageBreak/>
        <w:t>Izteikt saistošo noteikumu 14. punktu šādā redakcijā:</w:t>
      </w:r>
    </w:p>
    <w:p w14:paraId="1F09DF49" w14:textId="77777777" w:rsidR="007C77B3" w:rsidRPr="007C77B3" w:rsidRDefault="007C77B3" w:rsidP="007C77B3">
      <w:pPr>
        <w:spacing w:before="100" w:beforeAutospacing="1" w:after="0" w:line="240" w:lineRule="auto"/>
        <w:ind w:left="426" w:right="566" w:hanging="66"/>
        <w:jc w:val="both"/>
        <w:rPr>
          <w:rFonts w:ascii="Times New Roman" w:eastAsiaTheme="minorHAnsi" w:hAnsi="Times New Roman" w:cs="Times New Roman"/>
          <w:kern w:val="0"/>
          <w:sz w:val="24"/>
          <w:szCs w:val="24"/>
          <w14:ligatures w14:val="none"/>
        </w:rPr>
      </w:pPr>
      <w:r w:rsidRPr="007C77B3">
        <w:rPr>
          <w:rFonts w:ascii="Times New Roman" w:hAnsi="Times New Roman" w:cs="Times New Roman"/>
          <w:kern w:val="0"/>
          <w:sz w:val="24"/>
          <w:szCs w:val="24"/>
          <w14:ligatures w14:val="none"/>
        </w:rPr>
        <w:t>„14. Vienreizēja pabalsta sadzīves priekšmetu un mīkstā inventāra iegādei sakarā ar patstāvīgas dzīves uzsākšanu apmērs ir ienākumu mediāna, kurai piemērots koeficients 1,7.”</w:t>
      </w:r>
    </w:p>
    <w:p w14:paraId="58C7B0E2" w14:textId="77777777" w:rsidR="007C77B3" w:rsidRPr="007C77B3" w:rsidRDefault="007C77B3" w:rsidP="00F44E77">
      <w:pPr>
        <w:numPr>
          <w:ilvl w:val="0"/>
          <w:numId w:val="40"/>
        </w:numPr>
        <w:spacing w:before="100" w:beforeAutospacing="1" w:after="0" w:line="240" w:lineRule="auto"/>
        <w:ind w:left="426" w:right="566" w:hanging="426"/>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Izteikt saistošo noteikumu 15. punktu šādā redakcijā:</w:t>
      </w:r>
    </w:p>
    <w:p w14:paraId="7FD9C53C" w14:textId="77777777" w:rsidR="007C77B3" w:rsidRPr="007C77B3" w:rsidRDefault="007C77B3" w:rsidP="007C77B3">
      <w:pPr>
        <w:spacing w:after="0" w:line="240" w:lineRule="auto"/>
        <w:ind w:left="426" w:right="566"/>
        <w:contextualSpacing/>
        <w:jc w:val="both"/>
        <w:rPr>
          <w:rFonts w:ascii="Times New Roman" w:hAnsi="Times New Roman" w:cs="Times New Roman"/>
          <w:kern w:val="0"/>
          <w:sz w:val="24"/>
          <w:szCs w:val="24"/>
          <w14:ligatures w14:val="none"/>
        </w:rPr>
      </w:pPr>
      <w:r w:rsidRPr="007C77B3">
        <w:rPr>
          <w:rFonts w:ascii="Times New Roman" w:hAnsi="Times New Roman" w:cs="Times New Roman"/>
          <w:kern w:val="0"/>
          <w:sz w:val="24"/>
          <w:szCs w:val="24"/>
          <w14:ligatures w14:val="none"/>
        </w:rPr>
        <w:t xml:space="preserve">„15. Pabalsts ikmēneša izdevumiem bārenim – mācību iestādes audzēknim ir 20 procenti no ienākumu mediānas mēnesī, </w:t>
      </w:r>
      <w:r w:rsidRPr="007C77B3">
        <w:rPr>
          <w:rFonts w:ascii="Times New Roman" w:hAnsi="Times New Roman" w:cs="Times New Roman"/>
          <w:kern w:val="0"/>
          <w:sz w:val="24"/>
          <w:szCs w:val="24"/>
          <w:lang w:eastAsia="et-EE"/>
          <w14:ligatures w14:val="none"/>
        </w:rPr>
        <w:t>personai ar invaliditāti kopš bērnības 30</w:t>
      </w:r>
      <w:r w:rsidRPr="007C77B3">
        <w:rPr>
          <w:rFonts w:ascii="Times New Roman" w:hAnsi="Times New Roman" w:cs="Times New Roman"/>
          <w:kern w:val="0"/>
          <w:sz w:val="24"/>
          <w:szCs w:val="24"/>
          <w14:ligatures w14:val="none"/>
        </w:rPr>
        <w:t xml:space="preserve"> procenti no ienākumu mediānas mēnesī.”</w:t>
      </w:r>
    </w:p>
    <w:p w14:paraId="607087A8" w14:textId="77777777" w:rsidR="007C77B3" w:rsidRPr="007C77B3" w:rsidRDefault="007C77B3" w:rsidP="00F44E77">
      <w:pPr>
        <w:numPr>
          <w:ilvl w:val="0"/>
          <w:numId w:val="40"/>
        </w:numPr>
        <w:spacing w:before="100" w:beforeAutospacing="1" w:after="0" w:line="240" w:lineRule="auto"/>
        <w:ind w:left="426" w:right="566" w:hanging="426"/>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Izteikt saistošo noteikumu 16. punktu šādā redakcijā:</w:t>
      </w:r>
    </w:p>
    <w:p w14:paraId="5811116B" w14:textId="77777777" w:rsidR="007C77B3" w:rsidRPr="007C77B3" w:rsidRDefault="007C77B3" w:rsidP="007C77B3">
      <w:pPr>
        <w:spacing w:after="0" w:line="240" w:lineRule="auto"/>
        <w:ind w:left="426" w:right="566"/>
        <w:contextualSpacing/>
        <w:jc w:val="both"/>
        <w:rPr>
          <w:rFonts w:ascii="Times New Roman" w:hAnsi="Times New Roman" w:cs="Times New Roman"/>
          <w:kern w:val="0"/>
          <w:sz w:val="24"/>
          <w:szCs w:val="24"/>
          <w14:ligatures w14:val="none"/>
        </w:rPr>
      </w:pPr>
      <w:r w:rsidRPr="007C77B3">
        <w:rPr>
          <w:rFonts w:ascii="Times New Roman" w:hAnsi="Times New Roman" w:cs="Times New Roman"/>
          <w:kern w:val="0"/>
          <w:sz w:val="24"/>
          <w:szCs w:val="24"/>
          <w14:ligatures w14:val="none"/>
        </w:rPr>
        <w:t>„16. Pabalstu ikmēneša izdevumiem bārenim – mācību iestādes audzēknim ir tiesības saņemt, ja viņš:</w:t>
      </w:r>
    </w:p>
    <w:p w14:paraId="21D62A76" w14:textId="77777777" w:rsidR="007C77B3" w:rsidRPr="007C77B3" w:rsidRDefault="007C77B3" w:rsidP="007C77B3">
      <w:pPr>
        <w:spacing w:after="0" w:line="240" w:lineRule="auto"/>
        <w:ind w:left="1276" w:right="566" w:hanging="567"/>
        <w:jc w:val="both"/>
        <w:rPr>
          <w:rFonts w:ascii="Times New Roman" w:hAnsi="Times New Roman" w:cs="Times New Roman"/>
          <w:kern w:val="0"/>
          <w:sz w:val="24"/>
          <w:szCs w:val="24"/>
          <w14:ligatures w14:val="none"/>
        </w:rPr>
      </w:pPr>
      <w:r w:rsidRPr="007C77B3">
        <w:rPr>
          <w:rFonts w:ascii="Times New Roman" w:hAnsi="Times New Roman" w:cs="Times New Roman"/>
          <w:kern w:val="0"/>
          <w:sz w:val="24"/>
          <w:szCs w:val="24"/>
          <w14:ligatures w14:val="none"/>
        </w:rPr>
        <w:t>16.1.</w:t>
      </w:r>
      <w:r w:rsidRPr="007C77B3">
        <w:rPr>
          <w:rFonts w:ascii="Times New Roman" w:hAnsi="Times New Roman" w:cs="Times New Roman"/>
          <w:kern w:val="0"/>
          <w:sz w:val="24"/>
          <w:szCs w:val="24"/>
          <w14:ligatures w14:val="none"/>
        </w:rPr>
        <w:tab/>
        <w:t>mācās vispārējās vai profesionālās izglītības iestādē un</w:t>
      </w:r>
      <w:r w:rsidRPr="007C77B3">
        <w:rPr>
          <w:rFonts w:ascii="Times New Roman" w:eastAsiaTheme="minorHAnsi" w:hAnsi="Times New Roman" w:cs="Times New Roman"/>
          <w:kern w:val="0"/>
          <w:sz w:val="24"/>
          <w:szCs w:val="24"/>
          <w:shd w:val="clear" w:color="auto" w:fill="FFFFFF"/>
          <w14:ligatures w14:val="none"/>
        </w:rPr>
        <w:t xml:space="preserve"> apgūst vispārējās pamatizglītības, vispārējās vidējās izglītības vai profesionālās pamatizglītības, arodizglītības vai profesionālās vidējās izglītības programmu;</w:t>
      </w:r>
      <w:r w:rsidRPr="007C77B3">
        <w:rPr>
          <w:rFonts w:ascii="Times New Roman" w:hAnsi="Times New Roman" w:cs="Times New Roman"/>
          <w:kern w:val="0"/>
          <w:sz w:val="24"/>
          <w:szCs w:val="24"/>
          <w14:ligatures w14:val="none"/>
        </w:rPr>
        <w:t xml:space="preserve"> </w:t>
      </w:r>
    </w:p>
    <w:p w14:paraId="3027BC9F" w14:textId="77777777" w:rsidR="007C77B3" w:rsidRPr="007C77B3" w:rsidRDefault="007C77B3" w:rsidP="007C77B3">
      <w:pPr>
        <w:spacing w:after="0" w:line="240" w:lineRule="auto"/>
        <w:ind w:left="1276" w:right="566" w:hanging="567"/>
        <w:jc w:val="both"/>
        <w:rPr>
          <w:rFonts w:ascii="Times New Roman" w:hAnsi="Times New Roman" w:cs="Times New Roman"/>
          <w:kern w:val="0"/>
          <w:sz w:val="24"/>
          <w:szCs w:val="24"/>
          <w14:ligatures w14:val="none"/>
        </w:rPr>
      </w:pPr>
      <w:r w:rsidRPr="007C77B3">
        <w:rPr>
          <w:rFonts w:ascii="Times New Roman" w:hAnsi="Times New Roman" w:cs="Times New Roman"/>
          <w:kern w:val="0"/>
          <w:sz w:val="24"/>
          <w:szCs w:val="24"/>
          <w14:ligatures w14:val="none"/>
        </w:rPr>
        <w:t xml:space="preserve">16.2. </w:t>
      </w:r>
      <w:r w:rsidRPr="007C77B3">
        <w:rPr>
          <w:rFonts w:ascii="Times New Roman" w:eastAsiaTheme="minorHAnsi" w:hAnsi="Times New Roman" w:cs="Times New Roman"/>
          <w:kern w:val="0"/>
          <w:sz w:val="24"/>
          <w:szCs w:val="24"/>
          <w:shd w:val="clear" w:color="auto" w:fill="FFFFFF"/>
          <w14:ligatures w14:val="none"/>
        </w:rPr>
        <w:t>studē augstākās izglītības iestādē, kas reģistrēta Izglītības iestāžu reģistrā.</w:t>
      </w:r>
      <w:r w:rsidRPr="007C77B3">
        <w:rPr>
          <w:rFonts w:ascii="Times New Roman" w:hAnsi="Times New Roman" w:cs="Times New Roman"/>
          <w:kern w:val="0"/>
          <w:sz w:val="24"/>
          <w:szCs w:val="24"/>
          <w14:ligatures w14:val="none"/>
        </w:rPr>
        <w:t>”</w:t>
      </w:r>
    </w:p>
    <w:p w14:paraId="7F7BEBBC" w14:textId="77777777" w:rsidR="007C77B3" w:rsidRPr="007C77B3" w:rsidRDefault="007C77B3" w:rsidP="007C77B3">
      <w:pPr>
        <w:widowControl w:val="0"/>
        <w:spacing w:after="0" w:line="240" w:lineRule="auto"/>
        <w:ind w:right="566" w:firstLine="720"/>
        <w:jc w:val="both"/>
        <w:rPr>
          <w:rFonts w:ascii="Times New Roman" w:eastAsia="Times New Roman" w:hAnsi="Times New Roman" w:cs="Times New Roman"/>
          <w:kern w:val="0"/>
          <w:sz w:val="24"/>
          <w:szCs w:val="24"/>
          <w:lang w:val="en-AU"/>
          <w14:ligatures w14:val="none"/>
        </w:rPr>
      </w:pPr>
    </w:p>
    <w:p w14:paraId="500F928B" w14:textId="77777777" w:rsidR="007C77B3" w:rsidRPr="007C77B3" w:rsidRDefault="007C77B3" w:rsidP="00F44E77">
      <w:pPr>
        <w:numPr>
          <w:ilvl w:val="0"/>
          <w:numId w:val="40"/>
        </w:numPr>
        <w:spacing w:after="0" w:line="240" w:lineRule="auto"/>
        <w:ind w:left="426" w:right="566"/>
        <w:jc w:val="both"/>
        <w:rPr>
          <w:rFonts w:ascii="Times New Roman" w:eastAsia="Times New Roman" w:hAnsi="Times New Roman" w:cs="Times New Roman"/>
          <w:kern w:val="0"/>
          <w:sz w:val="24"/>
          <w:szCs w:val="24"/>
          <w:lang w:val="en-AU"/>
          <w14:ligatures w14:val="none"/>
        </w:rPr>
      </w:pPr>
      <w:proofErr w:type="spellStart"/>
      <w:r w:rsidRPr="007C77B3">
        <w:rPr>
          <w:rFonts w:ascii="Times New Roman" w:eastAsia="Times New Roman" w:hAnsi="Times New Roman" w:cs="Times New Roman"/>
          <w:kern w:val="0"/>
          <w:sz w:val="24"/>
          <w:szCs w:val="24"/>
          <w:lang w:val="en-AU"/>
          <w14:ligatures w14:val="none"/>
        </w:rPr>
        <w:t>Izteikt</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saistošo</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noteikumu</w:t>
      </w:r>
      <w:proofErr w:type="spellEnd"/>
      <w:r w:rsidRPr="007C77B3">
        <w:rPr>
          <w:rFonts w:ascii="Times New Roman" w:eastAsia="Times New Roman" w:hAnsi="Times New Roman" w:cs="Times New Roman"/>
          <w:kern w:val="0"/>
          <w:sz w:val="24"/>
          <w:szCs w:val="24"/>
          <w:lang w:val="en-AU"/>
          <w14:ligatures w14:val="none"/>
        </w:rPr>
        <w:t xml:space="preserve"> 18. </w:t>
      </w:r>
      <w:proofErr w:type="spellStart"/>
      <w:r w:rsidRPr="007C77B3">
        <w:rPr>
          <w:rFonts w:ascii="Times New Roman" w:eastAsia="Times New Roman" w:hAnsi="Times New Roman" w:cs="Times New Roman"/>
          <w:kern w:val="0"/>
          <w:sz w:val="24"/>
          <w:szCs w:val="24"/>
          <w:lang w:val="en-AU"/>
          <w14:ligatures w14:val="none"/>
        </w:rPr>
        <w:t>punktu</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šādā</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redakcijā</w:t>
      </w:r>
      <w:proofErr w:type="spellEnd"/>
      <w:r w:rsidRPr="007C77B3">
        <w:rPr>
          <w:rFonts w:ascii="Times New Roman" w:eastAsia="Times New Roman" w:hAnsi="Times New Roman" w:cs="Times New Roman"/>
          <w:kern w:val="0"/>
          <w:sz w:val="24"/>
          <w:szCs w:val="24"/>
          <w:lang w:val="en-AU"/>
          <w14:ligatures w14:val="none"/>
        </w:rPr>
        <w:t>:</w:t>
      </w:r>
    </w:p>
    <w:p w14:paraId="0075B318" w14:textId="77777777" w:rsidR="007C77B3" w:rsidRPr="007C77B3" w:rsidRDefault="007C77B3" w:rsidP="007C77B3">
      <w:pPr>
        <w:widowControl w:val="0"/>
        <w:spacing w:after="0" w:line="240" w:lineRule="auto"/>
        <w:ind w:right="566" w:firstLine="720"/>
        <w:jc w:val="both"/>
        <w:rPr>
          <w:rFonts w:ascii="Times New Roman" w:eastAsia="Times New Roman" w:hAnsi="Times New Roman" w:cs="Times New Roman"/>
          <w:kern w:val="0"/>
          <w:sz w:val="24"/>
          <w:szCs w:val="24"/>
          <w:lang w:val="en-AU"/>
          <w14:ligatures w14:val="none"/>
        </w:rPr>
      </w:pPr>
    </w:p>
    <w:p w14:paraId="3E6455F8" w14:textId="77777777" w:rsidR="007C77B3" w:rsidRPr="007C77B3" w:rsidRDefault="007C77B3" w:rsidP="007C77B3">
      <w:pPr>
        <w:spacing w:after="0" w:line="240" w:lineRule="auto"/>
        <w:ind w:left="426" w:right="566"/>
        <w:jc w:val="both"/>
        <w:rPr>
          <w:rFonts w:ascii="Times New Roman"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w:t>
      </w:r>
      <w:r w:rsidRPr="007C77B3">
        <w:rPr>
          <w:rFonts w:ascii="Times New Roman" w:hAnsi="Times New Roman" w:cs="Times New Roman"/>
          <w:kern w:val="0"/>
          <w:sz w:val="24"/>
          <w:szCs w:val="24"/>
          <w14:ligatures w14:val="none"/>
        </w:rPr>
        <w:t xml:space="preserve">18. Mājokļa pabalsta saņemšanai bārenis Sociālajā dienestā iesniedz dokumentus, kas apliecina mājokļa izdevumus par iepriekšējo vai kārtējo mēnesi, kā arī uzrāda mājokļa lietošanu apliecinošus dokumentus, ja minēto dokumentu nav Sociālā dienesta rīcībā.” </w:t>
      </w:r>
    </w:p>
    <w:p w14:paraId="2A42D20E" w14:textId="77777777" w:rsidR="007C77B3" w:rsidRPr="007C77B3" w:rsidRDefault="007C77B3" w:rsidP="007C77B3">
      <w:pPr>
        <w:spacing w:after="0" w:line="240" w:lineRule="auto"/>
        <w:ind w:right="566" w:firstLine="360"/>
        <w:jc w:val="both"/>
        <w:rPr>
          <w:rFonts w:ascii="Times New Roman" w:hAnsi="Times New Roman" w:cs="Times New Roman"/>
          <w:kern w:val="0"/>
          <w:sz w:val="24"/>
          <w:szCs w:val="24"/>
          <w:lang w:val="et-EE"/>
          <w14:ligatures w14:val="none"/>
        </w:rPr>
      </w:pPr>
    </w:p>
    <w:p w14:paraId="6081228C" w14:textId="77777777" w:rsidR="007C77B3" w:rsidRPr="007C77B3" w:rsidRDefault="007C77B3" w:rsidP="00F44E77">
      <w:pPr>
        <w:numPr>
          <w:ilvl w:val="0"/>
          <w:numId w:val="40"/>
        </w:numPr>
        <w:spacing w:after="0" w:line="240" w:lineRule="auto"/>
        <w:ind w:left="426" w:right="566"/>
        <w:jc w:val="both"/>
        <w:rPr>
          <w:rFonts w:ascii="Times New Roman" w:eastAsia="Times New Roman" w:hAnsi="Times New Roman" w:cs="Times New Roman"/>
          <w:kern w:val="0"/>
          <w:sz w:val="24"/>
          <w:szCs w:val="24"/>
          <w:lang w:val="en-AU"/>
          <w14:ligatures w14:val="none"/>
        </w:rPr>
      </w:pPr>
      <w:proofErr w:type="spellStart"/>
      <w:r w:rsidRPr="007C77B3">
        <w:rPr>
          <w:rFonts w:ascii="Times New Roman" w:eastAsia="Times New Roman" w:hAnsi="Times New Roman" w:cs="Times New Roman"/>
          <w:kern w:val="0"/>
          <w:sz w:val="24"/>
          <w:szCs w:val="24"/>
          <w:lang w:val="en-AU"/>
          <w14:ligatures w14:val="none"/>
        </w:rPr>
        <w:t>Izteikt</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saistošo</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noteikumu</w:t>
      </w:r>
      <w:proofErr w:type="spellEnd"/>
      <w:r w:rsidRPr="007C77B3">
        <w:rPr>
          <w:rFonts w:ascii="Times New Roman" w:eastAsia="Times New Roman" w:hAnsi="Times New Roman" w:cs="Times New Roman"/>
          <w:kern w:val="0"/>
          <w:sz w:val="24"/>
          <w:szCs w:val="24"/>
          <w:lang w:val="en-AU"/>
          <w14:ligatures w14:val="none"/>
        </w:rPr>
        <w:t xml:space="preserve"> 19. </w:t>
      </w:r>
      <w:proofErr w:type="spellStart"/>
      <w:r w:rsidRPr="007C77B3">
        <w:rPr>
          <w:rFonts w:ascii="Times New Roman" w:eastAsia="Times New Roman" w:hAnsi="Times New Roman" w:cs="Times New Roman"/>
          <w:kern w:val="0"/>
          <w:sz w:val="24"/>
          <w:szCs w:val="24"/>
          <w:lang w:val="en-AU"/>
          <w14:ligatures w14:val="none"/>
        </w:rPr>
        <w:t>punktu</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šādā</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redakcijā</w:t>
      </w:r>
      <w:proofErr w:type="spellEnd"/>
      <w:r w:rsidRPr="007C77B3">
        <w:rPr>
          <w:rFonts w:ascii="Times New Roman" w:eastAsia="Times New Roman" w:hAnsi="Times New Roman" w:cs="Times New Roman"/>
          <w:kern w:val="0"/>
          <w:sz w:val="24"/>
          <w:szCs w:val="24"/>
          <w:lang w:val="en-AU"/>
          <w14:ligatures w14:val="none"/>
        </w:rPr>
        <w:t>:</w:t>
      </w:r>
    </w:p>
    <w:p w14:paraId="55174F4B" w14:textId="77777777" w:rsidR="007C77B3" w:rsidRPr="007C77B3" w:rsidRDefault="007C77B3" w:rsidP="007C77B3">
      <w:pPr>
        <w:spacing w:after="0" w:line="240" w:lineRule="auto"/>
        <w:ind w:right="566" w:firstLine="360"/>
        <w:jc w:val="both"/>
        <w:rPr>
          <w:rFonts w:ascii="Times New Roman" w:hAnsi="Times New Roman" w:cs="Times New Roman"/>
          <w:kern w:val="0"/>
          <w:sz w:val="24"/>
          <w:szCs w:val="24"/>
          <w:lang w:val="et-EE"/>
          <w14:ligatures w14:val="none"/>
        </w:rPr>
      </w:pPr>
    </w:p>
    <w:p w14:paraId="7A49C270" w14:textId="77777777" w:rsidR="007C77B3" w:rsidRPr="007C77B3" w:rsidRDefault="007C77B3" w:rsidP="007C77B3">
      <w:pPr>
        <w:autoSpaceDN w:val="0"/>
        <w:spacing w:after="0" w:line="240" w:lineRule="auto"/>
        <w:ind w:left="426" w:right="566"/>
        <w:jc w:val="both"/>
        <w:textAlignment w:val="baseline"/>
        <w:rPr>
          <w:rFonts w:ascii="Times New Roman" w:eastAsiaTheme="minorHAnsi" w:hAnsi="Times New Roman" w:cs="Times New Roman"/>
          <w:kern w:val="0"/>
          <w:sz w:val="24"/>
          <w:szCs w:val="24"/>
          <w:shd w:val="clear" w:color="auto" w:fill="FFFFFF"/>
          <w14:ligatures w14:val="none"/>
        </w:rPr>
      </w:pPr>
      <w:r w:rsidRPr="007C77B3">
        <w:rPr>
          <w:rFonts w:ascii="Times New Roman" w:eastAsiaTheme="minorHAnsi" w:hAnsi="Times New Roman" w:cs="Times New Roman"/>
          <w:kern w:val="0"/>
          <w:sz w:val="24"/>
          <w:szCs w:val="24"/>
          <w:shd w:val="clear" w:color="auto" w:fill="FFFFFF"/>
          <w:lang w:val="et-EE"/>
          <w14:ligatures w14:val="none"/>
        </w:rPr>
        <w:t>„</w:t>
      </w:r>
      <w:r w:rsidRPr="007C77B3">
        <w:rPr>
          <w:rFonts w:ascii="Times New Roman" w:eastAsiaTheme="minorHAnsi" w:hAnsi="Times New Roman" w:cs="Times New Roman"/>
          <w:kern w:val="0"/>
          <w:sz w:val="24"/>
          <w:szCs w:val="24"/>
          <w:shd w:val="clear" w:color="auto" w:fill="FFFFFF"/>
          <w14:ligatures w14:val="none"/>
        </w:rPr>
        <w:t xml:space="preserve">19. Mājokļa pabalstu aprēķina un piešķir </w:t>
      </w:r>
      <w:r w:rsidRPr="007C77B3">
        <w:rPr>
          <w:rFonts w:ascii="Times New Roman" w:eastAsiaTheme="minorHAnsi" w:hAnsi="Times New Roman" w:cs="Times New Roman"/>
          <w:kern w:val="0"/>
          <w:sz w:val="24"/>
          <w:szCs w:val="24"/>
          <w14:ligatures w14:val="none"/>
        </w:rPr>
        <w:t xml:space="preserve">Ministru kabineta 2020. gada 17. decembra noteikumu Nr.809 “Noteikumi par mājsaimniecības materiālās situācijas izvērtēšanu un sociālās palīdzības saņemšanu” </w:t>
      </w:r>
      <w:r w:rsidRPr="007C77B3">
        <w:rPr>
          <w:rFonts w:ascii="Times New Roman" w:eastAsiaTheme="minorHAnsi" w:hAnsi="Times New Roman" w:cs="Times New Roman"/>
          <w:kern w:val="0"/>
          <w:sz w:val="24"/>
          <w:szCs w:val="24"/>
          <w:shd w:val="clear" w:color="auto" w:fill="FFFFFF"/>
          <w14:ligatures w14:val="none"/>
        </w:rPr>
        <w:t>noteiktajā kārtībā.”</w:t>
      </w:r>
    </w:p>
    <w:p w14:paraId="7AB54CDA" w14:textId="77777777" w:rsidR="007C77B3" w:rsidRPr="007C77B3" w:rsidRDefault="007C77B3" w:rsidP="007C77B3">
      <w:pPr>
        <w:tabs>
          <w:tab w:val="left" w:pos="654"/>
        </w:tabs>
        <w:autoSpaceDN w:val="0"/>
        <w:spacing w:after="0" w:line="240" w:lineRule="auto"/>
        <w:ind w:right="566"/>
        <w:jc w:val="both"/>
        <w:textAlignment w:val="baseline"/>
        <w:rPr>
          <w:rFonts w:ascii="Times New Roman" w:eastAsiaTheme="minorHAnsi" w:hAnsi="Times New Roman" w:cs="Times New Roman"/>
          <w:kern w:val="0"/>
          <w:sz w:val="24"/>
          <w:szCs w:val="24"/>
          <w:shd w:val="clear" w:color="auto" w:fill="FFFFFF"/>
          <w14:ligatures w14:val="none"/>
        </w:rPr>
      </w:pPr>
    </w:p>
    <w:p w14:paraId="1852454D" w14:textId="2C706052" w:rsidR="007C77B3" w:rsidRPr="007C77B3" w:rsidRDefault="007C77B3" w:rsidP="00F44E77">
      <w:pPr>
        <w:numPr>
          <w:ilvl w:val="0"/>
          <w:numId w:val="40"/>
        </w:numPr>
        <w:autoSpaceDN w:val="0"/>
        <w:spacing w:after="0" w:line="240" w:lineRule="auto"/>
        <w:ind w:left="426" w:right="566"/>
        <w:jc w:val="both"/>
        <w:textAlignment w:val="baseline"/>
        <w:rPr>
          <w:rFonts w:ascii="Times New Roman" w:hAnsi="Times New Roman" w:cs="Times New Roman"/>
          <w:kern w:val="0"/>
          <w:sz w:val="24"/>
          <w:szCs w:val="24"/>
          <w:shd w:val="clear" w:color="auto" w:fill="FFFFFF"/>
          <w14:ligatures w14:val="none"/>
        </w:rPr>
      </w:pPr>
      <w:r w:rsidRPr="007C77B3">
        <w:rPr>
          <w:rFonts w:ascii="Times New Roman" w:hAnsi="Times New Roman" w:cs="Times New Roman"/>
          <w:kern w:val="0"/>
          <w:sz w:val="24"/>
          <w:szCs w:val="24"/>
          <w:shd w:val="clear" w:color="auto" w:fill="FFFFFF"/>
          <w14:ligatures w14:val="none"/>
        </w:rPr>
        <w:t>Svītrot saistošo noteikumu 20.</w:t>
      </w:r>
      <w:r w:rsidR="00C5436D">
        <w:rPr>
          <w:rFonts w:ascii="Times New Roman" w:hAnsi="Times New Roman" w:cs="Times New Roman"/>
          <w:kern w:val="0"/>
          <w:sz w:val="24"/>
          <w:szCs w:val="24"/>
          <w:shd w:val="clear" w:color="auto" w:fill="FFFFFF"/>
          <w14:ligatures w14:val="none"/>
        </w:rPr>
        <w:t xml:space="preserve"> </w:t>
      </w:r>
      <w:r w:rsidRPr="007C77B3">
        <w:rPr>
          <w:rFonts w:ascii="Times New Roman" w:hAnsi="Times New Roman" w:cs="Times New Roman"/>
          <w:kern w:val="0"/>
          <w:sz w:val="24"/>
          <w:szCs w:val="24"/>
          <w:shd w:val="clear" w:color="auto" w:fill="FFFFFF"/>
          <w14:ligatures w14:val="none"/>
        </w:rPr>
        <w:t>punktu.</w:t>
      </w:r>
    </w:p>
    <w:p w14:paraId="2739696D" w14:textId="77777777" w:rsidR="007C77B3" w:rsidRPr="007C77B3" w:rsidRDefault="007C77B3" w:rsidP="007C77B3">
      <w:pPr>
        <w:tabs>
          <w:tab w:val="left" w:pos="654"/>
        </w:tabs>
        <w:autoSpaceDN w:val="0"/>
        <w:spacing w:after="0" w:line="240" w:lineRule="auto"/>
        <w:ind w:right="566"/>
        <w:jc w:val="both"/>
        <w:textAlignment w:val="baseline"/>
        <w:rPr>
          <w:rFonts w:ascii="Times New Roman" w:eastAsiaTheme="minorHAnsi" w:hAnsi="Times New Roman" w:cs="Times New Roman"/>
          <w:kern w:val="0"/>
          <w:sz w:val="24"/>
          <w:szCs w:val="24"/>
          <w:shd w:val="clear" w:color="auto" w:fill="FFFFFF"/>
          <w14:ligatures w14:val="none"/>
        </w:rPr>
      </w:pPr>
    </w:p>
    <w:p w14:paraId="608E34E4" w14:textId="77777777" w:rsidR="007C77B3" w:rsidRPr="007C77B3" w:rsidRDefault="007C77B3" w:rsidP="007C77B3">
      <w:pPr>
        <w:tabs>
          <w:tab w:val="left" w:pos="426"/>
          <w:tab w:val="left" w:pos="709"/>
        </w:tabs>
        <w:spacing w:before="100" w:beforeAutospacing="1" w:after="0" w:line="240" w:lineRule="auto"/>
        <w:ind w:right="566"/>
        <w:contextualSpacing/>
        <w:jc w:val="both"/>
        <w:rPr>
          <w:rFonts w:ascii="Times New Roman" w:hAnsi="Times New Roman" w:cs="Times New Roman"/>
          <w:kern w:val="0"/>
          <w:sz w:val="24"/>
          <w:szCs w:val="24"/>
          <w14:ligatures w14:val="none"/>
        </w:rPr>
      </w:pPr>
    </w:p>
    <w:p w14:paraId="4A8FF4CE" w14:textId="77777777" w:rsidR="007C77B3" w:rsidRPr="007C77B3" w:rsidRDefault="007C77B3" w:rsidP="007C77B3">
      <w:pPr>
        <w:tabs>
          <w:tab w:val="left" w:pos="426"/>
          <w:tab w:val="left" w:pos="709"/>
        </w:tabs>
        <w:spacing w:before="100" w:beforeAutospacing="1" w:after="0" w:line="240" w:lineRule="auto"/>
        <w:ind w:right="566"/>
        <w:contextualSpacing/>
        <w:jc w:val="both"/>
        <w:rPr>
          <w:rFonts w:ascii="Times New Roman" w:hAnsi="Times New Roman" w:cs="Times New Roman"/>
          <w:kern w:val="0"/>
          <w:sz w:val="24"/>
          <w:szCs w:val="24"/>
          <w14:ligatures w14:val="none"/>
        </w:rPr>
      </w:pPr>
    </w:p>
    <w:p w14:paraId="0FAF64D8" w14:textId="77777777" w:rsidR="007C77B3" w:rsidRPr="007C77B3" w:rsidRDefault="007C77B3" w:rsidP="007C77B3">
      <w:pPr>
        <w:tabs>
          <w:tab w:val="left" w:pos="426"/>
          <w:tab w:val="left" w:pos="709"/>
        </w:tabs>
        <w:spacing w:before="100" w:beforeAutospacing="1" w:after="0" w:line="240" w:lineRule="auto"/>
        <w:ind w:right="566"/>
        <w:contextualSpacing/>
        <w:jc w:val="both"/>
        <w:rPr>
          <w:rFonts w:ascii="Times New Roman" w:hAnsi="Times New Roman" w:cs="Times New Roman"/>
          <w:kern w:val="0"/>
          <w14:ligatures w14:val="none"/>
        </w:rPr>
      </w:pPr>
      <w:r w:rsidRPr="007C77B3">
        <w:rPr>
          <w:rFonts w:ascii="Times New Roman" w:hAnsi="Times New Roman" w:cs="Times New Roman"/>
          <w:kern w:val="0"/>
          <w:sz w:val="24"/>
          <w:szCs w:val="24"/>
          <w14:ligatures w14:val="none"/>
        </w:rPr>
        <w:t xml:space="preserve">Priekšsēdētājs </w:t>
      </w:r>
      <w:r w:rsidRPr="007C77B3">
        <w:rPr>
          <w:rFonts w:ascii="Times New Roman" w:hAnsi="Times New Roman" w:cs="Times New Roman"/>
          <w:kern w:val="0"/>
          <w:sz w:val="24"/>
          <w:szCs w:val="24"/>
          <w14:ligatures w14:val="none"/>
        </w:rPr>
        <w:tab/>
      </w:r>
      <w:r w:rsidRPr="007C77B3">
        <w:rPr>
          <w:rFonts w:ascii="Times New Roman" w:hAnsi="Times New Roman" w:cs="Times New Roman"/>
          <w:kern w:val="0"/>
          <w:sz w:val="24"/>
          <w:szCs w:val="24"/>
          <w14:ligatures w14:val="none"/>
        </w:rPr>
        <w:tab/>
      </w:r>
      <w:r w:rsidRPr="007C77B3">
        <w:rPr>
          <w:rFonts w:ascii="Times New Roman" w:hAnsi="Times New Roman" w:cs="Times New Roman"/>
          <w:kern w:val="0"/>
          <w:sz w:val="24"/>
          <w:szCs w:val="24"/>
          <w14:ligatures w14:val="none"/>
        </w:rPr>
        <w:tab/>
      </w:r>
      <w:r w:rsidRPr="007C77B3">
        <w:rPr>
          <w:rFonts w:ascii="Times New Roman" w:hAnsi="Times New Roman" w:cs="Times New Roman"/>
          <w:kern w:val="0"/>
          <w:sz w:val="24"/>
          <w:szCs w:val="24"/>
          <w14:ligatures w14:val="none"/>
        </w:rPr>
        <w:tab/>
      </w:r>
      <w:r w:rsidRPr="007C77B3">
        <w:rPr>
          <w:rFonts w:ascii="Times New Roman" w:hAnsi="Times New Roman" w:cs="Times New Roman"/>
          <w:kern w:val="0"/>
          <w:sz w:val="24"/>
          <w:szCs w:val="24"/>
          <w14:ligatures w14:val="none"/>
        </w:rPr>
        <w:tab/>
      </w:r>
      <w:r w:rsidRPr="007C77B3">
        <w:rPr>
          <w:rFonts w:ascii="Times New Roman" w:hAnsi="Times New Roman" w:cs="Times New Roman"/>
          <w:i/>
          <w:iCs/>
          <w:kern w:val="0"/>
          <w:sz w:val="24"/>
          <w:szCs w:val="24"/>
          <w14:ligatures w14:val="none"/>
        </w:rPr>
        <w:tab/>
      </w:r>
      <w:r w:rsidRPr="007C77B3">
        <w:rPr>
          <w:rFonts w:ascii="Times New Roman" w:hAnsi="Times New Roman" w:cs="Times New Roman"/>
          <w:i/>
          <w:iCs/>
          <w:kern w:val="0"/>
          <w:sz w:val="24"/>
          <w:szCs w:val="24"/>
          <w14:ligatures w14:val="none"/>
        </w:rPr>
        <w:tab/>
      </w:r>
      <w:r w:rsidRPr="007C77B3">
        <w:rPr>
          <w:rFonts w:ascii="Times New Roman" w:hAnsi="Times New Roman" w:cs="Times New Roman"/>
          <w:i/>
          <w:iCs/>
          <w:kern w:val="0"/>
          <w:sz w:val="24"/>
          <w:szCs w:val="24"/>
          <w14:ligatures w14:val="none"/>
        </w:rPr>
        <w:tab/>
        <w:t xml:space="preserve">                       </w:t>
      </w:r>
      <w:proofErr w:type="spellStart"/>
      <w:r w:rsidRPr="007C77B3">
        <w:rPr>
          <w:rFonts w:ascii="Times New Roman" w:hAnsi="Times New Roman" w:cs="Times New Roman"/>
          <w:kern w:val="0"/>
          <w:sz w:val="24"/>
          <w:szCs w:val="24"/>
          <w14:ligatures w14:val="none"/>
        </w:rPr>
        <w:t>I.Gorskis</w:t>
      </w:r>
      <w:proofErr w:type="spellEnd"/>
      <w:r w:rsidRPr="007C77B3">
        <w:rPr>
          <w:rFonts w:ascii="Times New Roman" w:hAnsi="Times New Roman" w:cs="Times New Roman"/>
          <w:kern w:val="0"/>
          <w:sz w:val="24"/>
          <w:szCs w:val="24"/>
          <w14:ligatures w14:val="none"/>
        </w:rPr>
        <w:t xml:space="preserve"> </w:t>
      </w:r>
      <w:r w:rsidRPr="007C77B3">
        <w:rPr>
          <w:rFonts w:ascii="Times New Roman" w:hAnsi="Times New Roman" w:cs="Times New Roman"/>
          <w:kern w:val="0"/>
          <w14:ligatures w14:val="none"/>
        </w:rPr>
        <w:br w:type="page"/>
      </w:r>
    </w:p>
    <w:p w14:paraId="56BC7C6C" w14:textId="13D62B1B" w:rsidR="007C77B3" w:rsidRPr="007C77B3" w:rsidRDefault="007C77B3" w:rsidP="007C77B3">
      <w:pPr>
        <w:widowControl w:val="0"/>
        <w:autoSpaceDE w:val="0"/>
        <w:autoSpaceDN w:val="0"/>
        <w:adjustRightInd w:val="0"/>
        <w:spacing w:before="60" w:after="0" w:line="240" w:lineRule="auto"/>
        <w:ind w:right="-1"/>
        <w:contextualSpacing/>
        <w:jc w:val="center"/>
        <w:rPr>
          <w:rFonts w:ascii="Times New Roman" w:eastAsiaTheme="minorHAnsi" w:hAnsi="Times New Roman" w:cs="Times New Roman"/>
          <w:b/>
          <w:bCs/>
          <w:kern w:val="0"/>
          <w:sz w:val="24"/>
          <w:szCs w:val="24"/>
          <w14:ligatures w14:val="none"/>
        </w:rPr>
      </w:pPr>
      <w:bookmarkStart w:id="27" w:name="_Hlk500426415"/>
      <w:r w:rsidRPr="007C77B3">
        <w:rPr>
          <w:rFonts w:ascii="Times New Roman" w:eastAsiaTheme="minorHAnsi" w:hAnsi="Times New Roman" w:cs="Times New Roman"/>
          <w:b/>
          <w:bCs/>
          <w:kern w:val="0"/>
          <w:sz w:val="24"/>
          <w:szCs w:val="24"/>
          <w14:ligatures w14:val="none"/>
        </w:rPr>
        <w:lastRenderedPageBreak/>
        <w:t>Dobeles  novada pašvaldības domes saistošo noteikumu Nr.</w:t>
      </w:r>
      <w:r w:rsidR="00E62783">
        <w:rPr>
          <w:rFonts w:ascii="Times New Roman" w:eastAsiaTheme="minorHAnsi" w:hAnsi="Times New Roman" w:cs="Times New Roman"/>
          <w:b/>
          <w:bCs/>
          <w:kern w:val="0"/>
          <w:sz w:val="24"/>
          <w:szCs w:val="24"/>
          <w14:ligatures w14:val="none"/>
        </w:rPr>
        <w:t>21</w:t>
      </w:r>
      <w:r w:rsidRPr="007C77B3">
        <w:rPr>
          <w:rFonts w:ascii="Times New Roman" w:eastAsiaTheme="minorHAnsi" w:hAnsi="Times New Roman" w:cs="Times New Roman"/>
          <w:b/>
          <w:bCs/>
          <w:kern w:val="0"/>
          <w:sz w:val="24"/>
          <w:szCs w:val="24"/>
          <w14:ligatures w14:val="none"/>
        </w:rPr>
        <w:t xml:space="preserve"> </w:t>
      </w:r>
    </w:p>
    <w:p w14:paraId="17FE1FCA" w14:textId="77777777" w:rsidR="007C77B3" w:rsidRPr="007C77B3" w:rsidRDefault="007C77B3" w:rsidP="007C77B3">
      <w:pPr>
        <w:spacing w:before="60" w:after="0" w:line="240" w:lineRule="auto"/>
        <w:jc w:val="center"/>
        <w:rPr>
          <w:rFonts w:ascii="Times New Roman" w:eastAsiaTheme="minorHAnsi" w:hAnsi="Times New Roman" w:cs="Times New Roman"/>
          <w:b/>
          <w:bCs/>
          <w:kern w:val="0"/>
          <w:lang w:eastAsia="en-GB"/>
          <w14:ligatures w14:val="none"/>
        </w:rPr>
      </w:pPr>
      <w:r w:rsidRPr="007C77B3">
        <w:rPr>
          <w:rFonts w:ascii="Times New Roman" w:eastAsiaTheme="minorHAnsi" w:hAnsi="Times New Roman" w:cs="Times New Roman"/>
          <w:b/>
          <w:kern w:val="0"/>
          <w:sz w:val="24"/>
          <w:szCs w:val="24"/>
          <w14:ligatures w14:val="none"/>
        </w:rPr>
        <w:t>“Grozījumi Dobeles novada domes saistošajos noteikumos Nr.10 “Par pašvaldības palīdzību audžuģimenei, aizbildnim, bērnam bārenim un bez vecāku gādības palikušam bērnam”</w:t>
      </w:r>
    </w:p>
    <w:bookmarkEnd w:id="27"/>
    <w:p w14:paraId="0B165916" w14:textId="77777777" w:rsidR="007C77B3" w:rsidRPr="007C77B3" w:rsidRDefault="007C77B3" w:rsidP="007C77B3">
      <w:pPr>
        <w:widowControl w:val="0"/>
        <w:tabs>
          <w:tab w:val="left" w:pos="-142"/>
          <w:tab w:val="left" w:pos="426"/>
        </w:tabs>
        <w:autoSpaceDE w:val="0"/>
        <w:autoSpaceDN w:val="0"/>
        <w:adjustRightInd w:val="0"/>
        <w:spacing w:before="60" w:after="0" w:line="240" w:lineRule="auto"/>
        <w:ind w:right="-1"/>
        <w:contextualSpacing/>
        <w:jc w:val="center"/>
        <w:rPr>
          <w:rFonts w:ascii="Times New Roman" w:eastAsiaTheme="minorHAnsi" w:hAnsi="Times New Roman" w:cs="Times New Roman"/>
          <w:b/>
          <w:bCs/>
          <w:kern w:val="0"/>
          <w:sz w:val="24"/>
          <w:szCs w:val="24"/>
          <w14:ligatures w14:val="none"/>
        </w:rPr>
      </w:pPr>
      <w:r w:rsidRPr="007C77B3">
        <w:rPr>
          <w:rFonts w:ascii="Times New Roman" w:eastAsiaTheme="minorHAnsi" w:hAnsi="Times New Roman" w:cs="Times New Roman"/>
          <w:b/>
          <w:bCs/>
          <w:kern w:val="0"/>
          <w:sz w:val="24"/>
          <w:szCs w:val="24"/>
          <w14:ligatures w14:val="none"/>
        </w:rPr>
        <w:t>paskaidrojuma raksts</w:t>
      </w:r>
    </w:p>
    <w:p w14:paraId="73644627" w14:textId="77777777" w:rsidR="007C77B3" w:rsidRPr="007C77B3" w:rsidRDefault="007C77B3" w:rsidP="007C77B3">
      <w:pPr>
        <w:suppressAutoHyphens/>
        <w:spacing w:before="60" w:after="0" w:line="240" w:lineRule="auto"/>
        <w:ind w:right="43"/>
        <w:rPr>
          <w:rFonts w:ascii="Times New Roman" w:eastAsiaTheme="minorHAnsi" w:hAnsi="Times New Roman" w:cs="Times New Roman"/>
          <w:kern w:val="0"/>
          <w:sz w:val="28"/>
          <w:szCs w:val="28"/>
          <w:lang w:eastAsia="ar-SA"/>
          <w14:ligatures w14:val="none"/>
        </w:rPr>
      </w:pPr>
    </w:p>
    <w:tbl>
      <w:tblPr>
        <w:tblW w:w="9877" w:type="dxa"/>
        <w:tblInd w:w="-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5"/>
        <w:gridCol w:w="7402"/>
      </w:tblGrid>
      <w:tr w:rsidR="007C77B3" w:rsidRPr="007C77B3" w14:paraId="421BAB16" w14:textId="77777777" w:rsidTr="00143B96">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68E449F7" w14:textId="77777777" w:rsidR="007C77B3" w:rsidRPr="007C77B3" w:rsidRDefault="007C77B3" w:rsidP="007C77B3">
            <w:pPr>
              <w:spacing w:after="0" w:line="240" w:lineRule="auto"/>
              <w:ind w:right="39"/>
              <w:jc w:val="center"/>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b/>
                <w:bCs/>
                <w:kern w:val="0"/>
                <w:sz w:val="24"/>
                <w:szCs w:val="24"/>
                <w14:ligatures w14:val="none"/>
              </w:rPr>
              <w:t>Paskaidrojuma raksta sadaļa</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18F6760E" w14:textId="77777777" w:rsidR="007C77B3" w:rsidRPr="007C77B3" w:rsidRDefault="007C77B3" w:rsidP="007C77B3">
            <w:pPr>
              <w:spacing w:after="0" w:line="240" w:lineRule="auto"/>
              <w:ind w:right="102"/>
              <w:jc w:val="center"/>
              <w:textAlignment w:val="baseline"/>
              <w:rPr>
                <w:rFonts w:ascii="Times New Roman" w:eastAsiaTheme="minorHAnsi" w:hAnsi="Times New Roman" w:cs="Times New Roman"/>
                <w:b/>
                <w:bCs/>
                <w:kern w:val="0"/>
                <w:sz w:val="24"/>
                <w:szCs w:val="24"/>
                <w14:ligatures w14:val="none"/>
              </w:rPr>
            </w:pPr>
            <w:r w:rsidRPr="007C77B3">
              <w:rPr>
                <w:rFonts w:ascii="Times New Roman" w:eastAsiaTheme="minorHAnsi" w:hAnsi="Times New Roman" w:cs="Times New Roman"/>
                <w:b/>
                <w:bCs/>
                <w:kern w:val="0"/>
                <w:sz w:val="24"/>
                <w:szCs w:val="24"/>
                <w14:ligatures w14:val="none"/>
              </w:rPr>
              <w:t>Norādāmā informācija </w:t>
            </w:r>
          </w:p>
        </w:tc>
      </w:tr>
      <w:tr w:rsidR="007C77B3" w:rsidRPr="007C77B3" w14:paraId="606468E0" w14:textId="77777777" w:rsidTr="00143B96">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3A7F4714" w14:textId="77777777" w:rsidR="007C77B3" w:rsidRPr="007C77B3" w:rsidRDefault="007C77B3" w:rsidP="00F44E77">
            <w:pPr>
              <w:numPr>
                <w:ilvl w:val="0"/>
                <w:numId w:val="18"/>
              </w:numPr>
              <w:spacing w:after="0" w:line="240" w:lineRule="auto"/>
              <w:ind w:left="392" w:right="39" w:hanging="284"/>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Mērķis un nepieciešamības pamatojums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3FD6AD2C" w14:textId="77777777" w:rsidR="007C77B3" w:rsidRPr="007C77B3" w:rsidRDefault="007C77B3" w:rsidP="007C77B3">
            <w:pPr>
              <w:spacing w:after="0" w:line="240" w:lineRule="auto"/>
              <w:ind w:left="132" w:right="102"/>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Saeima 27.06.2023. pieņēma grozījumus Ministru kabineta 2005. gada 15. novembra noteikumos Nr. 857 </w:t>
            </w:r>
            <w:r w:rsidRPr="007C77B3">
              <w:rPr>
                <w:rFonts w:ascii="Times New Roman" w:hAnsi="Times New Roman" w:cs="Times New Roman"/>
                <w:kern w:val="0"/>
                <w:sz w:val="24"/>
                <w:szCs w:val="24"/>
                <w14:ligatures w14:val="none"/>
              </w:rPr>
              <w:t xml:space="preserve">“Noteikumi par sociālajām garantijām bārenim un bez vecāku gādības palikušajam bērnam, kurš ir </w:t>
            </w:r>
            <w:proofErr w:type="spellStart"/>
            <w:r w:rsidRPr="007C77B3">
              <w:rPr>
                <w:rFonts w:ascii="Times New Roman" w:hAnsi="Times New Roman" w:cs="Times New Roman"/>
                <w:kern w:val="0"/>
                <w:sz w:val="24"/>
                <w:szCs w:val="24"/>
                <w14:ligatures w14:val="none"/>
              </w:rPr>
              <w:t>ārpusģimenes</w:t>
            </w:r>
            <w:proofErr w:type="spellEnd"/>
            <w:r w:rsidRPr="007C77B3">
              <w:rPr>
                <w:rFonts w:ascii="Times New Roman" w:hAnsi="Times New Roman" w:cs="Times New Roman"/>
                <w:kern w:val="0"/>
                <w:sz w:val="24"/>
                <w:szCs w:val="24"/>
                <w14:ligatures w14:val="none"/>
              </w:rPr>
              <w:t xml:space="preserve"> aprūpē, kā arī pēc </w:t>
            </w:r>
            <w:proofErr w:type="spellStart"/>
            <w:r w:rsidRPr="007C77B3">
              <w:rPr>
                <w:rFonts w:ascii="Times New Roman" w:hAnsi="Times New Roman" w:cs="Times New Roman"/>
                <w:kern w:val="0"/>
                <w:sz w:val="24"/>
                <w:szCs w:val="24"/>
                <w14:ligatures w14:val="none"/>
              </w:rPr>
              <w:t>ārpusģimenes</w:t>
            </w:r>
            <w:proofErr w:type="spellEnd"/>
            <w:r w:rsidRPr="007C77B3">
              <w:rPr>
                <w:rFonts w:ascii="Times New Roman" w:hAnsi="Times New Roman" w:cs="Times New Roman"/>
                <w:kern w:val="0"/>
                <w:sz w:val="24"/>
                <w:szCs w:val="24"/>
                <w14:ligatures w14:val="none"/>
              </w:rPr>
              <w:t xml:space="preserve"> aprūpes beigšanās”, kuru 2.punkts noteic, ka noteikumi </w:t>
            </w:r>
            <w:r w:rsidRPr="007C77B3">
              <w:rPr>
                <w:rFonts w:ascii="Times New Roman" w:eastAsiaTheme="minorHAnsi" w:hAnsi="Times New Roman" w:cs="Times New Roman"/>
                <w:kern w:val="0"/>
                <w:sz w:val="24"/>
                <w:szCs w:val="24"/>
                <w14:ligatures w14:val="none"/>
              </w:rPr>
              <w:t xml:space="preserve">stājas spēkā 01.07.2023. </w:t>
            </w:r>
          </w:p>
          <w:p w14:paraId="29BE41D5" w14:textId="77777777" w:rsidR="007C77B3" w:rsidRPr="007C77B3" w:rsidRDefault="007C77B3" w:rsidP="007C77B3">
            <w:pPr>
              <w:spacing w:after="0" w:line="240" w:lineRule="auto"/>
              <w:ind w:left="132" w:right="102"/>
              <w:jc w:val="both"/>
              <w:textAlignment w:val="baseline"/>
              <w:rPr>
                <w:rFonts w:ascii="Times New Roman" w:eastAsiaTheme="minorHAnsi" w:hAnsi="Times New Roman" w:cs="Times New Roman"/>
                <w:kern w:val="0"/>
                <w:sz w:val="24"/>
                <w:szCs w:val="24"/>
                <w:shd w:val="clear" w:color="auto" w:fill="FFFFFF"/>
                <w14:ligatures w14:val="none"/>
              </w:rPr>
            </w:pPr>
            <w:r w:rsidRPr="007C77B3">
              <w:rPr>
                <w:rFonts w:ascii="Times New Roman" w:eastAsiaTheme="minorHAnsi" w:hAnsi="Times New Roman" w:cs="Times New Roman"/>
                <w:kern w:val="0"/>
                <w:sz w:val="24"/>
                <w:szCs w:val="24"/>
                <w14:ligatures w14:val="none"/>
              </w:rPr>
              <w:t xml:space="preserve">Ar 01.07.2023. Ministru kabineta 2005. gada 15.novembra noteikumu Nr. 857 </w:t>
            </w:r>
            <w:r w:rsidRPr="007C77B3">
              <w:rPr>
                <w:rFonts w:ascii="Times New Roman" w:hAnsi="Times New Roman" w:cs="Times New Roman"/>
                <w:kern w:val="0"/>
                <w:sz w:val="24"/>
                <w:szCs w:val="24"/>
                <w14:ligatures w14:val="none"/>
              </w:rPr>
              <w:t xml:space="preserve">“Noteikumi par sociālajām garantijām bārenim un bez vecāku gādības palikušajam bērnam, kurš ir </w:t>
            </w:r>
            <w:proofErr w:type="spellStart"/>
            <w:r w:rsidRPr="007C77B3">
              <w:rPr>
                <w:rFonts w:ascii="Times New Roman" w:hAnsi="Times New Roman" w:cs="Times New Roman"/>
                <w:kern w:val="0"/>
                <w:sz w:val="24"/>
                <w:szCs w:val="24"/>
                <w14:ligatures w14:val="none"/>
              </w:rPr>
              <w:t>ārpusģimenes</w:t>
            </w:r>
            <w:proofErr w:type="spellEnd"/>
            <w:r w:rsidRPr="007C77B3">
              <w:rPr>
                <w:rFonts w:ascii="Times New Roman" w:hAnsi="Times New Roman" w:cs="Times New Roman"/>
                <w:kern w:val="0"/>
                <w:sz w:val="24"/>
                <w:szCs w:val="24"/>
                <w14:ligatures w14:val="none"/>
              </w:rPr>
              <w:t xml:space="preserve"> aprūpē, kā arī pēc </w:t>
            </w:r>
            <w:proofErr w:type="spellStart"/>
            <w:r w:rsidRPr="007C77B3">
              <w:rPr>
                <w:rFonts w:ascii="Times New Roman" w:hAnsi="Times New Roman" w:cs="Times New Roman"/>
                <w:kern w:val="0"/>
                <w:sz w:val="24"/>
                <w:szCs w:val="24"/>
                <w14:ligatures w14:val="none"/>
              </w:rPr>
              <w:t>ārpusģimenes</w:t>
            </w:r>
            <w:proofErr w:type="spellEnd"/>
            <w:r w:rsidRPr="007C77B3">
              <w:rPr>
                <w:rFonts w:ascii="Times New Roman" w:hAnsi="Times New Roman" w:cs="Times New Roman"/>
                <w:kern w:val="0"/>
                <w:sz w:val="24"/>
                <w:szCs w:val="24"/>
                <w14:ligatures w14:val="none"/>
              </w:rPr>
              <w:t xml:space="preserve"> aprūpes beigšanās” (turpmāk – MK noteikumi) 27. punkts noteic, ka </w:t>
            </w:r>
            <w:r w:rsidRPr="007C77B3">
              <w:rPr>
                <w:rFonts w:ascii="Times New Roman" w:eastAsiaTheme="minorHAnsi" w:hAnsi="Times New Roman" w:cs="Times New Roman"/>
                <w:kern w:val="0"/>
                <w:sz w:val="24"/>
                <w:szCs w:val="24"/>
                <w:shd w:val="clear" w:color="auto" w:fill="FFFFFF"/>
                <w14:ligatures w14:val="none"/>
              </w:rPr>
              <w:t xml:space="preserve"> pašvaldība, kuras bāriņtiesa pieņēmusi lēmumu par bērna </w:t>
            </w:r>
            <w:proofErr w:type="spellStart"/>
            <w:r w:rsidRPr="007C77B3">
              <w:rPr>
                <w:rFonts w:ascii="Times New Roman" w:eastAsiaTheme="minorHAnsi" w:hAnsi="Times New Roman" w:cs="Times New Roman"/>
                <w:kern w:val="0"/>
                <w:sz w:val="24"/>
                <w:szCs w:val="24"/>
                <w:shd w:val="clear" w:color="auto" w:fill="FFFFFF"/>
                <w14:ligatures w14:val="none"/>
              </w:rPr>
              <w:t>ārpusģimenes</w:t>
            </w:r>
            <w:proofErr w:type="spellEnd"/>
            <w:r w:rsidRPr="007C77B3">
              <w:rPr>
                <w:rFonts w:ascii="Times New Roman" w:eastAsiaTheme="minorHAnsi" w:hAnsi="Times New Roman" w:cs="Times New Roman"/>
                <w:kern w:val="0"/>
                <w:sz w:val="24"/>
                <w:szCs w:val="24"/>
                <w:shd w:val="clear" w:color="auto" w:fill="FFFFFF"/>
                <w14:ligatures w14:val="none"/>
              </w:rPr>
              <w:t xml:space="preserve"> aprūpi, pēc </w:t>
            </w:r>
            <w:proofErr w:type="spellStart"/>
            <w:r w:rsidRPr="007C77B3">
              <w:rPr>
                <w:rFonts w:ascii="Times New Roman" w:eastAsiaTheme="minorHAnsi" w:hAnsi="Times New Roman" w:cs="Times New Roman"/>
                <w:kern w:val="0"/>
                <w:sz w:val="24"/>
                <w:szCs w:val="24"/>
                <w:shd w:val="clear" w:color="auto" w:fill="FFFFFF"/>
                <w14:ligatures w14:val="none"/>
              </w:rPr>
              <w:t>ārpusģimenes</w:t>
            </w:r>
            <w:proofErr w:type="spellEnd"/>
            <w:r w:rsidRPr="007C77B3">
              <w:rPr>
                <w:rFonts w:ascii="Times New Roman" w:eastAsiaTheme="minorHAnsi" w:hAnsi="Times New Roman" w:cs="Times New Roman"/>
                <w:kern w:val="0"/>
                <w:sz w:val="24"/>
                <w:szCs w:val="24"/>
                <w:shd w:val="clear" w:color="auto" w:fill="FFFFFF"/>
                <w14:ligatures w14:val="none"/>
              </w:rPr>
              <w:t xml:space="preserve"> aprūpes izbeigšanās audžuģimenē vai pie aizbildņa pilngadību sasniegušajam bērnam izmaksā naudas līdzekļus patstāvīgas dzīves uzsākšanai, kuru apmērs nav mazāks par 40 procentiem no Centrālās statistikas pārvaldes publicētās aktuālās minimālo ienākumu mediānas </w:t>
            </w:r>
            <w:r w:rsidRPr="007C77B3">
              <w:rPr>
                <w:rFonts w:ascii="Times New Roman" w:eastAsiaTheme="minorHAnsi" w:hAnsi="Times New Roman" w:cs="Times New Roman"/>
                <w:kern w:val="0"/>
                <w:sz w:val="24"/>
                <w:szCs w:val="24"/>
                <w14:ligatures w14:val="none"/>
              </w:rPr>
              <w:t xml:space="preserve"> </w:t>
            </w:r>
            <w:r w:rsidRPr="007C77B3">
              <w:rPr>
                <w:rFonts w:ascii="Times New Roman" w:eastAsiaTheme="minorHAnsi" w:hAnsi="Times New Roman" w:cs="Times New Roman"/>
                <w:kern w:val="0"/>
                <w:sz w:val="24"/>
                <w:szCs w:val="24"/>
                <w:shd w:val="clear" w:color="auto" w:fill="FFFFFF"/>
                <w14:ligatures w14:val="none"/>
              </w:rPr>
              <w:t xml:space="preserve">uz vienu ekvivalento patērētāju mēnesī </w:t>
            </w:r>
            <w:r w:rsidRPr="007C77B3">
              <w:rPr>
                <w:rFonts w:ascii="Times New Roman" w:eastAsiaTheme="minorHAnsi" w:hAnsi="Times New Roman" w:cs="Times New Roman"/>
                <w:kern w:val="0"/>
                <w:sz w:val="24"/>
                <w:szCs w:val="24"/>
                <w14:ligatures w14:val="none"/>
              </w:rPr>
              <w:t xml:space="preserve">(turpmāk - ienākumu mediāna), </w:t>
            </w:r>
            <w:r w:rsidRPr="007C77B3">
              <w:rPr>
                <w:rFonts w:ascii="Times New Roman" w:eastAsiaTheme="minorHAnsi" w:hAnsi="Times New Roman" w:cs="Times New Roman"/>
                <w:kern w:val="0"/>
                <w:sz w:val="24"/>
                <w:szCs w:val="24"/>
                <w:shd w:val="clear" w:color="auto" w:fill="FFFFFF"/>
                <w14:ligatures w14:val="none"/>
              </w:rPr>
              <w:t xml:space="preserve">bet personām ar invaliditāti kopš bērnības nav mazāks par 60 procentiem no ienākumu mediānas. </w:t>
            </w:r>
          </w:p>
          <w:p w14:paraId="02F061D9" w14:textId="77777777" w:rsidR="007C77B3" w:rsidRPr="007C77B3" w:rsidRDefault="007C77B3" w:rsidP="007C77B3">
            <w:pPr>
              <w:spacing w:after="0" w:line="240" w:lineRule="auto"/>
              <w:ind w:left="132" w:right="102"/>
              <w:jc w:val="both"/>
              <w:textAlignment w:val="baseline"/>
              <w:rPr>
                <w:rFonts w:ascii="Times New Roman" w:eastAsiaTheme="minorHAnsi" w:hAnsi="Times New Roman" w:cs="Times New Roman"/>
                <w:kern w:val="0"/>
                <w:sz w:val="24"/>
                <w:szCs w:val="24"/>
                <w:shd w:val="clear" w:color="auto" w:fill="FFFFFF"/>
                <w14:ligatures w14:val="none"/>
              </w:rPr>
            </w:pPr>
            <w:r w:rsidRPr="007C77B3">
              <w:rPr>
                <w:rFonts w:ascii="Times New Roman" w:eastAsiaTheme="minorHAnsi" w:hAnsi="Times New Roman" w:cs="Times New Roman"/>
                <w:kern w:val="0"/>
                <w:sz w:val="24"/>
                <w:szCs w:val="24"/>
                <w:shd w:val="clear" w:color="auto" w:fill="FFFFFF"/>
                <w14:ligatures w14:val="none"/>
              </w:rPr>
              <w:t xml:space="preserve">MK noteikumu 30. punktā noteikts, ka pašvaldība, kuras bāriņtiesa pieņēmusi lēmumu par bērna </w:t>
            </w:r>
            <w:proofErr w:type="spellStart"/>
            <w:r w:rsidRPr="007C77B3">
              <w:rPr>
                <w:rFonts w:ascii="Times New Roman" w:eastAsiaTheme="minorHAnsi" w:hAnsi="Times New Roman" w:cs="Times New Roman"/>
                <w:kern w:val="0"/>
                <w:sz w:val="24"/>
                <w:szCs w:val="24"/>
                <w:shd w:val="clear" w:color="auto" w:fill="FFFFFF"/>
                <w14:ligatures w14:val="none"/>
              </w:rPr>
              <w:t>ārpusģimenes</w:t>
            </w:r>
            <w:proofErr w:type="spellEnd"/>
            <w:r w:rsidRPr="007C77B3">
              <w:rPr>
                <w:rFonts w:ascii="Times New Roman" w:eastAsiaTheme="minorHAnsi" w:hAnsi="Times New Roman" w:cs="Times New Roman"/>
                <w:kern w:val="0"/>
                <w:sz w:val="24"/>
                <w:szCs w:val="24"/>
                <w:shd w:val="clear" w:color="auto" w:fill="FFFFFF"/>
                <w14:ligatures w14:val="none"/>
              </w:rPr>
              <w:t xml:space="preserve"> aprūpi, pēc </w:t>
            </w:r>
            <w:proofErr w:type="spellStart"/>
            <w:r w:rsidRPr="007C77B3">
              <w:rPr>
                <w:rFonts w:ascii="Times New Roman" w:eastAsiaTheme="minorHAnsi" w:hAnsi="Times New Roman" w:cs="Times New Roman"/>
                <w:kern w:val="0"/>
                <w:sz w:val="24"/>
                <w:szCs w:val="24"/>
                <w:shd w:val="clear" w:color="auto" w:fill="FFFFFF"/>
                <w14:ligatures w14:val="none"/>
              </w:rPr>
              <w:t>ārpusģimenes</w:t>
            </w:r>
            <w:proofErr w:type="spellEnd"/>
            <w:r w:rsidRPr="007C77B3">
              <w:rPr>
                <w:rFonts w:ascii="Times New Roman" w:eastAsiaTheme="minorHAnsi" w:hAnsi="Times New Roman" w:cs="Times New Roman"/>
                <w:kern w:val="0"/>
                <w:sz w:val="24"/>
                <w:szCs w:val="24"/>
                <w:shd w:val="clear" w:color="auto" w:fill="FFFFFF"/>
                <w14:ligatures w14:val="none"/>
              </w:rPr>
              <w:t xml:space="preserve"> aprūpes beigšanās pilngadību sasniegušajam bērnam piešķir vienreizēju pabalstu sadzīves priekšmetu un mīkstā inventāra iegādei sakarā ar patstāvīgas dzīves uzsākšanu. Minētā pabalsta apmērs nedrīkst būt mazāks par ienākumu mediānu, kurai piemērots koeficients 1,7, un tas paredzēts, lai aprīkotu mājokli ar nepieciešamajiem sadzīves priekšmetiem un mīksto inventāru.</w:t>
            </w:r>
          </w:p>
          <w:p w14:paraId="5AE670A9" w14:textId="77777777" w:rsidR="007C77B3" w:rsidRPr="007C77B3" w:rsidRDefault="007C77B3" w:rsidP="007C77B3">
            <w:pPr>
              <w:spacing w:after="0" w:line="240" w:lineRule="auto"/>
              <w:ind w:left="132" w:right="102"/>
              <w:jc w:val="both"/>
              <w:textAlignment w:val="baseline"/>
              <w:rPr>
                <w:rFonts w:ascii="Times New Roman" w:eastAsiaTheme="minorHAnsi" w:hAnsi="Times New Roman" w:cs="Times New Roman"/>
                <w:kern w:val="0"/>
                <w:sz w:val="24"/>
                <w:szCs w:val="24"/>
                <w:shd w:val="clear" w:color="auto" w:fill="FFFFFF"/>
                <w14:ligatures w14:val="none"/>
              </w:rPr>
            </w:pPr>
            <w:r w:rsidRPr="007C77B3">
              <w:rPr>
                <w:rFonts w:ascii="Times New Roman" w:eastAsiaTheme="minorHAnsi" w:hAnsi="Times New Roman" w:cs="Times New Roman"/>
                <w:kern w:val="0"/>
                <w:sz w:val="24"/>
                <w:szCs w:val="24"/>
                <w:shd w:val="clear" w:color="auto" w:fill="FFFFFF"/>
                <w14:ligatures w14:val="none"/>
              </w:rPr>
              <w:t xml:space="preserve">MK noteikumu 31. punktā noteikts, ja pilngadību sasniegušais bērns mācās vispārējās vai profesionālās izglītības iestādē un apgūst vispārējās pamatizglītības, vispārējās vidējās izglītības vai profesionālās pamatizglītības, arodizglītības vai profesionālās vidējās izglītības programmu, pašvaldība, kuras bāriņtiesa pieņēmusi lēmumu par bērna </w:t>
            </w:r>
            <w:proofErr w:type="spellStart"/>
            <w:r w:rsidRPr="007C77B3">
              <w:rPr>
                <w:rFonts w:ascii="Times New Roman" w:eastAsiaTheme="minorHAnsi" w:hAnsi="Times New Roman" w:cs="Times New Roman"/>
                <w:kern w:val="0"/>
                <w:sz w:val="24"/>
                <w:szCs w:val="24"/>
                <w:shd w:val="clear" w:color="auto" w:fill="FFFFFF"/>
                <w14:ligatures w14:val="none"/>
              </w:rPr>
              <w:t>ārpusģimenes</w:t>
            </w:r>
            <w:proofErr w:type="spellEnd"/>
            <w:r w:rsidRPr="007C77B3">
              <w:rPr>
                <w:rFonts w:ascii="Times New Roman" w:eastAsiaTheme="minorHAnsi" w:hAnsi="Times New Roman" w:cs="Times New Roman"/>
                <w:kern w:val="0"/>
                <w:sz w:val="24"/>
                <w:szCs w:val="24"/>
                <w:shd w:val="clear" w:color="auto" w:fill="FFFFFF"/>
                <w14:ligatures w14:val="none"/>
              </w:rPr>
              <w:t xml:space="preserve"> aprūpi, viņam izmaksā pabalstu ikmēneša izdevumiem, kas nav mazāks par 20 procentiem no ienākumu mediānas, bet personām ar invaliditāti kopš bērnības nav mazāks par 30 procentiem no ienākumu mediānas.</w:t>
            </w:r>
          </w:p>
          <w:p w14:paraId="557CF164" w14:textId="77777777" w:rsidR="007C77B3" w:rsidRPr="007C77B3" w:rsidRDefault="007C77B3" w:rsidP="007C77B3">
            <w:pPr>
              <w:spacing w:after="0" w:line="240" w:lineRule="auto"/>
              <w:ind w:left="132" w:right="102"/>
              <w:jc w:val="both"/>
              <w:textAlignment w:val="baseline"/>
              <w:rPr>
                <w:rFonts w:ascii="Times New Roman" w:eastAsiaTheme="minorHAnsi" w:hAnsi="Times New Roman" w:cs="Times New Roman"/>
                <w:kern w:val="0"/>
                <w:sz w:val="24"/>
                <w:szCs w:val="24"/>
                <w:shd w:val="clear" w:color="auto" w:fill="FFFFFF"/>
                <w14:ligatures w14:val="none"/>
              </w:rPr>
            </w:pPr>
            <w:r w:rsidRPr="007C77B3">
              <w:rPr>
                <w:rFonts w:ascii="Times New Roman" w:eastAsiaTheme="minorHAnsi" w:hAnsi="Times New Roman" w:cs="Times New Roman"/>
                <w:kern w:val="0"/>
                <w:sz w:val="24"/>
                <w:szCs w:val="24"/>
                <w:shd w:val="clear" w:color="auto" w:fill="FFFFFF"/>
                <w14:ligatures w14:val="none"/>
              </w:rPr>
              <w:t>MK noteikumu 31.</w:t>
            </w:r>
            <w:r w:rsidRPr="007C77B3">
              <w:rPr>
                <w:rFonts w:ascii="Times New Roman" w:eastAsiaTheme="minorHAnsi" w:hAnsi="Times New Roman" w:cs="Times New Roman"/>
                <w:kern w:val="0"/>
                <w:sz w:val="24"/>
                <w:szCs w:val="24"/>
                <w:shd w:val="clear" w:color="auto" w:fill="FFFFFF"/>
                <w:vertAlign w:val="superscript"/>
                <w14:ligatures w14:val="none"/>
              </w:rPr>
              <w:t>1</w:t>
            </w:r>
            <w:r w:rsidRPr="007C77B3">
              <w:rPr>
                <w:rFonts w:ascii="Times New Roman" w:eastAsiaTheme="minorHAnsi" w:hAnsi="Times New Roman" w:cs="Times New Roman"/>
                <w:kern w:val="0"/>
                <w:sz w:val="24"/>
                <w:szCs w:val="24"/>
                <w:shd w:val="clear" w:color="auto" w:fill="FFFFFF"/>
                <w14:ligatures w14:val="none"/>
              </w:rPr>
              <w:t xml:space="preserve"> punktā noteikts, ja pilngadību sasniegušais bērns studē augstākās izglītības iestādē, kas reģistrēta Izglītības iestāžu reģistrā, pašvaldība, kuras bāriņtiesa pieņēmusi lēmumu par bērna </w:t>
            </w:r>
            <w:proofErr w:type="spellStart"/>
            <w:r w:rsidRPr="007C77B3">
              <w:rPr>
                <w:rFonts w:ascii="Times New Roman" w:eastAsiaTheme="minorHAnsi" w:hAnsi="Times New Roman" w:cs="Times New Roman"/>
                <w:kern w:val="0"/>
                <w:sz w:val="24"/>
                <w:szCs w:val="24"/>
                <w:shd w:val="clear" w:color="auto" w:fill="FFFFFF"/>
                <w14:ligatures w14:val="none"/>
              </w:rPr>
              <w:t>ārpusģimenes</w:t>
            </w:r>
            <w:proofErr w:type="spellEnd"/>
            <w:r w:rsidRPr="007C77B3">
              <w:rPr>
                <w:rFonts w:ascii="Times New Roman" w:eastAsiaTheme="minorHAnsi" w:hAnsi="Times New Roman" w:cs="Times New Roman"/>
                <w:kern w:val="0"/>
                <w:sz w:val="24"/>
                <w:szCs w:val="24"/>
                <w:shd w:val="clear" w:color="auto" w:fill="FFFFFF"/>
                <w14:ligatures w14:val="none"/>
              </w:rPr>
              <w:t xml:space="preserve"> aprūpi, viņam izmaksā pabalstu ikmēneša izdevumiem, kas nav mazāks par 20 procentiem no ienākumu mediānas, bet personām ar invaliditāti kopš bērnības nav mazāks par 30 procentiem no ienākumu mediānas. </w:t>
            </w:r>
          </w:p>
          <w:p w14:paraId="35456CAF" w14:textId="77777777" w:rsidR="007C77B3" w:rsidRPr="007C77B3" w:rsidRDefault="007C77B3" w:rsidP="007C77B3">
            <w:pPr>
              <w:spacing w:after="0" w:line="240" w:lineRule="auto"/>
              <w:ind w:left="132" w:right="102"/>
              <w:jc w:val="both"/>
              <w:textAlignment w:val="baseline"/>
              <w:rPr>
                <w:rFonts w:ascii="Times New Roman" w:eastAsiaTheme="minorHAnsi" w:hAnsi="Times New Roman" w:cs="Times New Roman"/>
                <w:kern w:val="0"/>
                <w:sz w:val="24"/>
                <w:szCs w:val="24"/>
                <w:shd w:val="clear" w:color="auto" w:fill="FFFFFF"/>
                <w14:ligatures w14:val="none"/>
              </w:rPr>
            </w:pPr>
            <w:r w:rsidRPr="007C77B3">
              <w:rPr>
                <w:rFonts w:ascii="Times New Roman" w:eastAsiaTheme="minorHAnsi" w:hAnsi="Times New Roman" w:cs="Times New Roman"/>
                <w:kern w:val="0"/>
                <w:sz w:val="24"/>
                <w:szCs w:val="24"/>
                <w14:ligatures w14:val="none"/>
              </w:rPr>
              <w:t xml:space="preserve">Saeima 08.03.2023. pieņēma grozījumus likumā "Par sociālo drošību", kas stājās spēkā 01.07.2023., kas paredz, ka minimālais ienākumu slieksnis nav zemāks par 20 procentiem no ienākumu mediānas. </w:t>
            </w:r>
            <w:r w:rsidRPr="007C77B3">
              <w:rPr>
                <w:rFonts w:ascii="Times New Roman" w:eastAsiaTheme="minorHAnsi" w:hAnsi="Times New Roman" w:cs="Times New Roman"/>
                <w:kern w:val="0"/>
                <w:sz w:val="24"/>
                <w:szCs w:val="24"/>
                <w:shd w:val="clear" w:color="auto" w:fill="FFFFFF"/>
                <w14:ligatures w14:val="none"/>
              </w:rPr>
              <w:t xml:space="preserve"> Līdz kārtējā gada 1. februārim Centrālās statistikas pārvalde tīmekļvietnē </w:t>
            </w:r>
            <w:r w:rsidRPr="007C77B3">
              <w:rPr>
                <w:rFonts w:ascii="Times New Roman" w:eastAsiaTheme="minorHAnsi" w:hAnsi="Times New Roman" w:cs="Times New Roman"/>
                <w:kern w:val="0"/>
                <w:sz w:val="24"/>
                <w:szCs w:val="24"/>
                <w:shd w:val="clear" w:color="auto" w:fill="FFFFFF"/>
                <w14:ligatures w14:val="none"/>
              </w:rPr>
              <w:lastRenderedPageBreak/>
              <w:t xml:space="preserve">publicē aktuālo ienākumu mediānu, un tā tiek ņemta par pamatu, nosakot minimālo ienākumu sliekšņa apmēru nākamajam gadam. </w:t>
            </w:r>
          </w:p>
          <w:p w14:paraId="436749DE" w14:textId="77777777" w:rsidR="007C77B3" w:rsidRPr="007C77B3" w:rsidRDefault="007C77B3" w:rsidP="007C77B3">
            <w:pPr>
              <w:spacing w:after="0" w:line="240" w:lineRule="auto"/>
              <w:ind w:left="132" w:right="102"/>
              <w:jc w:val="both"/>
              <w:textAlignment w:val="baseline"/>
              <w:rPr>
                <w:rFonts w:ascii="Times New Roman"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Līdz ar to tiek izdarīti grozījumi saistošajos noteikumos</w:t>
            </w:r>
            <w:r w:rsidRPr="007C77B3">
              <w:rPr>
                <w:rFonts w:ascii="Times New Roman" w:hAnsi="Times New Roman" w:cs="Times New Roman"/>
                <w:kern w:val="0"/>
                <w:sz w:val="24"/>
                <w:szCs w:val="24"/>
                <w14:ligatures w14:val="none"/>
              </w:rPr>
              <w:t>, nosakot, ka:</w:t>
            </w:r>
          </w:p>
          <w:p w14:paraId="6C89B0BF" w14:textId="77777777" w:rsidR="007C77B3" w:rsidRPr="007C77B3" w:rsidRDefault="007C77B3" w:rsidP="00F44E77">
            <w:pPr>
              <w:numPr>
                <w:ilvl w:val="0"/>
                <w:numId w:val="41"/>
              </w:numPr>
              <w:spacing w:after="0" w:line="240" w:lineRule="auto"/>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Vienreizēja pabalsta bārenim un bez vecāku gādības palikušam bērnam patstāvīgas dzīves uzsākšanai apmērs ir 40 procenti no ienākumu mediānas, </w:t>
            </w:r>
            <w:r w:rsidRPr="007C77B3">
              <w:rPr>
                <w:rFonts w:ascii="Times New Roman" w:eastAsiaTheme="minorHAnsi" w:hAnsi="Times New Roman" w:cs="Times New Roman"/>
                <w:kern w:val="0"/>
                <w:sz w:val="24"/>
                <w:szCs w:val="24"/>
                <w:lang w:eastAsia="et-EE"/>
                <w14:ligatures w14:val="none"/>
              </w:rPr>
              <w:t xml:space="preserve">personai ar invaliditāti kopš bērnības </w:t>
            </w:r>
            <w:r w:rsidRPr="007C77B3">
              <w:rPr>
                <w:rFonts w:ascii="Times New Roman" w:eastAsiaTheme="minorHAnsi" w:hAnsi="Times New Roman" w:cs="Times New Roman"/>
                <w:kern w:val="0"/>
                <w:sz w:val="24"/>
                <w:szCs w:val="24"/>
                <w14:ligatures w14:val="none"/>
              </w:rPr>
              <w:t>– 60 procenti no ienākumu mediānas.</w:t>
            </w:r>
          </w:p>
          <w:p w14:paraId="794E8D30" w14:textId="77777777" w:rsidR="007C77B3" w:rsidRPr="007C77B3" w:rsidRDefault="007C77B3" w:rsidP="00F44E77">
            <w:pPr>
              <w:numPr>
                <w:ilvl w:val="0"/>
                <w:numId w:val="41"/>
              </w:numPr>
              <w:spacing w:after="0" w:line="240" w:lineRule="auto"/>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Vienreizēja pabalsta bārenim un bez vecāku gādības palikušam bērnam sadzīves priekšmetu un mīkstā inventāra iegādei sakarā ar patstāvīgas dzīves uzsākšanu apmērs ir ienākumu mediāna, kurai piemērots koeficients 1,7</w:t>
            </w:r>
            <w:r w:rsidRPr="007C77B3">
              <w:rPr>
                <w:rFonts w:ascii="Times New Roman" w:eastAsiaTheme="minorHAnsi" w:hAnsi="Times New Roman" w:cs="Times New Roman"/>
                <w:i/>
                <w:iCs/>
                <w:kern w:val="0"/>
                <w:sz w:val="24"/>
                <w:szCs w:val="24"/>
                <w14:ligatures w14:val="none"/>
              </w:rPr>
              <w:t>.</w:t>
            </w:r>
          </w:p>
          <w:p w14:paraId="558B69BD" w14:textId="77777777" w:rsidR="007C77B3" w:rsidRPr="007C77B3" w:rsidRDefault="007C77B3" w:rsidP="00F44E77">
            <w:pPr>
              <w:numPr>
                <w:ilvl w:val="0"/>
                <w:numId w:val="41"/>
              </w:numPr>
              <w:spacing w:after="0" w:line="240" w:lineRule="auto"/>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Pabalsts ikmēneša izdevumiem bārenim un bez vecāku gādības palikušam bērnam – mācību iestādes audzēknim ir 20 procenti no ienākumu mediānas mēnesī, </w:t>
            </w:r>
            <w:r w:rsidRPr="007C77B3">
              <w:rPr>
                <w:rFonts w:ascii="Times New Roman" w:eastAsiaTheme="minorHAnsi" w:hAnsi="Times New Roman" w:cs="Times New Roman"/>
                <w:kern w:val="0"/>
                <w:sz w:val="24"/>
                <w:szCs w:val="24"/>
                <w:lang w:eastAsia="et-EE"/>
                <w14:ligatures w14:val="none"/>
              </w:rPr>
              <w:t>personai ar invaliditāti kopš bērnības 30</w:t>
            </w:r>
            <w:r w:rsidRPr="007C77B3">
              <w:rPr>
                <w:rFonts w:ascii="Times New Roman" w:eastAsiaTheme="minorHAnsi" w:hAnsi="Times New Roman" w:cs="Times New Roman"/>
                <w:kern w:val="0"/>
                <w:sz w:val="24"/>
                <w:szCs w:val="24"/>
                <w14:ligatures w14:val="none"/>
              </w:rPr>
              <w:t xml:space="preserve"> procenti no ienākumu mediānas mēnesī. </w:t>
            </w:r>
          </w:p>
        </w:tc>
      </w:tr>
      <w:tr w:rsidR="007C77B3" w:rsidRPr="007C77B3" w14:paraId="23DF5495" w14:textId="77777777" w:rsidTr="00143B96">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071844D3" w14:textId="77777777" w:rsidR="007C77B3" w:rsidRPr="007C77B3" w:rsidRDefault="007C77B3" w:rsidP="00F44E77">
            <w:pPr>
              <w:numPr>
                <w:ilvl w:val="0"/>
                <w:numId w:val="19"/>
              </w:numPr>
              <w:spacing w:after="0" w:line="240" w:lineRule="auto"/>
              <w:ind w:left="392" w:right="39" w:hanging="284"/>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lastRenderedPageBreak/>
              <w:t>Fiskālā ietekme uz pašvaldības budžetu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9151843" w14:textId="77777777" w:rsidR="007C77B3" w:rsidRPr="007C77B3" w:rsidRDefault="007C77B3" w:rsidP="007C77B3">
            <w:pPr>
              <w:spacing w:after="0" w:line="240" w:lineRule="auto"/>
              <w:ind w:right="102"/>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Fiskālās ietekmes prognoze: nosakot pabalstu apjomu atkarībā no procentiem no ienākumu mediānas, 2023. gadā otrajā pusgadā pabalstos bāreņiem   izmaksājamā summa atbilstoši normatīvajiem aktiem palielinās par  3044 </w:t>
            </w:r>
            <w:proofErr w:type="spellStart"/>
            <w:r w:rsidRPr="007C77B3">
              <w:rPr>
                <w:rFonts w:ascii="Times New Roman" w:eastAsiaTheme="minorHAnsi" w:hAnsi="Times New Roman" w:cs="Times New Roman"/>
                <w:i/>
                <w:iCs/>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 kas iekļaujas esošā budžeta ietvaros.</w:t>
            </w:r>
          </w:p>
          <w:p w14:paraId="4950925D" w14:textId="77777777" w:rsidR="007C77B3" w:rsidRPr="007C77B3" w:rsidRDefault="007C77B3" w:rsidP="007C77B3">
            <w:pPr>
              <w:spacing w:after="0" w:line="240" w:lineRule="auto"/>
              <w:ind w:right="102"/>
              <w:jc w:val="both"/>
              <w:textAlignment w:val="baseline"/>
              <w:rPr>
                <w:rFonts w:ascii="Times New Roman" w:eastAsiaTheme="minorHAnsi" w:hAnsi="Times New Roman" w:cs="Times New Roman"/>
                <w:kern w:val="0"/>
                <w:sz w:val="24"/>
                <w:szCs w:val="24"/>
                <w14:ligatures w14:val="none"/>
              </w:rPr>
            </w:pPr>
            <w:r w:rsidRPr="007C77B3">
              <w:rPr>
                <w:rFonts w:ascii="Times New Roman" w:hAnsi="Times New Roman" w:cs="Times New Roman"/>
                <w:kern w:val="0"/>
                <w:sz w:val="24"/>
                <w:szCs w:val="24"/>
                <w14:ligatures w14:val="none"/>
              </w:rPr>
              <w:t xml:space="preserve">Vienreizēja pabalsta patstāvīgas dzīves uzsākšanai  plānotā prognoze palielinās par 148 </w:t>
            </w:r>
            <w:proofErr w:type="spellStart"/>
            <w:r w:rsidRPr="007C77B3">
              <w:rPr>
                <w:rFonts w:ascii="Times New Roman" w:hAnsi="Times New Roman" w:cs="Times New Roman"/>
                <w:i/>
                <w:iCs/>
                <w:kern w:val="0"/>
                <w:sz w:val="24"/>
                <w:szCs w:val="24"/>
                <w14:ligatures w14:val="none"/>
              </w:rPr>
              <w:t>euro</w:t>
            </w:r>
            <w:proofErr w:type="spellEnd"/>
            <w:r w:rsidRPr="007C77B3">
              <w:rPr>
                <w:rFonts w:ascii="Times New Roman" w:hAnsi="Times New Roman" w:cs="Times New Roman"/>
                <w:kern w:val="0"/>
                <w:sz w:val="24"/>
                <w:szCs w:val="24"/>
                <w14:ligatures w14:val="none"/>
              </w:rPr>
              <w:t>.  Pilngadību sasniegs 4 personas.</w:t>
            </w:r>
          </w:p>
          <w:p w14:paraId="330BD353" w14:textId="77777777" w:rsidR="007C77B3" w:rsidRPr="007C77B3" w:rsidRDefault="007C77B3" w:rsidP="007C77B3">
            <w:pPr>
              <w:spacing w:after="0" w:line="240" w:lineRule="auto"/>
              <w:ind w:right="102"/>
              <w:jc w:val="both"/>
              <w:textAlignment w:val="baseline"/>
              <w:rPr>
                <w:rFonts w:ascii="Times New Roman" w:eastAsiaTheme="minorHAnsi" w:hAnsi="Times New Roman" w:cs="Times New Roman"/>
                <w:kern w:val="0"/>
                <w:sz w:val="24"/>
                <w:szCs w:val="24"/>
                <w14:ligatures w14:val="none"/>
              </w:rPr>
            </w:pPr>
            <w:r w:rsidRPr="007C77B3">
              <w:rPr>
                <w:rFonts w:ascii="Times New Roman" w:hAnsi="Times New Roman" w:cs="Times New Roman"/>
                <w:kern w:val="0"/>
                <w:sz w:val="24"/>
                <w:szCs w:val="24"/>
                <w14:ligatures w14:val="none"/>
              </w:rPr>
              <w:t xml:space="preserve">Vienreizēja pabalsta sadzīves priekšmetu un mīkstā inventāra iegādei plānotā prognoze palielinās par 976 </w:t>
            </w:r>
            <w:proofErr w:type="spellStart"/>
            <w:r w:rsidRPr="007C77B3">
              <w:rPr>
                <w:rFonts w:ascii="Times New Roman" w:hAnsi="Times New Roman" w:cs="Times New Roman"/>
                <w:i/>
                <w:iCs/>
                <w:kern w:val="0"/>
                <w:sz w:val="24"/>
                <w:szCs w:val="24"/>
                <w14:ligatures w14:val="none"/>
              </w:rPr>
              <w:t>euro</w:t>
            </w:r>
            <w:proofErr w:type="spellEnd"/>
            <w:r w:rsidRPr="007C77B3">
              <w:rPr>
                <w:rFonts w:ascii="Times New Roman" w:hAnsi="Times New Roman" w:cs="Times New Roman"/>
                <w:kern w:val="0"/>
                <w:sz w:val="24"/>
                <w:szCs w:val="24"/>
                <w14:ligatures w14:val="none"/>
              </w:rPr>
              <w:t>.</w:t>
            </w:r>
          </w:p>
          <w:p w14:paraId="67B6F350" w14:textId="77777777" w:rsidR="007C77B3" w:rsidRPr="007C77B3" w:rsidRDefault="007C77B3" w:rsidP="007C77B3">
            <w:pPr>
              <w:spacing w:after="0" w:line="240" w:lineRule="auto"/>
              <w:ind w:right="102"/>
              <w:jc w:val="both"/>
              <w:textAlignment w:val="baseline"/>
              <w:rPr>
                <w:rFonts w:ascii="Times New Roman" w:eastAsiaTheme="minorHAnsi" w:hAnsi="Times New Roman" w:cs="Times New Roman"/>
                <w:kern w:val="0"/>
                <w:sz w:val="24"/>
                <w:szCs w:val="24"/>
                <w14:ligatures w14:val="none"/>
              </w:rPr>
            </w:pPr>
            <w:r w:rsidRPr="007C77B3">
              <w:rPr>
                <w:rFonts w:ascii="Times New Roman" w:hAnsi="Times New Roman" w:cs="Times New Roman"/>
                <w:kern w:val="0"/>
                <w:sz w:val="24"/>
                <w:szCs w:val="24"/>
                <w14:ligatures w14:val="none"/>
              </w:rPr>
              <w:t xml:space="preserve">Pabalsta  ikmēneša izdevumiem bārenim – mācību iestādes audzēknim (20 personas) –  plānotā prognoze palielinās par 1920 </w:t>
            </w:r>
            <w:proofErr w:type="spellStart"/>
            <w:r w:rsidRPr="007C77B3">
              <w:rPr>
                <w:rFonts w:ascii="Times New Roman" w:hAnsi="Times New Roman" w:cs="Times New Roman"/>
                <w:i/>
                <w:iCs/>
                <w:kern w:val="0"/>
                <w:sz w:val="24"/>
                <w:szCs w:val="24"/>
                <w14:ligatures w14:val="none"/>
              </w:rPr>
              <w:t>euro</w:t>
            </w:r>
            <w:proofErr w:type="spellEnd"/>
            <w:r w:rsidRPr="007C77B3">
              <w:rPr>
                <w:rFonts w:ascii="Times New Roman" w:hAnsi="Times New Roman" w:cs="Times New Roman"/>
                <w:kern w:val="0"/>
                <w:sz w:val="24"/>
                <w:szCs w:val="24"/>
                <w14:ligatures w14:val="none"/>
              </w:rPr>
              <w:t xml:space="preserve">. </w:t>
            </w:r>
          </w:p>
          <w:p w14:paraId="70A12DEF" w14:textId="77777777" w:rsidR="007C77B3" w:rsidRPr="007C77B3" w:rsidRDefault="007C77B3" w:rsidP="007C77B3">
            <w:pPr>
              <w:spacing w:after="0" w:line="240" w:lineRule="auto"/>
              <w:ind w:right="102"/>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Līdz šim spēkā esošajos normatīvajos aktos Dobeles  novadā vienreizēja pabalsta patstāvīgas dzīves uzsākšanai apjoms ir 218 </w:t>
            </w:r>
            <w:proofErr w:type="spellStart"/>
            <w:r w:rsidRPr="007C77B3">
              <w:rPr>
                <w:rFonts w:ascii="Times New Roman" w:eastAsiaTheme="minorHAnsi" w:hAnsi="Times New Roman" w:cs="Times New Roman"/>
                <w:i/>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 xml:space="preserve">, </w:t>
            </w:r>
            <w:r w:rsidRPr="007C77B3">
              <w:rPr>
                <w:rFonts w:ascii="Times New Roman" w:hAnsi="Times New Roman" w:cs="Times New Roman"/>
                <w:kern w:val="0"/>
                <w:sz w:val="24"/>
                <w:szCs w:val="24"/>
                <w:lang w:eastAsia="et-EE"/>
                <w14:ligatures w14:val="none"/>
              </w:rPr>
              <w:t xml:space="preserve">personai ar invaliditāti kopš bērnības 327 </w:t>
            </w:r>
            <w:proofErr w:type="spellStart"/>
            <w:r w:rsidRPr="007C77B3">
              <w:rPr>
                <w:rFonts w:ascii="Times New Roman" w:hAnsi="Times New Roman" w:cs="Times New Roman"/>
                <w:i/>
                <w:kern w:val="0"/>
                <w:sz w:val="24"/>
                <w:szCs w:val="24"/>
                <w:lang w:eastAsia="et-EE"/>
                <w14:ligatures w14:val="none"/>
              </w:rPr>
              <w:t>euro</w:t>
            </w:r>
            <w:proofErr w:type="spellEnd"/>
            <w:r w:rsidRPr="007C77B3">
              <w:rPr>
                <w:rFonts w:ascii="Times New Roman" w:hAnsi="Times New Roman" w:cs="Times New Roman"/>
                <w:kern w:val="0"/>
                <w:sz w:val="24"/>
                <w:szCs w:val="24"/>
                <w:lang w:eastAsia="et-EE"/>
                <w14:ligatures w14:val="none"/>
              </w:rPr>
              <w:t>.</w:t>
            </w:r>
            <w:r w:rsidRPr="007C77B3">
              <w:rPr>
                <w:rFonts w:ascii="Times New Roman" w:eastAsiaTheme="minorHAnsi" w:hAnsi="Times New Roman" w:cs="Times New Roman"/>
                <w:kern w:val="0"/>
                <w:sz w:val="24"/>
                <w:szCs w:val="24"/>
                <w14:ligatures w14:val="none"/>
              </w:rPr>
              <w:t xml:space="preserve"> Pēc 01.07.2023. pabalsta apjoms, piemērojot noteiktos procentus no ienākumu mediānas – 251 </w:t>
            </w:r>
            <w:proofErr w:type="spellStart"/>
            <w:r w:rsidRPr="007C77B3">
              <w:rPr>
                <w:rFonts w:ascii="Times New Roman" w:eastAsiaTheme="minorHAnsi" w:hAnsi="Times New Roman" w:cs="Times New Roman"/>
                <w:i/>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 xml:space="preserve">, </w:t>
            </w:r>
            <w:r w:rsidRPr="007C77B3">
              <w:rPr>
                <w:rFonts w:ascii="Times New Roman" w:hAnsi="Times New Roman" w:cs="Times New Roman"/>
                <w:kern w:val="0"/>
                <w:sz w:val="24"/>
                <w:szCs w:val="24"/>
                <w:lang w:eastAsia="et-EE"/>
                <w14:ligatures w14:val="none"/>
              </w:rPr>
              <w:t xml:space="preserve">personai ar invaliditāti kopš bērnības 376 </w:t>
            </w:r>
            <w:proofErr w:type="spellStart"/>
            <w:r w:rsidRPr="007C77B3">
              <w:rPr>
                <w:rFonts w:ascii="Times New Roman" w:hAnsi="Times New Roman" w:cs="Times New Roman"/>
                <w:i/>
                <w:kern w:val="0"/>
                <w:sz w:val="24"/>
                <w:szCs w:val="24"/>
                <w:lang w:eastAsia="et-EE"/>
                <w14:ligatures w14:val="none"/>
              </w:rPr>
              <w:t>euro</w:t>
            </w:r>
            <w:proofErr w:type="spellEnd"/>
            <w:r w:rsidRPr="007C77B3">
              <w:rPr>
                <w:rFonts w:ascii="Times New Roman" w:eastAsiaTheme="minorHAnsi" w:hAnsi="Times New Roman" w:cs="Times New Roman"/>
                <w:kern w:val="0"/>
                <w:sz w:val="24"/>
                <w:szCs w:val="24"/>
                <w14:ligatures w14:val="none"/>
              </w:rPr>
              <w:t xml:space="preserve">. </w:t>
            </w:r>
            <w:r w:rsidRPr="007C77B3">
              <w:rPr>
                <w:rFonts w:ascii="Times New Roman" w:hAnsi="Times New Roman" w:cs="Times New Roman"/>
                <w:kern w:val="0"/>
                <w:sz w:val="24"/>
                <w:szCs w:val="24"/>
                <w14:ligatures w14:val="none"/>
              </w:rPr>
              <w:t xml:space="preserve">Vienreizēja pabalsta sadzīves priekšmetu un mīkstā inventāra iegādei apjoms ir 821 </w:t>
            </w:r>
            <w:proofErr w:type="spellStart"/>
            <w:r w:rsidRPr="007C77B3">
              <w:rPr>
                <w:rFonts w:ascii="Times New Roman" w:hAnsi="Times New Roman" w:cs="Times New Roman"/>
                <w:i/>
                <w:kern w:val="0"/>
                <w:sz w:val="24"/>
                <w:szCs w:val="24"/>
                <w14:ligatures w14:val="none"/>
              </w:rPr>
              <w:t>euro</w:t>
            </w:r>
            <w:proofErr w:type="spellEnd"/>
            <w:r w:rsidRPr="007C77B3">
              <w:rPr>
                <w:rFonts w:ascii="Times New Roman" w:hAnsi="Times New Roman" w:cs="Times New Roman"/>
                <w:kern w:val="0"/>
                <w:sz w:val="24"/>
                <w:szCs w:val="24"/>
                <w14:ligatures w14:val="none"/>
              </w:rPr>
              <w:t xml:space="preserve">, pēc 01.07.2023. – 1065 </w:t>
            </w:r>
            <w:proofErr w:type="spellStart"/>
            <w:r w:rsidRPr="007C77B3">
              <w:rPr>
                <w:rFonts w:ascii="Times New Roman" w:hAnsi="Times New Roman" w:cs="Times New Roman"/>
                <w:i/>
                <w:kern w:val="0"/>
                <w:sz w:val="24"/>
                <w:szCs w:val="24"/>
                <w14:ligatures w14:val="none"/>
              </w:rPr>
              <w:t>euro</w:t>
            </w:r>
            <w:proofErr w:type="spellEnd"/>
            <w:r w:rsidRPr="007C77B3">
              <w:rPr>
                <w:rFonts w:ascii="Times New Roman" w:hAnsi="Times New Roman" w:cs="Times New Roman"/>
                <w:kern w:val="0"/>
                <w:sz w:val="24"/>
                <w:szCs w:val="24"/>
                <w14:ligatures w14:val="none"/>
              </w:rPr>
              <w:t xml:space="preserve">. Pabalsts ikmēneša izdevumiem bārenim – mācību iestādes audzēknim  ir 109 </w:t>
            </w:r>
            <w:proofErr w:type="spellStart"/>
            <w:r w:rsidRPr="007C77B3">
              <w:rPr>
                <w:rFonts w:ascii="Times New Roman" w:hAnsi="Times New Roman" w:cs="Times New Roman"/>
                <w:i/>
                <w:kern w:val="0"/>
                <w:sz w:val="24"/>
                <w:szCs w:val="24"/>
                <w14:ligatures w14:val="none"/>
              </w:rPr>
              <w:t>euro</w:t>
            </w:r>
            <w:proofErr w:type="spellEnd"/>
            <w:r w:rsidRPr="007C77B3">
              <w:rPr>
                <w:rFonts w:ascii="Times New Roman" w:hAnsi="Times New Roman" w:cs="Times New Roman"/>
                <w:kern w:val="0"/>
                <w:sz w:val="24"/>
                <w:szCs w:val="24"/>
                <w14:ligatures w14:val="none"/>
              </w:rPr>
              <w:t xml:space="preserve"> mēnesī, pēc 01.07.2023. – 125 </w:t>
            </w:r>
            <w:proofErr w:type="spellStart"/>
            <w:r w:rsidRPr="007C77B3">
              <w:rPr>
                <w:rFonts w:ascii="Times New Roman" w:hAnsi="Times New Roman" w:cs="Times New Roman"/>
                <w:i/>
                <w:kern w:val="0"/>
                <w:sz w:val="24"/>
                <w:szCs w:val="24"/>
                <w14:ligatures w14:val="none"/>
              </w:rPr>
              <w:t>euro</w:t>
            </w:r>
            <w:proofErr w:type="spellEnd"/>
            <w:r w:rsidRPr="007C77B3">
              <w:rPr>
                <w:rFonts w:ascii="Times New Roman" w:hAnsi="Times New Roman" w:cs="Times New Roman"/>
                <w:kern w:val="0"/>
                <w:sz w:val="24"/>
                <w:szCs w:val="24"/>
                <w14:ligatures w14:val="none"/>
              </w:rPr>
              <w:t>.</w:t>
            </w:r>
          </w:p>
          <w:p w14:paraId="726C1CE9" w14:textId="77777777" w:rsidR="007C77B3" w:rsidRPr="007C77B3" w:rsidRDefault="007C77B3" w:rsidP="007C77B3">
            <w:pPr>
              <w:spacing w:after="0" w:line="240" w:lineRule="auto"/>
              <w:ind w:right="102"/>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Katru gadu, paaugstinoties ienākumu mediānai, palielināsies arī pabalstu apjoms, līdz ar to arī jāplāno atbilstoši budžeta izdevumi. </w:t>
            </w:r>
          </w:p>
          <w:p w14:paraId="389E16D9" w14:textId="77777777" w:rsidR="007C77B3" w:rsidRPr="007C77B3" w:rsidRDefault="007C77B3" w:rsidP="007C77B3">
            <w:pPr>
              <w:spacing w:after="0" w:line="240" w:lineRule="auto"/>
              <w:ind w:right="102"/>
              <w:jc w:val="both"/>
              <w:textAlignment w:val="baseline"/>
              <w:rPr>
                <w:rFonts w:ascii="Times New Roman" w:eastAsiaTheme="minorHAnsi" w:hAnsi="Times New Roman" w:cs="Times New Roman"/>
                <w:kern w:val="0"/>
                <w:sz w:val="24"/>
                <w:szCs w:val="24"/>
                <w14:ligatures w14:val="none"/>
              </w:rPr>
            </w:pPr>
            <w:r w:rsidRPr="007C77B3">
              <w:rPr>
                <w:rFonts w:ascii="Times New Roman" w:hAnsi="Times New Roman" w:cs="Times New Roman"/>
                <w:kern w:val="0"/>
                <w:sz w:val="24"/>
                <w:szCs w:val="24"/>
                <w14:ligatures w14:val="none"/>
              </w:rPr>
              <w:t>Jaunu institūciju un darba vietu veidošana, lai nodrošinātu saistošo noteikumu grozījumu izpildi, nav nepieciešama. </w:t>
            </w:r>
          </w:p>
        </w:tc>
      </w:tr>
      <w:tr w:rsidR="007C77B3" w:rsidRPr="007C77B3" w14:paraId="7089C45C" w14:textId="77777777" w:rsidTr="00143B96">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9BC9220" w14:textId="77777777" w:rsidR="007C77B3" w:rsidRPr="007C77B3" w:rsidRDefault="007C77B3" w:rsidP="00F44E77">
            <w:pPr>
              <w:numPr>
                <w:ilvl w:val="0"/>
                <w:numId w:val="20"/>
              </w:numPr>
              <w:spacing w:after="0" w:line="240" w:lineRule="auto"/>
              <w:ind w:left="392" w:right="39" w:hanging="284"/>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Sociālā ietekme, ietekme uz vidi, iedzīvotāju veselību, uzņēmējdarbības vidi pašvaldības teritorijā, kā arī plānotā regulējuma ietekme uz konkurenci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623E9FBA" w14:textId="77777777" w:rsidR="007C77B3" w:rsidRPr="007C77B3" w:rsidRDefault="007C77B3" w:rsidP="007C77B3">
            <w:pPr>
              <w:autoSpaceDE w:val="0"/>
              <w:autoSpaceDN w:val="0"/>
              <w:adjustRightInd w:val="0"/>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Saistošo noteikumu grozījumi paredz lielāku atbalstu Dobeles novada bāreņiem un bez vecāku gādības palikušiem bērniem pēc </w:t>
            </w:r>
            <w:proofErr w:type="spellStart"/>
            <w:r w:rsidRPr="007C77B3">
              <w:rPr>
                <w:rFonts w:ascii="Times New Roman" w:eastAsiaTheme="minorHAnsi" w:hAnsi="Times New Roman" w:cs="Times New Roman"/>
                <w:kern w:val="0"/>
                <w:sz w:val="24"/>
                <w:szCs w:val="24"/>
                <w14:ligatures w14:val="none"/>
              </w:rPr>
              <w:t>ārpusģimenes</w:t>
            </w:r>
            <w:proofErr w:type="spellEnd"/>
            <w:r w:rsidRPr="007C77B3">
              <w:rPr>
                <w:rFonts w:ascii="Times New Roman" w:eastAsiaTheme="minorHAnsi" w:hAnsi="Times New Roman" w:cs="Times New Roman"/>
                <w:kern w:val="0"/>
                <w:sz w:val="24"/>
                <w:szCs w:val="24"/>
                <w14:ligatures w14:val="none"/>
              </w:rPr>
              <w:t xml:space="preserve"> aprūpes beigšanās.</w:t>
            </w:r>
          </w:p>
          <w:p w14:paraId="17829510" w14:textId="77777777" w:rsidR="007C77B3" w:rsidRPr="007C77B3" w:rsidRDefault="007C77B3" w:rsidP="007C77B3">
            <w:pPr>
              <w:autoSpaceDE w:val="0"/>
              <w:autoSpaceDN w:val="0"/>
              <w:adjustRightInd w:val="0"/>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Saistošie noteikumi neatstās ietekmi uz vidi, uzņēmējdarbības vidi pašvaldības teritorijā, kā arī plānotā regulējuma ietekmi uz konkurenci.</w:t>
            </w:r>
          </w:p>
          <w:p w14:paraId="079D4F46" w14:textId="77777777" w:rsidR="007C77B3" w:rsidRPr="007C77B3" w:rsidRDefault="007C77B3" w:rsidP="007C77B3">
            <w:pPr>
              <w:autoSpaceDE w:val="0"/>
              <w:autoSpaceDN w:val="0"/>
              <w:adjustRightInd w:val="0"/>
              <w:spacing w:after="0" w:line="240" w:lineRule="auto"/>
              <w:jc w:val="both"/>
              <w:rPr>
                <w:rFonts w:ascii="Times New Roman" w:eastAsiaTheme="minorHAnsi" w:hAnsi="Times New Roman" w:cs="Times New Roman"/>
                <w:kern w:val="0"/>
                <w:sz w:val="24"/>
                <w:szCs w:val="24"/>
                <w14:ligatures w14:val="none"/>
              </w:rPr>
            </w:pPr>
          </w:p>
          <w:p w14:paraId="38F6D658" w14:textId="77777777" w:rsidR="007C77B3" w:rsidRPr="007C77B3" w:rsidRDefault="007C77B3" w:rsidP="007C77B3">
            <w:pPr>
              <w:spacing w:after="0" w:line="240" w:lineRule="auto"/>
              <w:ind w:left="132" w:right="102"/>
              <w:jc w:val="both"/>
              <w:textAlignment w:val="baseline"/>
              <w:rPr>
                <w:rFonts w:ascii="Times New Roman" w:hAnsi="Times New Roman" w:cs="Times New Roman"/>
                <w:kern w:val="0"/>
                <w:sz w:val="24"/>
                <w:szCs w:val="24"/>
                <w14:ligatures w14:val="none"/>
              </w:rPr>
            </w:pPr>
          </w:p>
        </w:tc>
      </w:tr>
      <w:tr w:rsidR="007C77B3" w:rsidRPr="007C77B3" w14:paraId="43C2444D" w14:textId="77777777" w:rsidTr="00143B96">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703EE7D1" w14:textId="77777777" w:rsidR="007C77B3" w:rsidRPr="007C77B3" w:rsidRDefault="007C77B3" w:rsidP="00F44E77">
            <w:pPr>
              <w:numPr>
                <w:ilvl w:val="0"/>
                <w:numId w:val="21"/>
              </w:numPr>
              <w:spacing w:after="0" w:line="240" w:lineRule="auto"/>
              <w:ind w:left="388" w:right="39" w:hanging="280"/>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Ietekme uz administratīvajām </w:t>
            </w:r>
            <w:r w:rsidRPr="007C77B3">
              <w:rPr>
                <w:rFonts w:ascii="Times New Roman" w:eastAsiaTheme="minorHAnsi" w:hAnsi="Times New Roman" w:cs="Times New Roman"/>
                <w:kern w:val="0"/>
                <w:sz w:val="24"/>
                <w:szCs w:val="24"/>
                <w14:ligatures w14:val="none"/>
              </w:rPr>
              <w:lastRenderedPageBreak/>
              <w:t>procedūrām un to izmaksām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38503A6E" w14:textId="77777777" w:rsidR="007C77B3" w:rsidRPr="007C77B3" w:rsidRDefault="007C77B3" w:rsidP="007C77B3">
            <w:pPr>
              <w:spacing w:after="0" w:line="240" w:lineRule="auto"/>
              <w:ind w:right="102"/>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lastRenderedPageBreak/>
              <w:t>Kontroli par noteikumu izpildi savas kompetences ietvaros nodrošina Dobeles novada Sociālais dienests. Papildu administratīvās procedūras nav paredzētas.</w:t>
            </w:r>
          </w:p>
          <w:p w14:paraId="78DE7163" w14:textId="77777777" w:rsidR="007C77B3" w:rsidRPr="007C77B3" w:rsidRDefault="007C77B3" w:rsidP="007C77B3">
            <w:pPr>
              <w:spacing w:after="0" w:line="240" w:lineRule="auto"/>
              <w:ind w:right="102"/>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lastRenderedPageBreak/>
              <w:t>Sociālā dienesta pieņemtos lēmumus var apstrīdēt Dobeles novada domē Administratīvā procesa likumā noteiktajā kārtībā.</w:t>
            </w:r>
          </w:p>
          <w:p w14:paraId="08B0E498" w14:textId="77777777" w:rsidR="007C77B3" w:rsidRPr="007C77B3" w:rsidRDefault="007C77B3" w:rsidP="007C77B3">
            <w:pPr>
              <w:spacing w:after="0" w:line="240" w:lineRule="auto"/>
              <w:ind w:right="102"/>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Nav paredzētas papildu administratīvo procedūru izmaksas.</w:t>
            </w:r>
          </w:p>
          <w:p w14:paraId="053E57FD" w14:textId="77777777" w:rsidR="007C77B3" w:rsidRPr="007C77B3" w:rsidRDefault="007C77B3" w:rsidP="007C77B3">
            <w:pPr>
              <w:spacing w:after="0" w:line="240" w:lineRule="auto"/>
              <w:ind w:right="102"/>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Izsludinātie noteikumu grozījumi tiks publicēti oficiālajā izdevumā "Latvijas Vēstnesis". Noteikumu grozījumi tiks publicēti pašvaldības informatīvajā izdevumā un oficiālajā pašvaldības tīmekļvietnē, vienlaikus nodrošinot atbilstību oficiālajai publikācijai, norādot atsauci uz oficiālo publikāciju atbilstoši Pašvaldību likuma 47. panta astotajai daļai.</w:t>
            </w:r>
          </w:p>
        </w:tc>
      </w:tr>
      <w:tr w:rsidR="007C77B3" w:rsidRPr="007C77B3" w14:paraId="0F047DC7" w14:textId="77777777" w:rsidTr="00143B96">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0EC30B14" w14:textId="77777777" w:rsidR="007C77B3" w:rsidRPr="007C77B3" w:rsidRDefault="007C77B3" w:rsidP="00F44E77">
            <w:pPr>
              <w:numPr>
                <w:ilvl w:val="0"/>
                <w:numId w:val="22"/>
              </w:numPr>
              <w:spacing w:after="0" w:line="240" w:lineRule="auto"/>
              <w:ind w:left="392" w:right="39" w:hanging="284"/>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lastRenderedPageBreak/>
              <w:t>Ietekme uz pašvaldības funkcijām un cilvēkresursiem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6B8CAE38" w14:textId="77777777" w:rsidR="007C77B3" w:rsidRPr="007C77B3" w:rsidRDefault="007C77B3" w:rsidP="007C77B3">
            <w:pPr>
              <w:shd w:val="clear" w:color="auto" w:fill="FFFFFF"/>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Saistošo noteikumu grozījumi neparedz iesaistīt papildu cilvēkresursus un tiks īstenoti  esošo cilvēkresursu ietvaros.</w:t>
            </w:r>
          </w:p>
        </w:tc>
      </w:tr>
      <w:tr w:rsidR="007C77B3" w:rsidRPr="007C77B3" w14:paraId="06CE1182" w14:textId="77777777" w:rsidTr="00143B96">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3A59F045" w14:textId="77777777" w:rsidR="007C77B3" w:rsidRPr="007C77B3" w:rsidRDefault="007C77B3" w:rsidP="00F44E77">
            <w:pPr>
              <w:numPr>
                <w:ilvl w:val="0"/>
                <w:numId w:val="23"/>
              </w:numPr>
              <w:spacing w:after="0" w:line="240" w:lineRule="auto"/>
              <w:ind w:left="392" w:right="39" w:hanging="284"/>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Informācija par izpildes nodrošināšanu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27634AA7" w14:textId="77777777" w:rsidR="007C77B3" w:rsidRPr="007C77B3" w:rsidRDefault="007C77B3" w:rsidP="007C77B3">
            <w:pPr>
              <w:spacing w:after="0" w:line="240" w:lineRule="auto"/>
              <w:ind w:right="39"/>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Saistošo noteikumu grozījumu izpildi nodrošinās Dobeles novada Sociālais dienests.</w:t>
            </w:r>
          </w:p>
          <w:p w14:paraId="2733BC5D" w14:textId="77777777" w:rsidR="007C77B3" w:rsidRPr="007C77B3" w:rsidRDefault="007C77B3" w:rsidP="007C77B3">
            <w:pPr>
              <w:spacing w:after="0" w:line="240" w:lineRule="auto"/>
              <w:ind w:right="39"/>
              <w:textAlignment w:val="baseline"/>
              <w:rPr>
                <w:rFonts w:ascii="Times New Roman" w:eastAsiaTheme="minorHAnsi" w:hAnsi="Times New Roman" w:cs="Times New Roman"/>
                <w:kern w:val="0"/>
                <w:sz w:val="24"/>
                <w:szCs w:val="24"/>
                <w14:ligatures w14:val="none"/>
              </w:rPr>
            </w:pPr>
          </w:p>
        </w:tc>
      </w:tr>
      <w:tr w:rsidR="007C77B3" w:rsidRPr="007C77B3" w14:paraId="30B91108" w14:textId="77777777" w:rsidTr="00143B96">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2A8253E9" w14:textId="77777777" w:rsidR="007C77B3" w:rsidRPr="007C77B3" w:rsidRDefault="007C77B3" w:rsidP="00F44E77">
            <w:pPr>
              <w:numPr>
                <w:ilvl w:val="0"/>
                <w:numId w:val="24"/>
              </w:numPr>
              <w:spacing w:after="0" w:line="240" w:lineRule="auto"/>
              <w:ind w:left="392" w:right="39" w:hanging="284"/>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Prasību un izmaksu samērīgums pret ieguvumiem, ko sniedz mērķa sasniegšana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64D9E783" w14:textId="77777777" w:rsidR="007C77B3" w:rsidRPr="007C77B3" w:rsidRDefault="007C77B3" w:rsidP="007C77B3">
            <w:pPr>
              <w:spacing w:after="0" w:line="240" w:lineRule="auto"/>
              <w:ind w:right="102"/>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Saistošo noteikumu grozījumi ir piemēroti iecerētā mērķa sasniegšanas nodrošināšanai – sniegt  atbalstu bāreņiem un bez vecāku gādības palikušiem bērniem pēc </w:t>
            </w:r>
            <w:proofErr w:type="spellStart"/>
            <w:r w:rsidRPr="007C77B3">
              <w:rPr>
                <w:rFonts w:ascii="Times New Roman" w:eastAsiaTheme="minorHAnsi" w:hAnsi="Times New Roman" w:cs="Times New Roman"/>
                <w:kern w:val="0"/>
                <w:sz w:val="24"/>
                <w:szCs w:val="24"/>
                <w14:ligatures w14:val="none"/>
              </w:rPr>
              <w:t>ārpusģimenes</w:t>
            </w:r>
            <w:proofErr w:type="spellEnd"/>
            <w:r w:rsidRPr="007C77B3">
              <w:rPr>
                <w:rFonts w:ascii="Times New Roman" w:eastAsiaTheme="minorHAnsi" w:hAnsi="Times New Roman" w:cs="Times New Roman"/>
                <w:kern w:val="0"/>
                <w:sz w:val="24"/>
                <w:szCs w:val="24"/>
                <w14:ligatures w14:val="none"/>
              </w:rPr>
              <w:t xml:space="preserve"> aprūpes beigšanās Dobeles novadā.</w:t>
            </w:r>
          </w:p>
          <w:p w14:paraId="16936C93" w14:textId="77777777" w:rsidR="007C77B3" w:rsidRPr="007C77B3" w:rsidRDefault="007C77B3" w:rsidP="007C77B3">
            <w:pPr>
              <w:spacing w:after="0" w:line="240" w:lineRule="auto"/>
              <w:ind w:right="102"/>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Pašvaldības izraudzītie līdzekļi ir piemēroti leģitīmā mērķa sasniegšanai, un tās rīcība ir atbilstoša.</w:t>
            </w:r>
          </w:p>
        </w:tc>
      </w:tr>
      <w:tr w:rsidR="007C77B3" w:rsidRPr="007C77B3" w14:paraId="3B2A9B2D" w14:textId="77777777" w:rsidTr="00143B96">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6CF1A46" w14:textId="77777777" w:rsidR="007C77B3" w:rsidRPr="007C77B3" w:rsidRDefault="007C77B3" w:rsidP="00F44E77">
            <w:pPr>
              <w:numPr>
                <w:ilvl w:val="0"/>
                <w:numId w:val="25"/>
              </w:numPr>
              <w:spacing w:after="0" w:line="240" w:lineRule="auto"/>
              <w:ind w:left="392" w:right="39" w:hanging="284"/>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Izstrādes gaitā veiktās konsultācijas ar privātpersonām un institūcijām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122FDC61" w14:textId="77777777" w:rsidR="007C77B3" w:rsidRPr="007C77B3" w:rsidRDefault="007C77B3" w:rsidP="007C77B3">
            <w:pPr>
              <w:spacing w:after="0" w:line="240" w:lineRule="auto"/>
              <w:ind w:left="78" w:right="102"/>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Noteikumu izstrādes procesā notikušas konsultācijas ar to izpildes nodrošināšanā iesaistītajām institūcijām.</w:t>
            </w:r>
          </w:p>
          <w:p w14:paraId="51262CC2" w14:textId="77777777" w:rsidR="007C77B3" w:rsidRPr="007C77B3" w:rsidRDefault="007C77B3" w:rsidP="007C77B3">
            <w:pPr>
              <w:spacing w:after="0" w:line="240" w:lineRule="auto"/>
              <w:ind w:left="78" w:right="102"/>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Sabiedrības līdzdalības veids – informācijas publicēšana pašvaldības tīmekļvietnē un iesniegto priekšlikumu izvērtēšana. </w:t>
            </w:r>
          </w:p>
          <w:p w14:paraId="408FFF2B" w14:textId="0672D35C" w:rsidR="007C77B3" w:rsidRPr="007C77B3" w:rsidRDefault="007C77B3" w:rsidP="007C77B3">
            <w:pPr>
              <w:spacing w:after="0" w:line="240" w:lineRule="auto"/>
              <w:ind w:left="78" w:right="102"/>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Noteikumu projekts bija publicēts pašvaldības tīmekļvietnē www.dobele.lv no 2023.gada 11.</w:t>
            </w:r>
            <w:r w:rsidR="00704281">
              <w:rPr>
                <w:rFonts w:ascii="Times New Roman" w:eastAsiaTheme="minorHAnsi" w:hAnsi="Times New Roman" w:cs="Times New Roman"/>
                <w:kern w:val="0"/>
                <w:sz w:val="24"/>
                <w:szCs w:val="24"/>
                <w14:ligatures w14:val="none"/>
              </w:rPr>
              <w:t xml:space="preserve"> </w:t>
            </w:r>
            <w:r w:rsidRPr="007C77B3">
              <w:rPr>
                <w:rFonts w:ascii="Times New Roman" w:eastAsiaTheme="minorHAnsi" w:hAnsi="Times New Roman" w:cs="Times New Roman"/>
                <w:kern w:val="0"/>
                <w:sz w:val="24"/>
                <w:szCs w:val="24"/>
                <w14:ligatures w14:val="none"/>
              </w:rPr>
              <w:t xml:space="preserve">jūlija  līdz 2023.gada 26.  jūlijam    </w:t>
            </w:r>
          </w:p>
          <w:p w14:paraId="6F3CF5A7" w14:textId="77777777" w:rsidR="007C77B3" w:rsidRPr="007C77B3" w:rsidRDefault="007C77B3" w:rsidP="007C77B3">
            <w:pPr>
              <w:spacing w:after="0" w:line="240" w:lineRule="auto"/>
              <w:ind w:left="78" w:right="102"/>
              <w:jc w:val="both"/>
              <w:textAlignment w:val="baseline"/>
              <w:rPr>
                <w:rFonts w:ascii="Times New Roman" w:eastAsiaTheme="minorHAnsi" w:hAnsi="Times New Roman" w:cs="Times New Roman"/>
                <w:kern w:val="0"/>
                <w:sz w:val="24"/>
                <w:szCs w:val="24"/>
                <w14:ligatures w14:val="none"/>
              </w:rPr>
            </w:pPr>
          </w:p>
          <w:p w14:paraId="10A8EA21" w14:textId="1A4077D6" w:rsidR="007C77B3" w:rsidRPr="007C77B3" w:rsidRDefault="007C77B3" w:rsidP="007C77B3">
            <w:pPr>
              <w:spacing w:after="0" w:line="240" w:lineRule="auto"/>
              <w:ind w:left="78" w:right="102"/>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Publicēšanas laikā par noteikumu projektu netika saņemts sabiedrības viedoklis.</w:t>
            </w:r>
          </w:p>
        </w:tc>
      </w:tr>
    </w:tbl>
    <w:p w14:paraId="6C8FE71C" w14:textId="77777777" w:rsidR="007C77B3" w:rsidRPr="007C77B3" w:rsidRDefault="007C77B3" w:rsidP="007C77B3">
      <w:pPr>
        <w:suppressAutoHyphens/>
        <w:spacing w:before="60" w:after="0" w:line="240" w:lineRule="auto"/>
        <w:ind w:right="43"/>
        <w:rPr>
          <w:rFonts w:ascii="Times New Roman" w:eastAsiaTheme="minorHAnsi" w:hAnsi="Times New Roman" w:cs="Times New Roman"/>
          <w:kern w:val="0"/>
          <w:sz w:val="24"/>
          <w:szCs w:val="24"/>
          <w:lang w:eastAsia="ar-SA"/>
          <w14:ligatures w14:val="none"/>
        </w:rPr>
      </w:pPr>
    </w:p>
    <w:p w14:paraId="67A20E3D" w14:textId="759628FC" w:rsidR="007C77B3" w:rsidRPr="007C77B3" w:rsidRDefault="007C77B3" w:rsidP="007C77B3">
      <w:pPr>
        <w:tabs>
          <w:tab w:val="left" w:pos="-24212"/>
        </w:tabs>
        <w:spacing w:after="0" w:line="240" w:lineRule="auto"/>
        <w:ind w:right="-1"/>
        <w:jc w:val="right"/>
        <w:rPr>
          <w:rFonts w:ascii="Times New Roman" w:eastAsiaTheme="minorHAnsi" w:hAnsi="Times New Roman" w:cs="Times New Roman"/>
          <w:b/>
          <w:bCs/>
          <w:kern w:val="0"/>
          <w14:ligatures w14:val="none"/>
        </w:rPr>
      </w:pPr>
      <w:r w:rsidRPr="007C77B3">
        <w:rPr>
          <w:rFonts w:ascii="Times New Roman" w:hAnsi="Times New Roman" w:cs="Times New Roman"/>
          <w:kern w:val="0"/>
          <w:sz w:val="24"/>
          <w:szCs w:val="24"/>
          <w14:ligatures w14:val="none"/>
        </w:rPr>
        <w:t xml:space="preserve">Priekšsēdētājs </w:t>
      </w:r>
      <w:r w:rsidRPr="007C77B3">
        <w:rPr>
          <w:rFonts w:ascii="Times New Roman" w:hAnsi="Times New Roman" w:cs="Times New Roman"/>
          <w:kern w:val="0"/>
          <w:sz w:val="24"/>
          <w:szCs w:val="24"/>
          <w14:ligatures w14:val="none"/>
        </w:rPr>
        <w:tab/>
      </w:r>
      <w:r w:rsidRPr="007C77B3">
        <w:rPr>
          <w:rFonts w:ascii="Times New Roman" w:hAnsi="Times New Roman" w:cs="Times New Roman"/>
          <w:kern w:val="0"/>
          <w:sz w:val="24"/>
          <w:szCs w:val="24"/>
          <w14:ligatures w14:val="none"/>
        </w:rPr>
        <w:tab/>
      </w:r>
      <w:r w:rsidRPr="007C77B3">
        <w:rPr>
          <w:rFonts w:ascii="Times New Roman" w:hAnsi="Times New Roman" w:cs="Times New Roman"/>
          <w:kern w:val="0"/>
          <w:sz w:val="24"/>
          <w:szCs w:val="24"/>
          <w14:ligatures w14:val="none"/>
        </w:rPr>
        <w:tab/>
      </w:r>
      <w:r w:rsidRPr="007C77B3">
        <w:rPr>
          <w:rFonts w:ascii="Times New Roman" w:hAnsi="Times New Roman" w:cs="Times New Roman"/>
          <w:kern w:val="0"/>
          <w:sz w:val="24"/>
          <w:szCs w:val="24"/>
          <w14:ligatures w14:val="none"/>
        </w:rPr>
        <w:tab/>
      </w:r>
      <w:r w:rsidRPr="007C77B3">
        <w:rPr>
          <w:rFonts w:ascii="Times New Roman" w:hAnsi="Times New Roman" w:cs="Times New Roman"/>
          <w:kern w:val="0"/>
          <w:sz w:val="24"/>
          <w:szCs w:val="24"/>
          <w14:ligatures w14:val="none"/>
        </w:rPr>
        <w:tab/>
      </w:r>
      <w:r w:rsidRPr="007C77B3">
        <w:rPr>
          <w:rFonts w:ascii="Times New Roman" w:hAnsi="Times New Roman" w:cs="Times New Roman"/>
          <w:i/>
          <w:iCs/>
          <w:kern w:val="0"/>
          <w:sz w:val="24"/>
          <w:szCs w:val="24"/>
          <w14:ligatures w14:val="none"/>
        </w:rPr>
        <w:tab/>
      </w:r>
      <w:r w:rsidRPr="007C77B3">
        <w:rPr>
          <w:rFonts w:ascii="Times New Roman" w:hAnsi="Times New Roman" w:cs="Times New Roman"/>
          <w:i/>
          <w:iCs/>
          <w:kern w:val="0"/>
          <w:sz w:val="24"/>
          <w:szCs w:val="24"/>
          <w14:ligatures w14:val="none"/>
        </w:rPr>
        <w:tab/>
      </w:r>
      <w:r w:rsidRPr="007C77B3">
        <w:rPr>
          <w:rFonts w:ascii="Times New Roman" w:hAnsi="Times New Roman" w:cs="Times New Roman"/>
          <w:i/>
          <w:iCs/>
          <w:kern w:val="0"/>
          <w:sz w:val="24"/>
          <w:szCs w:val="24"/>
          <w14:ligatures w14:val="none"/>
        </w:rPr>
        <w:tab/>
        <w:t xml:space="preserve">                       </w:t>
      </w:r>
      <w:proofErr w:type="spellStart"/>
      <w:r w:rsidRPr="007C77B3">
        <w:rPr>
          <w:rFonts w:ascii="Times New Roman" w:hAnsi="Times New Roman" w:cs="Times New Roman"/>
          <w:kern w:val="0"/>
          <w:sz w:val="24"/>
          <w:szCs w:val="24"/>
          <w14:ligatures w14:val="none"/>
        </w:rPr>
        <w:t>I.Gorskis</w:t>
      </w:r>
      <w:proofErr w:type="spellEnd"/>
      <w:r w:rsidRPr="007C77B3">
        <w:rPr>
          <w:rFonts w:ascii="Times New Roman" w:hAnsi="Times New Roman" w:cs="Times New Roman"/>
          <w:kern w:val="0"/>
          <w14:ligatures w14:val="none"/>
        </w:rPr>
        <w:t xml:space="preserve"> </w:t>
      </w:r>
      <w:r w:rsidRPr="007C77B3">
        <w:rPr>
          <w:rFonts w:ascii="Times New Roman" w:hAnsi="Times New Roman" w:cs="Times New Roman"/>
          <w:kern w:val="0"/>
          <w14:ligatures w14:val="none"/>
        </w:rPr>
        <w:br w:type="page"/>
      </w:r>
    </w:p>
    <w:p w14:paraId="4F0917BF" w14:textId="77777777" w:rsidR="007C77B3" w:rsidRPr="007C77B3" w:rsidRDefault="007C77B3" w:rsidP="007C77B3">
      <w:pPr>
        <w:tabs>
          <w:tab w:val="left" w:pos="-24212"/>
        </w:tabs>
        <w:spacing w:after="0" w:line="240" w:lineRule="auto"/>
        <w:ind w:right="-1"/>
        <w:jc w:val="center"/>
        <w:rPr>
          <w:rFonts w:ascii="Times New Roman" w:eastAsiaTheme="minorHAnsi" w:hAnsi="Times New Roman" w:cs="Times New Roman"/>
          <w:kern w:val="0"/>
          <w:sz w:val="20"/>
          <w:szCs w:val="20"/>
          <w14:ligatures w14:val="none"/>
        </w:rPr>
      </w:pPr>
      <w:r w:rsidRPr="007C77B3">
        <w:rPr>
          <w:rFonts w:ascii="Times New Roman" w:eastAsiaTheme="minorHAnsi" w:hAnsi="Times New Roman" w:cs="Times New Roman"/>
          <w:noProof/>
          <w:kern w:val="0"/>
          <w:sz w:val="20"/>
          <w:szCs w:val="20"/>
          <w14:ligatures w14:val="none"/>
        </w:rPr>
        <w:lastRenderedPageBreak/>
        <w:drawing>
          <wp:inline distT="0" distB="0" distL="0" distR="0" wp14:anchorId="4ABD6B0E" wp14:editId="5FC0DA8A">
            <wp:extent cx="676275" cy="752475"/>
            <wp:effectExtent l="0" t="0" r="9525" b="9525"/>
            <wp:docPr id="264062419"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5818728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AE0CF35" w14:textId="77777777" w:rsidR="007C77B3" w:rsidRPr="007C77B3" w:rsidRDefault="007C77B3" w:rsidP="007C77B3">
      <w:pPr>
        <w:tabs>
          <w:tab w:val="center" w:pos="4153"/>
          <w:tab w:val="right" w:pos="8306"/>
        </w:tabs>
        <w:spacing w:after="0" w:line="240" w:lineRule="auto"/>
        <w:ind w:right="-1"/>
        <w:jc w:val="center"/>
        <w:rPr>
          <w:rFonts w:ascii="Times New Roman" w:eastAsiaTheme="minorHAnsi" w:hAnsi="Times New Roman" w:cs="Times New Roman"/>
          <w:kern w:val="0"/>
          <w:sz w:val="20"/>
          <w14:ligatures w14:val="none"/>
        </w:rPr>
      </w:pPr>
      <w:r w:rsidRPr="007C77B3">
        <w:rPr>
          <w:rFonts w:ascii="Times New Roman" w:eastAsiaTheme="minorHAnsi" w:hAnsi="Times New Roman" w:cs="Times New Roman"/>
          <w:kern w:val="0"/>
          <w:sz w:val="20"/>
          <w14:ligatures w14:val="none"/>
        </w:rPr>
        <w:t>LATVIJAS REPUBLIKA</w:t>
      </w:r>
    </w:p>
    <w:p w14:paraId="0D79EF69" w14:textId="77777777" w:rsidR="007C77B3" w:rsidRPr="007C77B3" w:rsidRDefault="007C77B3" w:rsidP="007C77B3">
      <w:pPr>
        <w:tabs>
          <w:tab w:val="center" w:pos="4153"/>
          <w:tab w:val="right" w:pos="8306"/>
        </w:tabs>
        <w:spacing w:after="0" w:line="240" w:lineRule="auto"/>
        <w:ind w:right="-1"/>
        <w:jc w:val="center"/>
        <w:rPr>
          <w:rFonts w:ascii="Times New Roman" w:eastAsiaTheme="minorHAnsi" w:hAnsi="Times New Roman" w:cs="Times New Roman"/>
          <w:b/>
          <w:kern w:val="0"/>
          <w:sz w:val="32"/>
          <w:szCs w:val="32"/>
          <w14:ligatures w14:val="none"/>
        </w:rPr>
      </w:pPr>
      <w:r w:rsidRPr="007C77B3">
        <w:rPr>
          <w:rFonts w:ascii="Times New Roman" w:eastAsiaTheme="minorHAnsi" w:hAnsi="Times New Roman" w:cs="Times New Roman"/>
          <w:b/>
          <w:kern w:val="0"/>
          <w:sz w:val="32"/>
          <w:szCs w:val="32"/>
          <w14:ligatures w14:val="none"/>
        </w:rPr>
        <w:t>DOBELES NOVADA DOME</w:t>
      </w:r>
    </w:p>
    <w:p w14:paraId="19E249BE" w14:textId="77777777" w:rsidR="007C77B3" w:rsidRPr="007C77B3" w:rsidRDefault="007C77B3" w:rsidP="007C77B3">
      <w:pPr>
        <w:tabs>
          <w:tab w:val="center" w:pos="4153"/>
          <w:tab w:val="right" w:pos="8306"/>
        </w:tabs>
        <w:spacing w:after="0" w:line="240" w:lineRule="auto"/>
        <w:ind w:right="-1"/>
        <w:jc w:val="center"/>
        <w:rPr>
          <w:rFonts w:ascii="Times New Roman" w:eastAsiaTheme="minorHAnsi" w:hAnsi="Times New Roman" w:cs="Times New Roman"/>
          <w:kern w:val="0"/>
          <w:sz w:val="16"/>
          <w:szCs w:val="16"/>
          <w14:ligatures w14:val="none"/>
        </w:rPr>
      </w:pPr>
      <w:r w:rsidRPr="007C77B3">
        <w:rPr>
          <w:rFonts w:ascii="Times New Roman" w:eastAsiaTheme="minorHAnsi" w:hAnsi="Times New Roman" w:cs="Times New Roman"/>
          <w:kern w:val="0"/>
          <w:sz w:val="16"/>
          <w:szCs w:val="16"/>
          <w14:ligatures w14:val="none"/>
        </w:rPr>
        <w:t>Brīvības iela 17, Dobele, Dobeles novads, LV-3701</w:t>
      </w:r>
    </w:p>
    <w:p w14:paraId="1933B326" w14:textId="77777777" w:rsidR="007C77B3" w:rsidRPr="007C77B3" w:rsidRDefault="007C77B3" w:rsidP="007C77B3">
      <w:pPr>
        <w:pBdr>
          <w:bottom w:val="double" w:sz="6" w:space="1" w:color="auto"/>
        </w:pBdr>
        <w:tabs>
          <w:tab w:val="center" w:pos="4153"/>
          <w:tab w:val="right" w:pos="8306"/>
        </w:tabs>
        <w:spacing w:after="0" w:line="240" w:lineRule="auto"/>
        <w:ind w:right="-1"/>
        <w:jc w:val="center"/>
        <w:rPr>
          <w:rFonts w:ascii="Times New Roman" w:eastAsiaTheme="minorHAnsi" w:hAnsi="Times New Roman" w:cs="Times New Roman"/>
          <w:kern w:val="0"/>
          <w14:ligatures w14:val="none"/>
        </w:rPr>
      </w:pPr>
      <w:r w:rsidRPr="007C77B3">
        <w:rPr>
          <w:rFonts w:ascii="Times New Roman" w:eastAsiaTheme="minorHAnsi" w:hAnsi="Times New Roman" w:cs="Times New Roman"/>
          <w:kern w:val="0"/>
          <w:sz w:val="16"/>
          <w:szCs w:val="16"/>
          <w14:ligatures w14:val="none"/>
        </w:rPr>
        <w:t xml:space="preserve">Tālr. 63707269, 63700137, 63720940, e-pasts </w:t>
      </w:r>
      <w:hyperlink r:id="rId44" w:history="1">
        <w:r w:rsidRPr="007C77B3">
          <w:rPr>
            <w:rFonts w:ascii="Times New Roman" w:hAnsi="Times New Roman" w:cs="Times New Roman"/>
            <w:kern w:val="0"/>
            <w:sz w:val="16"/>
            <w:szCs w:val="16"/>
            <w14:ligatures w14:val="none"/>
          </w:rPr>
          <w:t>dome@dobele.lv</w:t>
        </w:r>
      </w:hyperlink>
    </w:p>
    <w:p w14:paraId="6F6C8A53" w14:textId="77777777" w:rsidR="007C77B3" w:rsidRPr="007C77B3" w:rsidRDefault="007C77B3" w:rsidP="007C77B3">
      <w:pPr>
        <w:spacing w:after="0" w:line="240" w:lineRule="auto"/>
        <w:ind w:right="-1"/>
        <w:jc w:val="center"/>
        <w:rPr>
          <w:rFonts w:ascii="Times New Roman" w:eastAsiaTheme="minorHAnsi" w:hAnsi="Times New Roman" w:cs="Times New Roman"/>
          <w:b/>
          <w:kern w:val="0"/>
          <w14:ligatures w14:val="none"/>
        </w:rPr>
      </w:pPr>
    </w:p>
    <w:p w14:paraId="320383F8" w14:textId="77777777" w:rsidR="007C77B3" w:rsidRPr="007C77B3" w:rsidRDefault="007C77B3" w:rsidP="007C77B3">
      <w:pPr>
        <w:spacing w:after="0" w:line="240" w:lineRule="auto"/>
        <w:ind w:right="-1"/>
        <w:jc w:val="center"/>
        <w:rPr>
          <w:rFonts w:ascii="Times New Roman" w:hAnsi="Times New Roman" w:cs="Times New Roman"/>
          <w:b/>
          <w:kern w:val="0"/>
          <w14:ligatures w14:val="none"/>
        </w:rPr>
      </w:pPr>
      <w:r w:rsidRPr="007C77B3">
        <w:rPr>
          <w:rFonts w:ascii="Times New Roman" w:hAnsi="Times New Roman" w:cs="Times New Roman"/>
          <w:b/>
          <w:kern w:val="0"/>
          <w14:ligatures w14:val="none"/>
        </w:rPr>
        <w:t>LĒMUMS</w:t>
      </w:r>
    </w:p>
    <w:p w14:paraId="4BEA97A3" w14:textId="77777777" w:rsidR="007C77B3" w:rsidRPr="007C77B3" w:rsidRDefault="007C77B3" w:rsidP="007C77B3">
      <w:pPr>
        <w:spacing w:after="0" w:line="240" w:lineRule="auto"/>
        <w:ind w:right="-1"/>
        <w:jc w:val="center"/>
        <w:rPr>
          <w:rFonts w:ascii="Times New Roman" w:hAnsi="Times New Roman" w:cs="Times New Roman"/>
          <w:b/>
          <w:kern w:val="0"/>
          <w14:ligatures w14:val="none"/>
        </w:rPr>
      </w:pPr>
      <w:r w:rsidRPr="007C77B3">
        <w:rPr>
          <w:rFonts w:ascii="Times New Roman" w:hAnsi="Times New Roman" w:cs="Times New Roman"/>
          <w:b/>
          <w:kern w:val="0"/>
          <w14:ligatures w14:val="none"/>
        </w:rPr>
        <w:t>Dobelē</w:t>
      </w:r>
    </w:p>
    <w:p w14:paraId="01C81A31" w14:textId="77777777" w:rsidR="007C77B3" w:rsidRPr="007C77B3" w:rsidRDefault="007C77B3" w:rsidP="007C77B3">
      <w:pPr>
        <w:spacing w:after="0" w:line="240" w:lineRule="auto"/>
        <w:ind w:right="-1"/>
        <w:jc w:val="both"/>
        <w:rPr>
          <w:rFonts w:ascii="Times New Roman" w:hAnsi="Times New Roman" w:cs="Times New Roman"/>
          <w:b/>
          <w:kern w:val="0"/>
          <w14:ligatures w14:val="none"/>
        </w:rPr>
      </w:pPr>
    </w:p>
    <w:p w14:paraId="74A17256" w14:textId="5CDB9A9D" w:rsidR="007C77B3" w:rsidRPr="007C77B3" w:rsidRDefault="007C77B3" w:rsidP="007C77B3">
      <w:pPr>
        <w:tabs>
          <w:tab w:val="center" w:pos="4153"/>
          <w:tab w:val="left" w:pos="8080"/>
          <w:tab w:val="right" w:pos="9498"/>
        </w:tabs>
        <w:spacing w:after="0" w:line="240" w:lineRule="auto"/>
        <w:ind w:right="-1"/>
        <w:rPr>
          <w:rFonts w:ascii="Times New Roman" w:eastAsiaTheme="minorHAnsi" w:hAnsi="Times New Roman" w:cs="Times New Roman"/>
          <w:b/>
          <w:kern w:val="0"/>
          <w14:ligatures w14:val="none"/>
        </w:rPr>
      </w:pPr>
      <w:r w:rsidRPr="007C77B3">
        <w:rPr>
          <w:rFonts w:ascii="Times New Roman" w:eastAsiaTheme="minorHAnsi" w:hAnsi="Times New Roman" w:cs="Times New Roman"/>
          <w:b/>
          <w:kern w:val="0"/>
          <w:lang w:eastAsia="x-none"/>
          <w14:ligatures w14:val="none"/>
        </w:rPr>
        <w:t xml:space="preserve">2023. gada 27. jūlijā                                                                                               </w:t>
      </w:r>
      <w:r w:rsidRPr="007C77B3">
        <w:rPr>
          <w:rFonts w:ascii="Times New Roman" w:eastAsiaTheme="minorHAnsi" w:hAnsi="Times New Roman" w:cs="Times New Roman"/>
          <w:b/>
          <w:kern w:val="0"/>
          <w:lang w:eastAsia="x-none"/>
          <w14:ligatures w14:val="none"/>
        </w:rPr>
        <w:tab/>
        <w:t xml:space="preserve"> </w:t>
      </w:r>
      <w:r w:rsidRPr="007C77B3">
        <w:rPr>
          <w:rFonts w:ascii="Times New Roman" w:eastAsiaTheme="minorHAnsi" w:hAnsi="Times New Roman" w:cs="Times New Roman"/>
          <w:b/>
          <w:kern w:val="0"/>
          <w14:ligatures w14:val="none"/>
        </w:rPr>
        <w:t>Nr.</w:t>
      </w:r>
      <w:r w:rsidR="00631380">
        <w:rPr>
          <w:rFonts w:ascii="Times New Roman" w:eastAsiaTheme="minorHAnsi" w:hAnsi="Times New Roman" w:cs="Times New Roman"/>
          <w:b/>
          <w:kern w:val="0"/>
          <w14:ligatures w14:val="none"/>
        </w:rPr>
        <w:t>282</w:t>
      </w:r>
      <w:r w:rsidRPr="007C77B3">
        <w:rPr>
          <w:rFonts w:ascii="Times New Roman" w:eastAsiaTheme="minorHAnsi" w:hAnsi="Times New Roman" w:cs="Times New Roman"/>
          <w:b/>
          <w:kern w:val="0"/>
          <w14:ligatures w14:val="none"/>
        </w:rPr>
        <w:t>/10</w:t>
      </w:r>
    </w:p>
    <w:p w14:paraId="70AC3159" w14:textId="77777777" w:rsidR="007C77B3" w:rsidRPr="007C77B3" w:rsidRDefault="007C77B3" w:rsidP="007C77B3">
      <w:pPr>
        <w:spacing w:after="0" w:line="240" w:lineRule="auto"/>
        <w:jc w:val="center"/>
        <w:rPr>
          <w:rFonts w:ascii="Times New Roman" w:eastAsiaTheme="minorHAnsi" w:hAnsi="Times New Roman" w:cs="Times New Roman"/>
          <w:b/>
          <w:kern w:val="0"/>
          <w14:ligatures w14:val="none"/>
        </w:rPr>
      </w:pPr>
    </w:p>
    <w:p w14:paraId="18EE07AA" w14:textId="1AE28A9B" w:rsidR="007C77B3" w:rsidRPr="007C77B3" w:rsidRDefault="007C77B3" w:rsidP="007C77B3">
      <w:pPr>
        <w:autoSpaceDE w:val="0"/>
        <w:autoSpaceDN w:val="0"/>
        <w:adjustRightInd w:val="0"/>
        <w:spacing w:before="100" w:beforeAutospacing="1" w:after="0" w:line="240" w:lineRule="auto"/>
        <w:jc w:val="center"/>
        <w:rPr>
          <w:rFonts w:ascii="Times New Roman" w:eastAsia="Times New Roman" w:hAnsi="Times New Roman" w:cs="Times New Roman"/>
          <w:b/>
          <w:kern w:val="0"/>
          <w:sz w:val="24"/>
          <w:szCs w:val="24"/>
          <w:u w:val="single"/>
          <w:lang w:eastAsia="lv-LV"/>
          <w14:ligatures w14:val="none"/>
        </w:rPr>
      </w:pPr>
      <w:r w:rsidRPr="007C77B3">
        <w:rPr>
          <w:rFonts w:ascii="Times New Roman" w:eastAsia="Times New Roman" w:hAnsi="Times New Roman" w:cs="Times New Roman"/>
          <w:b/>
          <w:kern w:val="0"/>
          <w:sz w:val="24"/>
          <w:szCs w:val="24"/>
          <w:u w:val="single"/>
          <w:lang w:eastAsia="lv-LV"/>
          <w14:ligatures w14:val="none"/>
        </w:rPr>
        <w:t>Par Dobeles novada</w:t>
      </w:r>
      <w:r w:rsidRPr="007C77B3">
        <w:rPr>
          <w:rFonts w:ascii="Times New Roman" w:eastAsia="Times New Roman" w:hAnsi="Times New Roman" w:cs="Times New Roman"/>
          <w:b/>
          <w:spacing w:val="-3"/>
          <w:kern w:val="0"/>
          <w:sz w:val="24"/>
          <w:szCs w:val="24"/>
          <w:u w:val="single"/>
          <w:lang w:eastAsia="lv-LV"/>
          <w14:ligatures w14:val="none"/>
        </w:rPr>
        <w:t xml:space="preserve"> </w:t>
      </w:r>
      <w:r w:rsidRPr="007C77B3">
        <w:rPr>
          <w:rFonts w:ascii="Times New Roman" w:eastAsia="Times New Roman" w:hAnsi="Times New Roman" w:cs="Times New Roman"/>
          <w:b/>
          <w:kern w:val="0"/>
          <w:sz w:val="24"/>
          <w:szCs w:val="24"/>
          <w:u w:val="single"/>
          <w:lang w:eastAsia="lv-LV"/>
          <w14:ligatures w14:val="none"/>
        </w:rPr>
        <w:t>domes saistošo noteikumu Nr.</w:t>
      </w:r>
      <w:r w:rsidR="00631380">
        <w:rPr>
          <w:rFonts w:ascii="Times New Roman" w:eastAsia="Times New Roman" w:hAnsi="Times New Roman" w:cs="Times New Roman"/>
          <w:b/>
          <w:kern w:val="0"/>
          <w:sz w:val="24"/>
          <w:szCs w:val="24"/>
          <w:u w:val="single"/>
          <w:lang w:eastAsia="lv-LV"/>
          <w14:ligatures w14:val="none"/>
        </w:rPr>
        <w:t>22</w:t>
      </w:r>
      <w:r w:rsidRPr="007C77B3">
        <w:rPr>
          <w:rFonts w:ascii="Times New Roman" w:eastAsia="Times New Roman" w:hAnsi="Times New Roman" w:cs="Times New Roman"/>
          <w:b/>
          <w:kern w:val="0"/>
          <w:sz w:val="24"/>
          <w:szCs w:val="24"/>
          <w:u w:val="single"/>
          <w:lang w:eastAsia="lv-LV"/>
          <w14:ligatures w14:val="none"/>
        </w:rPr>
        <w:t xml:space="preserve"> “Grozījumi Dobeles novada domes saistošajos noteikumos Nr.6 “Par sociālās palīdzības pabalstiem Dobeles novadā””</w:t>
      </w:r>
      <w:r w:rsidRPr="007C77B3">
        <w:rPr>
          <w:rFonts w:ascii="Times New Roman" w:eastAsia="Times New Roman" w:hAnsi="Times New Roman" w:cs="Times New Roman"/>
          <w:kern w:val="0"/>
          <w:sz w:val="24"/>
          <w:szCs w:val="24"/>
          <w:u w:val="single"/>
          <w:lang w:eastAsia="lv-LV"/>
          <w14:ligatures w14:val="none"/>
        </w:rPr>
        <w:t xml:space="preserve"> </w:t>
      </w:r>
      <w:r w:rsidRPr="007C77B3">
        <w:rPr>
          <w:rFonts w:ascii="Times New Roman" w:eastAsia="Times New Roman" w:hAnsi="Times New Roman" w:cs="Times New Roman"/>
          <w:b/>
          <w:kern w:val="0"/>
          <w:sz w:val="24"/>
          <w:szCs w:val="24"/>
          <w:u w:val="single"/>
          <w:lang w:eastAsia="lv-LV"/>
          <w14:ligatures w14:val="none"/>
        </w:rPr>
        <w:t xml:space="preserve"> apstiprināšanu</w:t>
      </w:r>
    </w:p>
    <w:p w14:paraId="7EA8C09F" w14:textId="77777777" w:rsidR="007C77B3" w:rsidRPr="007C77B3" w:rsidRDefault="007C77B3" w:rsidP="007C77B3">
      <w:pPr>
        <w:autoSpaceDE w:val="0"/>
        <w:autoSpaceDN w:val="0"/>
        <w:adjustRightInd w:val="0"/>
        <w:spacing w:before="100" w:beforeAutospacing="1" w:after="0" w:line="240" w:lineRule="auto"/>
        <w:jc w:val="center"/>
        <w:rPr>
          <w:rFonts w:ascii="Times New Roman" w:eastAsia="Times New Roman" w:hAnsi="Times New Roman" w:cs="Times New Roman"/>
          <w:b/>
          <w:bCs/>
          <w:kern w:val="0"/>
          <w:sz w:val="24"/>
          <w:szCs w:val="24"/>
          <w:u w:val="single"/>
          <w:lang w:eastAsia="lv-LV"/>
          <w14:ligatures w14:val="none"/>
        </w:rPr>
      </w:pPr>
    </w:p>
    <w:p w14:paraId="37E3D3E3" w14:textId="4B9EE152" w:rsidR="007C77B3" w:rsidRPr="00B729FF" w:rsidRDefault="007C77B3" w:rsidP="00B729FF">
      <w:pPr>
        <w:autoSpaceDE w:val="0"/>
        <w:autoSpaceDN w:val="0"/>
        <w:adjustRightInd w:val="0"/>
        <w:spacing w:after="0" w:line="240" w:lineRule="auto"/>
        <w:ind w:right="-1"/>
        <w:jc w:val="both"/>
        <w:rPr>
          <w:rFonts w:ascii="Times New Roman" w:eastAsiaTheme="minorHAnsi" w:hAnsi="Times New Roman" w:cs="Times New Roman"/>
          <w:kern w:val="0"/>
          <w:sz w:val="24"/>
          <w:szCs w:val="24"/>
          <w14:ligatures w14:val="none"/>
        </w:rPr>
      </w:pPr>
      <w:r w:rsidRPr="00B729FF">
        <w:rPr>
          <w:rFonts w:ascii="Times New Roman" w:eastAsiaTheme="minorHAnsi" w:hAnsi="Times New Roman" w:cs="Times New Roman"/>
          <w:kern w:val="0"/>
          <w:sz w:val="24"/>
          <w:szCs w:val="24"/>
          <w14:ligatures w14:val="none"/>
        </w:rPr>
        <w:t xml:space="preserve"> </w:t>
      </w:r>
      <w:r w:rsidR="00B729FF">
        <w:rPr>
          <w:rFonts w:ascii="Times New Roman" w:eastAsiaTheme="minorHAnsi" w:hAnsi="Times New Roman" w:cs="Times New Roman"/>
          <w:kern w:val="0"/>
          <w:sz w:val="24"/>
          <w:szCs w:val="24"/>
          <w14:ligatures w14:val="none"/>
        </w:rPr>
        <w:tab/>
      </w:r>
      <w:r w:rsidRPr="00B729FF">
        <w:rPr>
          <w:rFonts w:ascii="Times New Roman" w:eastAsiaTheme="minorHAnsi" w:hAnsi="Times New Roman" w:cs="Times New Roman"/>
          <w:kern w:val="0"/>
          <w:sz w:val="24"/>
          <w:szCs w:val="24"/>
          <w14:ligatures w14:val="none"/>
        </w:rPr>
        <w:t xml:space="preserve">Pamatojoties uz </w:t>
      </w:r>
      <w:hyperlink r:id="rId45" w:tgtFrame="_blank" w:history="1">
        <w:r w:rsidRPr="00B729FF">
          <w:rPr>
            <w:rFonts w:ascii="Times New Roman" w:eastAsiaTheme="minorHAnsi" w:hAnsi="Times New Roman" w:cs="Times New Roman"/>
            <w:iCs/>
            <w:kern w:val="0"/>
            <w:sz w:val="24"/>
            <w:szCs w:val="24"/>
            <w14:ligatures w14:val="none"/>
          </w:rPr>
          <w:t xml:space="preserve">Pašvaldību likuma </w:t>
        </w:r>
      </w:hyperlink>
      <w:hyperlink r:id="rId46" w:anchor="p3" w:tgtFrame="_blank" w:history="1">
        <w:r w:rsidRPr="00B729FF">
          <w:rPr>
            <w:rFonts w:ascii="Times New Roman" w:eastAsiaTheme="minorHAnsi" w:hAnsi="Times New Roman" w:cs="Times New Roman"/>
            <w:iCs/>
            <w:kern w:val="0"/>
            <w:sz w:val="24"/>
            <w:szCs w:val="24"/>
            <w14:ligatures w14:val="none"/>
          </w:rPr>
          <w:t>44. panta</w:t>
        </w:r>
      </w:hyperlink>
      <w:r w:rsidRPr="00B729FF">
        <w:rPr>
          <w:rFonts w:ascii="Times New Roman" w:eastAsiaTheme="minorHAnsi" w:hAnsi="Times New Roman" w:cs="Times New Roman"/>
          <w:iCs/>
          <w:kern w:val="0"/>
          <w:sz w:val="24"/>
          <w:szCs w:val="24"/>
          <w14:ligatures w14:val="none"/>
        </w:rPr>
        <w:t xml:space="preserve">  otro daļu, </w:t>
      </w:r>
      <w:r w:rsidRPr="00B729FF">
        <w:rPr>
          <w:rFonts w:ascii="Times New Roman" w:eastAsiaTheme="minorHAnsi" w:hAnsi="Times New Roman" w:cs="Times New Roman"/>
          <w:kern w:val="0"/>
          <w:sz w:val="24"/>
          <w:szCs w:val="24"/>
          <w14:ligatures w14:val="none"/>
        </w:rPr>
        <w:t xml:space="preserve">Dobeles novada dome, </w:t>
      </w:r>
      <w:r w:rsidRPr="00B729FF">
        <w:rPr>
          <w:rFonts w:ascii="Times New Roman" w:eastAsiaTheme="minorHAnsi" w:hAnsi="Times New Roman" w:cs="Times New Roman"/>
          <w:bCs/>
          <w:kern w:val="0"/>
          <w:sz w:val="24"/>
          <w:szCs w:val="24"/>
          <w14:ligatures w14:val="none"/>
        </w:rPr>
        <w:t>atklāti balsojot:</w:t>
      </w:r>
      <w:r w:rsidRPr="00B729FF">
        <w:rPr>
          <w:rFonts w:ascii="Times New Roman" w:eastAsiaTheme="minorHAnsi" w:hAnsi="Times New Roman" w:cs="Times New Roman"/>
          <w:kern w:val="0"/>
          <w:sz w:val="24"/>
          <w:szCs w:val="24"/>
          <w14:ligatures w14:val="none"/>
        </w:rPr>
        <w:t xml:space="preserve"> </w:t>
      </w:r>
      <w:r w:rsidR="00B729FF" w:rsidRPr="00B729FF">
        <w:rPr>
          <w:rFonts w:ascii="Times New Roman" w:eastAsia="Times New Roman" w:hAnsi="Times New Roman" w:cs="Times New Roman"/>
          <w:kern w:val="0"/>
          <w:sz w:val="24"/>
          <w:szCs w:val="24"/>
          <w:lang w:eastAsia="lv-LV"/>
          <w14:ligatures w14:val="none"/>
        </w:rPr>
        <w:t xml:space="preserve">PAR - 14 </w:t>
      </w:r>
      <w:r w:rsidR="00B729FF" w:rsidRPr="00B729FF">
        <w:rPr>
          <w:rFonts w:ascii="Times New Roman" w:hAnsi="Times New Roman" w:cs="Times New Roman"/>
          <w:kern w:val="0"/>
          <w:sz w:val="24"/>
          <w:szCs w:val="24"/>
          <w14:ligatures w14:val="none"/>
        </w:rPr>
        <w:t xml:space="preserve">(Ģirts </w:t>
      </w:r>
      <w:proofErr w:type="spellStart"/>
      <w:r w:rsidR="00B729FF" w:rsidRPr="00B729FF">
        <w:rPr>
          <w:rFonts w:ascii="Times New Roman" w:hAnsi="Times New Roman" w:cs="Times New Roman"/>
          <w:kern w:val="0"/>
          <w:sz w:val="24"/>
          <w:szCs w:val="24"/>
          <w14:ligatures w14:val="none"/>
        </w:rPr>
        <w:t>Ante</w:t>
      </w:r>
      <w:proofErr w:type="spellEnd"/>
      <w:r w:rsidR="00B729FF" w:rsidRPr="00B729FF">
        <w:rPr>
          <w:rFonts w:ascii="Times New Roman" w:hAnsi="Times New Roman" w:cs="Times New Roman"/>
          <w:kern w:val="0"/>
          <w:sz w:val="24"/>
          <w:szCs w:val="24"/>
          <w14:ligatures w14:val="none"/>
        </w:rPr>
        <w:t xml:space="preserve">, </w:t>
      </w:r>
      <w:r w:rsidR="00B729FF" w:rsidRPr="00B729FF">
        <w:rPr>
          <w:rFonts w:ascii="Times New Roman" w:hAnsi="Times New Roman" w:cs="Times New Roman"/>
          <w:bCs/>
          <w:kern w:val="0"/>
          <w:sz w:val="24"/>
          <w:szCs w:val="24"/>
          <w:lang w:eastAsia="et-EE"/>
          <w14:ligatures w14:val="none"/>
        </w:rPr>
        <w:t xml:space="preserve">Māris Feldmanis, Ivars </w:t>
      </w:r>
      <w:proofErr w:type="spellStart"/>
      <w:r w:rsidR="00B729FF" w:rsidRPr="00B729FF">
        <w:rPr>
          <w:rFonts w:ascii="Times New Roman" w:hAnsi="Times New Roman" w:cs="Times New Roman"/>
          <w:bCs/>
          <w:kern w:val="0"/>
          <w:sz w:val="24"/>
          <w:szCs w:val="24"/>
          <w:lang w:eastAsia="et-EE"/>
          <w14:ligatures w14:val="none"/>
        </w:rPr>
        <w:t>Gorskis</w:t>
      </w:r>
      <w:proofErr w:type="spellEnd"/>
      <w:r w:rsidR="00B729FF" w:rsidRPr="00B729FF">
        <w:rPr>
          <w:rFonts w:ascii="Times New Roman" w:hAnsi="Times New Roman" w:cs="Times New Roman"/>
          <w:bCs/>
          <w:kern w:val="0"/>
          <w:sz w:val="24"/>
          <w:szCs w:val="24"/>
          <w:lang w:eastAsia="et-EE"/>
          <w14:ligatures w14:val="none"/>
        </w:rPr>
        <w:t xml:space="preserve">, Gints Kaminskis, Linda </w:t>
      </w:r>
      <w:proofErr w:type="spellStart"/>
      <w:r w:rsidR="00B729FF" w:rsidRPr="00B729FF">
        <w:rPr>
          <w:rFonts w:ascii="Times New Roman" w:hAnsi="Times New Roman" w:cs="Times New Roman"/>
          <w:bCs/>
          <w:kern w:val="0"/>
          <w:sz w:val="24"/>
          <w:szCs w:val="24"/>
          <w:lang w:eastAsia="et-EE"/>
          <w14:ligatures w14:val="none"/>
        </w:rPr>
        <w:t>Karloviča</w:t>
      </w:r>
      <w:proofErr w:type="spellEnd"/>
      <w:r w:rsidR="00B729FF" w:rsidRPr="00B729FF">
        <w:rPr>
          <w:rFonts w:ascii="Times New Roman" w:hAnsi="Times New Roman" w:cs="Times New Roman"/>
          <w:bCs/>
          <w:kern w:val="0"/>
          <w:sz w:val="24"/>
          <w:szCs w:val="24"/>
          <w:lang w:eastAsia="et-EE"/>
          <w14:ligatures w14:val="none"/>
        </w:rPr>
        <w:t xml:space="preserve">, Edgars Laimiņš, Sintija </w:t>
      </w:r>
      <w:proofErr w:type="spellStart"/>
      <w:r w:rsidR="00B729FF" w:rsidRPr="00B729FF">
        <w:rPr>
          <w:rFonts w:ascii="Times New Roman" w:hAnsi="Times New Roman" w:cs="Times New Roman"/>
          <w:bCs/>
          <w:kern w:val="0"/>
          <w:sz w:val="24"/>
          <w:szCs w:val="24"/>
          <w:lang w:eastAsia="et-EE"/>
          <w14:ligatures w14:val="none"/>
        </w:rPr>
        <w:t>Liekniņa</w:t>
      </w:r>
      <w:proofErr w:type="spellEnd"/>
      <w:r w:rsidR="00B729FF" w:rsidRPr="00B729FF">
        <w:rPr>
          <w:rFonts w:ascii="Times New Roman" w:hAnsi="Times New Roman" w:cs="Times New Roman"/>
          <w:bCs/>
          <w:kern w:val="0"/>
          <w:sz w:val="24"/>
          <w:szCs w:val="24"/>
          <w:lang w:eastAsia="et-EE"/>
          <w14:ligatures w14:val="none"/>
        </w:rPr>
        <w:t xml:space="preserve">, Sanita </w:t>
      </w:r>
      <w:proofErr w:type="spellStart"/>
      <w:r w:rsidR="00B729FF" w:rsidRPr="00B729FF">
        <w:rPr>
          <w:rFonts w:ascii="Times New Roman" w:hAnsi="Times New Roman" w:cs="Times New Roman"/>
          <w:bCs/>
          <w:kern w:val="0"/>
          <w:sz w:val="24"/>
          <w:szCs w:val="24"/>
          <w:lang w:eastAsia="et-EE"/>
          <w14:ligatures w14:val="none"/>
        </w:rPr>
        <w:t>Olševska</w:t>
      </w:r>
      <w:proofErr w:type="spellEnd"/>
      <w:r w:rsidR="00B729FF" w:rsidRPr="00B729FF">
        <w:rPr>
          <w:rFonts w:ascii="Times New Roman" w:hAnsi="Times New Roman" w:cs="Times New Roman"/>
          <w:bCs/>
          <w:kern w:val="0"/>
          <w:sz w:val="24"/>
          <w:szCs w:val="24"/>
          <w:lang w:eastAsia="et-EE"/>
          <w14:ligatures w14:val="none"/>
        </w:rPr>
        <w:t xml:space="preserve">, Andris </w:t>
      </w:r>
      <w:proofErr w:type="spellStart"/>
      <w:r w:rsidR="00B729FF" w:rsidRPr="00B729FF">
        <w:rPr>
          <w:rFonts w:ascii="Times New Roman" w:hAnsi="Times New Roman" w:cs="Times New Roman"/>
          <w:bCs/>
          <w:kern w:val="0"/>
          <w:sz w:val="24"/>
          <w:szCs w:val="24"/>
          <w:lang w:eastAsia="et-EE"/>
          <w14:ligatures w14:val="none"/>
        </w:rPr>
        <w:t>Podvinskis</w:t>
      </w:r>
      <w:proofErr w:type="spellEnd"/>
      <w:r w:rsidR="00B729FF" w:rsidRPr="00B729FF">
        <w:rPr>
          <w:rFonts w:ascii="Times New Roman" w:hAnsi="Times New Roman" w:cs="Times New Roman"/>
          <w:bCs/>
          <w:kern w:val="0"/>
          <w:sz w:val="24"/>
          <w:szCs w:val="24"/>
          <w:lang w:eastAsia="et-EE"/>
          <w14:ligatures w14:val="none"/>
        </w:rPr>
        <w:t>, Viesturs Reinfelds,</w:t>
      </w:r>
      <w:r w:rsidR="00B729FF" w:rsidRPr="00B729FF">
        <w:rPr>
          <w:rFonts w:ascii="Times New Roman" w:hAnsi="Times New Roman" w:cs="Times New Roman"/>
          <w:kern w:val="0"/>
          <w:sz w:val="24"/>
          <w:szCs w:val="24"/>
          <w14:ligatures w14:val="none"/>
        </w:rPr>
        <w:t xml:space="preserve"> Dace Reinika, Guntis </w:t>
      </w:r>
      <w:proofErr w:type="spellStart"/>
      <w:r w:rsidR="00B729FF" w:rsidRPr="00B729FF">
        <w:rPr>
          <w:rFonts w:ascii="Times New Roman" w:hAnsi="Times New Roman" w:cs="Times New Roman"/>
          <w:kern w:val="0"/>
          <w:sz w:val="24"/>
          <w:szCs w:val="24"/>
          <w14:ligatures w14:val="none"/>
        </w:rPr>
        <w:t>Safranovičs</w:t>
      </w:r>
      <w:proofErr w:type="spellEnd"/>
      <w:r w:rsidR="00B729FF" w:rsidRPr="00B729FF">
        <w:rPr>
          <w:rFonts w:ascii="Times New Roman" w:hAnsi="Times New Roman" w:cs="Times New Roman"/>
          <w:kern w:val="0"/>
          <w:sz w:val="24"/>
          <w:szCs w:val="24"/>
          <w14:ligatures w14:val="none"/>
        </w:rPr>
        <w:t xml:space="preserve">, Andrejs Spridzāns, </w:t>
      </w:r>
      <w:r w:rsidR="00B729FF" w:rsidRPr="00B729FF">
        <w:rPr>
          <w:rFonts w:ascii="Times New Roman" w:hAnsi="Times New Roman" w:cs="Times New Roman"/>
          <w:bCs/>
          <w:kern w:val="0"/>
          <w:sz w:val="24"/>
          <w:szCs w:val="24"/>
          <w:lang w:eastAsia="et-EE"/>
          <w14:ligatures w14:val="none"/>
        </w:rPr>
        <w:t xml:space="preserve">Indra </w:t>
      </w:r>
      <w:proofErr w:type="spellStart"/>
      <w:r w:rsidR="00B729FF" w:rsidRPr="00B729FF">
        <w:rPr>
          <w:rFonts w:ascii="Times New Roman" w:hAnsi="Times New Roman" w:cs="Times New Roman"/>
          <w:bCs/>
          <w:kern w:val="0"/>
          <w:sz w:val="24"/>
          <w:szCs w:val="24"/>
          <w:lang w:eastAsia="et-EE"/>
          <w14:ligatures w14:val="none"/>
        </w:rPr>
        <w:t>Špela</w:t>
      </w:r>
      <w:proofErr w:type="spellEnd"/>
      <w:r w:rsidR="00B729FF" w:rsidRPr="00B729FF">
        <w:rPr>
          <w:rFonts w:ascii="Times New Roman" w:hAnsi="Times New Roman" w:cs="Times New Roman"/>
          <w:bCs/>
          <w:kern w:val="0"/>
          <w:sz w:val="24"/>
          <w:szCs w:val="24"/>
          <w:lang w:eastAsia="et-EE"/>
          <w14:ligatures w14:val="none"/>
        </w:rPr>
        <w:t xml:space="preserve">), </w:t>
      </w:r>
      <w:r w:rsidR="00B729FF" w:rsidRPr="00B729FF">
        <w:rPr>
          <w:rFonts w:ascii="Times New Roman" w:eastAsia="Times New Roman" w:hAnsi="Times New Roman" w:cs="Times New Roman"/>
          <w:kern w:val="0"/>
          <w:sz w:val="24"/>
          <w:szCs w:val="24"/>
          <w:lang w:eastAsia="lv-LV"/>
          <w14:ligatures w14:val="none"/>
        </w:rPr>
        <w:t xml:space="preserve">PRET - nav, ATTURAS - nav, </w:t>
      </w:r>
      <w:r w:rsidRPr="00B729FF">
        <w:rPr>
          <w:rFonts w:ascii="Times New Roman" w:eastAsiaTheme="minorHAnsi" w:hAnsi="Times New Roman" w:cs="Times New Roman"/>
          <w:kern w:val="0"/>
          <w:sz w:val="24"/>
          <w:szCs w:val="24"/>
          <w14:ligatures w14:val="none"/>
        </w:rPr>
        <w:t>NOLEMJ:</w:t>
      </w:r>
    </w:p>
    <w:p w14:paraId="3A448B39" w14:textId="19E6EB25" w:rsidR="007C77B3" w:rsidRPr="00B729FF" w:rsidRDefault="007C77B3" w:rsidP="00F44E77">
      <w:pPr>
        <w:pStyle w:val="ListParagraph"/>
        <w:numPr>
          <w:ilvl w:val="3"/>
          <w:numId w:val="69"/>
        </w:numPr>
        <w:tabs>
          <w:tab w:val="left" w:pos="0"/>
        </w:tabs>
        <w:autoSpaceDE w:val="0"/>
        <w:autoSpaceDN w:val="0"/>
        <w:adjustRightInd w:val="0"/>
        <w:spacing w:before="100" w:beforeAutospacing="1" w:after="0" w:line="240" w:lineRule="auto"/>
        <w:ind w:left="284" w:hanging="284"/>
        <w:jc w:val="both"/>
        <w:rPr>
          <w:rFonts w:ascii="Times New Roman" w:eastAsia="Times New Roman" w:hAnsi="Times New Roman" w:cs="Times New Roman"/>
          <w:bCs/>
          <w:kern w:val="0"/>
          <w:sz w:val="24"/>
          <w:szCs w:val="24"/>
          <w:lang w:eastAsia="lv-LV"/>
          <w14:ligatures w14:val="none"/>
        </w:rPr>
      </w:pPr>
      <w:r w:rsidRPr="00B729FF">
        <w:rPr>
          <w:rFonts w:ascii="Times New Roman" w:eastAsia="Times New Roman" w:hAnsi="Times New Roman" w:cs="Times New Roman"/>
          <w:kern w:val="0"/>
          <w:sz w:val="24"/>
          <w:szCs w:val="24"/>
          <w:lang w:eastAsia="lv-LV"/>
          <w14:ligatures w14:val="none"/>
        </w:rPr>
        <w:t>Apstiprināt Dobeles novada domes saistošos noteikumus Nr.</w:t>
      </w:r>
      <w:r w:rsidR="00631380" w:rsidRPr="00B729FF">
        <w:rPr>
          <w:rFonts w:ascii="Times New Roman" w:eastAsia="Times New Roman" w:hAnsi="Times New Roman" w:cs="Times New Roman"/>
          <w:kern w:val="0"/>
          <w:sz w:val="24"/>
          <w:szCs w:val="24"/>
          <w:lang w:eastAsia="lv-LV"/>
          <w14:ligatures w14:val="none"/>
        </w:rPr>
        <w:t>22</w:t>
      </w:r>
      <w:r w:rsidR="007B5276">
        <w:rPr>
          <w:rFonts w:ascii="Times New Roman" w:eastAsia="Times New Roman" w:hAnsi="Times New Roman" w:cs="Times New Roman"/>
          <w:kern w:val="0"/>
          <w:sz w:val="24"/>
          <w:szCs w:val="24"/>
          <w:lang w:eastAsia="lv-LV"/>
          <w14:ligatures w14:val="none"/>
        </w:rPr>
        <w:t xml:space="preserve"> </w:t>
      </w:r>
      <w:r w:rsidRPr="00B729FF">
        <w:rPr>
          <w:rFonts w:ascii="Times New Roman" w:eastAsia="Times New Roman" w:hAnsi="Times New Roman" w:cs="Times New Roman"/>
          <w:kern w:val="0"/>
          <w:sz w:val="24"/>
          <w:szCs w:val="24"/>
          <w:lang w:eastAsia="lv-LV"/>
          <w14:ligatures w14:val="none"/>
        </w:rPr>
        <w:t>“</w:t>
      </w:r>
      <w:r w:rsidRPr="00B729FF">
        <w:rPr>
          <w:rFonts w:ascii="Times New Roman" w:eastAsia="Times New Roman" w:hAnsi="Times New Roman" w:cs="Times New Roman"/>
          <w:bCs/>
          <w:kern w:val="0"/>
          <w:sz w:val="24"/>
          <w:szCs w:val="24"/>
          <w:lang w:eastAsia="lv-LV"/>
          <w14:ligatures w14:val="none"/>
        </w:rPr>
        <w:t>Grozījumi Dobeles novada domes saistošajos noteikumos Nr.6 “Par sociālās palīdzības pabalstiem Dobeles novadā””  (turpmāk- saistošie noteikumi) (pielikumā).</w:t>
      </w:r>
    </w:p>
    <w:p w14:paraId="729DE8CA" w14:textId="585EED45" w:rsidR="007C77B3" w:rsidRPr="00B729FF" w:rsidRDefault="007C77B3" w:rsidP="00F44E77">
      <w:pPr>
        <w:pStyle w:val="ListParagraph"/>
        <w:numPr>
          <w:ilvl w:val="3"/>
          <w:numId w:val="69"/>
        </w:numPr>
        <w:tabs>
          <w:tab w:val="left" w:pos="284"/>
        </w:tabs>
        <w:autoSpaceDE w:val="0"/>
        <w:autoSpaceDN w:val="0"/>
        <w:adjustRightInd w:val="0"/>
        <w:spacing w:before="100" w:beforeAutospacing="1" w:after="0" w:line="240" w:lineRule="auto"/>
        <w:ind w:left="284" w:hanging="284"/>
        <w:jc w:val="both"/>
        <w:rPr>
          <w:rFonts w:ascii="Times New Roman" w:eastAsia="Times New Roman" w:hAnsi="Times New Roman" w:cs="Times New Roman"/>
          <w:bCs/>
          <w:kern w:val="0"/>
          <w:sz w:val="24"/>
          <w:szCs w:val="24"/>
          <w:lang w:eastAsia="lv-LV"/>
          <w14:ligatures w14:val="none"/>
        </w:rPr>
      </w:pPr>
      <w:r w:rsidRPr="00B729FF">
        <w:rPr>
          <w:rFonts w:ascii="Times New Roman" w:eastAsia="Times New Roman" w:hAnsi="Times New Roman" w:cs="Times New Roman"/>
          <w:bCs/>
          <w:kern w:val="0"/>
          <w:sz w:val="24"/>
          <w:szCs w:val="24"/>
          <w:lang w:eastAsia="lv-LV"/>
          <w14:ligatures w14:val="none"/>
        </w:rPr>
        <w:t xml:space="preserve">Nosūtīt saistošos noteikumus un to paskaidrojuma rakstu triju darba dienu laikā pēc to parakstīšanas Vides aizsardzības un reģionālās attīstības ministrijai atzinuma sniegšanai. </w:t>
      </w:r>
    </w:p>
    <w:p w14:paraId="2EF87A7B" w14:textId="77674936" w:rsidR="007C77B3" w:rsidRPr="00B729FF" w:rsidRDefault="007C77B3" w:rsidP="00F44E77">
      <w:pPr>
        <w:pStyle w:val="ListParagraph"/>
        <w:numPr>
          <w:ilvl w:val="3"/>
          <w:numId w:val="69"/>
        </w:numPr>
        <w:tabs>
          <w:tab w:val="left" w:pos="284"/>
        </w:tabs>
        <w:autoSpaceDE w:val="0"/>
        <w:autoSpaceDN w:val="0"/>
        <w:adjustRightInd w:val="0"/>
        <w:spacing w:before="100" w:beforeAutospacing="1" w:after="0" w:line="240" w:lineRule="auto"/>
        <w:ind w:left="284" w:hanging="284"/>
        <w:jc w:val="both"/>
        <w:rPr>
          <w:rFonts w:ascii="Times New Roman" w:eastAsia="Times New Roman" w:hAnsi="Times New Roman" w:cs="Times New Roman"/>
          <w:bCs/>
          <w:kern w:val="0"/>
          <w:sz w:val="24"/>
          <w:szCs w:val="24"/>
          <w:lang w:eastAsia="lv-LV"/>
          <w14:ligatures w14:val="none"/>
        </w:rPr>
      </w:pPr>
      <w:r w:rsidRPr="00B729FF">
        <w:rPr>
          <w:rFonts w:ascii="Times New Roman" w:eastAsia="Times New Roman" w:hAnsi="Times New Roman" w:cs="Times New Roman"/>
          <w:bCs/>
          <w:kern w:val="0"/>
          <w:sz w:val="24"/>
          <w:szCs w:val="24"/>
          <w:lang w:eastAsia="lv-LV"/>
          <w14:ligatures w14:val="none"/>
        </w:rPr>
        <w:t>Ja Vides aizsardzības un reģionālās attīstības ministrijas atzinumā nav izteikti iebildumi pret saistošo noteikumu tiesiskumu, saistošos noteikumus un to paskaidrojuma rakstu triju darbdienu laikā pēc atzinuma saņemšanas nosūtīt izsludināšanai oficiālajā izdevumā “Latvijas Vēstnesis”. Šādu kārtību piemērot  arī gadījumā, kad pašvaldībai likumā noteiktajā termiņā Vides aizsardzības un reģionālās attīstības ministrijas atzinums nav nosūtīts.  Saistošie noteikumi stājas spēkā nākamajā dienā pēc to izsludināšanas  oficiālajā izdevumā “Latvijas Vēstnesis”.</w:t>
      </w:r>
    </w:p>
    <w:p w14:paraId="0D7F8625" w14:textId="7B6C7901" w:rsidR="007C77B3" w:rsidRPr="00B729FF" w:rsidRDefault="007C77B3" w:rsidP="00F44E77">
      <w:pPr>
        <w:pStyle w:val="ListParagraph"/>
        <w:numPr>
          <w:ilvl w:val="3"/>
          <w:numId w:val="69"/>
        </w:numPr>
        <w:tabs>
          <w:tab w:val="left" w:pos="284"/>
        </w:tabs>
        <w:autoSpaceDE w:val="0"/>
        <w:autoSpaceDN w:val="0"/>
        <w:adjustRightInd w:val="0"/>
        <w:spacing w:before="100" w:beforeAutospacing="1" w:after="0" w:line="240" w:lineRule="auto"/>
        <w:ind w:left="284" w:hanging="284"/>
        <w:jc w:val="both"/>
        <w:rPr>
          <w:rFonts w:ascii="Times New Roman" w:eastAsia="Times New Roman" w:hAnsi="Times New Roman" w:cs="Times New Roman"/>
          <w:bCs/>
          <w:kern w:val="0"/>
          <w:sz w:val="24"/>
          <w:szCs w:val="24"/>
          <w:lang w:eastAsia="lv-LV"/>
          <w14:ligatures w14:val="none"/>
        </w:rPr>
      </w:pPr>
      <w:r w:rsidRPr="00B729FF">
        <w:rPr>
          <w:rFonts w:ascii="Times New Roman" w:eastAsia="Times New Roman" w:hAnsi="Times New Roman" w:cs="Times New Roman"/>
          <w:bCs/>
          <w:kern w:val="0"/>
          <w:sz w:val="24"/>
          <w:szCs w:val="24"/>
          <w:lang w:eastAsia="lv-LV"/>
          <w14:ligatures w14:val="none"/>
        </w:rPr>
        <w:t>Saistošos noteikumus pēc to stāšanās spēkā publicēt pašvaldības tīmekļa vietnē www.dobele.lv un nodrošināt saistošo noteikumu pieejamību Dobeles novada pašvaldības administrācijas ēkā un pagastu pārvaldēs.</w:t>
      </w:r>
    </w:p>
    <w:p w14:paraId="7049FB87" w14:textId="3882B339" w:rsidR="007C77B3" w:rsidRPr="00B729FF" w:rsidRDefault="007C77B3" w:rsidP="00F44E77">
      <w:pPr>
        <w:pStyle w:val="ListParagraph"/>
        <w:numPr>
          <w:ilvl w:val="3"/>
          <w:numId w:val="69"/>
        </w:numPr>
        <w:tabs>
          <w:tab w:val="left" w:pos="284"/>
        </w:tabs>
        <w:autoSpaceDE w:val="0"/>
        <w:autoSpaceDN w:val="0"/>
        <w:adjustRightInd w:val="0"/>
        <w:spacing w:before="100" w:beforeAutospacing="1" w:after="0" w:line="240" w:lineRule="auto"/>
        <w:ind w:left="284" w:hanging="284"/>
        <w:jc w:val="both"/>
        <w:rPr>
          <w:rFonts w:ascii="Times New Roman" w:eastAsia="Times New Roman" w:hAnsi="Times New Roman" w:cs="Times New Roman"/>
          <w:bCs/>
          <w:kern w:val="0"/>
          <w:sz w:val="24"/>
          <w:szCs w:val="24"/>
          <w:lang w:eastAsia="lv-LV"/>
          <w14:ligatures w14:val="none"/>
        </w:rPr>
      </w:pPr>
      <w:r w:rsidRPr="00B729FF">
        <w:rPr>
          <w:rFonts w:ascii="Times New Roman" w:eastAsia="Times New Roman" w:hAnsi="Times New Roman" w:cs="Times New Roman"/>
          <w:bCs/>
          <w:kern w:val="0"/>
          <w:sz w:val="24"/>
          <w:szCs w:val="24"/>
          <w:lang w:eastAsia="lv-LV"/>
          <w14:ligatures w14:val="none"/>
        </w:rPr>
        <w:t>Kontroli par šī lēmuma izpildi veikt Dobeles novada pašvaldības izpilddirektoram.</w:t>
      </w:r>
    </w:p>
    <w:p w14:paraId="61434BD3" w14:textId="77777777" w:rsidR="007C77B3" w:rsidRPr="00B729FF" w:rsidRDefault="007C77B3" w:rsidP="007C77B3">
      <w:pPr>
        <w:widowControl w:val="0"/>
        <w:tabs>
          <w:tab w:val="left" w:pos="8034"/>
        </w:tabs>
        <w:suppressAutoHyphens/>
        <w:spacing w:before="100" w:beforeAutospacing="1" w:after="0" w:line="240" w:lineRule="auto"/>
        <w:rPr>
          <w:rFonts w:ascii="Times New Roman" w:eastAsia="Lucida Sans Unicode" w:hAnsi="Times New Roman" w:cs="Times New Roman"/>
          <w:kern w:val="1"/>
          <w:sz w:val="24"/>
          <w:szCs w:val="24"/>
          <w:lang w:val="x-none"/>
          <w14:ligatures w14:val="none"/>
        </w:rPr>
      </w:pPr>
    </w:p>
    <w:p w14:paraId="6DC0B923" w14:textId="77777777" w:rsidR="007C77B3" w:rsidRPr="00B729FF" w:rsidRDefault="007C77B3" w:rsidP="007C77B3">
      <w:pPr>
        <w:spacing w:after="0" w:line="240" w:lineRule="auto"/>
        <w:ind w:right="84"/>
        <w:jc w:val="both"/>
        <w:rPr>
          <w:rFonts w:ascii="Times New Roman" w:eastAsiaTheme="minorHAnsi" w:hAnsi="Times New Roman" w:cs="Times New Roman"/>
          <w:kern w:val="0"/>
          <w:sz w:val="24"/>
          <w:szCs w:val="24"/>
          <w14:ligatures w14:val="none"/>
        </w:rPr>
      </w:pPr>
      <w:r w:rsidRPr="00B729FF">
        <w:rPr>
          <w:rFonts w:ascii="Times New Roman" w:eastAsiaTheme="minorHAnsi" w:hAnsi="Times New Roman" w:cs="Times New Roman"/>
          <w:kern w:val="0"/>
          <w:sz w:val="24"/>
          <w:szCs w:val="24"/>
          <w14:ligatures w14:val="none"/>
        </w:rPr>
        <w:t>Domes priekšsēdētājs</w:t>
      </w:r>
      <w:r w:rsidRPr="00B729FF">
        <w:rPr>
          <w:rFonts w:ascii="Times New Roman" w:eastAsiaTheme="minorHAnsi" w:hAnsi="Times New Roman" w:cs="Times New Roman"/>
          <w:kern w:val="0"/>
          <w:sz w:val="24"/>
          <w:szCs w:val="24"/>
          <w14:ligatures w14:val="none"/>
        </w:rPr>
        <w:tab/>
      </w:r>
      <w:r w:rsidRPr="00B729FF">
        <w:rPr>
          <w:rFonts w:ascii="Times New Roman" w:eastAsiaTheme="minorHAnsi" w:hAnsi="Times New Roman" w:cs="Times New Roman"/>
          <w:kern w:val="0"/>
          <w:sz w:val="24"/>
          <w:szCs w:val="24"/>
          <w14:ligatures w14:val="none"/>
        </w:rPr>
        <w:tab/>
      </w:r>
      <w:r w:rsidRPr="00B729FF">
        <w:rPr>
          <w:rFonts w:ascii="Times New Roman" w:eastAsiaTheme="minorHAnsi" w:hAnsi="Times New Roman" w:cs="Times New Roman"/>
          <w:kern w:val="0"/>
          <w:sz w:val="24"/>
          <w:szCs w:val="24"/>
          <w14:ligatures w14:val="none"/>
        </w:rPr>
        <w:tab/>
      </w:r>
      <w:r w:rsidRPr="00B729FF">
        <w:rPr>
          <w:rFonts w:ascii="Times New Roman" w:eastAsiaTheme="minorHAnsi" w:hAnsi="Times New Roman" w:cs="Times New Roman"/>
          <w:kern w:val="0"/>
          <w:sz w:val="24"/>
          <w:szCs w:val="24"/>
          <w14:ligatures w14:val="none"/>
        </w:rPr>
        <w:tab/>
      </w:r>
      <w:r w:rsidRPr="00B729FF">
        <w:rPr>
          <w:rFonts w:ascii="Times New Roman" w:eastAsiaTheme="minorHAnsi" w:hAnsi="Times New Roman" w:cs="Times New Roman"/>
          <w:kern w:val="0"/>
          <w:sz w:val="24"/>
          <w:szCs w:val="24"/>
          <w14:ligatures w14:val="none"/>
        </w:rPr>
        <w:tab/>
        <w:t xml:space="preserve">         </w:t>
      </w:r>
      <w:r w:rsidRPr="00B729FF">
        <w:rPr>
          <w:rFonts w:ascii="Times New Roman" w:eastAsiaTheme="minorHAnsi" w:hAnsi="Times New Roman" w:cs="Times New Roman"/>
          <w:kern w:val="0"/>
          <w:sz w:val="24"/>
          <w:szCs w:val="24"/>
          <w14:ligatures w14:val="none"/>
        </w:rPr>
        <w:tab/>
      </w:r>
      <w:r w:rsidRPr="00B729FF">
        <w:rPr>
          <w:rFonts w:ascii="Times New Roman" w:eastAsiaTheme="minorHAnsi" w:hAnsi="Times New Roman" w:cs="Times New Roman"/>
          <w:kern w:val="0"/>
          <w:sz w:val="24"/>
          <w:szCs w:val="24"/>
          <w14:ligatures w14:val="none"/>
        </w:rPr>
        <w:tab/>
        <w:t xml:space="preserve">  </w:t>
      </w:r>
      <w:r w:rsidRPr="00B729FF">
        <w:rPr>
          <w:rFonts w:ascii="Times New Roman" w:eastAsiaTheme="minorHAnsi" w:hAnsi="Times New Roman" w:cs="Times New Roman"/>
          <w:kern w:val="0"/>
          <w:sz w:val="24"/>
          <w:szCs w:val="24"/>
          <w14:ligatures w14:val="none"/>
        </w:rPr>
        <w:tab/>
      </w:r>
      <w:proofErr w:type="spellStart"/>
      <w:r w:rsidRPr="00B729FF">
        <w:rPr>
          <w:rFonts w:ascii="Times New Roman" w:eastAsiaTheme="minorHAnsi" w:hAnsi="Times New Roman" w:cs="Times New Roman"/>
          <w:kern w:val="0"/>
          <w:sz w:val="24"/>
          <w:szCs w:val="24"/>
          <w14:ligatures w14:val="none"/>
        </w:rPr>
        <w:t>I.Gorskis</w:t>
      </w:r>
      <w:proofErr w:type="spellEnd"/>
    </w:p>
    <w:p w14:paraId="158B6B9A" w14:textId="77777777" w:rsidR="007C77B3" w:rsidRPr="007C77B3" w:rsidRDefault="007C77B3" w:rsidP="007C77B3">
      <w:pPr>
        <w:spacing w:after="0" w:line="240" w:lineRule="auto"/>
        <w:ind w:right="84"/>
        <w:jc w:val="both"/>
        <w:rPr>
          <w:rFonts w:ascii="Times New Roman" w:eastAsiaTheme="minorHAnsi" w:hAnsi="Times New Roman" w:cs="Times New Roman"/>
          <w:kern w:val="0"/>
          <w:sz w:val="24"/>
          <w:szCs w:val="24"/>
          <w14:ligatures w14:val="none"/>
        </w:rPr>
      </w:pPr>
    </w:p>
    <w:p w14:paraId="48FCB6D2" w14:textId="77777777" w:rsidR="007C77B3" w:rsidRPr="007C77B3" w:rsidRDefault="007C77B3" w:rsidP="007C77B3">
      <w:pPr>
        <w:spacing w:after="0" w:line="240" w:lineRule="auto"/>
        <w:rPr>
          <w:rFonts w:ascii="Times New Roman" w:hAnsi="Times New Roman" w:cs="Times New Roman"/>
          <w:noProof/>
          <w:kern w:val="0"/>
          <w14:ligatures w14:val="none"/>
        </w:rPr>
      </w:pPr>
      <w:r w:rsidRPr="007C77B3">
        <w:rPr>
          <w:rFonts w:ascii="Times New Roman" w:hAnsi="Times New Roman" w:cs="Times New Roman"/>
          <w:noProof/>
          <w:kern w:val="0"/>
          <w14:ligatures w14:val="none"/>
        </w:rPr>
        <w:br w:type="page"/>
      </w:r>
    </w:p>
    <w:p w14:paraId="21FE62F1" w14:textId="77777777" w:rsidR="007C77B3" w:rsidRPr="007C77B3" w:rsidRDefault="007C77B3" w:rsidP="007C77B3">
      <w:pPr>
        <w:spacing w:after="0" w:line="240" w:lineRule="auto"/>
        <w:jc w:val="center"/>
        <w:rPr>
          <w:rFonts w:ascii="Times New Roman" w:hAnsi="Times New Roman" w:cs="Times New Roman"/>
          <w:kern w:val="0"/>
          <w14:ligatures w14:val="none"/>
        </w:rPr>
      </w:pPr>
      <w:bookmarkStart w:id="28" w:name="_Hlk140046245"/>
      <w:r w:rsidRPr="007C77B3">
        <w:rPr>
          <w:rFonts w:ascii="Times New Roman" w:hAnsi="Times New Roman" w:cs="Times New Roman"/>
          <w:noProof/>
          <w:kern w:val="0"/>
          <w14:ligatures w14:val="none"/>
        </w:rPr>
        <w:lastRenderedPageBreak/>
        <w:drawing>
          <wp:inline distT="0" distB="0" distL="0" distR="0" wp14:anchorId="048CD3E7" wp14:editId="29A9EA62">
            <wp:extent cx="676275" cy="752475"/>
            <wp:effectExtent l="0" t="0" r="9525" b="9525"/>
            <wp:docPr id="772298145"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7268A6C" w14:textId="77777777" w:rsidR="007C77B3" w:rsidRPr="007C77B3" w:rsidRDefault="007C77B3" w:rsidP="007C77B3">
      <w:pPr>
        <w:tabs>
          <w:tab w:val="center" w:pos="4320"/>
          <w:tab w:val="right" w:pos="8640"/>
        </w:tabs>
        <w:spacing w:after="0" w:line="240" w:lineRule="auto"/>
        <w:jc w:val="center"/>
        <w:rPr>
          <w:rFonts w:ascii="Times New Roman" w:eastAsiaTheme="minorHAnsi" w:hAnsi="Times New Roman" w:cs="Times New Roman"/>
          <w:kern w:val="0"/>
          <w:sz w:val="20"/>
          <w:szCs w:val="20"/>
          <w:lang w:val="en-US" w:eastAsia="x-none"/>
          <w14:ligatures w14:val="none"/>
        </w:rPr>
      </w:pPr>
      <w:r w:rsidRPr="007C77B3">
        <w:rPr>
          <w:rFonts w:ascii="Times New Roman" w:eastAsiaTheme="minorHAnsi" w:hAnsi="Times New Roman" w:cs="Times New Roman"/>
          <w:kern w:val="0"/>
          <w:sz w:val="20"/>
          <w:szCs w:val="20"/>
          <w:lang w:val="en-US" w:eastAsia="x-none"/>
          <w14:ligatures w14:val="none"/>
        </w:rPr>
        <w:t>LATVIJAS REPUBLIKA</w:t>
      </w:r>
    </w:p>
    <w:p w14:paraId="5C992707" w14:textId="77777777" w:rsidR="007C77B3" w:rsidRPr="007C77B3" w:rsidRDefault="007C77B3" w:rsidP="007C77B3">
      <w:pPr>
        <w:tabs>
          <w:tab w:val="center" w:pos="4320"/>
          <w:tab w:val="right" w:pos="8640"/>
        </w:tabs>
        <w:spacing w:after="0" w:line="240" w:lineRule="auto"/>
        <w:jc w:val="center"/>
        <w:rPr>
          <w:rFonts w:ascii="Times New Roman" w:eastAsiaTheme="minorHAnsi" w:hAnsi="Times New Roman" w:cs="Times New Roman"/>
          <w:b/>
          <w:kern w:val="0"/>
          <w:sz w:val="32"/>
          <w:szCs w:val="32"/>
          <w:lang w:val="en-US" w:eastAsia="x-none"/>
          <w14:ligatures w14:val="none"/>
        </w:rPr>
      </w:pPr>
      <w:r w:rsidRPr="007C77B3">
        <w:rPr>
          <w:rFonts w:ascii="Times New Roman" w:eastAsiaTheme="minorHAnsi" w:hAnsi="Times New Roman" w:cs="Times New Roman"/>
          <w:b/>
          <w:kern w:val="0"/>
          <w:sz w:val="32"/>
          <w:szCs w:val="32"/>
          <w:lang w:val="en-US" w:eastAsia="x-none"/>
          <w14:ligatures w14:val="none"/>
        </w:rPr>
        <w:t>DOBELES NOVADA DOME</w:t>
      </w:r>
    </w:p>
    <w:p w14:paraId="7A7B108E" w14:textId="77777777" w:rsidR="007C77B3" w:rsidRPr="007C77B3" w:rsidRDefault="007C77B3" w:rsidP="007C77B3">
      <w:pPr>
        <w:tabs>
          <w:tab w:val="center" w:pos="4320"/>
          <w:tab w:val="right" w:pos="8640"/>
        </w:tabs>
        <w:spacing w:after="0" w:line="240" w:lineRule="auto"/>
        <w:jc w:val="center"/>
        <w:rPr>
          <w:rFonts w:ascii="Times New Roman" w:eastAsiaTheme="minorHAnsi" w:hAnsi="Times New Roman" w:cs="Times New Roman"/>
          <w:kern w:val="0"/>
          <w:sz w:val="16"/>
          <w:szCs w:val="16"/>
          <w:lang w:val="en-US" w:eastAsia="x-none"/>
          <w14:ligatures w14:val="none"/>
        </w:rPr>
      </w:pPr>
      <w:proofErr w:type="spellStart"/>
      <w:r w:rsidRPr="007C77B3">
        <w:rPr>
          <w:rFonts w:ascii="Times New Roman" w:eastAsiaTheme="minorHAnsi" w:hAnsi="Times New Roman" w:cs="Times New Roman"/>
          <w:kern w:val="0"/>
          <w:sz w:val="16"/>
          <w:szCs w:val="16"/>
          <w:lang w:val="en-US" w:eastAsia="x-none"/>
          <w14:ligatures w14:val="none"/>
        </w:rPr>
        <w:t>Brīvības</w:t>
      </w:r>
      <w:proofErr w:type="spellEnd"/>
      <w:r w:rsidRPr="007C77B3">
        <w:rPr>
          <w:rFonts w:ascii="Times New Roman" w:eastAsiaTheme="minorHAnsi" w:hAnsi="Times New Roman" w:cs="Times New Roman"/>
          <w:kern w:val="0"/>
          <w:sz w:val="16"/>
          <w:szCs w:val="16"/>
          <w:lang w:val="en-US" w:eastAsia="x-none"/>
          <w14:ligatures w14:val="none"/>
        </w:rPr>
        <w:t xml:space="preserve"> </w:t>
      </w:r>
      <w:proofErr w:type="spellStart"/>
      <w:r w:rsidRPr="007C77B3">
        <w:rPr>
          <w:rFonts w:ascii="Times New Roman" w:eastAsiaTheme="minorHAnsi" w:hAnsi="Times New Roman" w:cs="Times New Roman"/>
          <w:kern w:val="0"/>
          <w:sz w:val="16"/>
          <w:szCs w:val="16"/>
          <w:lang w:val="en-US" w:eastAsia="x-none"/>
          <w14:ligatures w14:val="none"/>
        </w:rPr>
        <w:t>iela</w:t>
      </w:r>
      <w:proofErr w:type="spellEnd"/>
      <w:r w:rsidRPr="007C77B3">
        <w:rPr>
          <w:rFonts w:ascii="Times New Roman" w:eastAsiaTheme="minorHAnsi" w:hAnsi="Times New Roman" w:cs="Times New Roman"/>
          <w:kern w:val="0"/>
          <w:sz w:val="16"/>
          <w:szCs w:val="16"/>
          <w:lang w:val="en-US" w:eastAsia="x-none"/>
          <w14:ligatures w14:val="none"/>
        </w:rPr>
        <w:t xml:space="preserve"> 17, </w:t>
      </w:r>
      <w:proofErr w:type="spellStart"/>
      <w:r w:rsidRPr="007C77B3">
        <w:rPr>
          <w:rFonts w:ascii="Times New Roman" w:eastAsiaTheme="minorHAnsi" w:hAnsi="Times New Roman" w:cs="Times New Roman"/>
          <w:kern w:val="0"/>
          <w:sz w:val="16"/>
          <w:szCs w:val="16"/>
          <w:lang w:val="en-US" w:eastAsia="x-none"/>
          <w14:ligatures w14:val="none"/>
        </w:rPr>
        <w:t>Dobele</w:t>
      </w:r>
      <w:proofErr w:type="spellEnd"/>
      <w:r w:rsidRPr="007C77B3">
        <w:rPr>
          <w:rFonts w:ascii="Times New Roman" w:eastAsiaTheme="minorHAnsi" w:hAnsi="Times New Roman" w:cs="Times New Roman"/>
          <w:kern w:val="0"/>
          <w:sz w:val="16"/>
          <w:szCs w:val="16"/>
          <w:lang w:val="en-US" w:eastAsia="x-none"/>
          <w14:ligatures w14:val="none"/>
        </w:rPr>
        <w:t xml:space="preserve">, </w:t>
      </w:r>
      <w:proofErr w:type="spellStart"/>
      <w:r w:rsidRPr="007C77B3">
        <w:rPr>
          <w:rFonts w:ascii="Times New Roman" w:eastAsiaTheme="minorHAnsi" w:hAnsi="Times New Roman" w:cs="Times New Roman"/>
          <w:kern w:val="0"/>
          <w:sz w:val="16"/>
          <w:szCs w:val="16"/>
          <w:lang w:val="en-US" w:eastAsia="x-none"/>
          <w14:ligatures w14:val="none"/>
        </w:rPr>
        <w:t>Dobeles</w:t>
      </w:r>
      <w:proofErr w:type="spellEnd"/>
      <w:r w:rsidRPr="007C77B3">
        <w:rPr>
          <w:rFonts w:ascii="Times New Roman" w:eastAsiaTheme="minorHAnsi" w:hAnsi="Times New Roman" w:cs="Times New Roman"/>
          <w:kern w:val="0"/>
          <w:sz w:val="16"/>
          <w:szCs w:val="16"/>
          <w:lang w:val="en-US" w:eastAsia="x-none"/>
          <w14:ligatures w14:val="none"/>
        </w:rPr>
        <w:t xml:space="preserve"> </w:t>
      </w:r>
      <w:proofErr w:type="spellStart"/>
      <w:r w:rsidRPr="007C77B3">
        <w:rPr>
          <w:rFonts w:ascii="Times New Roman" w:eastAsiaTheme="minorHAnsi" w:hAnsi="Times New Roman" w:cs="Times New Roman"/>
          <w:kern w:val="0"/>
          <w:sz w:val="16"/>
          <w:szCs w:val="16"/>
          <w:lang w:val="en-US" w:eastAsia="x-none"/>
          <w14:ligatures w14:val="none"/>
        </w:rPr>
        <w:t>novads</w:t>
      </w:r>
      <w:proofErr w:type="spellEnd"/>
      <w:r w:rsidRPr="007C77B3">
        <w:rPr>
          <w:rFonts w:ascii="Times New Roman" w:eastAsiaTheme="minorHAnsi" w:hAnsi="Times New Roman" w:cs="Times New Roman"/>
          <w:kern w:val="0"/>
          <w:sz w:val="16"/>
          <w:szCs w:val="16"/>
          <w:lang w:val="en-US" w:eastAsia="x-none"/>
          <w14:ligatures w14:val="none"/>
        </w:rPr>
        <w:t>, LV-3701</w:t>
      </w:r>
    </w:p>
    <w:p w14:paraId="5E370FB2" w14:textId="77777777" w:rsidR="007C77B3" w:rsidRPr="007C77B3" w:rsidRDefault="007C77B3" w:rsidP="007C77B3">
      <w:pPr>
        <w:pBdr>
          <w:bottom w:val="double" w:sz="6" w:space="1" w:color="auto"/>
        </w:pBdr>
        <w:tabs>
          <w:tab w:val="center" w:pos="4320"/>
          <w:tab w:val="right" w:pos="8640"/>
        </w:tabs>
        <w:spacing w:after="0" w:line="240" w:lineRule="auto"/>
        <w:jc w:val="center"/>
        <w:rPr>
          <w:rFonts w:ascii="Times New Roman" w:eastAsiaTheme="minorHAnsi" w:hAnsi="Times New Roman" w:cs="Times New Roman"/>
          <w:kern w:val="0"/>
          <w:sz w:val="16"/>
          <w:szCs w:val="16"/>
          <w:lang w:val="en-US" w:eastAsia="x-none"/>
          <w14:ligatures w14:val="none"/>
        </w:rPr>
      </w:pPr>
      <w:proofErr w:type="spellStart"/>
      <w:r w:rsidRPr="007C77B3">
        <w:rPr>
          <w:rFonts w:ascii="Times New Roman" w:eastAsiaTheme="minorHAnsi" w:hAnsi="Times New Roman" w:cs="Times New Roman"/>
          <w:kern w:val="0"/>
          <w:sz w:val="16"/>
          <w:szCs w:val="16"/>
          <w:lang w:val="en-US" w:eastAsia="x-none"/>
          <w14:ligatures w14:val="none"/>
        </w:rPr>
        <w:t>Tālr</w:t>
      </w:r>
      <w:proofErr w:type="spellEnd"/>
      <w:r w:rsidRPr="007C77B3">
        <w:rPr>
          <w:rFonts w:ascii="Times New Roman" w:eastAsiaTheme="minorHAnsi" w:hAnsi="Times New Roman" w:cs="Times New Roman"/>
          <w:kern w:val="0"/>
          <w:sz w:val="16"/>
          <w:szCs w:val="16"/>
          <w:lang w:val="en-US" w:eastAsia="x-none"/>
          <w14:ligatures w14:val="none"/>
        </w:rPr>
        <w:t xml:space="preserve">. 63707269, 63700137, 63720940, e-pasts </w:t>
      </w:r>
      <w:hyperlink r:id="rId47" w:history="1">
        <w:r w:rsidRPr="007C77B3">
          <w:rPr>
            <w:rFonts w:ascii="Times New Roman" w:hAnsi="Times New Roman" w:cs="Times New Roman"/>
            <w:kern w:val="0"/>
            <w:sz w:val="16"/>
            <w:szCs w:val="16"/>
            <w:lang w:val="en-US" w:eastAsia="x-none"/>
            <w14:ligatures w14:val="none"/>
          </w:rPr>
          <w:t>dome@dobele.lv</w:t>
        </w:r>
      </w:hyperlink>
    </w:p>
    <w:p w14:paraId="0162001A" w14:textId="77777777" w:rsidR="007C77B3" w:rsidRPr="007C77B3" w:rsidRDefault="007C77B3" w:rsidP="007C77B3">
      <w:pPr>
        <w:spacing w:after="0" w:line="240" w:lineRule="auto"/>
        <w:rPr>
          <w:rFonts w:ascii="Times New Roman" w:eastAsiaTheme="minorHAnsi" w:hAnsi="Times New Roman" w:cs="Times New Roman"/>
          <w:b/>
          <w:kern w:val="0"/>
          <w14:ligatures w14:val="none"/>
        </w:rPr>
      </w:pPr>
    </w:p>
    <w:p w14:paraId="27AA9028" w14:textId="77777777" w:rsidR="007C77B3" w:rsidRPr="007C77B3" w:rsidRDefault="007C77B3" w:rsidP="007C77B3">
      <w:pPr>
        <w:spacing w:after="0" w:line="240" w:lineRule="auto"/>
        <w:jc w:val="right"/>
        <w:rPr>
          <w:rFonts w:ascii="Times New Roman" w:eastAsiaTheme="minorHAnsi" w:hAnsi="Times New Roman" w:cs="Times New Roman"/>
          <w:bCs/>
          <w:kern w:val="0"/>
          <w14:ligatures w14:val="none"/>
        </w:rPr>
      </w:pPr>
    </w:p>
    <w:p w14:paraId="5569168A" w14:textId="77777777" w:rsidR="007C77B3" w:rsidRPr="007C77B3" w:rsidRDefault="007C77B3" w:rsidP="007C77B3">
      <w:pPr>
        <w:spacing w:after="0" w:line="240" w:lineRule="auto"/>
        <w:jc w:val="right"/>
        <w:rPr>
          <w:rFonts w:ascii="Times New Roman" w:eastAsiaTheme="minorHAnsi" w:hAnsi="Times New Roman" w:cs="Times New Roman"/>
          <w:bCs/>
          <w:kern w:val="0"/>
          <w:sz w:val="24"/>
          <w:szCs w:val="24"/>
          <w14:ligatures w14:val="none"/>
        </w:rPr>
      </w:pPr>
      <w:r w:rsidRPr="007C77B3">
        <w:rPr>
          <w:rFonts w:ascii="Times New Roman" w:eastAsiaTheme="minorHAnsi" w:hAnsi="Times New Roman" w:cs="Times New Roman"/>
          <w:bCs/>
          <w:kern w:val="0"/>
          <w:sz w:val="24"/>
          <w:szCs w:val="24"/>
          <w14:ligatures w14:val="none"/>
        </w:rPr>
        <w:t>APSTIPRINĀTI</w:t>
      </w:r>
    </w:p>
    <w:p w14:paraId="3B928077" w14:textId="77777777" w:rsidR="007C77B3" w:rsidRPr="007C77B3" w:rsidRDefault="007C77B3" w:rsidP="007C77B3">
      <w:pPr>
        <w:spacing w:after="0" w:line="240" w:lineRule="auto"/>
        <w:jc w:val="right"/>
        <w:rPr>
          <w:rFonts w:ascii="Times New Roman" w:eastAsiaTheme="minorHAnsi" w:hAnsi="Times New Roman" w:cs="Times New Roman"/>
          <w:bCs/>
          <w:kern w:val="0"/>
          <w:sz w:val="24"/>
          <w:szCs w:val="24"/>
          <w14:ligatures w14:val="none"/>
        </w:rPr>
      </w:pPr>
      <w:r w:rsidRPr="007C77B3">
        <w:rPr>
          <w:rFonts w:ascii="Times New Roman" w:eastAsiaTheme="minorHAnsi" w:hAnsi="Times New Roman" w:cs="Times New Roman"/>
          <w:bCs/>
          <w:kern w:val="0"/>
          <w:sz w:val="24"/>
          <w:szCs w:val="24"/>
          <w14:ligatures w14:val="none"/>
        </w:rPr>
        <w:t>Ar Dobeles novada domes</w:t>
      </w:r>
    </w:p>
    <w:p w14:paraId="7E572C98" w14:textId="44D27C80" w:rsidR="007C77B3" w:rsidRPr="007C77B3" w:rsidRDefault="007C77B3" w:rsidP="007C77B3">
      <w:pPr>
        <w:spacing w:after="0" w:line="240" w:lineRule="auto"/>
        <w:jc w:val="right"/>
        <w:rPr>
          <w:rFonts w:ascii="Times New Roman" w:eastAsiaTheme="minorHAnsi" w:hAnsi="Times New Roman" w:cs="Times New Roman"/>
          <w:bCs/>
          <w:kern w:val="0"/>
          <w:sz w:val="24"/>
          <w:szCs w:val="24"/>
          <w14:ligatures w14:val="none"/>
        </w:rPr>
      </w:pPr>
      <w:r w:rsidRPr="007C77B3">
        <w:rPr>
          <w:rFonts w:ascii="Times New Roman" w:eastAsiaTheme="minorHAnsi" w:hAnsi="Times New Roman" w:cs="Times New Roman"/>
          <w:bCs/>
          <w:kern w:val="0"/>
          <w:sz w:val="24"/>
          <w:szCs w:val="24"/>
          <w14:ligatures w14:val="none"/>
        </w:rPr>
        <w:t>2023.gada 27.jūlija lēmumu Nr.</w:t>
      </w:r>
      <w:r w:rsidR="00D0239A">
        <w:rPr>
          <w:rFonts w:ascii="Times New Roman" w:eastAsiaTheme="minorHAnsi" w:hAnsi="Times New Roman" w:cs="Times New Roman"/>
          <w:bCs/>
          <w:kern w:val="0"/>
          <w:sz w:val="24"/>
          <w:szCs w:val="24"/>
          <w14:ligatures w14:val="none"/>
        </w:rPr>
        <w:t>282/10</w:t>
      </w:r>
    </w:p>
    <w:p w14:paraId="7156BB7A" w14:textId="471802E8" w:rsidR="007C77B3" w:rsidRPr="007C77B3" w:rsidRDefault="007C77B3" w:rsidP="007C77B3">
      <w:pPr>
        <w:spacing w:after="0" w:line="240" w:lineRule="auto"/>
        <w:jc w:val="right"/>
        <w:rPr>
          <w:rFonts w:ascii="Times New Roman" w:eastAsiaTheme="minorHAnsi" w:hAnsi="Times New Roman" w:cs="Times New Roman"/>
          <w:bCs/>
          <w:kern w:val="0"/>
          <w:sz w:val="24"/>
          <w:szCs w:val="24"/>
          <w14:ligatures w14:val="none"/>
        </w:rPr>
      </w:pPr>
      <w:r w:rsidRPr="007C77B3">
        <w:rPr>
          <w:rFonts w:ascii="Times New Roman" w:eastAsiaTheme="minorHAnsi" w:hAnsi="Times New Roman" w:cs="Times New Roman"/>
          <w:bCs/>
          <w:kern w:val="0"/>
          <w:sz w:val="24"/>
          <w:szCs w:val="24"/>
          <w14:ligatures w14:val="none"/>
        </w:rPr>
        <w:t>(protokols Nr</w:t>
      </w:r>
      <w:r w:rsidR="00D0239A">
        <w:rPr>
          <w:rFonts w:ascii="Times New Roman" w:eastAsiaTheme="minorHAnsi" w:hAnsi="Times New Roman" w:cs="Times New Roman"/>
          <w:bCs/>
          <w:kern w:val="0"/>
          <w:sz w:val="24"/>
          <w:szCs w:val="24"/>
          <w14:ligatures w14:val="none"/>
        </w:rPr>
        <w:t>.10</w:t>
      </w:r>
      <w:r w:rsidRPr="007C77B3">
        <w:rPr>
          <w:rFonts w:ascii="Times New Roman" w:eastAsiaTheme="minorHAnsi" w:hAnsi="Times New Roman" w:cs="Times New Roman"/>
          <w:bCs/>
          <w:kern w:val="0"/>
          <w:sz w:val="24"/>
          <w:szCs w:val="24"/>
          <w14:ligatures w14:val="none"/>
        </w:rPr>
        <w:t>)</w:t>
      </w:r>
    </w:p>
    <w:p w14:paraId="276325B1" w14:textId="77777777" w:rsidR="007C77B3" w:rsidRPr="007C77B3" w:rsidRDefault="007C77B3" w:rsidP="007C77B3">
      <w:pPr>
        <w:spacing w:after="0" w:line="240" w:lineRule="auto"/>
        <w:ind w:right="-1"/>
        <w:rPr>
          <w:rFonts w:ascii="Times New Roman" w:eastAsiaTheme="minorHAnsi" w:hAnsi="Times New Roman" w:cs="Times New Roman"/>
          <w:kern w:val="0"/>
          <w:lang w:eastAsia="en-GB"/>
          <w14:ligatures w14:val="none"/>
        </w:rPr>
      </w:pPr>
    </w:p>
    <w:p w14:paraId="21A9C035" w14:textId="16536CDE" w:rsidR="007C77B3" w:rsidRPr="007C77B3" w:rsidRDefault="007C77B3" w:rsidP="007C77B3">
      <w:pPr>
        <w:spacing w:after="0" w:line="240" w:lineRule="auto"/>
        <w:ind w:right="-1"/>
        <w:rPr>
          <w:rFonts w:ascii="Times New Roman" w:eastAsiaTheme="minorHAnsi" w:hAnsi="Times New Roman" w:cs="Times New Roman"/>
          <w:b/>
          <w:bCs/>
          <w:kern w:val="0"/>
          <w:sz w:val="24"/>
          <w:szCs w:val="24"/>
          <w:lang w:eastAsia="en-GB"/>
          <w14:ligatures w14:val="none"/>
        </w:rPr>
      </w:pPr>
      <w:r w:rsidRPr="007C77B3">
        <w:rPr>
          <w:rFonts w:ascii="Times New Roman" w:eastAsiaTheme="minorHAnsi" w:hAnsi="Times New Roman" w:cs="Times New Roman"/>
          <w:b/>
          <w:bCs/>
          <w:kern w:val="0"/>
          <w:sz w:val="24"/>
          <w:szCs w:val="24"/>
          <w:lang w:eastAsia="en-GB"/>
          <w14:ligatures w14:val="none"/>
        </w:rPr>
        <w:t xml:space="preserve">2023. gada 27. jūlijā </w:t>
      </w:r>
      <w:r w:rsidRPr="007C77B3">
        <w:rPr>
          <w:rFonts w:ascii="Times New Roman" w:eastAsiaTheme="minorHAnsi" w:hAnsi="Times New Roman" w:cs="Times New Roman"/>
          <w:b/>
          <w:bCs/>
          <w:kern w:val="0"/>
          <w:sz w:val="24"/>
          <w:szCs w:val="24"/>
          <w:lang w:eastAsia="en-GB"/>
          <w14:ligatures w14:val="none"/>
        </w:rPr>
        <w:tab/>
      </w:r>
      <w:r w:rsidRPr="007C77B3">
        <w:rPr>
          <w:rFonts w:ascii="Times New Roman" w:eastAsiaTheme="minorHAnsi" w:hAnsi="Times New Roman" w:cs="Times New Roman"/>
          <w:b/>
          <w:bCs/>
          <w:kern w:val="0"/>
          <w:sz w:val="24"/>
          <w:szCs w:val="24"/>
          <w:lang w:eastAsia="en-GB"/>
          <w14:ligatures w14:val="none"/>
        </w:rPr>
        <w:tab/>
      </w:r>
      <w:r w:rsidRPr="007C77B3">
        <w:rPr>
          <w:rFonts w:ascii="Times New Roman" w:eastAsiaTheme="minorHAnsi" w:hAnsi="Times New Roman" w:cs="Times New Roman"/>
          <w:b/>
          <w:bCs/>
          <w:kern w:val="0"/>
          <w:sz w:val="24"/>
          <w:szCs w:val="24"/>
          <w:lang w:eastAsia="en-GB"/>
          <w14:ligatures w14:val="none"/>
        </w:rPr>
        <w:tab/>
        <w:t xml:space="preserve">           Dobeles novada domes saistošie noteikumi Nr.</w:t>
      </w:r>
      <w:r w:rsidR="00D0239A">
        <w:rPr>
          <w:rFonts w:ascii="Times New Roman" w:eastAsiaTheme="minorHAnsi" w:hAnsi="Times New Roman" w:cs="Times New Roman"/>
          <w:b/>
          <w:bCs/>
          <w:kern w:val="0"/>
          <w:sz w:val="24"/>
          <w:szCs w:val="24"/>
          <w:lang w:eastAsia="en-GB"/>
          <w14:ligatures w14:val="none"/>
        </w:rPr>
        <w:t>22</w:t>
      </w:r>
    </w:p>
    <w:p w14:paraId="083F80FB" w14:textId="77777777" w:rsidR="007C77B3" w:rsidRPr="007C77B3" w:rsidRDefault="007C77B3" w:rsidP="007C77B3">
      <w:pPr>
        <w:spacing w:after="0" w:line="240" w:lineRule="auto"/>
        <w:ind w:right="-1"/>
        <w:jc w:val="right"/>
        <w:rPr>
          <w:rFonts w:ascii="Times New Roman" w:eastAsiaTheme="minorHAnsi" w:hAnsi="Times New Roman" w:cs="Times New Roman"/>
          <w:b/>
          <w:kern w:val="0"/>
          <w:lang w:eastAsia="en-GB"/>
          <w14:ligatures w14:val="none"/>
        </w:rPr>
      </w:pPr>
    </w:p>
    <w:p w14:paraId="0743DADA" w14:textId="77777777" w:rsidR="007C77B3" w:rsidRPr="007C77B3" w:rsidRDefault="007C77B3" w:rsidP="007C77B3">
      <w:pPr>
        <w:spacing w:after="0" w:line="240" w:lineRule="auto"/>
        <w:ind w:right="-1"/>
        <w:jc w:val="center"/>
        <w:rPr>
          <w:rFonts w:ascii="Times New Roman" w:eastAsiaTheme="minorHAnsi" w:hAnsi="Times New Roman" w:cs="Times New Roman"/>
          <w:b/>
          <w:kern w:val="0"/>
          <w:lang w:eastAsia="en-GB"/>
          <w14:ligatures w14:val="none"/>
        </w:rPr>
      </w:pPr>
    </w:p>
    <w:p w14:paraId="512FA37A" w14:textId="77777777" w:rsidR="007C77B3" w:rsidRPr="007C77B3" w:rsidRDefault="007C77B3" w:rsidP="007C77B3">
      <w:pPr>
        <w:spacing w:after="0" w:line="240" w:lineRule="auto"/>
        <w:ind w:right="-1"/>
        <w:jc w:val="center"/>
        <w:rPr>
          <w:rFonts w:ascii="Times New Roman" w:eastAsiaTheme="minorHAnsi" w:hAnsi="Times New Roman" w:cs="Times New Roman"/>
          <w:b/>
          <w:kern w:val="0"/>
          <w:sz w:val="24"/>
          <w:szCs w:val="24"/>
          <w:lang w:eastAsia="en-GB"/>
          <w14:ligatures w14:val="none"/>
        </w:rPr>
      </w:pPr>
      <w:r w:rsidRPr="007C77B3">
        <w:rPr>
          <w:rFonts w:ascii="Times New Roman" w:eastAsiaTheme="minorHAnsi" w:hAnsi="Times New Roman" w:cs="Times New Roman"/>
          <w:b/>
          <w:kern w:val="0"/>
          <w:sz w:val="24"/>
          <w:szCs w:val="24"/>
          <w:lang w:eastAsia="en-GB"/>
          <w14:ligatures w14:val="none"/>
        </w:rPr>
        <w:t>Grozījumi Dobeles novada domes saistošajos noteikumos Nr.6 “Par sociālās palīdzības pabalstiem Dobeles novadā””</w:t>
      </w:r>
    </w:p>
    <w:p w14:paraId="2B9F67B2" w14:textId="77777777" w:rsidR="007C77B3" w:rsidRPr="007C77B3" w:rsidRDefault="007C77B3" w:rsidP="007C77B3">
      <w:pPr>
        <w:spacing w:after="0" w:line="240" w:lineRule="auto"/>
        <w:ind w:right="-1"/>
        <w:jc w:val="center"/>
        <w:rPr>
          <w:rFonts w:ascii="Times New Roman" w:eastAsiaTheme="minorHAnsi" w:hAnsi="Times New Roman" w:cs="Times New Roman"/>
          <w:b/>
          <w:kern w:val="0"/>
          <w:sz w:val="28"/>
          <w:szCs w:val="28"/>
          <w:lang w:eastAsia="en-GB"/>
          <w14:ligatures w14:val="none"/>
        </w:rPr>
      </w:pPr>
    </w:p>
    <w:p w14:paraId="1D59F27B" w14:textId="77777777" w:rsidR="007C77B3" w:rsidRPr="007C77B3" w:rsidRDefault="007C77B3" w:rsidP="007C77B3">
      <w:pPr>
        <w:autoSpaceDE w:val="0"/>
        <w:autoSpaceDN w:val="0"/>
        <w:adjustRightInd w:val="0"/>
        <w:spacing w:after="0" w:line="240" w:lineRule="auto"/>
        <w:ind w:right="-1"/>
        <w:jc w:val="right"/>
        <w:rPr>
          <w:rFonts w:ascii="Times New Roman" w:eastAsiaTheme="minorHAnsi" w:hAnsi="Times New Roman" w:cs="Times New Roman"/>
          <w:kern w:val="0"/>
          <w14:ligatures w14:val="none"/>
        </w:rPr>
      </w:pPr>
      <w:r w:rsidRPr="007C77B3">
        <w:rPr>
          <w:rFonts w:ascii="Times New Roman" w:eastAsiaTheme="minorHAnsi" w:hAnsi="Times New Roman" w:cs="Times New Roman"/>
          <w:kern w:val="0"/>
          <w14:ligatures w14:val="none"/>
        </w:rPr>
        <w:t xml:space="preserve">Izdoti saskaņā ar Sociālo pakalpojumu un </w:t>
      </w:r>
    </w:p>
    <w:p w14:paraId="1EB811DB" w14:textId="77777777" w:rsidR="007C77B3" w:rsidRPr="007C77B3" w:rsidRDefault="007C77B3" w:rsidP="007C77B3">
      <w:pPr>
        <w:autoSpaceDE w:val="0"/>
        <w:autoSpaceDN w:val="0"/>
        <w:adjustRightInd w:val="0"/>
        <w:spacing w:after="0" w:line="240" w:lineRule="auto"/>
        <w:ind w:right="-1"/>
        <w:jc w:val="right"/>
        <w:rPr>
          <w:rFonts w:ascii="Times New Roman" w:eastAsiaTheme="minorHAnsi" w:hAnsi="Times New Roman" w:cs="Times New Roman"/>
          <w:kern w:val="0"/>
          <w14:ligatures w14:val="none"/>
        </w:rPr>
      </w:pPr>
      <w:r w:rsidRPr="007C77B3">
        <w:rPr>
          <w:rFonts w:ascii="Times New Roman" w:eastAsiaTheme="minorHAnsi" w:hAnsi="Times New Roman" w:cs="Times New Roman"/>
          <w:kern w:val="0"/>
          <w14:ligatures w14:val="none"/>
        </w:rPr>
        <w:t xml:space="preserve">sociālās palīdzības likuma 3. panta otro daļu, </w:t>
      </w:r>
    </w:p>
    <w:p w14:paraId="1691C8BE" w14:textId="77777777" w:rsidR="007C77B3" w:rsidRPr="007C77B3" w:rsidRDefault="007C77B3" w:rsidP="007C77B3">
      <w:pPr>
        <w:autoSpaceDE w:val="0"/>
        <w:autoSpaceDN w:val="0"/>
        <w:adjustRightInd w:val="0"/>
        <w:spacing w:after="0" w:line="240" w:lineRule="auto"/>
        <w:ind w:right="-1"/>
        <w:jc w:val="right"/>
        <w:rPr>
          <w:rFonts w:ascii="Times New Roman" w:eastAsiaTheme="minorHAnsi" w:hAnsi="Times New Roman" w:cs="Times New Roman"/>
          <w:kern w:val="0"/>
          <w14:ligatures w14:val="none"/>
        </w:rPr>
      </w:pPr>
      <w:r w:rsidRPr="007C77B3">
        <w:rPr>
          <w:rFonts w:ascii="Times New Roman" w:eastAsiaTheme="minorHAnsi" w:hAnsi="Times New Roman" w:cs="Times New Roman"/>
          <w:kern w:val="0"/>
          <w14:ligatures w14:val="none"/>
        </w:rPr>
        <w:t>36. panta piekto un sesto daļu</w:t>
      </w:r>
    </w:p>
    <w:p w14:paraId="71CECDC1" w14:textId="77777777" w:rsidR="007C77B3" w:rsidRPr="007C77B3" w:rsidRDefault="007C77B3" w:rsidP="007C77B3">
      <w:pPr>
        <w:tabs>
          <w:tab w:val="left" w:pos="1560"/>
        </w:tabs>
        <w:spacing w:after="0" w:line="240" w:lineRule="auto"/>
        <w:jc w:val="right"/>
        <w:rPr>
          <w:rFonts w:ascii="Times New Roman" w:eastAsiaTheme="minorHAnsi" w:hAnsi="Times New Roman" w:cs="Times New Roman"/>
          <w:i/>
          <w:kern w:val="0"/>
          <w:lang w:eastAsia="en-GB"/>
          <w14:ligatures w14:val="none"/>
        </w:rPr>
      </w:pPr>
    </w:p>
    <w:p w14:paraId="25B84FD0" w14:textId="77777777" w:rsidR="007C77B3" w:rsidRPr="007C77B3" w:rsidRDefault="007C77B3" w:rsidP="007C77B3">
      <w:pPr>
        <w:widowControl w:val="0"/>
        <w:spacing w:after="0" w:line="240" w:lineRule="auto"/>
        <w:ind w:firstLine="720"/>
        <w:jc w:val="both"/>
        <w:rPr>
          <w:rFonts w:ascii="Times New Roman" w:eastAsia="Times New Roman" w:hAnsi="Times New Roman" w:cs="Times New Roman"/>
          <w:kern w:val="0"/>
          <w:sz w:val="24"/>
          <w:szCs w:val="24"/>
          <w:lang w:val="en-AU"/>
          <w14:ligatures w14:val="none"/>
        </w:rPr>
      </w:pPr>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Izdarīt</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Dobeles</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novada</w:t>
      </w:r>
      <w:proofErr w:type="spellEnd"/>
      <w:r w:rsidRPr="007C77B3">
        <w:rPr>
          <w:rFonts w:ascii="Times New Roman" w:eastAsia="Times New Roman" w:hAnsi="Times New Roman" w:cs="Times New Roman"/>
          <w:kern w:val="0"/>
          <w:sz w:val="24"/>
          <w:szCs w:val="24"/>
          <w:lang w:val="en-AU"/>
          <w14:ligatures w14:val="none"/>
        </w:rPr>
        <w:t xml:space="preserve"> domes 2021.gada 31. </w:t>
      </w:r>
      <w:proofErr w:type="spellStart"/>
      <w:r w:rsidRPr="007C77B3">
        <w:rPr>
          <w:rFonts w:ascii="Times New Roman" w:eastAsia="Times New Roman" w:hAnsi="Times New Roman" w:cs="Times New Roman"/>
          <w:kern w:val="0"/>
          <w:sz w:val="24"/>
          <w:szCs w:val="24"/>
          <w:lang w:val="en-AU"/>
          <w14:ligatures w14:val="none"/>
        </w:rPr>
        <w:t>augusta</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saistošajos</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noteikumos</w:t>
      </w:r>
      <w:proofErr w:type="spellEnd"/>
      <w:r w:rsidRPr="007C77B3">
        <w:rPr>
          <w:rFonts w:ascii="Times New Roman" w:eastAsia="Times New Roman" w:hAnsi="Times New Roman" w:cs="Times New Roman"/>
          <w:kern w:val="0"/>
          <w:sz w:val="24"/>
          <w:szCs w:val="24"/>
          <w:lang w:val="en-AU"/>
          <w14:ligatures w14:val="none"/>
        </w:rPr>
        <w:t xml:space="preserve"> Nr.6 “</w:t>
      </w:r>
      <w:r w:rsidRPr="007C77B3">
        <w:rPr>
          <w:rFonts w:ascii="Times New Roman" w:eastAsia="Times New Roman" w:hAnsi="Times New Roman" w:cs="Times New Roman"/>
          <w:bCs/>
          <w:kern w:val="0"/>
          <w:sz w:val="24"/>
          <w:szCs w:val="24"/>
          <w:lang w:val="en-AU" w:eastAsia="en-GB"/>
          <w14:ligatures w14:val="none"/>
        </w:rPr>
        <w:t xml:space="preserve">Par </w:t>
      </w:r>
      <w:proofErr w:type="spellStart"/>
      <w:r w:rsidRPr="007C77B3">
        <w:rPr>
          <w:rFonts w:ascii="Times New Roman" w:eastAsia="Times New Roman" w:hAnsi="Times New Roman" w:cs="Times New Roman"/>
          <w:bCs/>
          <w:kern w:val="0"/>
          <w:sz w:val="24"/>
          <w:szCs w:val="24"/>
          <w:lang w:val="en-AU" w:eastAsia="en-GB"/>
          <w14:ligatures w14:val="none"/>
        </w:rPr>
        <w:t>sociālās</w:t>
      </w:r>
      <w:proofErr w:type="spellEnd"/>
      <w:r w:rsidRPr="007C77B3">
        <w:rPr>
          <w:rFonts w:ascii="Times New Roman" w:eastAsia="Times New Roman" w:hAnsi="Times New Roman" w:cs="Times New Roman"/>
          <w:bCs/>
          <w:kern w:val="0"/>
          <w:sz w:val="24"/>
          <w:szCs w:val="24"/>
          <w:lang w:val="en-AU" w:eastAsia="en-GB"/>
          <w14:ligatures w14:val="none"/>
        </w:rPr>
        <w:t xml:space="preserve"> </w:t>
      </w:r>
      <w:proofErr w:type="spellStart"/>
      <w:r w:rsidRPr="007C77B3">
        <w:rPr>
          <w:rFonts w:ascii="Times New Roman" w:eastAsia="Times New Roman" w:hAnsi="Times New Roman" w:cs="Times New Roman"/>
          <w:bCs/>
          <w:kern w:val="0"/>
          <w:sz w:val="24"/>
          <w:szCs w:val="24"/>
          <w:lang w:val="en-AU" w:eastAsia="en-GB"/>
          <w14:ligatures w14:val="none"/>
        </w:rPr>
        <w:t>palīdzības</w:t>
      </w:r>
      <w:proofErr w:type="spellEnd"/>
      <w:r w:rsidRPr="007C77B3">
        <w:rPr>
          <w:rFonts w:ascii="Times New Roman" w:eastAsia="Times New Roman" w:hAnsi="Times New Roman" w:cs="Times New Roman"/>
          <w:bCs/>
          <w:kern w:val="0"/>
          <w:sz w:val="24"/>
          <w:szCs w:val="24"/>
          <w:lang w:val="en-AU" w:eastAsia="en-GB"/>
          <w14:ligatures w14:val="none"/>
        </w:rPr>
        <w:t xml:space="preserve"> </w:t>
      </w:r>
      <w:proofErr w:type="spellStart"/>
      <w:r w:rsidRPr="007C77B3">
        <w:rPr>
          <w:rFonts w:ascii="Times New Roman" w:eastAsia="Times New Roman" w:hAnsi="Times New Roman" w:cs="Times New Roman"/>
          <w:bCs/>
          <w:kern w:val="0"/>
          <w:sz w:val="24"/>
          <w:szCs w:val="24"/>
          <w:lang w:val="en-AU" w:eastAsia="en-GB"/>
          <w14:ligatures w14:val="none"/>
        </w:rPr>
        <w:t>pabalstiem</w:t>
      </w:r>
      <w:proofErr w:type="spellEnd"/>
      <w:r w:rsidRPr="007C77B3">
        <w:rPr>
          <w:rFonts w:ascii="Times New Roman" w:eastAsia="Times New Roman" w:hAnsi="Times New Roman" w:cs="Times New Roman"/>
          <w:bCs/>
          <w:kern w:val="0"/>
          <w:sz w:val="24"/>
          <w:szCs w:val="24"/>
          <w:lang w:val="en-AU" w:eastAsia="en-GB"/>
          <w14:ligatures w14:val="none"/>
        </w:rPr>
        <w:t xml:space="preserve"> </w:t>
      </w:r>
      <w:proofErr w:type="spellStart"/>
      <w:r w:rsidRPr="007C77B3">
        <w:rPr>
          <w:rFonts w:ascii="Times New Roman" w:eastAsia="Times New Roman" w:hAnsi="Times New Roman" w:cs="Times New Roman"/>
          <w:bCs/>
          <w:kern w:val="0"/>
          <w:sz w:val="24"/>
          <w:szCs w:val="24"/>
          <w:lang w:val="en-AU" w:eastAsia="en-GB"/>
          <w14:ligatures w14:val="none"/>
        </w:rPr>
        <w:t>Dobeles</w:t>
      </w:r>
      <w:proofErr w:type="spellEnd"/>
      <w:r w:rsidRPr="007C77B3">
        <w:rPr>
          <w:rFonts w:ascii="Times New Roman" w:eastAsia="Times New Roman" w:hAnsi="Times New Roman" w:cs="Times New Roman"/>
          <w:bCs/>
          <w:kern w:val="0"/>
          <w:sz w:val="24"/>
          <w:szCs w:val="24"/>
          <w:lang w:val="en-AU" w:eastAsia="en-GB"/>
          <w14:ligatures w14:val="none"/>
        </w:rPr>
        <w:t xml:space="preserve"> </w:t>
      </w:r>
      <w:proofErr w:type="spellStart"/>
      <w:r w:rsidRPr="007C77B3">
        <w:rPr>
          <w:rFonts w:ascii="Times New Roman" w:eastAsia="Times New Roman" w:hAnsi="Times New Roman" w:cs="Times New Roman"/>
          <w:bCs/>
          <w:kern w:val="0"/>
          <w:sz w:val="24"/>
          <w:szCs w:val="24"/>
          <w:lang w:val="en-AU" w:eastAsia="en-GB"/>
          <w14:ligatures w14:val="none"/>
        </w:rPr>
        <w:t>novadā</w:t>
      </w:r>
      <w:proofErr w:type="spellEnd"/>
      <w:r w:rsidRPr="007C77B3">
        <w:rPr>
          <w:rFonts w:ascii="Times New Roman" w:eastAsia="Times New Roman" w:hAnsi="Times New Roman" w:cs="Times New Roman"/>
          <w:bCs/>
          <w:kern w:val="0"/>
          <w:sz w:val="24"/>
          <w:szCs w:val="24"/>
          <w:lang w:val="en-AU" w:eastAsia="en-GB"/>
          <w14:ligatures w14:val="none"/>
        </w:rPr>
        <w:t>”</w:t>
      </w:r>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turpmāk</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tekstā</w:t>
      </w:r>
      <w:proofErr w:type="spellEnd"/>
      <w:r w:rsidRPr="007C77B3">
        <w:rPr>
          <w:rFonts w:ascii="Times New Roman" w:eastAsia="Times New Roman" w:hAnsi="Times New Roman" w:cs="Times New Roman"/>
          <w:kern w:val="0"/>
          <w:sz w:val="24"/>
          <w:szCs w:val="24"/>
          <w:lang w:val="en-AU"/>
          <w14:ligatures w14:val="none"/>
        </w:rPr>
        <w:t xml:space="preserve"> – </w:t>
      </w:r>
      <w:proofErr w:type="spellStart"/>
      <w:r w:rsidRPr="007C77B3">
        <w:rPr>
          <w:rFonts w:ascii="Times New Roman" w:eastAsia="Times New Roman" w:hAnsi="Times New Roman" w:cs="Times New Roman"/>
          <w:kern w:val="0"/>
          <w:sz w:val="24"/>
          <w:szCs w:val="24"/>
          <w:lang w:val="en-AU"/>
          <w14:ligatures w14:val="none"/>
        </w:rPr>
        <w:t>saistošie</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noteikumi</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šādus</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grozījumus</w:t>
      </w:r>
      <w:proofErr w:type="spellEnd"/>
      <w:r w:rsidRPr="007C77B3">
        <w:rPr>
          <w:rFonts w:ascii="Times New Roman" w:eastAsia="Times New Roman" w:hAnsi="Times New Roman" w:cs="Times New Roman"/>
          <w:kern w:val="0"/>
          <w:sz w:val="24"/>
          <w:szCs w:val="24"/>
          <w:lang w:val="en-AU"/>
          <w14:ligatures w14:val="none"/>
        </w:rPr>
        <w:t>:</w:t>
      </w:r>
    </w:p>
    <w:p w14:paraId="2ADAAB37" w14:textId="77777777" w:rsidR="007C77B3" w:rsidRPr="007C77B3" w:rsidRDefault="007C77B3" w:rsidP="007C77B3">
      <w:pPr>
        <w:tabs>
          <w:tab w:val="left" w:pos="0"/>
          <w:tab w:val="left" w:pos="142"/>
        </w:tabs>
        <w:spacing w:before="100" w:beforeAutospacing="1" w:after="0" w:line="240" w:lineRule="auto"/>
        <w:jc w:val="both"/>
        <w:rPr>
          <w:rFonts w:ascii="Times New Roman" w:eastAsiaTheme="minorHAnsi" w:hAnsi="Times New Roman" w:cs="Times New Roman"/>
          <w:kern w:val="0"/>
          <w14:ligatures w14:val="none"/>
        </w:rPr>
      </w:pPr>
      <w:r w:rsidRPr="007C77B3">
        <w:rPr>
          <w:rFonts w:ascii="Times New Roman" w:eastAsiaTheme="minorHAnsi" w:hAnsi="Times New Roman" w:cs="Times New Roman"/>
          <w:kern w:val="0"/>
          <w:shd w:val="clear" w:color="auto" w:fill="FFFFFF"/>
          <w14:ligatures w14:val="none"/>
        </w:rPr>
        <w:t>1. Aizstāt</w:t>
      </w:r>
      <w:r w:rsidRPr="007C77B3">
        <w:rPr>
          <w:rFonts w:ascii="Times New Roman" w:eastAsiaTheme="minorHAnsi" w:hAnsi="Times New Roman" w:cs="Times New Roman"/>
          <w:kern w:val="0"/>
          <w:sz w:val="20"/>
          <w:szCs w:val="20"/>
          <w:shd w:val="clear" w:color="auto" w:fill="FFFFFF"/>
          <w14:ligatures w14:val="none"/>
        </w:rPr>
        <w:t> </w:t>
      </w:r>
      <w:r w:rsidRPr="007C77B3">
        <w:rPr>
          <w:rFonts w:ascii="Times New Roman" w:eastAsiaTheme="minorHAnsi" w:hAnsi="Times New Roman" w:cs="Times New Roman"/>
          <w:kern w:val="0"/>
          <w14:ligatures w14:val="none"/>
        </w:rPr>
        <w:t xml:space="preserve"> saistošo noteikumu 5. punktā vārdu “pirmajā”  ar vārdu “otrajā”.</w:t>
      </w:r>
    </w:p>
    <w:p w14:paraId="21E72FDA" w14:textId="77777777" w:rsidR="007C77B3" w:rsidRPr="007C77B3" w:rsidRDefault="007C77B3" w:rsidP="007C77B3">
      <w:pPr>
        <w:widowControl w:val="0"/>
        <w:tabs>
          <w:tab w:val="left" w:pos="0"/>
        </w:tabs>
        <w:spacing w:after="0" w:line="240" w:lineRule="auto"/>
        <w:ind w:firstLine="720"/>
        <w:jc w:val="both"/>
        <w:rPr>
          <w:rFonts w:ascii="Times New Roman" w:eastAsia="Times New Roman" w:hAnsi="Times New Roman" w:cs="Times New Roman"/>
          <w:kern w:val="0"/>
          <w:sz w:val="24"/>
          <w:szCs w:val="24"/>
          <w:shd w:val="clear" w:color="auto" w:fill="FFFFFF"/>
          <w:lang w:val="en-AU"/>
          <w14:ligatures w14:val="none"/>
        </w:rPr>
      </w:pPr>
      <w:r w:rsidRPr="007C77B3">
        <w:rPr>
          <w:rFonts w:ascii="Times New Roman" w:eastAsia="Times New Roman" w:hAnsi="Times New Roman" w:cs="Times New Roman"/>
          <w:kern w:val="0"/>
          <w:sz w:val="24"/>
          <w:szCs w:val="24"/>
          <w:shd w:val="clear" w:color="auto" w:fill="FFFFFF"/>
          <w:lang w:val="en-AU"/>
          <w14:ligatures w14:val="none"/>
        </w:rPr>
        <w:t xml:space="preserve">2. </w:t>
      </w:r>
      <w:proofErr w:type="spellStart"/>
      <w:r w:rsidRPr="007C77B3">
        <w:rPr>
          <w:rFonts w:ascii="Times New Roman" w:eastAsia="Times New Roman" w:hAnsi="Times New Roman" w:cs="Times New Roman"/>
          <w:kern w:val="0"/>
          <w:sz w:val="24"/>
          <w:szCs w:val="24"/>
          <w:shd w:val="clear" w:color="auto" w:fill="FFFFFF"/>
          <w:lang w:val="en-AU"/>
          <w14:ligatures w14:val="none"/>
        </w:rPr>
        <w:t>Svītrot</w:t>
      </w:r>
      <w:proofErr w:type="spellEnd"/>
      <w:r w:rsidRPr="007C77B3">
        <w:rPr>
          <w:rFonts w:ascii="Times New Roman" w:eastAsia="Times New Roman" w:hAnsi="Times New Roman" w:cs="Times New Roman"/>
          <w:kern w:val="0"/>
          <w:sz w:val="24"/>
          <w:szCs w:val="24"/>
          <w:shd w:val="clear" w:color="auto" w:fill="FFFFFF"/>
          <w:lang w:val="en-AU"/>
          <w14:ligatures w14:val="none"/>
        </w:rPr>
        <w:t xml:space="preserve"> 8. </w:t>
      </w:r>
      <w:proofErr w:type="spellStart"/>
      <w:r w:rsidRPr="007C77B3">
        <w:rPr>
          <w:rFonts w:ascii="Times New Roman" w:eastAsia="Times New Roman" w:hAnsi="Times New Roman" w:cs="Times New Roman"/>
          <w:kern w:val="0"/>
          <w:sz w:val="24"/>
          <w:szCs w:val="24"/>
          <w:shd w:val="clear" w:color="auto" w:fill="FFFFFF"/>
          <w:lang w:val="en-AU"/>
          <w14:ligatures w14:val="none"/>
        </w:rPr>
        <w:t>punkta</w:t>
      </w:r>
      <w:proofErr w:type="spellEnd"/>
      <w:r w:rsidRPr="007C77B3">
        <w:rPr>
          <w:rFonts w:ascii="Times New Roman" w:eastAsia="Times New Roman" w:hAnsi="Times New Roman" w:cs="Times New Roman"/>
          <w:kern w:val="0"/>
          <w:sz w:val="24"/>
          <w:szCs w:val="24"/>
          <w:shd w:val="clear" w:color="auto" w:fill="FFFFFF"/>
          <w:lang w:val="en-AU"/>
          <w14:ligatures w14:val="none"/>
        </w:rPr>
        <w:t xml:space="preserve"> </w:t>
      </w:r>
      <w:proofErr w:type="spellStart"/>
      <w:r w:rsidRPr="007C77B3">
        <w:rPr>
          <w:rFonts w:ascii="Times New Roman" w:eastAsia="Times New Roman" w:hAnsi="Times New Roman" w:cs="Times New Roman"/>
          <w:kern w:val="0"/>
          <w:sz w:val="24"/>
          <w:szCs w:val="24"/>
          <w:shd w:val="clear" w:color="auto" w:fill="FFFFFF"/>
          <w:lang w:val="en-AU"/>
          <w14:ligatures w14:val="none"/>
        </w:rPr>
        <w:t>otro</w:t>
      </w:r>
      <w:proofErr w:type="spellEnd"/>
      <w:r w:rsidRPr="007C77B3">
        <w:rPr>
          <w:rFonts w:ascii="Times New Roman" w:eastAsia="Times New Roman" w:hAnsi="Times New Roman" w:cs="Times New Roman"/>
          <w:kern w:val="0"/>
          <w:sz w:val="24"/>
          <w:szCs w:val="24"/>
          <w:shd w:val="clear" w:color="auto" w:fill="FFFFFF"/>
          <w:lang w:val="en-AU"/>
          <w14:ligatures w14:val="none"/>
        </w:rPr>
        <w:t xml:space="preserve"> </w:t>
      </w:r>
      <w:proofErr w:type="spellStart"/>
      <w:r w:rsidRPr="007C77B3">
        <w:rPr>
          <w:rFonts w:ascii="Times New Roman" w:eastAsia="Times New Roman" w:hAnsi="Times New Roman" w:cs="Times New Roman"/>
          <w:kern w:val="0"/>
          <w:sz w:val="24"/>
          <w:szCs w:val="24"/>
          <w:shd w:val="clear" w:color="auto" w:fill="FFFFFF"/>
          <w:lang w:val="en-AU"/>
          <w14:ligatures w14:val="none"/>
        </w:rPr>
        <w:t>teikumu</w:t>
      </w:r>
      <w:proofErr w:type="spellEnd"/>
      <w:r w:rsidRPr="007C77B3">
        <w:rPr>
          <w:rFonts w:ascii="Times New Roman" w:eastAsia="Times New Roman" w:hAnsi="Times New Roman" w:cs="Times New Roman"/>
          <w:kern w:val="0"/>
          <w:sz w:val="24"/>
          <w:szCs w:val="24"/>
          <w:shd w:val="clear" w:color="auto" w:fill="FFFFFF"/>
          <w:lang w:val="en-AU"/>
          <w14:ligatures w14:val="none"/>
        </w:rPr>
        <w:t xml:space="preserve">. </w:t>
      </w:r>
    </w:p>
    <w:p w14:paraId="3D2393FD" w14:textId="77777777" w:rsidR="007C77B3" w:rsidRPr="007C77B3" w:rsidRDefault="007C77B3" w:rsidP="007C77B3">
      <w:pPr>
        <w:widowControl w:val="0"/>
        <w:tabs>
          <w:tab w:val="left" w:pos="0"/>
        </w:tabs>
        <w:spacing w:after="0" w:line="240" w:lineRule="auto"/>
        <w:ind w:left="142" w:firstLine="720"/>
        <w:jc w:val="both"/>
        <w:rPr>
          <w:rFonts w:ascii="Times New Roman" w:eastAsia="Times New Roman" w:hAnsi="Times New Roman" w:cs="Times New Roman"/>
          <w:kern w:val="0"/>
          <w:sz w:val="24"/>
          <w:szCs w:val="24"/>
          <w:lang w:val="en-AU"/>
          <w14:ligatures w14:val="none"/>
        </w:rPr>
      </w:pPr>
    </w:p>
    <w:p w14:paraId="18F129ED" w14:textId="77777777" w:rsidR="007C77B3" w:rsidRPr="007C77B3" w:rsidRDefault="007C77B3" w:rsidP="007C77B3">
      <w:pPr>
        <w:widowControl w:val="0"/>
        <w:tabs>
          <w:tab w:val="left" w:pos="0"/>
        </w:tabs>
        <w:spacing w:after="0" w:line="240" w:lineRule="auto"/>
        <w:ind w:firstLine="720"/>
        <w:jc w:val="both"/>
        <w:rPr>
          <w:rFonts w:ascii="Times New Roman" w:eastAsia="Times New Roman" w:hAnsi="Times New Roman" w:cs="Times New Roman"/>
          <w:kern w:val="0"/>
          <w:sz w:val="24"/>
          <w:szCs w:val="24"/>
          <w:lang w:val="en-AU"/>
          <w14:ligatures w14:val="none"/>
        </w:rPr>
      </w:pPr>
      <w:r w:rsidRPr="007C77B3">
        <w:rPr>
          <w:rFonts w:ascii="Times New Roman" w:eastAsia="Times New Roman" w:hAnsi="Times New Roman" w:cs="Times New Roman"/>
          <w:kern w:val="0"/>
          <w:sz w:val="24"/>
          <w:szCs w:val="24"/>
          <w:lang w:val="en-AU"/>
          <w14:ligatures w14:val="none"/>
        </w:rPr>
        <w:t xml:space="preserve">3. </w:t>
      </w:r>
      <w:proofErr w:type="spellStart"/>
      <w:r w:rsidRPr="007C77B3">
        <w:rPr>
          <w:rFonts w:ascii="Times New Roman" w:eastAsia="Times New Roman" w:hAnsi="Times New Roman" w:cs="Times New Roman"/>
          <w:kern w:val="0"/>
          <w:sz w:val="24"/>
          <w:szCs w:val="24"/>
          <w:lang w:val="en-AU"/>
          <w14:ligatures w14:val="none"/>
        </w:rPr>
        <w:t>Izteikt</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saistošo</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noteikumu</w:t>
      </w:r>
      <w:proofErr w:type="spellEnd"/>
      <w:r w:rsidRPr="007C77B3">
        <w:rPr>
          <w:rFonts w:ascii="Times New Roman" w:eastAsia="Times New Roman" w:hAnsi="Times New Roman" w:cs="Times New Roman"/>
          <w:kern w:val="0"/>
          <w:sz w:val="24"/>
          <w:szCs w:val="24"/>
          <w:lang w:val="en-AU"/>
          <w14:ligatures w14:val="none"/>
        </w:rPr>
        <w:t xml:space="preserve"> 9. </w:t>
      </w:r>
      <w:proofErr w:type="spellStart"/>
      <w:r w:rsidRPr="007C77B3">
        <w:rPr>
          <w:rFonts w:ascii="Times New Roman" w:eastAsia="Times New Roman" w:hAnsi="Times New Roman" w:cs="Times New Roman"/>
          <w:kern w:val="0"/>
          <w:sz w:val="24"/>
          <w:szCs w:val="24"/>
          <w:lang w:val="en-AU"/>
          <w14:ligatures w14:val="none"/>
        </w:rPr>
        <w:t>punktu</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šādā</w:t>
      </w:r>
      <w:proofErr w:type="spellEnd"/>
      <w:r w:rsidRPr="007C77B3">
        <w:rPr>
          <w:rFonts w:ascii="Times New Roman" w:eastAsia="Times New Roman" w:hAnsi="Times New Roman" w:cs="Times New Roman"/>
          <w:kern w:val="0"/>
          <w:sz w:val="24"/>
          <w:szCs w:val="24"/>
          <w:lang w:val="en-AU"/>
          <w14:ligatures w14:val="none"/>
        </w:rPr>
        <w:t xml:space="preserve"> </w:t>
      </w:r>
      <w:proofErr w:type="spellStart"/>
      <w:r w:rsidRPr="007C77B3">
        <w:rPr>
          <w:rFonts w:ascii="Times New Roman" w:eastAsia="Times New Roman" w:hAnsi="Times New Roman" w:cs="Times New Roman"/>
          <w:kern w:val="0"/>
          <w:sz w:val="24"/>
          <w:szCs w:val="24"/>
          <w:lang w:val="en-AU"/>
          <w14:ligatures w14:val="none"/>
        </w:rPr>
        <w:t>redakcijā</w:t>
      </w:r>
      <w:proofErr w:type="spellEnd"/>
      <w:r w:rsidRPr="007C77B3">
        <w:rPr>
          <w:rFonts w:ascii="Times New Roman" w:eastAsia="Times New Roman" w:hAnsi="Times New Roman" w:cs="Times New Roman"/>
          <w:kern w:val="0"/>
          <w:sz w:val="24"/>
          <w:szCs w:val="24"/>
          <w:lang w:val="en-AU"/>
          <w14:ligatures w14:val="none"/>
        </w:rPr>
        <w:t>:</w:t>
      </w:r>
    </w:p>
    <w:p w14:paraId="76E23AD7" w14:textId="77777777" w:rsidR="007C77B3" w:rsidRPr="007C77B3" w:rsidRDefault="007C77B3" w:rsidP="007C77B3">
      <w:pPr>
        <w:widowControl w:val="0"/>
        <w:spacing w:after="0" w:line="240" w:lineRule="auto"/>
        <w:ind w:left="-284" w:firstLine="720"/>
        <w:jc w:val="both"/>
        <w:rPr>
          <w:rFonts w:ascii="Times New Roman" w:eastAsia="Times New Roman" w:hAnsi="Times New Roman" w:cs="Times New Roman"/>
          <w:kern w:val="0"/>
          <w:sz w:val="24"/>
          <w:szCs w:val="24"/>
          <w:lang w:val="en-AU"/>
          <w14:ligatures w14:val="none"/>
        </w:rPr>
      </w:pPr>
    </w:p>
    <w:p w14:paraId="5FF850D3" w14:textId="77777777" w:rsidR="007C77B3" w:rsidRPr="007C77B3" w:rsidRDefault="007C77B3" w:rsidP="007C77B3">
      <w:pPr>
        <w:tabs>
          <w:tab w:val="left" w:pos="360"/>
        </w:tabs>
        <w:spacing w:after="0" w:line="240" w:lineRule="auto"/>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14:ligatures w14:val="none"/>
        </w:rPr>
        <w:t>„</w:t>
      </w:r>
      <w:r w:rsidRPr="007C77B3">
        <w:rPr>
          <w:rFonts w:ascii="Times New Roman" w:eastAsiaTheme="minorHAnsi" w:hAnsi="Times New Roman" w:cs="Times New Roman"/>
          <w:kern w:val="0"/>
          <w:sz w:val="24"/>
          <w:szCs w:val="24"/>
          <w:shd w:val="clear" w:color="auto" w:fill="FFFFFF"/>
          <w14:ligatures w14:val="none"/>
        </w:rPr>
        <w:t xml:space="preserve">9. Mājokļa pabalsta apmēru aprēķina kā starpību starp garantēto minimālo ienākumu sliekšņu summu mājsaimniecībai, kas reizināta ar attiecīgu </w:t>
      </w:r>
      <w:r w:rsidRPr="007C77B3">
        <w:rPr>
          <w:rFonts w:ascii="Times New Roman" w:eastAsiaTheme="minorHAnsi" w:hAnsi="Times New Roman" w:cs="Times New Roman"/>
          <w:kern w:val="0"/>
          <w:shd w:val="clear" w:color="auto" w:fill="FFFFFF"/>
          <w14:ligatures w14:val="none"/>
        </w:rPr>
        <w:t xml:space="preserve">Sociālo pakalpojumu un sociālās palīdzības </w:t>
      </w:r>
      <w:hyperlink r:id="rId48" w:history="1">
        <w:r w:rsidRPr="007C77B3">
          <w:rPr>
            <w:rFonts w:ascii="Times New Roman" w:eastAsiaTheme="minorHAnsi" w:hAnsi="Times New Roman" w:cs="Times New Roman"/>
            <w:kern w:val="0"/>
            <w:sz w:val="24"/>
            <w:szCs w:val="24"/>
            <w:shd w:val="clear" w:color="auto" w:fill="FFFFFF"/>
            <w14:ligatures w14:val="none"/>
          </w:rPr>
          <w:t>likum</w:t>
        </w:r>
      </w:hyperlink>
      <w:r w:rsidRPr="007C77B3">
        <w:rPr>
          <w:rFonts w:ascii="Times New Roman" w:eastAsiaTheme="minorHAnsi" w:hAnsi="Times New Roman" w:cs="Times New Roman"/>
          <w:kern w:val="0"/>
          <w:sz w:val="24"/>
          <w:szCs w:val="24"/>
          <w:shd w:val="clear" w:color="auto" w:fill="FFFFFF"/>
          <w14:ligatures w14:val="none"/>
        </w:rPr>
        <w:t>a 35. panta piektajā daļā noteikto koeficientu, un normatīvajos aktos noteiktajiem izdevumiem par mājokli un mājsaimniecības kopējiem ienākumiem.</w:t>
      </w:r>
      <w:r w:rsidRPr="007C77B3">
        <w:rPr>
          <w:rFonts w:ascii="Times New Roman" w:eastAsiaTheme="minorHAnsi" w:hAnsi="Times New Roman" w:cs="Times New Roman"/>
          <w:kern w:val="0"/>
          <w14:ligatures w14:val="none"/>
        </w:rPr>
        <w:t>”</w:t>
      </w:r>
    </w:p>
    <w:p w14:paraId="54419F45" w14:textId="77777777" w:rsidR="007C77B3" w:rsidRPr="007C77B3" w:rsidRDefault="007C77B3" w:rsidP="007C77B3">
      <w:pPr>
        <w:tabs>
          <w:tab w:val="left" w:pos="654"/>
        </w:tabs>
        <w:autoSpaceDN w:val="0"/>
        <w:spacing w:after="0" w:line="240" w:lineRule="auto"/>
        <w:jc w:val="both"/>
        <w:textAlignment w:val="baseline"/>
        <w:rPr>
          <w:rFonts w:ascii="Times New Roman" w:eastAsiaTheme="minorHAnsi" w:hAnsi="Times New Roman" w:cs="Times New Roman"/>
          <w:kern w:val="0"/>
          <w:shd w:val="clear" w:color="auto" w:fill="FFFFFF"/>
          <w14:ligatures w14:val="none"/>
        </w:rPr>
      </w:pPr>
    </w:p>
    <w:p w14:paraId="7487F421" w14:textId="77777777" w:rsidR="007C77B3" w:rsidRPr="007C77B3" w:rsidRDefault="007C77B3" w:rsidP="007C77B3">
      <w:pPr>
        <w:tabs>
          <w:tab w:val="left" w:pos="426"/>
          <w:tab w:val="left" w:pos="709"/>
        </w:tabs>
        <w:spacing w:before="100" w:beforeAutospacing="1" w:after="0" w:line="240" w:lineRule="auto"/>
        <w:ind w:right="-1"/>
        <w:contextualSpacing/>
        <w:jc w:val="both"/>
        <w:rPr>
          <w:rFonts w:ascii="Times New Roman" w:hAnsi="Times New Roman" w:cs="Times New Roman"/>
          <w:kern w:val="0"/>
          <w14:ligatures w14:val="none"/>
        </w:rPr>
      </w:pPr>
    </w:p>
    <w:p w14:paraId="1EAD7C91" w14:textId="77777777" w:rsidR="007C77B3" w:rsidRPr="007C77B3" w:rsidRDefault="007C77B3" w:rsidP="007C77B3">
      <w:pPr>
        <w:tabs>
          <w:tab w:val="left" w:pos="426"/>
          <w:tab w:val="left" w:pos="709"/>
        </w:tabs>
        <w:spacing w:before="100" w:beforeAutospacing="1" w:after="0" w:line="240" w:lineRule="auto"/>
        <w:ind w:right="-1"/>
        <w:contextualSpacing/>
        <w:jc w:val="both"/>
        <w:rPr>
          <w:rFonts w:ascii="Times New Roman" w:hAnsi="Times New Roman" w:cs="Times New Roman"/>
          <w:kern w:val="0"/>
          <w14:ligatures w14:val="none"/>
        </w:rPr>
      </w:pPr>
    </w:p>
    <w:p w14:paraId="009093C8" w14:textId="77777777" w:rsidR="007C77B3" w:rsidRPr="007C77B3" w:rsidRDefault="007C77B3" w:rsidP="007C77B3">
      <w:pPr>
        <w:tabs>
          <w:tab w:val="left" w:pos="426"/>
          <w:tab w:val="left" w:pos="709"/>
        </w:tabs>
        <w:spacing w:before="100" w:beforeAutospacing="1" w:after="0" w:line="240" w:lineRule="auto"/>
        <w:ind w:right="-1"/>
        <w:contextualSpacing/>
        <w:jc w:val="both"/>
        <w:rPr>
          <w:rFonts w:ascii="Times New Roman"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Domes priekšsēdētājs</w:t>
      </w:r>
      <w:r w:rsidRPr="007C77B3">
        <w:rPr>
          <w:rFonts w:ascii="Times New Roman" w:hAnsi="Times New Roman" w:cs="Times New Roman"/>
          <w:kern w:val="0"/>
          <w:sz w:val="24"/>
          <w:szCs w:val="24"/>
          <w14:ligatures w14:val="none"/>
        </w:rPr>
        <w:t xml:space="preserve"> </w:t>
      </w:r>
      <w:r w:rsidRPr="007C77B3">
        <w:rPr>
          <w:rFonts w:ascii="Times New Roman" w:hAnsi="Times New Roman" w:cs="Times New Roman"/>
          <w:kern w:val="0"/>
          <w:sz w:val="24"/>
          <w:szCs w:val="24"/>
          <w14:ligatures w14:val="none"/>
        </w:rPr>
        <w:tab/>
      </w:r>
      <w:r w:rsidRPr="007C77B3">
        <w:rPr>
          <w:rFonts w:ascii="Times New Roman" w:hAnsi="Times New Roman" w:cs="Times New Roman"/>
          <w:kern w:val="0"/>
          <w:sz w:val="24"/>
          <w:szCs w:val="24"/>
          <w14:ligatures w14:val="none"/>
        </w:rPr>
        <w:tab/>
      </w:r>
      <w:r w:rsidRPr="007C77B3">
        <w:rPr>
          <w:rFonts w:ascii="Times New Roman" w:hAnsi="Times New Roman" w:cs="Times New Roman"/>
          <w:kern w:val="0"/>
          <w:sz w:val="24"/>
          <w:szCs w:val="24"/>
          <w14:ligatures w14:val="none"/>
        </w:rPr>
        <w:tab/>
      </w:r>
      <w:r w:rsidRPr="007C77B3">
        <w:rPr>
          <w:rFonts w:ascii="Times New Roman" w:hAnsi="Times New Roman" w:cs="Times New Roman"/>
          <w:kern w:val="0"/>
          <w:sz w:val="24"/>
          <w:szCs w:val="24"/>
          <w14:ligatures w14:val="none"/>
        </w:rPr>
        <w:tab/>
      </w:r>
      <w:r w:rsidRPr="007C77B3">
        <w:rPr>
          <w:rFonts w:ascii="Times New Roman" w:hAnsi="Times New Roman" w:cs="Times New Roman"/>
          <w:kern w:val="0"/>
          <w:sz w:val="24"/>
          <w:szCs w:val="24"/>
          <w14:ligatures w14:val="none"/>
        </w:rPr>
        <w:tab/>
      </w:r>
      <w:r w:rsidRPr="007C77B3">
        <w:rPr>
          <w:rFonts w:ascii="Times New Roman" w:hAnsi="Times New Roman" w:cs="Times New Roman"/>
          <w:i/>
          <w:iCs/>
          <w:kern w:val="0"/>
          <w:sz w:val="24"/>
          <w:szCs w:val="24"/>
          <w14:ligatures w14:val="none"/>
        </w:rPr>
        <w:tab/>
      </w:r>
      <w:r w:rsidRPr="007C77B3">
        <w:rPr>
          <w:rFonts w:ascii="Times New Roman" w:hAnsi="Times New Roman" w:cs="Times New Roman"/>
          <w:i/>
          <w:iCs/>
          <w:kern w:val="0"/>
          <w:sz w:val="24"/>
          <w:szCs w:val="24"/>
          <w14:ligatures w14:val="none"/>
        </w:rPr>
        <w:tab/>
      </w:r>
      <w:r w:rsidRPr="007C77B3">
        <w:rPr>
          <w:rFonts w:ascii="Times New Roman" w:hAnsi="Times New Roman" w:cs="Times New Roman"/>
          <w:i/>
          <w:iCs/>
          <w:kern w:val="0"/>
          <w:sz w:val="24"/>
          <w:szCs w:val="24"/>
          <w14:ligatures w14:val="none"/>
        </w:rPr>
        <w:tab/>
        <w:t xml:space="preserve">                       </w:t>
      </w:r>
      <w:proofErr w:type="spellStart"/>
      <w:r w:rsidRPr="007C77B3">
        <w:rPr>
          <w:rFonts w:ascii="Times New Roman" w:hAnsi="Times New Roman" w:cs="Times New Roman"/>
          <w:kern w:val="0"/>
          <w:sz w:val="24"/>
          <w:szCs w:val="24"/>
          <w14:ligatures w14:val="none"/>
        </w:rPr>
        <w:t>I.Gorskis</w:t>
      </w:r>
      <w:proofErr w:type="spellEnd"/>
      <w:r w:rsidRPr="007C77B3">
        <w:rPr>
          <w:rFonts w:ascii="Times New Roman" w:hAnsi="Times New Roman" w:cs="Times New Roman"/>
          <w:kern w:val="0"/>
          <w:sz w:val="24"/>
          <w:szCs w:val="24"/>
          <w14:ligatures w14:val="none"/>
        </w:rPr>
        <w:t xml:space="preserve"> </w:t>
      </w:r>
    </w:p>
    <w:p w14:paraId="45820F9C" w14:textId="77777777" w:rsidR="007C77B3" w:rsidRPr="007C77B3" w:rsidRDefault="007C77B3" w:rsidP="007C77B3">
      <w:pPr>
        <w:tabs>
          <w:tab w:val="left" w:pos="426"/>
          <w:tab w:val="left" w:pos="709"/>
        </w:tabs>
        <w:spacing w:before="100" w:beforeAutospacing="1" w:after="0" w:line="240" w:lineRule="auto"/>
        <w:ind w:right="-1"/>
        <w:contextualSpacing/>
        <w:jc w:val="both"/>
        <w:rPr>
          <w:rFonts w:ascii="Times New Roman" w:hAnsi="Times New Roman" w:cs="Times New Roman"/>
          <w:kern w:val="0"/>
          <w14:ligatures w14:val="none"/>
        </w:rPr>
      </w:pPr>
    </w:p>
    <w:p w14:paraId="299DB71B" w14:textId="77777777" w:rsidR="007C77B3" w:rsidRPr="007C77B3" w:rsidRDefault="007C77B3" w:rsidP="007C77B3">
      <w:pPr>
        <w:tabs>
          <w:tab w:val="left" w:pos="426"/>
          <w:tab w:val="left" w:pos="709"/>
        </w:tabs>
        <w:spacing w:before="100" w:beforeAutospacing="1" w:after="0" w:line="240" w:lineRule="auto"/>
        <w:ind w:right="-1"/>
        <w:contextualSpacing/>
        <w:jc w:val="both"/>
        <w:rPr>
          <w:rFonts w:ascii="Times New Roman" w:hAnsi="Times New Roman" w:cs="Times New Roman"/>
          <w:kern w:val="0"/>
          <w14:ligatures w14:val="none"/>
        </w:rPr>
      </w:pPr>
    </w:p>
    <w:p w14:paraId="2286472D" w14:textId="77777777" w:rsidR="007C77B3" w:rsidRPr="007C77B3" w:rsidRDefault="007C77B3" w:rsidP="007C77B3">
      <w:pPr>
        <w:tabs>
          <w:tab w:val="left" w:pos="426"/>
          <w:tab w:val="left" w:pos="709"/>
        </w:tabs>
        <w:spacing w:before="100" w:beforeAutospacing="1" w:after="0" w:line="240" w:lineRule="auto"/>
        <w:ind w:right="-1"/>
        <w:contextualSpacing/>
        <w:jc w:val="both"/>
        <w:rPr>
          <w:rFonts w:ascii="Times New Roman" w:hAnsi="Times New Roman" w:cs="Times New Roman"/>
          <w:kern w:val="0"/>
          <w14:ligatures w14:val="none"/>
        </w:rPr>
      </w:pPr>
    </w:p>
    <w:p w14:paraId="14653DF3" w14:textId="77777777" w:rsidR="007C77B3" w:rsidRPr="007C77B3" w:rsidRDefault="007C77B3" w:rsidP="007C77B3">
      <w:pPr>
        <w:tabs>
          <w:tab w:val="left" w:pos="426"/>
          <w:tab w:val="left" w:pos="709"/>
        </w:tabs>
        <w:spacing w:before="100" w:beforeAutospacing="1" w:after="0" w:line="240" w:lineRule="auto"/>
        <w:ind w:right="-1"/>
        <w:contextualSpacing/>
        <w:jc w:val="both"/>
        <w:rPr>
          <w:rFonts w:ascii="Times New Roman" w:hAnsi="Times New Roman" w:cs="Times New Roman"/>
          <w:kern w:val="0"/>
          <w14:ligatures w14:val="none"/>
        </w:rPr>
      </w:pPr>
    </w:p>
    <w:p w14:paraId="0B065A63" w14:textId="77777777" w:rsidR="007C77B3" w:rsidRPr="007C77B3" w:rsidRDefault="007C77B3" w:rsidP="007C77B3">
      <w:pPr>
        <w:tabs>
          <w:tab w:val="left" w:pos="426"/>
          <w:tab w:val="left" w:pos="709"/>
        </w:tabs>
        <w:spacing w:before="100" w:beforeAutospacing="1" w:after="0" w:line="240" w:lineRule="auto"/>
        <w:ind w:right="-1"/>
        <w:contextualSpacing/>
        <w:jc w:val="both"/>
        <w:rPr>
          <w:rFonts w:ascii="Times New Roman" w:hAnsi="Times New Roman" w:cs="Times New Roman"/>
          <w:kern w:val="0"/>
          <w14:ligatures w14:val="none"/>
        </w:rPr>
      </w:pPr>
    </w:p>
    <w:p w14:paraId="0DC649E8" w14:textId="77777777" w:rsidR="007C77B3" w:rsidRPr="007C77B3" w:rsidRDefault="007C77B3" w:rsidP="007C77B3">
      <w:pPr>
        <w:tabs>
          <w:tab w:val="left" w:pos="426"/>
          <w:tab w:val="left" w:pos="709"/>
        </w:tabs>
        <w:spacing w:before="100" w:beforeAutospacing="1" w:after="0" w:line="240" w:lineRule="auto"/>
        <w:ind w:right="-1"/>
        <w:contextualSpacing/>
        <w:jc w:val="both"/>
        <w:rPr>
          <w:rFonts w:ascii="Times New Roman" w:hAnsi="Times New Roman" w:cs="Times New Roman"/>
          <w:kern w:val="0"/>
          <w14:ligatures w14:val="none"/>
        </w:rPr>
      </w:pPr>
    </w:p>
    <w:p w14:paraId="0B0DF6C4" w14:textId="77777777" w:rsidR="007C77B3" w:rsidRPr="007C77B3" w:rsidRDefault="007C77B3" w:rsidP="007C77B3">
      <w:pPr>
        <w:tabs>
          <w:tab w:val="left" w:pos="426"/>
          <w:tab w:val="left" w:pos="709"/>
        </w:tabs>
        <w:spacing w:before="100" w:beforeAutospacing="1" w:after="0" w:line="240" w:lineRule="auto"/>
        <w:ind w:right="-1"/>
        <w:contextualSpacing/>
        <w:jc w:val="both"/>
        <w:rPr>
          <w:rFonts w:ascii="Times New Roman" w:hAnsi="Times New Roman" w:cs="Times New Roman"/>
          <w:kern w:val="0"/>
          <w14:ligatures w14:val="none"/>
        </w:rPr>
      </w:pPr>
    </w:p>
    <w:p w14:paraId="31C07A7F" w14:textId="77777777" w:rsidR="007C77B3" w:rsidRPr="007C77B3" w:rsidRDefault="007C77B3" w:rsidP="007C77B3">
      <w:pPr>
        <w:tabs>
          <w:tab w:val="left" w:pos="426"/>
          <w:tab w:val="left" w:pos="709"/>
        </w:tabs>
        <w:spacing w:before="100" w:beforeAutospacing="1" w:after="0" w:line="240" w:lineRule="auto"/>
        <w:ind w:right="-1"/>
        <w:contextualSpacing/>
        <w:jc w:val="both"/>
        <w:rPr>
          <w:rFonts w:ascii="Times New Roman" w:hAnsi="Times New Roman" w:cs="Times New Roman"/>
          <w:kern w:val="0"/>
          <w14:ligatures w14:val="none"/>
        </w:rPr>
      </w:pPr>
    </w:p>
    <w:p w14:paraId="402823F1" w14:textId="77777777" w:rsidR="007C77B3" w:rsidRPr="007C77B3" w:rsidRDefault="007C77B3" w:rsidP="007C77B3">
      <w:pPr>
        <w:tabs>
          <w:tab w:val="left" w:pos="426"/>
          <w:tab w:val="left" w:pos="709"/>
        </w:tabs>
        <w:spacing w:before="100" w:beforeAutospacing="1" w:after="0" w:line="240" w:lineRule="auto"/>
        <w:ind w:right="-1"/>
        <w:contextualSpacing/>
        <w:jc w:val="both"/>
        <w:rPr>
          <w:rFonts w:ascii="Times New Roman" w:hAnsi="Times New Roman" w:cs="Times New Roman"/>
          <w:kern w:val="0"/>
          <w14:ligatures w14:val="none"/>
        </w:rPr>
      </w:pPr>
    </w:p>
    <w:p w14:paraId="5EF7AB2B" w14:textId="77777777" w:rsidR="007C77B3" w:rsidRPr="007C77B3" w:rsidRDefault="007C77B3" w:rsidP="007C77B3">
      <w:pPr>
        <w:tabs>
          <w:tab w:val="left" w:pos="426"/>
          <w:tab w:val="left" w:pos="709"/>
        </w:tabs>
        <w:spacing w:before="100" w:beforeAutospacing="1" w:after="0" w:line="240" w:lineRule="auto"/>
        <w:ind w:right="-1"/>
        <w:contextualSpacing/>
        <w:jc w:val="both"/>
        <w:rPr>
          <w:rFonts w:ascii="Times New Roman" w:hAnsi="Times New Roman" w:cs="Times New Roman"/>
          <w:kern w:val="0"/>
          <w14:ligatures w14:val="none"/>
        </w:rPr>
      </w:pPr>
    </w:p>
    <w:p w14:paraId="5E6E698F" w14:textId="77777777" w:rsidR="007C77B3" w:rsidRPr="007C77B3" w:rsidRDefault="007C77B3" w:rsidP="007C77B3">
      <w:pPr>
        <w:tabs>
          <w:tab w:val="left" w:pos="426"/>
          <w:tab w:val="left" w:pos="709"/>
        </w:tabs>
        <w:spacing w:before="100" w:beforeAutospacing="1" w:after="0" w:line="240" w:lineRule="auto"/>
        <w:ind w:right="-1"/>
        <w:contextualSpacing/>
        <w:jc w:val="both"/>
        <w:rPr>
          <w:rFonts w:ascii="Times New Roman" w:hAnsi="Times New Roman" w:cs="Times New Roman"/>
          <w:kern w:val="0"/>
          <w14:ligatures w14:val="none"/>
        </w:rPr>
      </w:pPr>
    </w:p>
    <w:p w14:paraId="4CD48417" w14:textId="77777777" w:rsidR="007C77B3" w:rsidRPr="007C77B3" w:rsidRDefault="007C77B3" w:rsidP="007C77B3">
      <w:pPr>
        <w:tabs>
          <w:tab w:val="left" w:pos="426"/>
          <w:tab w:val="left" w:pos="709"/>
        </w:tabs>
        <w:spacing w:before="100" w:beforeAutospacing="1" w:after="0" w:line="240" w:lineRule="auto"/>
        <w:ind w:right="-1"/>
        <w:contextualSpacing/>
        <w:jc w:val="both"/>
        <w:rPr>
          <w:rFonts w:ascii="Times New Roman" w:hAnsi="Times New Roman" w:cs="Times New Roman"/>
          <w:kern w:val="0"/>
          <w14:ligatures w14:val="none"/>
        </w:rPr>
      </w:pPr>
    </w:p>
    <w:p w14:paraId="0FDC4AD6" w14:textId="77777777" w:rsidR="007C77B3" w:rsidRPr="007C77B3" w:rsidRDefault="007C77B3" w:rsidP="007C77B3">
      <w:pPr>
        <w:tabs>
          <w:tab w:val="left" w:pos="426"/>
          <w:tab w:val="left" w:pos="709"/>
        </w:tabs>
        <w:spacing w:before="100" w:beforeAutospacing="1" w:after="0" w:line="240" w:lineRule="auto"/>
        <w:ind w:right="-1"/>
        <w:contextualSpacing/>
        <w:jc w:val="both"/>
        <w:rPr>
          <w:rFonts w:ascii="Times New Roman" w:hAnsi="Times New Roman" w:cs="Times New Roman"/>
          <w:kern w:val="0"/>
          <w14:ligatures w14:val="none"/>
        </w:rPr>
      </w:pPr>
    </w:p>
    <w:p w14:paraId="112FBD7A" w14:textId="24A62A9E" w:rsidR="007C77B3" w:rsidRPr="007C77B3" w:rsidRDefault="007C77B3" w:rsidP="007C77B3">
      <w:pPr>
        <w:widowControl w:val="0"/>
        <w:autoSpaceDE w:val="0"/>
        <w:autoSpaceDN w:val="0"/>
        <w:adjustRightInd w:val="0"/>
        <w:spacing w:before="60" w:after="0" w:line="240" w:lineRule="auto"/>
        <w:ind w:right="-1"/>
        <w:contextualSpacing/>
        <w:jc w:val="center"/>
        <w:rPr>
          <w:rFonts w:ascii="Times New Roman" w:eastAsiaTheme="minorHAnsi" w:hAnsi="Times New Roman" w:cs="Times New Roman"/>
          <w:b/>
          <w:bCs/>
          <w:kern w:val="0"/>
          <w:sz w:val="24"/>
          <w:szCs w:val="24"/>
          <w14:ligatures w14:val="none"/>
        </w:rPr>
      </w:pPr>
      <w:r w:rsidRPr="007C77B3">
        <w:rPr>
          <w:rFonts w:ascii="Times New Roman" w:eastAsiaTheme="minorHAnsi" w:hAnsi="Times New Roman" w:cs="Times New Roman"/>
          <w:b/>
          <w:bCs/>
          <w:kern w:val="0"/>
          <w:sz w:val="24"/>
          <w:szCs w:val="24"/>
          <w14:ligatures w14:val="none"/>
        </w:rPr>
        <w:t>Dobeles  novada pašvaldības domes saistošo noteikumu Nr.</w:t>
      </w:r>
      <w:r w:rsidR="00582E06">
        <w:rPr>
          <w:rFonts w:ascii="Times New Roman" w:eastAsiaTheme="minorHAnsi" w:hAnsi="Times New Roman" w:cs="Times New Roman"/>
          <w:b/>
          <w:bCs/>
          <w:kern w:val="0"/>
          <w:sz w:val="24"/>
          <w:szCs w:val="24"/>
          <w14:ligatures w14:val="none"/>
        </w:rPr>
        <w:t>22</w:t>
      </w:r>
      <w:r w:rsidRPr="007C77B3">
        <w:rPr>
          <w:rFonts w:ascii="Times New Roman" w:eastAsiaTheme="minorHAnsi" w:hAnsi="Times New Roman" w:cs="Times New Roman"/>
          <w:b/>
          <w:bCs/>
          <w:kern w:val="0"/>
          <w:sz w:val="24"/>
          <w:szCs w:val="24"/>
          <w14:ligatures w14:val="none"/>
        </w:rPr>
        <w:t xml:space="preserve"> </w:t>
      </w:r>
    </w:p>
    <w:p w14:paraId="6F849A9A" w14:textId="77777777" w:rsidR="007C77B3" w:rsidRPr="007C77B3" w:rsidRDefault="007C77B3" w:rsidP="007C77B3">
      <w:pPr>
        <w:spacing w:before="60" w:after="0" w:line="240" w:lineRule="auto"/>
        <w:jc w:val="center"/>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b/>
          <w:kern w:val="0"/>
          <w:sz w:val="24"/>
          <w:szCs w:val="24"/>
          <w14:ligatures w14:val="none"/>
        </w:rPr>
        <w:t>“Grozījumi Dobeles novada domes saistošajos noteikumos Nr.6 “Par sociālās palīdzības pabalstiem Dobeles novadā””</w:t>
      </w:r>
      <w:r w:rsidRPr="007C77B3">
        <w:rPr>
          <w:rFonts w:ascii="Times New Roman" w:eastAsiaTheme="minorHAnsi" w:hAnsi="Times New Roman" w:cs="Times New Roman"/>
          <w:kern w:val="0"/>
          <w:sz w:val="24"/>
          <w:szCs w:val="24"/>
          <w14:ligatures w14:val="none"/>
        </w:rPr>
        <w:t xml:space="preserve"> </w:t>
      </w:r>
      <w:r w:rsidRPr="007C77B3">
        <w:rPr>
          <w:rFonts w:ascii="Times New Roman" w:eastAsiaTheme="minorHAnsi" w:hAnsi="Times New Roman" w:cs="Times New Roman"/>
          <w:b/>
          <w:kern w:val="0"/>
          <w:sz w:val="24"/>
          <w:szCs w:val="24"/>
          <w14:ligatures w14:val="none"/>
        </w:rPr>
        <w:t xml:space="preserve"> </w:t>
      </w:r>
    </w:p>
    <w:p w14:paraId="4D2C095E" w14:textId="77777777" w:rsidR="007C77B3" w:rsidRPr="007C77B3" w:rsidRDefault="007C77B3" w:rsidP="007C77B3">
      <w:pPr>
        <w:spacing w:before="60" w:after="0" w:line="240" w:lineRule="auto"/>
        <w:jc w:val="center"/>
        <w:rPr>
          <w:rFonts w:ascii="Times New Roman" w:eastAsiaTheme="minorHAnsi" w:hAnsi="Times New Roman" w:cs="Times New Roman"/>
          <w:b/>
          <w:bCs/>
          <w:kern w:val="0"/>
          <w:sz w:val="24"/>
          <w:szCs w:val="24"/>
          <w:lang w:eastAsia="en-GB"/>
          <w14:ligatures w14:val="none"/>
        </w:rPr>
      </w:pPr>
    </w:p>
    <w:p w14:paraId="2D704C11" w14:textId="77777777" w:rsidR="007C77B3" w:rsidRPr="007C77B3" w:rsidRDefault="007C77B3" w:rsidP="007C77B3">
      <w:pPr>
        <w:widowControl w:val="0"/>
        <w:tabs>
          <w:tab w:val="left" w:pos="-142"/>
          <w:tab w:val="left" w:pos="426"/>
        </w:tabs>
        <w:autoSpaceDE w:val="0"/>
        <w:autoSpaceDN w:val="0"/>
        <w:adjustRightInd w:val="0"/>
        <w:spacing w:before="60" w:after="0" w:line="240" w:lineRule="auto"/>
        <w:ind w:right="-1"/>
        <w:contextualSpacing/>
        <w:jc w:val="center"/>
        <w:rPr>
          <w:rFonts w:ascii="Times New Roman" w:eastAsiaTheme="minorHAnsi" w:hAnsi="Times New Roman" w:cs="Times New Roman"/>
          <w:b/>
          <w:bCs/>
          <w:kern w:val="0"/>
          <w:sz w:val="24"/>
          <w:szCs w:val="24"/>
          <w14:ligatures w14:val="none"/>
        </w:rPr>
      </w:pPr>
      <w:r w:rsidRPr="007C77B3">
        <w:rPr>
          <w:rFonts w:ascii="Times New Roman" w:eastAsiaTheme="minorHAnsi" w:hAnsi="Times New Roman" w:cs="Times New Roman"/>
          <w:b/>
          <w:bCs/>
          <w:kern w:val="0"/>
          <w:sz w:val="24"/>
          <w:szCs w:val="24"/>
          <w14:ligatures w14:val="none"/>
        </w:rPr>
        <w:t>Paskaidrojuma raksts</w:t>
      </w:r>
    </w:p>
    <w:p w14:paraId="4822F7C0" w14:textId="77777777" w:rsidR="007C77B3" w:rsidRPr="007C77B3" w:rsidRDefault="007C77B3" w:rsidP="007C77B3">
      <w:pPr>
        <w:suppressAutoHyphens/>
        <w:spacing w:before="60" w:after="0" w:line="240" w:lineRule="auto"/>
        <w:ind w:right="43"/>
        <w:rPr>
          <w:rFonts w:ascii="Times New Roman" w:eastAsiaTheme="minorHAnsi" w:hAnsi="Times New Roman" w:cs="Times New Roman"/>
          <w:kern w:val="0"/>
          <w:sz w:val="24"/>
          <w:szCs w:val="24"/>
          <w:lang w:eastAsia="ar-SA"/>
          <w14:ligatures w14:val="none"/>
        </w:rPr>
      </w:pPr>
    </w:p>
    <w:tbl>
      <w:tblPr>
        <w:tblW w:w="9877" w:type="dxa"/>
        <w:tblInd w:w="-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5"/>
        <w:gridCol w:w="7402"/>
      </w:tblGrid>
      <w:tr w:rsidR="007C77B3" w:rsidRPr="007C77B3" w14:paraId="2DE479E7" w14:textId="77777777" w:rsidTr="00143B96">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008756D9" w14:textId="77777777" w:rsidR="007C77B3" w:rsidRPr="007C77B3" w:rsidRDefault="007C77B3" w:rsidP="007C77B3">
            <w:pPr>
              <w:spacing w:after="0" w:line="240" w:lineRule="auto"/>
              <w:ind w:right="39"/>
              <w:jc w:val="center"/>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b/>
                <w:bCs/>
                <w:kern w:val="0"/>
                <w:sz w:val="24"/>
                <w:szCs w:val="24"/>
                <w14:ligatures w14:val="none"/>
              </w:rPr>
              <w:t>Paskaidrojuma raksta sadaļa</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631B6AFE" w14:textId="77777777" w:rsidR="007C77B3" w:rsidRPr="007C77B3" w:rsidRDefault="007C77B3" w:rsidP="007C77B3">
            <w:pPr>
              <w:spacing w:after="0" w:line="240" w:lineRule="auto"/>
              <w:ind w:right="102"/>
              <w:jc w:val="center"/>
              <w:textAlignment w:val="baseline"/>
              <w:rPr>
                <w:rFonts w:ascii="Times New Roman" w:eastAsiaTheme="minorHAnsi" w:hAnsi="Times New Roman" w:cs="Times New Roman"/>
                <w:b/>
                <w:bCs/>
                <w:kern w:val="0"/>
                <w:sz w:val="24"/>
                <w:szCs w:val="24"/>
                <w14:ligatures w14:val="none"/>
              </w:rPr>
            </w:pPr>
            <w:r w:rsidRPr="007C77B3">
              <w:rPr>
                <w:rFonts w:ascii="Times New Roman" w:eastAsiaTheme="minorHAnsi" w:hAnsi="Times New Roman" w:cs="Times New Roman"/>
                <w:b/>
                <w:bCs/>
                <w:kern w:val="0"/>
                <w:sz w:val="24"/>
                <w:szCs w:val="24"/>
                <w14:ligatures w14:val="none"/>
              </w:rPr>
              <w:t>Norādāmā informācija </w:t>
            </w:r>
          </w:p>
        </w:tc>
      </w:tr>
      <w:tr w:rsidR="007C77B3" w:rsidRPr="007C77B3" w14:paraId="16F49745" w14:textId="77777777" w:rsidTr="00143B96">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312559E0" w14:textId="77777777" w:rsidR="007C77B3" w:rsidRPr="007C77B3" w:rsidRDefault="007C77B3" w:rsidP="007C77B3">
            <w:pPr>
              <w:spacing w:after="0" w:line="240" w:lineRule="auto"/>
              <w:ind w:left="108"/>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1.Mērķis un nepieciešamības pamatojums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00F5C0BE" w14:textId="77777777" w:rsidR="007C77B3" w:rsidRPr="007C77B3" w:rsidRDefault="007C77B3" w:rsidP="007C77B3">
            <w:pPr>
              <w:shd w:val="clear" w:color="auto" w:fill="FFFFFF"/>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Saeima 08.03.2023. pieņēma grozījumus Sociālo pakalpojumu un sociālās palīdzības likumā, kas stājās spēkā 01.07.2023.</w:t>
            </w:r>
          </w:p>
          <w:p w14:paraId="6EEFEEBF" w14:textId="77777777" w:rsidR="007C77B3" w:rsidRPr="007C77B3" w:rsidRDefault="007C77B3" w:rsidP="007C77B3">
            <w:pPr>
              <w:shd w:val="clear" w:color="auto" w:fill="FFFFFF"/>
              <w:spacing w:after="0" w:line="240" w:lineRule="auto"/>
              <w:jc w:val="both"/>
              <w:rPr>
                <w:rFonts w:ascii="Times New Roman" w:eastAsiaTheme="minorHAnsi" w:hAnsi="Times New Roman" w:cs="Times New Roman"/>
                <w:kern w:val="0"/>
                <w:sz w:val="24"/>
                <w:szCs w:val="24"/>
                <w:shd w:val="clear" w:color="auto" w:fill="FFFFFF"/>
                <w14:ligatures w14:val="none"/>
              </w:rPr>
            </w:pPr>
            <w:r w:rsidRPr="007C77B3">
              <w:rPr>
                <w:rFonts w:ascii="Times New Roman" w:eastAsiaTheme="minorHAnsi" w:hAnsi="Times New Roman" w:cs="Times New Roman"/>
                <w:kern w:val="0"/>
                <w:sz w:val="24"/>
                <w:szCs w:val="24"/>
                <w14:ligatures w14:val="none"/>
              </w:rPr>
              <w:t xml:space="preserve"> Likuma 33.panta pirmajā daļā noteikts, ka </w:t>
            </w:r>
            <w:r w:rsidRPr="007C77B3">
              <w:rPr>
                <w:rFonts w:ascii="Times New Roman" w:eastAsiaTheme="minorHAnsi" w:hAnsi="Times New Roman" w:cs="Times New Roman"/>
                <w:kern w:val="0"/>
                <w:sz w:val="24"/>
                <w:szCs w:val="24"/>
                <w:shd w:val="clear" w:color="auto" w:fill="FFFFFF"/>
                <w14:ligatures w14:val="none"/>
              </w:rPr>
              <w:t>minimālo ienākumu sliekšņus sociālās palīdzības sniegšanai nosaka procentuālā apmērā, noapaļotus līdz veseliem </w:t>
            </w:r>
            <w:proofErr w:type="spellStart"/>
            <w:r w:rsidRPr="007C77B3">
              <w:rPr>
                <w:rFonts w:ascii="Times New Roman" w:eastAsiaTheme="minorHAnsi" w:hAnsi="Times New Roman" w:cs="Times New Roman"/>
                <w:i/>
                <w:iCs/>
                <w:kern w:val="0"/>
                <w:sz w:val="24"/>
                <w:szCs w:val="24"/>
                <w:shd w:val="clear" w:color="auto" w:fill="FFFFFF"/>
                <w14:ligatures w14:val="none"/>
              </w:rPr>
              <w:t>euro</w:t>
            </w:r>
            <w:proofErr w:type="spellEnd"/>
            <w:r w:rsidRPr="007C77B3">
              <w:rPr>
                <w:rFonts w:ascii="Times New Roman" w:eastAsiaTheme="minorHAnsi" w:hAnsi="Times New Roman" w:cs="Times New Roman"/>
                <w:kern w:val="0"/>
                <w:sz w:val="24"/>
                <w:szCs w:val="24"/>
                <w:shd w:val="clear" w:color="auto" w:fill="FFFFFF"/>
                <w14:ligatures w14:val="none"/>
              </w:rPr>
              <w:t xml:space="preserve">, no Centrālās statistikas pārvaldes tīmekļvietnē publicētās minimālo ienākumu mediānas uz vienu ekvivalento patērētāju mēnesī (turpmāk — ienākumu mediāna), attiecīgi  otrajā  daļa noteikts, ka garantēto minimālo ienākumu slieksnis ir 20 procenti no ienākumu mediānas. Šā panta piektajā daļā noteikts, ka </w:t>
            </w:r>
            <w:r w:rsidRPr="007C77B3">
              <w:rPr>
                <w:rFonts w:ascii="Times New Roman" w:eastAsiaTheme="minorHAnsi" w:hAnsi="Times New Roman" w:cs="Times New Roman"/>
                <w:kern w:val="0"/>
                <w:sz w:val="24"/>
                <w:szCs w:val="24"/>
                <w14:ligatures w14:val="none"/>
              </w:rPr>
              <w:t>minimālo ienākumu sliekšņu apmērus mājsaimniecībai aprēķina, piemērojot attiecīgajam ienākumu slieksnim koeficientus: pirmajai vai vienīgajai personai mājsaimniecībā — koeficientu 1 un pārējām personām mājsaimniecībā — koeficientu 0,7.</w:t>
            </w:r>
          </w:p>
          <w:p w14:paraId="05A6F84C" w14:textId="77777777" w:rsidR="007C77B3" w:rsidRPr="007C77B3" w:rsidRDefault="007C77B3" w:rsidP="007C77B3">
            <w:pPr>
              <w:spacing w:after="0" w:line="240" w:lineRule="auto"/>
              <w:ind w:right="102"/>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Likuma 35.panta  ceturtajā daļā noteikts, ka </w:t>
            </w:r>
            <w:r w:rsidRPr="007C77B3">
              <w:rPr>
                <w:rFonts w:ascii="Times New Roman" w:eastAsiaTheme="minorHAnsi" w:hAnsi="Times New Roman" w:cs="Times New Roman"/>
                <w:kern w:val="0"/>
                <w:sz w:val="24"/>
                <w:szCs w:val="24"/>
                <w:shd w:val="clear" w:color="auto" w:fill="FFFFFF"/>
                <w14:ligatures w14:val="none"/>
              </w:rPr>
              <w:t xml:space="preserve">mājokļa pabalsta apmēru aprēķina kā starpību starp garantēto minimālo ienākumu sliekšņu summu mājsaimniecībai, kas reizināta ar attiecīgu šā panta piektajā daļā noteikto koeficientu, un normatīvajos aktos noteiktajiem izdevumiem par mājokli un mājsaimniecības kopējiem ienākumiem, attiecīgi piektajā  daļa noteikts, ka </w:t>
            </w:r>
            <w:r w:rsidRPr="007C77B3">
              <w:rPr>
                <w:rFonts w:ascii="Times New Roman" w:eastAsiaTheme="minorHAnsi" w:hAnsi="Times New Roman" w:cs="Times New Roman"/>
                <w:kern w:val="0"/>
                <w:sz w:val="24"/>
                <w:szCs w:val="24"/>
                <w14:ligatures w14:val="none"/>
              </w:rPr>
              <w:t>mājsaimniecības mājokļa pabalsta apmēra aprēķināšanai garantēto minimālo ienākumu sliekšņu summai piemēro koeficientus: atsevišķi dzīvojošai pensijas vecuma personai vai atsevišķi dzīvojošai personai ar invaliditāti — koeficientu 2,5; mājsaimniecībai, kurā ir tikai pensijas vecuma personas vai personas ar invaliditāti, — koeficientu 2; mājsaimniecībai, kurā ir pensijas vecuma personas vai personas ar invaliditāti un bērni, — koeficientu 2 un pārējām mājsaimniecībām — koeficientu 1,5.</w:t>
            </w:r>
          </w:p>
          <w:p w14:paraId="719031A1" w14:textId="77777777" w:rsidR="007C77B3" w:rsidRPr="007C77B3" w:rsidRDefault="007C77B3" w:rsidP="007C77B3">
            <w:pPr>
              <w:spacing w:after="0" w:line="240" w:lineRule="auto"/>
              <w:ind w:right="102"/>
              <w:jc w:val="both"/>
              <w:textAlignment w:val="baseline"/>
              <w:rPr>
                <w:rFonts w:ascii="Times New Roman" w:eastAsiaTheme="minorHAnsi" w:hAnsi="Times New Roman" w:cs="Times New Roman"/>
                <w:kern w:val="0"/>
                <w:sz w:val="24"/>
                <w:szCs w:val="24"/>
                <w:shd w:val="clear" w:color="auto" w:fill="FFFFFF"/>
                <w14:ligatures w14:val="none"/>
              </w:rPr>
            </w:pPr>
            <w:r w:rsidRPr="007C77B3">
              <w:rPr>
                <w:rFonts w:ascii="Times New Roman" w:eastAsiaTheme="minorHAnsi" w:hAnsi="Times New Roman" w:cs="Times New Roman"/>
                <w:kern w:val="0"/>
                <w:sz w:val="24"/>
                <w:szCs w:val="24"/>
                <w14:ligatures w14:val="none"/>
              </w:rPr>
              <w:t>Saeima 08.03.2023. pieņēma grozījumus likumā "Par sociālo drošību", kas stājās spēkā 01.07.2023., kas paredz, ka minimālais ienākumu slieksnis nav zemāks par 20 procentiem (noapaļots līdz pilniem </w:t>
            </w:r>
            <w:proofErr w:type="spellStart"/>
            <w:r w:rsidRPr="007C77B3">
              <w:rPr>
                <w:rFonts w:ascii="Times New Roman" w:eastAsiaTheme="minorHAnsi" w:hAnsi="Times New Roman" w:cs="Times New Roman"/>
                <w:i/>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 xml:space="preserve">) no ienākumu mediānas.  </w:t>
            </w:r>
            <w:r w:rsidRPr="007C77B3">
              <w:rPr>
                <w:rFonts w:ascii="Times New Roman" w:eastAsiaTheme="minorHAnsi" w:hAnsi="Times New Roman" w:cs="Times New Roman"/>
                <w:kern w:val="0"/>
                <w:sz w:val="24"/>
                <w:szCs w:val="24"/>
                <w:shd w:val="clear" w:color="auto" w:fill="FFFFFF"/>
                <w14:ligatures w14:val="none"/>
              </w:rPr>
              <w:t xml:space="preserve"> Līdz kārtējā gada 1. februārim Centrālās statistikas pārvalde tīmekļvietnē publicē aktuālo ienākumu mediānu, un tā tiek ņemta par pamatu, nosakot minimālo ienākumu sliekšņa apmēru nākamajam gadam. </w:t>
            </w:r>
          </w:p>
          <w:p w14:paraId="43CCEC44" w14:textId="77777777" w:rsidR="007C77B3" w:rsidRPr="007C77B3" w:rsidRDefault="007C77B3" w:rsidP="007C77B3">
            <w:pPr>
              <w:spacing w:after="0" w:line="240" w:lineRule="auto"/>
              <w:ind w:right="102"/>
              <w:jc w:val="both"/>
              <w:textAlignment w:val="baseline"/>
              <w:rPr>
                <w:rFonts w:ascii="Times New Roman"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Ņemot vērā iepriekš minēto, tiek izdarīti grozījumi saistošajos noteikumos Nr.6 “Par sociālās palīdzības pabalstiem Dobeles novadā””</w:t>
            </w:r>
            <w:r w:rsidRPr="007C77B3">
              <w:rPr>
                <w:rFonts w:ascii="Times New Roman" w:hAnsi="Times New Roman" w:cs="Times New Roman"/>
                <w:kern w:val="0"/>
                <w:sz w:val="24"/>
                <w:szCs w:val="24"/>
                <w14:ligatures w14:val="none"/>
              </w:rPr>
              <w:t>, nosakot, ka:</w:t>
            </w:r>
          </w:p>
          <w:p w14:paraId="2790D36E" w14:textId="77777777" w:rsidR="007C77B3" w:rsidRPr="007C77B3" w:rsidRDefault="007C77B3" w:rsidP="007C77B3">
            <w:pPr>
              <w:spacing w:after="0" w:line="240" w:lineRule="auto"/>
              <w:ind w:left="720"/>
              <w:contextualSpacing/>
              <w:jc w:val="both"/>
              <w:rPr>
                <w:rFonts w:ascii="Times New Roman" w:hAnsi="Times New Roman" w:cs="Times New Roman"/>
                <w:kern w:val="0"/>
                <w:sz w:val="24"/>
                <w:szCs w:val="24"/>
                <w14:ligatures w14:val="none"/>
              </w:rPr>
            </w:pPr>
            <w:r w:rsidRPr="007C77B3">
              <w:rPr>
                <w:rFonts w:ascii="Times New Roman" w:hAnsi="Times New Roman" w:cs="Times New Roman"/>
                <w:bCs/>
                <w:kern w:val="0"/>
                <w:sz w:val="24"/>
                <w:szCs w:val="24"/>
                <w14:ligatures w14:val="none"/>
              </w:rPr>
              <w:t>1. Dobeles novada</w:t>
            </w:r>
            <w:r w:rsidRPr="007C77B3">
              <w:rPr>
                <w:rFonts w:ascii="Times New Roman" w:hAnsi="Times New Roman" w:cs="Times New Roman"/>
                <w:b/>
                <w:kern w:val="0"/>
                <w:sz w:val="24"/>
                <w:szCs w:val="24"/>
                <w14:ligatures w14:val="none"/>
              </w:rPr>
              <w:t xml:space="preserve"> </w:t>
            </w:r>
            <w:r w:rsidRPr="007C77B3">
              <w:rPr>
                <w:rFonts w:ascii="Times New Roman" w:hAnsi="Times New Roman" w:cs="Times New Roman"/>
                <w:kern w:val="0"/>
                <w:sz w:val="24"/>
                <w:szCs w:val="24"/>
                <w14:ligatures w14:val="none"/>
              </w:rPr>
              <w:t xml:space="preserve">pašvaldībā garantētais minimālais ienākumu slieksnis ir atbilstošs Sociālo pakalpojumu un sociālās palīdzības likuma 33.panta otrajā un piektajā daļā noteiktajam.  No 2023.gadā 1. jūlija tas ir 125,00 </w:t>
            </w:r>
            <w:proofErr w:type="spellStart"/>
            <w:r w:rsidRPr="007C77B3">
              <w:rPr>
                <w:rFonts w:ascii="Times New Roman" w:hAnsi="Times New Roman" w:cs="Times New Roman"/>
                <w:i/>
                <w:kern w:val="0"/>
                <w:sz w:val="24"/>
                <w:szCs w:val="24"/>
                <w14:ligatures w14:val="none"/>
              </w:rPr>
              <w:t>euro</w:t>
            </w:r>
            <w:proofErr w:type="spellEnd"/>
            <w:r w:rsidRPr="007C77B3">
              <w:rPr>
                <w:rFonts w:ascii="Times New Roman" w:hAnsi="Times New Roman" w:cs="Times New Roman"/>
                <w:kern w:val="0"/>
                <w:sz w:val="24"/>
                <w:szCs w:val="24"/>
                <w14:ligatures w14:val="none"/>
              </w:rPr>
              <w:t xml:space="preserve"> pirmajai vai vienīgajai personai mājsaimniecībā (iepriekš 109 </w:t>
            </w:r>
            <w:proofErr w:type="spellStart"/>
            <w:r w:rsidRPr="007C77B3">
              <w:rPr>
                <w:rFonts w:ascii="Times New Roman" w:hAnsi="Times New Roman" w:cs="Times New Roman"/>
                <w:i/>
                <w:kern w:val="0"/>
                <w:sz w:val="24"/>
                <w:szCs w:val="24"/>
                <w14:ligatures w14:val="none"/>
              </w:rPr>
              <w:t>euro</w:t>
            </w:r>
            <w:proofErr w:type="spellEnd"/>
            <w:r w:rsidRPr="007C77B3">
              <w:rPr>
                <w:rFonts w:ascii="Times New Roman" w:hAnsi="Times New Roman" w:cs="Times New Roman"/>
                <w:i/>
                <w:kern w:val="0"/>
                <w:sz w:val="24"/>
                <w:szCs w:val="24"/>
                <w14:ligatures w14:val="none"/>
              </w:rPr>
              <w:t>)</w:t>
            </w:r>
            <w:r w:rsidRPr="007C77B3">
              <w:rPr>
                <w:rFonts w:ascii="Times New Roman" w:hAnsi="Times New Roman" w:cs="Times New Roman"/>
                <w:kern w:val="0"/>
                <w:sz w:val="24"/>
                <w:szCs w:val="24"/>
                <w14:ligatures w14:val="none"/>
              </w:rPr>
              <w:t xml:space="preserve"> vietā un 87,50 </w:t>
            </w:r>
            <w:proofErr w:type="spellStart"/>
            <w:r w:rsidRPr="007C77B3">
              <w:rPr>
                <w:rFonts w:ascii="Times New Roman" w:hAnsi="Times New Roman" w:cs="Times New Roman"/>
                <w:i/>
                <w:kern w:val="0"/>
                <w:sz w:val="24"/>
                <w:szCs w:val="24"/>
                <w14:ligatures w14:val="none"/>
              </w:rPr>
              <w:t>euro</w:t>
            </w:r>
            <w:proofErr w:type="spellEnd"/>
            <w:r w:rsidRPr="007C77B3">
              <w:rPr>
                <w:rFonts w:ascii="Times New Roman" w:hAnsi="Times New Roman" w:cs="Times New Roman"/>
                <w:kern w:val="0"/>
                <w:sz w:val="24"/>
                <w:szCs w:val="24"/>
                <w14:ligatures w14:val="none"/>
              </w:rPr>
              <w:t xml:space="preserve"> pārējām personām mājsaimniecībā (iepriekš 76 </w:t>
            </w:r>
            <w:proofErr w:type="spellStart"/>
            <w:r w:rsidRPr="007C77B3">
              <w:rPr>
                <w:rFonts w:ascii="Times New Roman" w:hAnsi="Times New Roman" w:cs="Times New Roman"/>
                <w:i/>
                <w:kern w:val="0"/>
                <w:sz w:val="24"/>
                <w:szCs w:val="24"/>
                <w14:ligatures w14:val="none"/>
              </w:rPr>
              <w:t>euro</w:t>
            </w:r>
            <w:proofErr w:type="spellEnd"/>
            <w:r w:rsidRPr="007C77B3">
              <w:rPr>
                <w:rFonts w:ascii="Times New Roman" w:hAnsi="Times New Roman" w:cs="Times New Roman"/>
                <w:i/>
                <w:kern w:val="0"/>
                <w:sz w:val="24"/>
                <w:szCs w:val="24"/>
                <w14:ligatures w14:val="none"/>
              </w:rPr>
              <w:t>).</w:t>
            </w:r>
          </w:p>
          <w:p w14:paraId="7A0BFDEC" w14:textId="77777777" w:rsidR="007C77B3" w:rsidRPr="007C77B3" w:rsidRDefault="007C77B3" w:rsidP="007C77B3">
            <w:pPr>
              <w:spacing w:after="0" w:line="240" w:lineRule="auto"/>
              <w:ind w:left="720"/>
              <w:contextualSpacing/>
              <w:jc w:val="both"/>
              <w:rPr>
                <w:rFonts w:ascii="Times New Roman" w:hAnsi="Times New Roman" w:cs="Times New Roman"/>
                <w:kern w:val="0"/>
                <w:sz w:val="24"/>
                <w:szCs w:val="24"/>
                <w14:ligatures w14:val="none"/>
              </w:rPr>
            </w:pPr>
            <w:r w:rsidRPr="007C77B3">
              <w:rPr>
                <w:rFonts w:ascii="Times New Roman" w:hAnsi="Times New Roman" w:cs="Times New Roman"/>
                <w:kern w:val="0"/>
                <w:sz w:val="24"/>
                <w:szCs w:val="24"/>
                <w:shd w:val="clear" w:color="auto" w:fill="FFFFFF"/>
                <w14:ligatures w14:val="none"/>
              </w:rPr>
              <w:t xml:space="preserve">2. Mājokļa pabalstu piešķir un izmaksā Sociālo pakalpojumu un sociālās palīdzības </w:t>
            </w:r>
            <w:hyperlink r:id="rId49" w:history="1">
              <w:r w:rsidRPr="007C77B3">
                <w:rPr>
                  <w:rFonts w:ascii="Times New Roman" w:hAnsi="Times New Roman" w:cs="Times New Roman"/>
                  <w:kern w:val="0"/>
                  <w:sz w:val="24"/>
                  <w:szCs w:val="24"/>
                  <w:shd w:val="clear" w:color="auto" w:fill="FFFFFF"/>
                  <w14:ligatures w14:val="none"/>
                </w:rPr>
                <w:t>likum</w:t>
              </w:r>
            </w:hyperlink>
            <w:r w:rsidRPr="007C77B3">
              <w:rPr>
                <w:rFonts w:ascii="Times New Roman" w:hAnsi="Times New Roman" w:cs="Times New Roman"/>
                <w:kern w:val="0"/>
                <w:sz w:val="24"/>
                <w:szCs w:val="24"/>
                <w:shd w:val="clear" w:color="auto" w:fill="FFFFFF"/>
                <w14:ligatures w14:val="none"/>
              </w:rPr>
              <w:t xml:space="preserve">ā un </w:t>
            </w:r>
            <w:r w:rsidRPr="007C77B3">
              <w:rPr>
                <w:rFonts w:ascii="Times New Roman" w:hAnsi="Times New Roman" w:cs="Times New Roman"/>
                <w:kern w:val="0"/>
                <w:sz w:val="24"/>
                <w:szCs w:val="24"/>
                <w14:ligatures w14:val="none"/>
              </w:rPr>
              <w:t xml:space="preserve">Ministru kabineta 2020.gada 17.decembra noteikumos Nr.809 “Noteikumi par mājsaimniecības </w:t>
            </w:r>
            <w:r w:rsidRPr="007C77B3">
              <w:rPr>
                <w:rFonts w:ascii="Times New Roman" w:hAnsi="Times New Roman" w:cs="Times New Roman"/>
                <w:kern w:val="0"/>
                <w:sz w:val="24"/>
                <w:szCs w:val="24"/>
                <w14:ligatures w14:val="none"/>
              </w:rPr>
              <w:lastRenderedPageBreak/>
              <w:t xml:space="preserve">materiālās situācijas izvērtēšanu un sociālās palīdzības saņemšanu” </w:t>
            </w:r>
            <w:r w:rsidRPr="007C77B3">
              <w:rPr>
                <w:rFonts w:ascii="Times New Roman" w:hAnsi="Times New Roman" w:cs="Times New Roman"/>
                <w:kern w:val="0"/>
                <w:sz w:val="24"/>
                <w:szCs w:val="24"/>
                <w:shd w:val="clear" w:color="auto" w:fill="FFFFFF"/>
                <w14:ligatures w14:val="none"/>
              </w:rPr>
              <w:t>noteiktajā kārtībā.</w:t>
            </w:r>
          </w:p>
          <w:p w14:paraId="39193435" w14:textId="77777777" w:rsidR="007C77B3" w:rsidRPr="007C77B3" w:rsidRDefault="007C77B3" w:rsidP="007C77B3">
            <w:pPr>
              <w:spacing w:after="0" w:line="240" w:lineRule="auto"/>
              <w:ind w:left="720"/>
              <w:contextualSpacing/>
              <w:jc w:val="both"/>
              <w:rPr>
                <w:rFonts w:ascii="Times New Roman" w:eastAsiaTheme="minorHAnsi" w:hAnsi="Times New Roman" w:cs="Times New Roman"/>
                <w:kern w:val="0"/>
                <w:sz w:val="24"/>
                <w:szCs w:val="24"/>
                <w14:ligatures w14:val="none"/>
              </w:rPr>
            </w:pPr>
            <w:r w:rsidRPr="007C77B3">
              <w:rPr>
                <w:rFonts w:ascii="Times New Roman" w:eastAsia="Times New Roman" w:hAnsi="Times New Roman" w:cs="Times New Roman"/>
                <w:kern w:val="0"/>
                <w:sz w:val="24"/>
                <w:szCs w:val="24"/>
                <w:shd w:val="clear" w:color="auto" w:fill="FFFFFF"/>
                <w:lang w:eastAsia="lv-LV"/>
                <w14:ligatures w14:val="none"/>
              </w:rPr>
              <w:t xml:space="preserve">3. Mājokļa pabalsta apmēru aprēķina kā starpību starp garantēto minimālo ienākumu sliekšņu summu, kas reizināta ar attiecīgu Sociālo pakalpojumu un sociālās palīdzības </w:t>
            </w:r>
            <w:hyperlink r:id="rId50" w:history="1">
              <w:r w:rsidRPr="007C77B3">
                <w:rPr>
                  <w:rFonts w:ascii="Times New Roman" w:eastAsia="Times New Roman" w:hAnsi="Times New Roman" w:cs="Times New Roman"/>
                  <w:kern w:val="0"/>
                  <w:sz w:val="24"/>
                  <w:szCs w:val="24"/>
                  <w:shd w:val="clear" w:color="auto" w:fill="FFFFFF"/>
                  <w:lang w:eastAsia="lv-LV"/>
                  <w14:ligatures w14:val="none"/>
                </w:rPr>
                <w:t>likum</w:t>
              </w:r>
            </w:hyperlink>
            <w:r w:rsidRPr="007C77B3">
              <w:rPr>
                <w:rFonts w:ascii="Times New Roman" w:eastAsia="Times New Roman" w:hAnsi="Times New Roman" w:cs="Times New Roman"/>
                <w:kern w:val="0"/>
                <w:sz w:val="24"/>
                <w:szCs w:val="24"/>
                <w:shd w:val="clear" w:color="auto" w:fill="FFFFFF"/>
                <w:lang w:eastAsia="lv-LV"/>
                <w14:ligatures w14:val="none"/>
              </w:rPr>
              <w:t>a 35. panta piektajā daļā noteikto koeficientu, un normatīvajos aktos noteiktajiem izdevumiem par mājokli un mājsaimniecības kopējiem ienākumiem.</w:t>
            </w:r>
          </w:p>
        </w:tc>
      </w:tr>
      <w:tr w:rsidR="007C77B3" w:rsidRPr="007C77B3" w14:paraId="3ED75DFA" w14:textId="77777777" w:rsidTr="00143B96">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05BE684" w14:textId="77777777" w:rsidR="007C77B3" w:rsidRPr="007C77B3" w:rsidRDefault="007C77B3" w:rsidP="007C77B3">
            <w:pPr>
              <w:spacing w:after="0" w:line="240" w:lineRule="auto"/>
              <w:ind w:left="105" w:right="39"/>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lastRenderedPageBreak/>
              <w:t>2.Fiskālā ietekme uz pašvaldības budžetu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20A7357D" w14:textId="77777777" w:rsidR="007C77B3" w:rsidRPr="007C77B3" w:rsidRDefault="007C77B3" w:rsidP="007C77B3">
            <w:pPr>
              <w:spacing w:after="0" w:line="240" w:lineRule="auto"/>
              <w:ind w:right="102"/>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Fiskālās ietekmes prognoze: papildu budžeta līdzekļi šajā gadā nav nepieciešami.</w:t>
            </w:r>
          </w:p>
          <w:p w14:paraId="49BBC697" w14:textId="77777777" w:rsidR="007C77B3" w:rsidRPr="007C77B3" w:rsidRDefault="007C77B3" w:rsidP="007C77B3">
            <w:pPr>
              <w:spacing w:after="0" w:line="240" w:lineRule="auto"/>
              <w:ind w:right="102"/>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Pabalstu apjoms, kas atkarībā no noteiktajiem procentiem no ienākumu mediānas un normatīvajos aktos noteiktajiem piemērojamajiem koeficientiem ir mainīgs lielums, padarīs komplicētāku turpmāko budžeta izdevumu plānošanu. </w:t>
            </w:r>
          </w:p>
          <w:p w14:paraId="43BE61F3" w14:textId="77777777" w:rsidR="007C77B3" w:rsidRPr="007C77B3" w:rsidRDefault="007C77B3" w:rsidP="007C77B3">
            <w:pPr>
              <w:spacing w:after="0" w:line="240" w:lineRule="auto"/>
              <w:ind w:right="102"/>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Līdz šim spēkā esošajos normatīvajos aktos Dobeles novadā garantētā minimālā ienākuma (GMI) pabalsta apmērs ir 109,00 </w:t>
            </w:r>
            <w:proofErr w:type="spellStart"/>
            <w:r w:rsidRPr="007C77B3">
              <w:rPr>
                <w:rFonts w:ascii="Times New Roman" w:eastAsiaTheme="minorHAnsi" w:hAnsi="Times New Roman" w:cs="Times New Roman"/>
                <w:i/>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 xml:space="preserve"> pirmajai vai vienīgajai personai mājsaimniecībā un 76,00 </w:t>
            </w:r>
            <w:proofErr w:type="spellStart"/>
            <w:r w:rsidRPr="007C77B3">
              <w:rPr>
                <w:rFonts w:ascii="Times New Roman" w:eastAsiaTheme="minorHAnsi" w:hAnsi="Times New Roman" w:cs="Times New Roman"/>
                <w:i/>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 xml:space="preserve"> pārējām personām mājsaimniecībā. Pirmajā pusgadā GMI pabalsts izmaksāts 86174,22 </w:t>
            </w:r>
            <w:proofErr w:type="spellStart"/>
            <w:r w:rsidRPr="007C77B3">
              <w:rPr>
                <w:rFonts w:ascii="Times New Roman" w:eastAsiaTheme="minorHAnsi" w:hAnsi="Times New Roman" w:cs="Times New Roman"/>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 tajā skaitā GMI pabalsts Ukrainas civiliedzīvotājiem 8863,00 EUR.</w:t>
            </w:r>
          </w:p>
          <w:p w14:paraId="79C091F9" w14:textId="77777777" w:rsidR="007C77B3" w:rsidRPr="007C77B3" w:rsidRDefault="007C77B3" w:rsidP="007C77B3">
            <w:pPr>
              <w:spacing w:after="0" w:line="240" w:lineRule="auto"/>
              <w:ind w:right="102"/>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No gada sākuma 311 personām vismaz vienu reizi ir izmaksāts GMI pabalsts.</w:t>
            </w:r>
          </w:p>
          <w:p w14:paraId="6BACF078" w14:textId="77777777" w:rsidR="007C77B3" w:rsidRPr="007C77B3" w:rsidRDefault="007C77B3" w:rsidP="007C77B3">
            <w:pPr>
              <w:spacing w:after="0" w:line="240" w:lineRule="auto"/>
              <w:ind w:right="102"/>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Mājokļa pabalsts pirmajā pusgadā ir piešķirts 369435,14 </w:t>
            </w:r>
            <w:proofErr w:type="spellStart"/>
            <w:r w:rsidRPr="007C77B3">
              <w:rPr>
                <w:rFonts w:ascii="Times New Roman" w:eastAsiaTheme="minorHAnsi" w:hAnsi="Times New Roman" w:cs="Times New Roman"/>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 xml:space="preserve"> apmērā, to saņēmušas 975 mājsaimniecības. </w:t>
            </w:r>
          </w:p>
          <w:p w14:paraId="649224E7" w14:textId="77777777" w:rsidR="007C77B3" w:rsidRPr="007C77B3" w:rsidRDefault="007C77B3" w:rsidP="007C77B3">
            <w:pPr>
              <w:spacing w:after="0" w:line="240" w:lineRule="auto"/>
              <w:ind w:right="102"/>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Katru gadu, paaugstinoties ienākumu mediānai, palielināsies arī GMI pabalsta apjoms, arī mājokļa pabalsta aprēķina formulā tiek pielietota garantēto minimālo ienākumu sliekšņu summa. Secināms, ka pabalstu apmērs palielināsies, līdz ar to arī būs jāplāno atbilstoši budžeta izdevumi. </w:t>
            </w:r>
          </w:p>
          <w:p w14:paraId="559E8EC1" w14:textId="77777777" w:rsidR="007C77B3" w:rsidRPr="007C77B3" w:rsidRDefault="007C77B3" w:rsidP="007C77B3">
            <w:pPr>
              <w:spacing w:after="0" w:line="240" w:lineRule="auto"/>
              <w:ind w:right="102"/>
              <w:jc w:val="both"/>
              <w:textAlignment w:val="baseline"/>
              <w:rPr>
                <w:rFonts w:ascii="Times New Roman" w:eastAsiaTheme="minorHAnsi" w:hAnsi="Times New Roman" w:cs="Times New Roman"/>
                <w:kern w:val="0"/>
                <w:sz w:val="24"/>
                <w:szCs w:val="24"/>
                <w14:ligatures w14:val="none"/>
              </w:rPr>
            </w:pPr>
            <w:r w:rsidRPr="007C77B3">
              <w:rPr>
                <w:rFonts w:ascii="Times New Roman" w:hAnsi="Times New Roman" w:cs="Times New Roman"/>
                <w:kern w:val="0"/>
                <w:sz w:val="24"/>
                <w:szCs w:val="24"/>
                <w14:ligatures w14:val="none"/>
              </w:rPr>
              <w:t>Jaunu institūciju un darba vietu veidošana, lai nodrošinātu saistošo noteikumu grozījumu izpildi, nav nepieciešama. </w:t>
            </w:r>
          </w:p>
        </w:tc>
      </w:tr>
      <w:tr w:rsidR="007C77B3" w:rsidRPr="007C77B3" w14:paraId="7A85873E" w14:textId="77777777" w:rsidTr="00143B96">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673D0DD2" w14:textId="77777777" w:rsidR="007C77B3" w:rsidRPr="007C77B3" w:rsidRDefault="007C77B3" w:rsidP="007C77B3">
            <w:pPr>
              <w:spacing w:after="0" w:line="240" w:lineRule="auto"/>
              <w:ind w:left="105" w:right="39"/>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3.Sociālā ietekme, ietekme uz vidi, iedzīvotāju veselību, uzņēmējdarbības vidi pašvaldības teritorijā, kā arī plānotā regulējuma ietekme uz konkurenci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2C480E80" w14:textId="77777777" w:rsidR="007C77B3" w:rsidRPr="007C77B3" w:rsidRDefault="007C77B3" w:rsidP="007C77B3">
            <w:pPr>
              <w:autoSpaceDE w:val="0"/>
              <w:autoSpaceDN w:val="0"/>
              <w:adjustRightInd w:val="0"/>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Saistošo noteikumu grozījumi paredz lielāku atbalstu sociālās atstumtības, diskriminācijas un nabadzības riskam pakļautajām sabiedrības grupām Dobeles novadā.</w:t>
            </w:r>
          </w:p>
          <w:tbl>
            <w:tblPr>
              <w:tblW w:w="0" w:type="auto"/>
              <w:tblLook w:val="04A0" w:firstRow="1" w:lastRow="0" w:firstColumn="1" w:lastColumn="0" w:noHBand="0" w:noVBand="1"/>
            </w:tblPr>
            <w:tblGrid>
              <w:gridCol w:w="7288"/>
            </w:tblGrid>
            <w:tr w:rsidR="007C77B3" w:rsidRPr="007C77B3" w14:paraId="1F9C43DE" w14:textId="77777777" w:rsidTr="00143B96">
              <w:trPr>
                <w:trHeight w:val="744"/>
              </w:trPr>
              <w:tc>
                <w:tcPr>
                  <w:tcW w:w="0" w:type="auto"/>
                  <w:hideMark/>
                </w:tcPr>
                <w:p w14:paraId="63611CD7" w14:textId="77777777" w:rsidR="007C77B3" w:rsidRPr="007C77B3" w:rsidRDefault="007C77B3" w:rsidP="007C77B3">
                  <w:pPr>
                    <w:autoSpaceDE w:val="0"/>
                    <w:autoSpaceDN w:val="0"/>
                    <w:adjustRightInd w:val="0"/>
                    <w:spacing w:after="0" w:line="240" w:lineRule="auto"/>
                    <w:ind w:left="-75"/>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Saistošie noteikumi neatstās ietekmi uz vidi, uzņēmējdarbības vidi pašvaldības teritorijā, kā arī plānotā regulējuma ietekmi uz konkurenci.</w:t>
                  </w:r>
                </w:p>
              </w:tc>
            </w:tr>
          </w:tbl>
          <w:p w14:paraId="48E4545E" w14:textId="77777777" w:rsidR="007C77B3" w:rsidRPr="007C77B3" w:rsidRDefault="007C77B3" w:rsidP="007C77B3">
            <w:pPr>
              <w:spacing w:after="0" w:line="240" w:lineRule="auto"/>
              <w:ind w:left="132" w:right="102"/>
              <w:jc w:val="both"/>
              <w:textAlignment w:val="baseline"/>
              <w:rPr>
                <w:rFonts w:ascii="Times New Roman" w:hAnsi="Times New Roman" w:cs="Times New Roman"/>
                <w:kern w:val="0"/>
                <w:sz w:val="24"/>
                <w:szCs w:val="24"/>
                <w14:ligatures w14:val="none"/>
              </w:rPr>
            </w:pPr>
          </w:p>
        </w:tc>
      </w:tr>
      <w:tr w:rsidR="007C77B3" w:rsidRPr="007C77B3" w14:paraId="094BFB39" w14:textId="77777777" w:rsidTr="00143B96">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6FA24158" w14:textId="77777777" w:rsidR="007C77B3" w:rsidRPr="007C77B3" w:rsidRDefault="007C77B3" w:rsidP="007C77B3">
            <w:pPr>
              <w:spacing w:after="0" w:line="240" w:lineRule="auto"/>
              <w:ind w:left="105" w:right="39"/>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4.Ietekme uz administratīvajām procedūrām un to izmaksām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3EB1B57E" w14:textId="77777777" w:rsidR="007C77B3" w:rsidRPr="007C77B3" w:rsidRDefault="007C77B3" w:rsidP="007C77B3">
            <w:pPr>
              <w:spacing w:after="0" w:line="240" w:lineRule="auto"/>
              <w:ind w:right="102"/>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Kontroli par noteikumu izpildi savas kompetences ietvaros nodrošina Dobeles novada Sociālais dienests. Papildu administratīvās procedūras nav paredzētas.</w:t>
            </w:r>
          </w:p>
          <w:p w14:paraId="428C8B99" w14:textId="77777777" w:rsidR="007C77B3" w:rsidRPr="007C77B3" w:rsidRDefault="007C77B3" w:rsidP="007C77B3">
            <w:pPr>
              <w:spacing w:after="0" w:line="240" w:lineRule="auto"/>
              <w:ind w:right="102"/>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Sociālā dienesta pieņemtos lēmumus var apstrīdēt Dobeles novada domē Administratīvā procesa likumā noteiktajā kārtībā.</w:t>
            </w:r>
          </w:p>
          <w:p w14:paraId="24D44AD8" w14:textId="77777777" w:rsidR="007C77B3" w:rsidRPr="007C77B3" w:rsidRDefault="007C77B3" w:rsidP="007C77B3">
            <w:pPr>
              <w:spacing w:after="0" w:line="240" w:lineRule="auto"/>
              <w:ind w:right="102"/>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Nav paredzētas papildu administratīvo procedūru izmaksas.</w:t>
            </w:r>
          </w:p>
          <w:p w14:paraId="7F480746" w14:textId="77777777" w:rsidR="007C77B3" w:rsidRPr="007C77B3" w:rsidRDefault="007C77B3" w:rsidP="007C77B3">
            <w:pPr>
              <w:spacing w:after="0" w:line="240" w:lineRule="auto"/>
              <w:ind w:right="102"/>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Izsludinātie noteikumu grozījumi tiks publicēti oficiālajā izdevumā "Latvijas Vēstnesis". Noteikumu grozījumi tiks publicēti pašvaldības informatīvajā izdevumā un oficiālajā pašvaldības tīmekļvietnē, vienlaikus nodrošinot atbilstību oficiālajai publikācijai, norādot atsauci uz oficiālo publikāciju atbilstoši Pašvaldību likuma 47. panta astotajai daļai.</w:t>
            </w:r>
          </w:p>
        </w:tc>
      </w:tr>
      <w:tr w:rsidR="007C77B3" w:rsidRPr="007C77B3" w14:paraId="5291E278" w14:textId="77777777" w:rsidTr="00143B96">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2F177AC" w14:textId="77777777" w:rsidR="007C77B3" w:rsidRPr="007C77B3" w:rsidRDefault="007C77B3" w:rsidP="007C77B3">
            <w:pPr>
              <w:spacing w:after="0" w:line="240" w:lineRule="auto"/>
              <w:ind w:left="105" w:right="39" w:hanging="105"/>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5.Ietekme uz pašvaldības funkcijām un cilvēkresursiem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488E3A4" w14:textId="77777777" w:rsidR="007C77B3" w:rsidRPr="007C77B3" w:rsidRDefault="007C77B3" w:rsidP="007C77B3">
            <w:pPr>
              <w:shd w:val="clear" w:color="auto" w:fill="FFFFFF"/>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Saistošo noteikumu grozījumi neparedz iesaistīt papildu cilvēkresursus un tiks īstenoti  esošo cilvēkresursu ietvaros.</w:t>
            </w:r>
          </w:p>
        </w:tc>
      </w:tr>
      <w:tr w:rsidR="007C77B3" w:rsidRPr="007C77B3" w14:paraId="5AE0F775" w14:textId="77777777" w:rsidTr="00143B96">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1A9F1E8" w14:textId="77777777" w:rsidR="007C77B3" w:rsidRPr="007C77B3" w:rsidRDefault="007C77B3" w:rsidP="007C77B3">
            <w:pPr>
              <w:spacing w:after="0" w:line="240" w:lineRule="auto"/>
              <w:ind w:left="105" w:right="39"/>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lastRenderedPageBreak/>
              <w:t>6.Informācija par izpildes nodrošināšanu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2FB222BB" w14:textId="77777777" w:rsidR="007C77B3" w:rsidRPr="007C77B3" w:rsidRDefault="007C77B3" w:rsidP="007C77B3">
            <w:pPr>
              <w:spacing w:after="0" w:line="240" w:lineRule="auto"/>
              <w:ind w:right="39"/>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Saistošo noteikumu grozījumu izpildi nodrošinās Dobeles novada Sociālais dienests.</w:t>
            </w:r>
          </w:p>
          <w:p w14:paraId="5FEB246B" w14:textId="77777777" w:rsidR="007C77B3" w:rsidRPr="007C77B3" w:rsidRDefault="007C77B3" w:rsidP="007C77B3">
            <w:pPr>
              <w:spacing w:after="0" w:line="240" w:lineRule="auto"/>
              <w:ind w:right="39"/>
              <w:textAlignment w:val="baseline"/>
              <w:rPr>
                <w:rFonts w:ascii="Times New Roman" w:eastAsiaTheme="minorHAnsi" w:hAnsi="Times New Roman" w:cs="Times New Roman"/>
                <w:kern w:val="0"/>
                <w:sz w:val="24"/>
                <w:szCs w:val="24"/>
                <w14:ligatures w14:val="none"/>
              </w:rPr>
            </w:pPr>
          </w:p>
        </w:tc>
      </w:tr>
      <w:tr w:rsidR="007C77B3" w:rsidRPr="007C77B3" w14:paraId="59495CF9" w14:textId="77777777" w:rsidTr="00143B96">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03823480" w14:textId="77777777" w:rsidR="007C77B3" w:rsidRPr="007C77B3" w:rsidRDefault="007C77B3" w:rsidP="007C77B3">
            <w:pPr>
              <w:spacing w:after="0" w:line="240" w:lineRule="auto"/>
              <w:ind w:left="105" w:right="39"/>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7.Prasību un izmaksu samērīgums pret ieguvumiem, ko sniedz mērķa sasniegšana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3524C2AE" w14:textId="77777777" w:rsidR="007C77B3" w:rsidRPr="007C77B3" w:rsidRDefault="007C77B3" w:rsidP="007C77B3">
            <w:pPr>
              <w:spacing w:after="0" w:line="240" w:lineRule="auto"/>
              <w:ind w:right="102"/>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Saistošo noteikumu grozījumi ir piemēroti iecerētā mērķa sasniegšanas nodrošināšanai – sniegt  atbalstu </w:t>
            </w:r>
            <w:proofErr w:type="spellStart"/>
            <w:r w:rsidRPr="007C77B3">
              <w:rPr>
                <w:rFonts w:ascii="Times New Roman" w:eastAsiaTheme="minorHAnsi" w:hAnsi="Times New Roman" w:cs="Times New Roman"/>
                <w:kern w:val="0"/>
                <w:sz w:val="24"/>
                <w:szCs w:val="24"/>
                <w14:ligatures w14:val="none"/>
              </w:rPr>
              <w:t>mazaizsargātām</w:t>
            </w:r>
            <w:proofErr w:type="spellEnd"/>
            <w:r w:rsidRPr="007C77B3">
              <w:rPr>
                <w:rFonts w:ascii="Times New Roman" w:eastAsiaTheme="minorHAnsi" w:hAnsi="Times New Roman" w:cs="Times New Roman"/>
                <w:kern w:val="0"/>
                <w:sz w:val="24"/>
                <w:szCs w:val="24"/>
                <w14:ligatures w14:val="none"/>
              </w:rPr>
              <w:t xml:space="preserve">, nabadzības riskam pakļautām personu grupām, mājsaimniecībām. </w:t>
            </w:r>
          </w:p>
          <w:p w14:paraId="5E4D5F2E" w14:textId="77777777" w:rsidR="007C77B3" w:rsidRPr="007C77B3" w:rsidRDefault="007C77B3" w:rsidP="007C77B3">
            <w:pPr>
              <w:spacing w:after="0" w:line="240" w:lineRule="auto"/>
              <w:ind w:right="102"/>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Pašvaldības izraudzītie līdzekļi ir piemēroti leģitīmā mērķa sasniegšanai, un tās rīcība ir atbilstoša..</w:t>
            </w:r>
          </w:p>
        </w:tc>
      </w:tr>
      <w:tr w:rsidR="007C77B3" w:rsidRPr="007C77B3" w14:paraId="7AB72232" w14:textId="77777777" w:rsidTr="00143B96">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6E80A08F" w14:textId="77777777" w:rsidR="007C77B3" w:rsidRPr="007C77B3" w:rsidRDefault="007C77B3" w:rsidP="007C77B3">
            <w:pPr>
              <w:spacing w:after="0" w:line="240" w:lineRule="auto"/>
              <w:ind w:left="105" w:right="39"/>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8.Izstrādes gaitā veiktās konsultācijas ar privātpersonām un institūcijām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579C8190" w14:textId="77777777" w:rsidR="007C77B3" w:rsidRPr="007C77B3" w:rsidRDefault="007C77B3" w:rsidP="007C77B3">
            <w:pPr>
              <w:spacing w:after="0" w:line="240" w:lineRule="auto"/>
              <w:ind w:left="78" w:right="102"/>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Noteikumu izstrādes procesā notikušas konsultācijas ar to izpildes nodrošināšanā iesaistītajām institūcijām.</w:t>
            </w:r>
          </w:p>
          <w:p w14:paraId="2A2355A5" w14:textId="77777777" w:rsidR="007C77B3" w:rsidRPr="007C77B3" w:rsidRDefault="007C77B3" w:rsidP="007C77B3">
            <w:pPr>
              <w:spacing w:after="0" w:line="240" w:lineRule="auto"/>
              <w:ind w:left="78" w:right="102"/>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Sabiedrības līdzdalības veids – informācijas publicēšana pašvaldības tīmekļvietnē un iesniegto priekšlikumu izvērtēšana. </w:t>
            </w:r>
          </w:p>
          <w:p w14:paraId="289956BC" w14:textId="77777777" w:rsidR="007C77B3" w:rsidRPr="007C77B3" w:rsidRDefault="007C77B3" w:rsidP="007C77B3">
            <w:pPr>
              <w:spacing w:after="0" w:line="240" w:lineRule="auto"/>
              <w:ind w:left="78" w:right="102"/>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Noteikumu projekts bija publicēts pašvaldības tīmekļvietnē www.dobele.lv no 2023.gada 12.jūlija  līdz 2023.gada 26. jūlijam    </w:t>
            </w:r>
          </w:p>
          <w:p w14:paraId="1DA14231" w14:textId="77777777" w:rsidR="007C77B3" w:rsidRPr="007C77B3" w:rsidRDefault="007C77B3" w:rsidP="007C77B3">
            <w:pPr>
              <w:spacing w:after="0" w:line="240" w:lineRule="auto"/>
              <w:ind w:left="78" w:right="102"/>
              <w:jc w:val="both"/>
              <w:textAlignment w:val="baseline"/>
              <w:rPr>
                <w:rFonts w:ascii="Times New Roman" w:eastAsiaTheme="minorHAnsi" w:hAnsi="Times New Roman" w:cs="Times New Roman"/>
                <w:kern w:val="0"/>
                <w:sz w:val="24"/>
                <w:szCs w:val="24"/>
                <w14:ligatures w14:val="none"/>
              </w:rPr>
            </w:pPr>
          </w:p>
          <w:p w14:paraId="4E7507C0" w14:textId="15BDC199" w:rsidR="007C77B3" w:rsidRPr="007C77B3" w:rsidRDefault="007C77B3" w:rsidP="007C77B3">
            <w:pPr>
              <w:spacing w:after="0" w:line="240" w:lineRule="auto"/>
              <w:ind w:left="78" w:right="102"/>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Publicēšanas laikā par noteikumu projektu netika saņemts sabiedrības viedoklis.</w:t>
            </w:r>
          </w:p>
        </w:tc>
      </w:tr>
    </w:tbl>
    <w:p w14:paraId="5EA7C303" w14:textId="77777777" w:rsidR="007C77B3" w:rsidRPr="007C77B3" w:rsidRDefault="007C77B3" w:rsidP="007C77B3">
      <w:pPr>
        <w:suppressAutoHyphens/>
        <w:spacing w:before="60" w:after="0" w:line="240" w:lineRule="auto"/>
        <w:ind w:right="43"/>
        <w:rPr>
          <w:rFonts w:ascii="Times New Roman" w:eastAsiaTheme="minorHAnsi" w:hAnsi="Times New Roman" w:cs="Times New Roman"/>
          <w:kern w:val="0"/>
          <w:sz w:val="24"/>
          <w:szCs w:val="24"/>
          <w:lang w:eastAsia="ar-SA"/>
          <w14:ligatures w14:val="none"/>
        </w:rPr>
      </w:pPr>
    </w:p>
    <w:p w14:paraId="64F124D3" w14:textId="77777777" w:rsidR="007C77B3" w:rsidRPr="007C77B3" w:rsidRDefault="007C77B3" w:rsidP="007C77B3">
      <w:pPr>
        <w:tabs>
          <w:tab w:val="left" w:pos="426"/>
          <w:tab w:val="left" w:pos="709"/>
        </w:tabs>
        <w:spacing w:before="100" w:beforeAutospacing="1" w:after="0" w:line="240" w:lineRule="auto"/>
        <w:ind w:right="-1"/>
        <w:contextualSpacing/>
        <w:jc w:val="both"/>
        <w:rPr>
          <w:rFonts w:ascii="Times New Roman" w:hAnsi="Times New Roman" w:cs="Times New Roman"/>
          <w:kern w:val="0"/>
          <w:sz w:val="24"/>
          <w:szCs w:val="24"/>
          <w14:ligatures w14:val="none"/>
        </w:rPr>
      </w:pPr>
    </w:p>
    <w:p w14:paraId="121EB196" w14:textId="77777777" w:rsidR="007C77B3" w:rsidRPr="007C77B3" w:rsidRDefault="007C77B3" w:rsidP="007C77B3">
      <w:pPr>
        <w:tabs>
          <w:tab w:val="left" w:pos="-24212"/>
        </w:tabs>
        <w:spacing w:after="0" w:line="240" w:lineRule="auto"/>
        <w:ind w:right="-1"/>
        <w:jc w:val="right"/>
        <w:rPr>
          <w:rFonts w:ascii="Times New Roman" w:eastAsiaTheme="minorHAnsi" w:hAnsi="Times New Roman" w:cs="Times New Roman"/>
          <w:kern w:val="0"/>
          <w:lang w:eastAsia="ar-SA"/>
          <w14:ligatures w14:val="none"/>
        </w:rPr>
      </w:pPr>
      <w:r w:rsidRPr="007C77B3">
        <w:rPr>
          <w:rFonts w:ascii="Times New Roman" w:hAnsi="Times New Roman" w:cs="Times New Roman"/>
          <w:kern w:val="0"/>
          <w:sz w:val="24"/>
          <w:szCs w:val="24"/>
          <w14:ligatures w14:val="none"/>
        </w:rPr>
        <w:t xml:space="preserve">Domes priekšsēdētājs </w:t>
      </w:r>
      <w:r w:rsidRPr="007C77B3">
        <w:rPr>
          <w:rFonts w:ascii="Times New Roman" w:hAnsi="Times New Roman" w:cs="Times New Roman"/>
          <w:kern w:val="0"/>
          <w:sz w:val="24"/>
          <w:szCs w:val="24"/>
          <w14:ligatures w14:val="none"/>
        </w:rPr>
        <w:tab/>
      </w:r>
      <w:r w:rsidRPr="007C77B3">
        <w:rPr>
          <w:rFonts w:ascii="Times New Roman" w:hAnsi="Times New Roman" w:cs="Times New Roman"/>
          <w:kern w:val="0"/>
          <w:sz w:val="24"/>
          <w:szCs w:val="24"/>
          <w14:ligatures w14:val="none"/>
        </w:rPr>
        <w:tab/>
      </w:r>
      <w:r w:rsidRPr="007C77B3">
        <w:rPr>
          <w:rFonts w:ascii="Times New Roman" w:hAnsi="Times New Roman" w:cs="Times New Roman"/>
          <w:kern w:val="0"/>
          <w:sz w:val="24"/>
          <w:szCs w:val="24"/>
          <w14:ligatures w14:val="none"/>
        </w:rPr>
        <w:tab/>
      </w:r>
      <w:r w:rsidRPr="007C77B3">
        <w:rPr>
          <w:rFonts w:ascii="Times New Roman" w:hAnsi="Times New Roman" w:cs="Times New Roman"/>
          <w:kern w:val="0"/>
          <w:sz w:val="24"/>
          <w:szCs w:val="24"/>
          <w14:ligatures w14:val="none"/>
        </w:rPr>
        <w:tab/>
      </w:r>
      <w:r w:rsidRPr="007C77B3">
        <w:rPr>
          <w:rFonts w:ascii="Times New Roman" w:hAnsi="Times New Roman" w:cs="Times New Roman"/>
          <w:kern w:val="0"/>
          <w:sz w:val="24"/>
          <w:szCs w:val="24"/>
          <w14:ligatures w14:val="none"/>
        </w:rPr>
        <w:tab/>
      </w:r>
      <w:r w:rsidRPr="007C77B3">
        <w:rPr>
          <w:rFonts w:ascii="Times New Roman" w:hAnsi="Times New Roman" w:cs="Times New Roman"/>
          <w:i/>
          <w:iCs/>
          <w:kern w:val="0"/>
          <w:sz w:val="24"/>
          <w:szCs w:val="24"/>
          <w14:ligatures w14:val="none"/>
        </w:rPr>
        <w:tab/>
      </w:r>
      <w:r w:rsidRPr="007C77B3">
        <w:rPr>
          <w:rFonts w:ascii="Times New Roman" w:hAnsi="Times New Roman" w:cs="Times New Roman"/>
          <w:i/>
          <w:iCs/>
          <w:kern w:val="0"/>
          <w:sz w:val="24"/>
          <w:szCs w:val="24"/>
          <w14:ligatures w14:val="none"/>
        </w:rPr>
        <w:tab/>
      </w:r>
      <w:r w:rsidRPr="007C77B3">
        <w:rPr>
          <w:rFonts w:ascii="Times New Roman" w:hAnsi="Times New Roman" w:cs="Times New Roman"/>
          <w:i/>
          <w:iCs/>
          <w:kern w:val="0"/>
          <w:sz w:val="24"/>
          <w:szCs w:val="24"/>
          <w14:ligatures w14:val="none"/>
        </w:rPr>
        <w:tab/>
        <w:t xml:space="preserve">                       </w:t>
      </w:r>
      <w:proofErr w:type="spellStart"/>
      <w:r w:rsidRPr="007C77B3">
        <w:rPr>
          <w:rFonts w:ascii="Times New Roman" w:hAnsi="Times New Roman" w:cs="Times New Roman"/>
          <w:kern w:val="0"/>
          <w:sz w:val="24"/>
          <w:szCs w:val="24"/>
          <w14:ligatures w14:val="none"/>
        </w:rPr>
        <w:t>I.Gorskis</w:t>
      </w:r>
      <w:proofErr w:type="spellEnd"/>
      <w:r w:rsidRPr="007C77B3">
        <w:rPr>
          <w:rFonts w:ascii="Times New Roman" w:hAnsi="Times New Roman" w:cs="Times New Roman"/>
          <w:kern w:val="0"/>
          <w:sz w:val="24"/>
          <w:szCs w:val="24"/>
          <w14:ligatures w14:val="none"/>
        </w:rPr>
        <w:t xml:space="preserve"> </w:t>
      </w:r>
      <w:r w:rsidRPr="007C77B3">
        <w:rPr>
          <w:rFonts w:ascii="Times New Roman" w:hAnsi="Times New Roman" w:cs="Times New Roman"/>
          <w:kern w:val="0"/>
          <w14:ligatures w14:val="none"/>
        </w:rPr>
        <w:br w:type="page"/>
      </w:r>
      <w:bookmarkEnd w:id="28"/>
    </w:p>
    <w:p w14:paraId="1FB2A1AF" w14:textId="77777777" w:rsidR="007C77B3" w:rsidRPr="007C77B3" w:rsidRDefault="007C77B3" w:rsidP="007C77B3">
      <w:pPr>
        <w:tabs>
          <w:tab w:val="left" w:pos="-24212"/>
        </w:tabs>
        <w:spacing w:after="0" w:line="240" w:lineRule="auto"/>
        <w:ind w:right="-1"/>
        <w:jc w:val="center"/>
        <w:rPr>
          <w:rFonts w:ascii="Times New Roman" w:eastAsiaTheme="minorHAnsi" w:hAnsi="Times New Roman" w:cs="Times New Roman"/>
          <w:kern w:val="0"/>
          <w:sz w:val="20"/>
          <w:szCs w:val="20"/>
          <w14:ligatures w14:val="none"/>
        </w:rPr>
      </w:pPr>
      <w:r w:rsidRPr="007C77B3">
        <w:rPr>
          <w:rFonts w:ascii="Times New Roman" w:eastAsiaTheme="minorHAnsi" w:hAnsi="Times New Roman" w:cs="Times New Roman"/>
          <w:noProof/>
          <w:kern w:val="0"/>
          <w:sz w:val="20"/>
          <w:szCs w:val="20"/>
          <w14:ligatures w14:val="none"/>
        </w:rPr>
        <w:lastRenderedPageBreak/>
        <w:drawing>
          <wp:inline distT="0" distB="0" distL="0" distR="0" wp14:anchorId="7691848B" wp14:editId="4796CB9F">
            <wp:extent cx="676275" cy="752475"/>
            <wp:effectExtent l="0" t="0" r="9525" b="9525"/>
            <wp:docPr id="700116140" name="Attēls 70011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5818728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2F17E6F" w14:textId="77777777" w:rsidR="007C77B3" w:rsidRPr="007C77B3" w:rsidRDefault="007C77B3" w:rsidP="007C77B3">
      <w:pPr>
        <w:tabs>
          <w:tab w:val="center" w:pos="4153"/>
          <w:tab w:val="right" w:pos="8306"/>
        </w:tabs>
        <w:spacing w:after="0" w:line="240" w:lineRule="auto"/>
        <w:ind w:right="-1"/>
        <w:jc w:val="center"/>
        <w:rPr>
          <w:rFonts w:ascii="Times New Roman" w:eastAsiaTheme="minorHAnsi" w:hAnsi="Times New Roman" w:cs="Times New Roman"/>
          <w:kern w:val="0"/>
          <w:sz w:val="20"/>
          <w14:ligatures w14:val="none"/>
        </w:rPr>
      </w:pPr>
      <w:r w:rsidRPr="007C77B3">
        <w:rPr>
          <w:rFonts w:ascii="Times New Roman" w:eastAsiaTheme="minorHAnsi" w:hAnsi="Times New Roman" w:cs="Times New Roman"/>
          <w:kern w:val="0"/>
          <w:sz w:val="20"/>
          <w14:ligatures w14:val="none"/>
        </w:rPr>
        <w:t>LATVIJAS REPUBLIKA</w:t>
      </w:r>
    </w:p>
    <w:p w14:paraId="258C2338" w14:textId="77777777" w:rsidR="007C77B3" w:rsidRPr="007C77B3" w:rsidRDefault="007C77B3" w:rsidP="007C77B3">
      <w:pPr>
        <w:tabs>
          <w:tab w:val="center" w:pos="4153"/>
          <w:tab w:val="right" w:pos="8306"/>
        </w:tabs>
        <w:spacing w:after="0" w:line="240" w:lineRule="auto"/>
        <w:ind w:right="-1"/>
        <w:jc w:val="center"/>
        <w:rPr>
          <w:rFonts w:ascii="Times New Roman" w:eastAsiaTheme="minorHAnsi" w:hAnsi="Times New Roman" w:cs="Times New Roman"/>
          <w:b/>
          <w:kern w:val="0"/>
          <w:sz w:val="32"/>
          <w:szCs w:val="32"/>
          <w14:ligatures w14:val="none"/>
        </w:rPr>
      </w:pPr>
      <w:r w:rsidRPr="007C77B3">
        <w:rPr>
          <w:rFonts w:ascii="Times New Roman" w:eastAsiaTheme="minorHAnsi" w:hAnsi="Times New Roman" w:cs="Times New Roman"/>
          <w:b/>
          <w:kern w:val="0"/>
          <w:sz w:val="32"/>
          <w:szCs w:val="32"/>
          <w14:ligatures w14:val="none"/>
        </w:rPr>
        <w:t>DOBELES NOVADA DOME</w:t>
      </w:r>
    </w:p>
    <w:p w14:paraId="0C2FEC58" w14:textId="77777777" w:rsidR="007C77B3" w:rsidRPr="007C77B3" w:rsidRDefault="007C77B3" w:rsidP="007C77B3">
      <w:pPr>
        <w:tabs>
          <w:tab w:val="center" w:pos="4153"/>
          <w:tab w:val="right" w:pos="8306"/>
        </w:tabs>
        <w:spacing w:after="0" w:line="240" w:lineRule="auto"/>
        <w:ind w:right="-1"/>
        <w:jc w:val="center"/>
        <w:rPr>
          <w:rFonts w:ascii="Times New Roman" w:eastAsiaTheme="minorHAnsi" w:hAnsi="Times New Roman" w:cs="Times New Roman"/>
          <w:kern w:val="0"/>
          <w:sz w:val="16"/>
          <w:szCs w:val="16"/>
          <w14:ligatures w14:val="none"/>
        </w:rPr>
      </w:pPr>
      <w:r w:rsidRPr="007C77B3">
        <w:rPr>
          <w:rFonts w:ascii="Times New Roman" w:eastAsiaTheme="minorHAnsi" w:hAnsi="Times New Roman" w:cs="Times New Roman"/>
          <w:kern w:val="0"/>
          <w:sz w:val="16"/>
          <w:szCs w:val="16"/>
          <w14:ligatures w14:val="none"/>
        </w:rPr>
        <w:t>Brīvības iela 17, Dobele, Dobeles novads, LV-3701</w:t>
      </w:r>
    </w:p>
    <w:p w14:paraId="258AAD02" w14:textId="77777777" w:rsidR="007C77B3" w:rsidRPr="007C77B3" w:rsidRDefault="007C77B3" w:rsidP="007C77B3">
      <w:pPr>
        <w:pBdr>
          <w:bottom w:val="double" w:sz="6" w:space="1" w:color="auto"/>
        </w:pBdr>
        <w:tabs>
          <w:tab w:val="center" w:pos="4153"/>
          <w:tab w:val="right" w:pos="8306"/>
        </w:tabs>
        <w:spacing w:after="0" w:line="240" w:lineRule="auto"/>
        <w:ind w:right="-1"/>
        <w:jc w:val="center"/>
        <w:rPr>
          <w:rFonts w:ascii="Times New Roman" w:eastAsiaTheme="minorHAnsi" w:hAnsi="Times New Roman" w:cs="Times New Roman"/>
          <w:kern w:val="0"/>
          <w14:ligatures w14:val="none"/>
        </w:rPr>
      </w:pPr>
      <w:r w:rsidRPr="007C77B3">
        <w:rPr>
          <w:rFonts w:ascii="Times New Roman" w:eastAsiaTheme="minorHAnsi" w:hAnsi="Times New Roman" w:cs="Times New Roman"/>
          <w:kern w:val="0"/>
          <w:sz w:val="16"/>
          <w:szCs w:val="16"/>
          <w14:ligatures w14:val="none"/>
        </w:rPr>
        <w:t xml:space="preserve">Tālr. 63707269, 63700137, 63720940, e-pasts </w:t>
      </w:r>
      <w:hyperlink r:id="rId51" w:history="1">
        <w:r w:rsidRPr="007C77B3">
          <w:rPr>
            <w:rFonts w:ascii="Times New Roman" w:hAnsi="Times New Roman" w:cs="Times New Roman"/>
            <w:kern w:val="0"/>
            <w:sz w:val="16"/>
            <w:szCs w:val="16"/>
            <w14:ligatures w14:val="none"/>
          </w:rPr>
          <w:t>dome@dobele.lv</w:t>
        </w:r>
      </w:hyperlink>
    </w:p>
    <w:p w14:paraId="541BF2AD" w14:textId="77777777" w:rsidR="007C77B3" w:rsidRPr="007C77B3" w:rsidRDefault="007C77B3" w:rsidP="007C77B3">
      <w:pPr>
        <w:spacing w:after="0" w:line="240" w:lineRule="auto"/>
        <w:ind w:right="-1"/>
        <w:jc w:val="center"/>
        <w:rPr>
          <w:rFonts w:ascii="Times New Roman" w:eastAsiaTheme="minorHAnsi" w:hAnsi="Times New Roman" w:cs="Times New Roman"/>
          <w:b/>
          <w:kern w:val="0"/>
          <w14:ligatures w14:val="none"/>
        </w:rPr>
      </w:pPr>
    </w:p>
    <w:p w14:paraId="4F39C597" w14:textId="77777777" w:rsidR="007C77B3" w:rsidRPr="007C77B3" w:rsidRDefault="007C77B3" w:rsidP="007C77B3">
      <w:pPr>
        <w:spacing w:after="0" w:line="240" w:lineRule="auto"/>
        <w:ind w:right="-1"/>
        <w:jc w:val="center"/>
        <w:rPr>
          <w:rFonts w:ascii="Times New Roman" w:hAnsi="Times New Roman" w:cs="Times New Roman"/>
          <w:b/>
          <w:kern w:val="0"/>
          <w14:ligatures w14:val="none"/>
        </w:rPr>
      </w:pPr>
      <w:r w:rsidRPr="007C77B3">
        <w:rPr>
          <w:rFonts w:ascii="Times New Roman" w:hAnsi="Times New Roman" w:cs="Times New Roman"/>
          <w:b/>
          <w:kern w:val="0"/>
          <w14:ligatures w14:val="none"/>
        </w:rPr>
        <w:t>LĒMUMS</w:t>
      </w:r>
    </w:p>
    <w:p w14:paraId="765E1D86" w14:textId="77777777" w:rsidR="007C77B3" w:rsidRPr="007C77B3" w:rsidRDefault="007C77B3" w:rsidP="007C77B3">
      <w:pPr>
        <w:spacing w:after="0" w:line="240" w:lineRule="auto"/>
        <w:ind w:right="-1"/>
        <w:jc w:val="center"/>
        <w:rPr>
          <w:rFonts w:ascii="Times New Roman" w:hAnsi="Times New Roman" w:cs="Times New Roman"/>
          <w:b/>
          <w:kern w:val="0"/>
          <w14:ligatures w14:val="none"/>
        </w:rPr>
      </w:pPr>
      <w:r w:rsidRPr="007C77B3">
        <w:rPr>
          <w:rFonts w:ascii="Times New Roman" w:hAnsi="Times New Roman" w:cs="Times New Roman"/>
          <w:b/>
          <w:kern w:val="0"/>
          <w14:ligatures w14:val="none"/>
        </w:rPr>
        <w:t>Dobelē</w:t>
      </w:r>
    </w:p>
    <w:p w14:paraId="139F9E8F" w14:textId="77777777" w:rsidR="007C77B3" w:rsidRPr="007C77B3" w:rsidRDefault="007C77B3" w:rsidP="007C77B3">
      <w:pPr>
        <w:spacing w:after="0" w:line="240" w:lineRule="auto"/>
        <w:ind w:right="-1"/>
        <w:jc w:val="both"/>
        <w:rPr>
          <w:rFonts w:ascii="Times New Roman" w:hAnsi="Times New Roman" w:cs="Times New Roman"/>
          <w:b/>
          <w:kern w:val="0"/>
          <w14:ligatures w14:val="none"/>
        </w:rPr>
      </w:pPr>
    </w:p>
    <w:p w14:paraId="6D92979B" w14:textId="06716E24" w:rsidR="007C77B3" w:rsidRPr="007C77B3" w:rsidRDefault="007C77B3" w:rsidP="007C77B3">
      <w:pPr>
        <w:tabs>
          <w:tab w:val="center" w:pos="4153"/>
          <w:tab w:val="left" w:pos="8080"/>
          <w:tab w:val="right" w:pos="9498"/>
        </w:tabs>
        <w:spacing w:after="0" w:line="240" w:lineRule="auto"/>
        <w:ind w:right="-1"/>
        <w:rPr>
          <w:rFonts w:ascii="Times New Roman" w:eastAsiaTheme="minorHAnsi" w:hAnsi="Times New Roman" w:cs="Times New Roman"/>
          <w:b/>
          <w:kern w:val="0"/>
          <w14:ligatures w14:val="none"/>
        </w:rPr>
      </w:pPr>
      <w:r w:rsidRPr="007C77B3">
        <w:rPr>
          <w:rFonts w:ascii="Times New Roman" w:eastAsiaTheme="minorHAnsi" w:hAnsi="Times New Roman" w:cs="Times New Roman"/>
          <w:b/>
          <w:kern w:val="0"/>
          <w:lang w:eastAsia="x-none"/>
          <w14:ligatures w14:val="none"/>
        </w:rPr>
        <w:t xml:space="preserve">2023. gada 27. jūlijā                                                                                               </w:t>
      </w:r>
      <w:r w:rsidRPr="007C77B3">
        <w:rPr>
          <w:rFonts w:ascii="Times New Roman" w:eastAsiaTheme="minorHAnsi" w:hAnsi="Times New Roman" w:cs="Times New Roman"/>
          <w:b/>
          <w:kern w:val="0"/>
          <w:lang w:eastAsia="x-none"/>
          <w14:ligatures w14:val="none"/>
        </w:rPr>
        <w:tab/>
        <w:t xml:space="preserve"> </w:t>
      </w:r>
      <w:r w:rsidRPr="007C77B3">
        <w:rPr>
          <w:rFonts w:ascii="Times New Roman" w:eastAsiaTheme="minorHAnsi" w:hAnsi="Times New Roman" w:cs="Times New Roman"/>
          <w:b/>
          <w:kern w:val="0"/>
          <w14:ligatures w14:val="none"/>
        </w:rPr>
        <w:t>Nr.</w:t>
      </w:r>
      <w:r w:rsidR="00C6640B">
        <w:rPr>
          <w:rFonts w:ascii="Times New Roman" w:eastAsiaTheme="minorHAnsi" w:hAnsi="Times New Roman" w:cs="Times New Roman"/>
          <w:b/>
          <w:kern w:val="0"/>
          <w14:ligatures w14:val="none"/>
        </w:rPr>
        <w:t>283</w:t>
      </w:r>
      <w:r w:rsidRPr="007C77B3">
        <w:rPr>
          <w:rFonts w:ascii="Times New Roman" w:eastAsiaTheme="minorHAnsi" w:hAnsi="Times New Roman" w:cs="Times New Roman"/>
          <w:b/>
          <w:kern w:val="0"/>
          <w14:ligatures w14:val="none"/>
        </w:rPr>
        <w:t>/10</w:t>
      </w:r>
    </w:p>
    <w:p w14:paraId="2BCF1656" w14:textId="77777777" w:rsidR="007C77B3" w:rsidRPr="007C77B3" w:rsidRDefault="007C77B3" w:rsidP="007C77B3">
      <w:pPr>
        <w:tabs>
          <w:tab w:val="center" w:pos="4153"/>
          <w:tab w:val="left" w:pos="8080"/>
          <w:tab w:val="right" w:pos="9498"/>
        </w:tabs>
        <w:spacing w:after="0" w:line="240" w:lineRule="auto"/>
        <w:ind w:right="-1"/>
        <w:rPr>
          <w:rFonts w:asciiTheme="minorHAnsi" w:eastAsiaTheme="minorHAnsi" w:hAnsiTheme="minorHAnsi"/>
          <w:color w:val="000000"/>
          <w:kern w:val="0"/>
          <w:szCs w:val="24"/>
          <w14:ligatures w14:val="none"/>
        </w:rPr>
      </w:pPr>
    </w:p>
    <w:p w14:paraId="4298B2FD" w14:textId="77777777" w:rsidR="007C77B3" w:rsidRPr="007C77B3" w:rsidRDefault="007C77B3" w:rsidP="007C77B3">
      <w:pPr>
        <w:spacing w:after="0" w:line="240" w:lineRule="auto"/>
        <w:jc w:val="center"/>
        <w:rPr>
          <w:rFonts w:ascii="Times New Roman" w:eastAsiaTheme="minorHAnsi" w:hAnsi="Times New Roman"/>
          <w:b/>
          <w:kern w:val="0"/>
          <w:sz w:val="24"/>
          <w:szCs w:val="24"/>
          <w:u w:val="single"/>
          <w14:ligatures w14:val="none"/>
        </w:rPr>
      </w:pPr>
      <w:r w:rsidRPr="007C77B3">
        <w:rPr>
          <w:rFonts w:ascii="Times New Roman" w:eastAsiaTheme="minorHAnsi" w:hAnsi="Times New Roman"/>
          <w:b/>
          <w:kern w:val="0"/>
          <w:sz w:val="24"/>
          <w:szCs w:val="24"/>
          <w:u w:val="single"/>
          <w14:ligatures w14:val="none"/>
        </w:rPr>
        <w:t>Par bieži sastopamo derīgo izrakteņu ieguves atļaujas smilts atradnē</w:t>
      </w:r>
    </w:p>
    <w:p w14:paraId="77177444" w14:textId="77777777" w:rsidR="007C77B3" w:rsidRPr="007C77B3" w:rsidRDefault="007C77B3" w:rsidP="007C77B3">
      <w:pPr>
        <w:spacing w:after="0" w:line="240" w:lineRule="auto"/>
        <w:jc w:val="center"/>
        <w:rPr>
          <w:rFonts w:ascii="Times New Roman" w:eastAsiaTheme="minorHAnsi" w:hAnsi="Times New Roman"/>
          <w:b/>
          <w:kern w:val="0"/>
          <w:sz w:val="24"/>
          <w:szCs w:val="24"/>
          <w:u w:val="single"/>
          <w14:ligatures w14:val="none"/>
        </w:rPr>
      </w:pPr>
      <w:r w:rsidRPr="007C77B3">
        <w:rPr>
          <w:rFonts w:ascii="Times New Roman" w:eastAsiaTheme="minorHAnsi" w:hAnsi="Times New Roman"/>
          <w:b/>
          <w:kern w:val="0"/>
          <w:sz w:val="24"/>
          <w:szCs w:val="24"/>
          <w:u w:val="single"/>
          <w14:ligatures w14:val="none"/>
        </w:rPr>
        <w:t xml:space="preserve"> “Lāču karjers” Tērvetes pagastā, Dobeles novadā pagarināšanu</w:t>
      </w:r>
    </w:p>
    <w:p w14:paraId="59D4452B" w14:textId="77777777" w:rsidR="007C77B3" w:rsidRPr="007C77B3" w:rsidRDefault="007C77B3" w:rsidP="007C77B3">
      <w:pPr>
        <w:spacing w:after="0" w:line="240" w:lineRule="auto"/>
        <w:jc w:val="center"/>
        <w:rPr>
          <w:rFonts w:ascii="Times New Roman" w:eastAsiaTheme="minorHAnsi" w:hAnsi="Times New Roman"/>
          <w:b/>
          <w:bCs/>
          <w:kern w:val="0"/>
          <w:sz w:val="24"/>
          <w:szCs w:val="24"/>
          <w:u w:val="single"/>
          <w14:ligatures w14:val="none"/>
        </w:rPr>
      </w:pPr>
    </w:p>
    <w:p w14:paraId="3F6E7530" w14:textId="77777777" w:rsidR="007C77B3" w:rsidRPr="007C77B3" w:rsidRDefault="007C77B3" w:rsidP="007C77B3">
      <w:pPr>
        <w:spacing w:after="0"/>
        <w:ind w:firstLine="720"/>
        <w:jc w:val="both"/>
        <w:rPr>
          <w:rFonts w:ascii="Times New Roman" w:eastAsiaTheme="minorHAnsi" w:hAnsi="Times New Roman"/>
          <w:kern w:val="0"/>
          <w:sz w:val="24"/>
          <w:szCs w:val="24"/>
          <w14:ligatures w14:val="none"/>
        </w:rPr>
      </w:pPr>
      <w:r w:rsidRPr="007C77B3">
        <w:rPr>
          <w:rFonts w:ascii="Times New Roman" w:eastAsiaTheme="minorHAnsi" w:hAnsi="Times New Roman"/>
          <w:kern w:val="0"/>
          <w:sz w:val="24"/>
          <w:szCs w:val="24"/>
          <w14:ligatures w14:val="none"/>
        </w:rPr>
        <w:t>Dobeles novada pašvaldība (turpmāk – pašvaldība) izskatīja SIA “Ceļu būvniecības sabiedrība “</w:t>
      </w:r>
      <w:proofErr w:type="spellStart"/>
      <w:r w:rsidRPr="007C77B3">
        <w:rPr>
          <w:rFonts w:ascii="Times New Roman" w:eastAsiaTheme="minorHAnsi" w:hAnsi="Times New Roman"/>
          <w:kern w:val="0"/>
          <w:sz w:val="24"/>
          <w:szCs w:val="24"/>
          <w14:ligatures w14:val="none"/>
        </w:rPr>
        <w:t>Igate</w:t>
      </w:r>
      <w:proofErr w:type="spellEnd"/>
      <w:r w:rsidRPr="007C77B3">
        <w:rPr>
          <w:rFonts w:ascii="Times New Roman" w:eastAsiaTheme="minorHAnsi" w:hAnsi="Times New Roman"/>
          <w:kern w:val="0"/>
          <w:sz w:val="24"/>
          <w:szCs w:val="24"/>
          <w14:ligatures w14:val="none"/>
        </w:rPr>
        <w:t xml:space="preserve">”” , reģistrācijas Nr. 41703001139, juridiskā adrese </w:t>
      </w:r>
      <w:hyperlink r:id="rId52" w:history="1">
        <w:r w:rsidRPr="007C77B3">
          <w:rPr>
            <w:rFonts w:ascii="Times New Roman" w:eastAsiaTheme="minorHAnsi" w:hAnsi="Times New Roman"/>
            <w:kern w:val="0"/>
            <w:sz w:val="24"/>
            <w:szCs w:val="24"/>
            <w14:ligatures w14:val="none"/>
          </w:rPr>
          <w:t>Satiksmes iela 7, Jelgava, LV-3007</w:t>
        </w:r>
      </w:hyperlink>
      <w:r w:rsidRPr="007C77B3">
        <w:rPr>
          <w:rFonts w:ascii="Times New Roman" w:eastAsia="Times New Roman" w:hAnsi="Times New Roman"/>
          <w:kern w:val="0"/>
          <w:sz w:val="24"/>
          <w:szCs w:val="24"/>
          <w:lang w:eastAsia="ar-SA"/>
          <w14:ligatures w14:val="none"/>
        </w:rPr>
        <w:t xml:space="preserve">, 2023. gada 5.jūlija </w:t>
      </w:r>
      <w:r w:rsidRPr="007C77B3">
        <w:rPr>
          <w:rFonts w:ascii="Times New Roman" w:eastAsiaTheme="minorHAnsi" w:hAnsi="Times New Roman"/>
          <w:kern w:val="0"/>
          <w:sz w:val="24"/>
          <w:szCs w:val="24"/>
          <w14:ligatures w14:val="none"/>
        </w:rPr>
        <w:t>iesniegumu par bieži sastopamo derīgo izrakteņu ieguves atļaujas pagarināšanu smilts atradnē “Lāču karjers”.</w:t>
      </w:r>
    </w:p>
    <w:p w14:paraId="0B9281DD" w14:textId="77777777" w:rsidR="007C77B3" w:rsidRPr="007C77B3" w:rsidRDefault="007C77B3" w:rsidP="007C77B3">
      <w:pPr>
        <w:spacing w:after="0"/>
        <w:ind w:firstLine="720"/>
        <w:jc w:val="both"/>
        <w:textAlignment w:val="baseline"/>
        <w:rPr>
          <w:rFonts w:ascii="Times New Roman" w:eastAsiaTheme="minorHAnsi" w:hAnsi="Times New Roman"/>
          <w:kern w:val="0"/>
          <w:sz w:val="24"/>
          <w:szCs w:val="24"/>
          <w14:ligatures w14:val="none"/>
        </w:rPr>
      </w:pPr>
      <w:r w:rsidRPr="007C77B3">
        <w:rPr>
          <w:rFonts w:ascii="Times New Roman" w:eastAsiaTheme="minorHAnsi" w:hAnsi="Times New Roman"/>
          <w:kern w:val="0"/>
          <w:sz w:val="24"/>
          <w:szCs w:val="24"/>
          <w14:ligatures w14:val="none"/>
        </w:rPr>
        <w:t>Izskatot SIA “Ceļu būvniecības sabiedrība “</w:t>
      </w:r>
      <w:proofErr w:type="spellStart"/>
      <w:r w:rsidRPr="007C77B3">
        <w:rPr>
          <w:rFonts w:ascii="Times New Roman" w:eastAsiaTheme="minorHAnsi" w:hAnsi="Times New Roman"/>
          <w:kern w:val="0"/>
          <w:sz w:val="24"/>
          <w:szCs w:val="24"/>
          <w14:ligatures w14:val="none"/>
        </w:rPr>
        <w:t>Igate</w:t>
      </w:r>
      <w:proofErr w:type="spellEnd"/>
      <w:r w:rsidRPr="007C77B3">
        <w:rPr>
          <w:rFonts w:ascii="Times New Roman" w:eastAsiaTheme="minorHAnsi" w:hAnsi="Times New Roman"/>
          <w:kern w:val="0"/>
          <w:sz w:val="24"/>
          <w:szCs w:val="24"/>
          <w14:ligatures w14:val="none"/>
        </w:rPr>
        <w:t>”” iesniegumu, Dobeles novada dome konstatēja:</w:t>
      </w:r>
    </w:p>
    <w:p w14:paraId="0E8CC372" w14:textId="77777777" w:rsidR="007C77B3" w:rsidRPr="007C77B3" w:rsidRDefault="007C77B3" w:rsidP="007C77B3">
      <w:pPr>
        <w:spacing w:after="0"/>
        <w:ind w:firstLine="720"/>
        <w:jc w:val="both"/>
        <w:textAlignment w:val="baseline"/>
        <w:rPr>
          <w:rFonts w:ascii="Times New Roman" w:eastAsiaTheme="minorHAnsi" w:hAnsi="Times New Roman"/>
          <w:kern w:val="0"/>
          <w:sz w:val="24"/>
          <w:szCs w:val="24"/>
          <w14:ligatures w14:val="none"/>
        </w:rPr>
      </w:pPr>
      <w:r w:rsidRPr="007C77B3">
        <w:rPr>
          <w:rFonts w:ascii="Times New Roman" w:eastAsiaTheme="minorHAnsi" w:hAnsi="Times New Roman"/>
          <w:kern w:val="0"/>
          <w:sz w:val="24"/>
          <w:szCs w:val="24"/>
          <w14:ligatures w14:val="none"/>
        </w:rPr>
        <w:t>Likuma “Par zemes dzīlēm” 4. panta piektās daļas 1. punkts nosaka, ka vietējās pašvaldības savās administratīvajās teritorijās Ministru kabineta noteiktajā kārtībā un ievērojot Valsts vides dienesta noteiktos ieguves limitus, izsniedz atļaujas bieži sastopamo derīgo izrakteņu ieguvei.</w:t>
      </w:r>
    </w:p>
    <w:p w14:paraId="49329CD1" w14:textId="77777777" w:rsidR="007C77B3" w:rsidRPr="007C77B3" w:rsidRDefault="007C77B3" w:rsidP="007C77B3">
      <w:pPr>
        <w:spacing w:after="0"/>
        <w:ind w:firstLine="720"/>
        <w:jc w:val="both"/>
        <w:textAlignment w:val="baseline"/>
        <w:rPr>
          <w:rFonts w:ascii="Times New Roman" w:eastAsiaTheme="minorHAnsi" w:hAnsi="Times New Roman"/>
          <w:kern w:val="0"/>
          <w:sz w:val="24"/>
          <w:szCs w:val="24"/>
          <w14:ligatures w14:val="none"/>
        </w:rPr>
      </w:pPr>
      <w:r w:rsidRPr="007C77B3">
        <w:rPr>
          <w:rFonts w:ascii="Times New Roman" w:eastAsiaTheme="minorHAnsi" w:hAnsi="Times New Roman"/>
          <w:kern w:val="0"/>
          <w:sz w:val="24"/>
          <w:szCs w:val="24"/>
          <w14:ligatures w14:val="none"/>
        </w:rPr>
        <w:t>Tērvetes novada pašvaldība SIA “Ceļu būvniecības sabiedrība “</w:t>
      </w:r>
      <w:proofErr w:type="spellStart"/>
      <w:r w:rsidRPr="007C77B3">
        <w:rPr>
          <w:rFonts w:ascii="Times New Roman" w:eastAsiaTheme="minorHAnsi" w:hAnsi="Times New Roman"/>
          <w:kern w:val="0"/>
          <w:sz w:val="24"/>
          <w:szCs w:val="24"/>
          <w14:ligatures w14:val="none"/>
        </w:rPr>
        <w:t>Igate</w:t>
      </w:r>
      <w:proofErr w:type="spellEnd"/>
      <w:r w:rsidRPr="007C77B3">
        <w:rPr>
          <w:rFonts w:ascii="Times New Roman" w:eastAsiaTheme="minorHAnsi" w:hAnsi="Times New Roman"/>
          <w:kern w:val="0"/>
          <w:sz w:val="24"/>
          <w:szCs w:val="24"/>
          <w14:ligatures w14:val="none"/>
        </w:rPr>
        <w:t>”” 2017.gada 9.nevembrī ir izsniegusi bieži sastopamo derīgo izrakteņu ieguves atļauju Nr.2  smilts atradnē “Lāču karjers”, Tērvetes pagastā, Tērvetes novadā (turpmāk – Atļauja). Atļauja derīga līdz 2023.gada 31.decembrim.</w:t>
      </w:r>
    </w:p>
    <w:p w14:paraId="35B6E4CE" w14:textId="77777777" w:rsidR="007C77B3" w:rsidRPr="007C77B3" w:rsidRDefault="007C77B3" w:rsidP="007C77B3">
      <w:pPr>
        <w:spacing w:after="0"/>
        <w:ind w:firstLine="720"/>
        <w:jc w:val="both"/>
        <w:textAlignment w:val="baseline"/>
        <w:rPr>
          <w:rFonts w:ascii="Times New Roman" w:eastAsiaTheme="minorHAnsi" w:hAnsi="Times New Roman"/>
          <w:kern w:val="0"/>
          <w:sz w:val="24"/>
          <w:szCs w:val="24"/>
          <w14:ligatures w14:val="none"/>
        </w:rPr>
      </w:pPr>
      <w:r w:rsidRPr="007C77B3">
        <w:rPr>
          <w:rFonts w:ascii="Times New Roman" w:eastAsiaTheme="minorHAnsi" w:hAnsi="Times New Roman"/>
          <w:kern w:val="0"/>
          <w:sz w:val="24"/>
          <w:szCs w:val="24"/>
          <w14:ligatures w14:val="none"/>
        </w:rPr>
        <w:t>Atradne “Lāču karjers” atrodas nekustamā īpašuma “Lāču karjers” (kadastra Nr.46880030147) zemes vienībā ar kadastra apzīmējumu 46880030147 Tērvetes pagastā, Dobeles novadā, kuras platība ir 5.19 ha. Nekustamā īpašuma īpašnieks ir Dobeles novada pašvaldība.</w:t>
      </w:r>
    </w:p>
    <w:p w14:paraId="4474755F" w14:textId="77777777" w:rsidR="007C77B3" w:rsidRPr="007C77B3" w:rsidRDefault="007C77B3" w:rsidP="007C77B3">
      <w:pPr>
        <w:spacing w:after="0"/>
        <w:ind w:firstLine="720"/>
        <w:jc w:val="both"/>
        <w:textAlignment w:val="baseline"/>
        <w:rPr>
          <w:rFonts w:ascii="Times New Roman" w:eastAsiaTheme="minorHAnsi" w:hAnsi="Times New Roman"/>
          <w:kern w:val="0"/>
          <w:sz w:val="24"/>
          <w:szCs w:val="24"/>
          <w14:ligatures w14:val="none"/>
        </w:rPr>
      </w:pPr>
      <w:r w:rsidRPr="007C77B3">
        <w:rPr>
          <w:rFonts w:ascii="Times New Roman" w:eastAsiaTheme="minorHAnsi" w:hAnsi="Times New Roman"/>
          <w:kern w:val="0"/>
          <w:sz w:val="24"/>
          <w:szCs w:val="24"/>
          <w14:ligatures w14:val="none"/>
        </w:rPr>
        <w:t xml:space="preserve">Pašvaldībā iesniegtajam iesniegumam pievienoti sekojoši dokumenti: Valsts vides dienesta 2023.gada 28.jūnija lēmums Nr.AP23VL0453 “Par grozījumiem derīgo izrakteņu atradnes pasē”, ar kuru </w:t>
      </w:r>
      <w:bookmarkStart w:id="29" w:name="_Hlk508889559"/>
      <w:r w:rsidRPr="007C77B3">
        <w:rPr>
          <w:rFonts w:ascii="Times New Roman" w:eastAsiaTheme="minorHAnsi" w:hAnsi="Times New Roman"/>
          <w:kern w:val="0"/>
          <w:sz w:val="24"/>
          <w:szCs w:val="24"/>
          <w14:ligatures w14:val="none"/>
        </w:rPr>
        <w:t xml:space="preserve">tiek pagarināts </w:t>
      </w:r>
      <w:bookmarkStart w:id="30" w:name="_Hlk91515344"/>
      <w:r w:rsidRPr="007C77B3">
        <w:rPr>
          <w:rFonts w:ascii="Times New Roman" w:eastAsiaTheme="minorHAnsi" w:hAnsi="Times New Roman"/>
          <w:kern w:val="0"/>
          <w:sz w:val="24"/>
          <w:szCs w:val="24"/>
          <w14:ligatures w14:val="none"/>
        </w:rPr>
        <w:t>smilts atradnes “Lāču karjers”</w:t>
      </w:r>
      <w:bookmarkEnd w:id="30"/>
      <w:r w:rsidRPr="007C77B3">
        <w:rPr>
          <w:rFonts w:ascii="Times New Roman" w:eastAsiaTheme="minorHAnsi" w:hAnsi="Times New Roman"/>
          <w:kern w:val="0"/>
          <w:sz w:val="24"/>
          <w:szCs w:val="24"/>
          <w14:ligatures w14:val="none"/>
        </w:rPr>
        <w:t xml:space="preserve"> pases </w:t>
      </w:r>
      <w:bookmarkEnd w:id="29"/>
      <w:r w:rsidRPr="007C77B3">
        <w:rPr>
          <w:rFonts w:ascii="Times New Roman" w:eastAsiaTheme="minorHAnsi" w:hAnsi="Times New Roman"/>
          <w:kern w:val="0"/>
          <w:sz w:val="24"/>
          <w:szCs w:val="24"/>
          <w14:ligatures w14:val="none"/>
        </w:rPr>
        <w:t>derīguma termiņš līdz 2033. gada 31. decembrim, Valsts vides dienesta 2023.gada 28.jūnija lēmums Nr.AP23VL0454 “Par grozījumiem derīgo izrakteņu atradnes limitā”, ar kuru tiek pagarināts smilts atradnes “Lāču karjers” limita derīguma termiņš līdz 2033. gada 31. decembrim.</w:t>
      </w:r>
    </w:p>
    <w:p w14:paraId="42C7A2BD" w14:textId="77777777" w:rsidR="007C77B3" w:rsidRPr="007C77B3" w:rsidRDefault="007C77B3" w:rsidP="007C77B3">
      <w:pPr>
        <w:spacing w:after="0"/>
        <w:ind w:firstLine="720"/>
        <w:jc w:val="both"/>
        <w:rPr>
          <w:rFonts w:ascii="Times New Roman" w:eastAsia="Times New Roman" w:hAnsi="Times New Roman"/>
          <w:kern w:val="0"/>
          <w:sz w:val="24"/>
          <w:szCs w:val="24"/>
          <w14:ligatures w14:val="none"/>
        </w:rPr>
      </w:pPr>
      <w:r w:rsidRPr="007C77B3">
        <w:rPr>
          <w:rFonts w:ascii="Times New Roman" w:eastAsiaTheme="minorHAnsi" w:hAnsi="Times New Roman"/>
          <w:kern w:val="0"/>
          <w:sz w:val="24"/>
          <w:szCs w:val="24"/>
          <w14:ligatures w14:val="none"/>
        </w:rPr>
        <w:t xml:space="preserve">Pamatojoties uz Dobeles novada domes 2023.gada 27.aprīļa lēmumu Nr.192/6 “Par zemes nomas līguma pārjaunošanu un pagarināšanu” 2023.gada 10.maijā Dobeles novada pašvaldība noslēdza </w:t>
      </w:r>
      <w:r w:rsidRPr="007C77B3">
        <w:rPr>
          <w:rFonts w:ascii="Times New Roman" w:eastAsia="Times New Roman" w:hAnsi="Times New Roman"/>
          <w:kern w:val="0"/>
          <w:sz w:val="24"/>
          <w:szCs w:val="24"/>
          <w14:ligatures w14:val="none"/>
        </w:rPr>
        <w:t>Pārjaunojuma līgumu Nr.9.2/2023/354, ar kuru pārjauno</w:t>
      </w:r>
      <w:r w:rsidRPr="007C77B3">
        <w:rPr>
          <w:rFonts w:ascii="Times New Roman" w:eastAsia="Times New Roman" w:hAnsi="Times New Roman"/>
          <w:b/>
          <w:kern w:val="0"/>
          <w:sz w:val="24"/>
          <w:szCs w:val="24"/>
          <w14:ligatures w14:val="none"/>
        </w:rPr>
        <w:t xml:space="preserve"> </w:t>
      </w:r>
      <w:r w:rsidRPr="007C77B3">
        <w:rPr>
          <w:rFonts w:ascii="Times New Roman" w:eastAsia="Times New Roman" w:hAnsi="Times New Roman"/>
          <w:kern w:val="0"/>
          <w:sz w:val="24"/>
          <w:szCs w:val="24"/>
          <w14:ligatures w14:val="none"/>
        </w:rPr>
        <w:t xml:space="preserve">2009. gada 11. maijā starp Tērvetes novada domi </w:t>
      </w:r>
      <w:r w:rsidRPr="007C77B3">
        <w:rPr>
          <w:rFonts w:ascii="Times New Roman" w:eastAsia="Times New Roman" w:hAnsi="Times New Roman"/>
          <w:color w:val="000000"/>
          <w:kern w:val="0"/>
          <w:sz w:val="24"/>
          <w:szCs w:val="24"/>
          <w14:ligatures w14:val="none"/>
        </w:rPr>
        <w:t>un SIA</w:t>
      </w:r>
      <w:r w:rsidRPr="007C77B3">
        <w:rPr>
          <w:rFonts w:ascii="Times New Roman" w:eastAsia="Times New Roman" w:hAnsi="Times New Roman"/>
          <w:kern w:val="0"/>
          <w:sz w:val="24"/>
          <w:szCs w:val="24"/>
          <w14:ligatures w14:val="none"/>
        </w:rPr>
        <w:t xml:space="preserve"> “Ceļu būvniecības sabiedrība “IGATE”” </w:t>
      </w:r>
      <w:r w:rsidRPr="007C77B3">
        <w:rPr>
          <w:rFonts w:ascii="Times New Roman" w:eastAsia="Times New Roman" w:hAnsi="Times New Roman"/>
          <w:color w:val="000000"/>
          <w:kern w:val="0"/>
          <w:sz w:val="24"/>
          <w:szCs w:val="24"/>
          <w14:ligatures w14:val="none"/>
        </w:rPr>
        <w:t xml:space="preserve">noslēgto zemes nomas līgumu, nosakot, </w:t>
      </w:r>
      <w:r w:rsidRPr="007C77B3">
        <w:rPr>
          <w:rFonts w:ascii="Times New Roman" w:eastAsia="Times New Roman" w:hAnsi="Times New Roman"/>
          <w:kern w:val="0"/>
          <w:sz w:val="24"/>
          <w:szCs w:val="24"/>
          <w14:ligatures w14:val="none"/>
        </w:rPr>
        <w:t>ka līgumā noteiktās Tērvetes novada domes saistības pārņem Dobeles novada pašvaldība, stājoties Tērvetes novada domes vietā, pagarinot līguma darbības termiņu līdz 2033.gada 31.decembrim.</w:t>
      </w:r>
    </w:p>
    <w:p w14:paraId="7FBB15B5" w14:textId="77777777" w:rsidR="007C77B3" w:rsidRPr="007C77B3" w:rsidRDefault="007C77B3" w:rsidP="007C77B3">
      <w:pPr>
        <w:spacing w:after="0"/>
        <w:ind w:firstLine="720"/>
        <w:jc w:val="both"/>
        <w:textAlignment w:val="baseline"/>
        <w:rPr>
          <w:rFonts w:ascii="Times New Roman" w:eastAsiaTheme="minorHAnsi" w:hAnsi="Times New Roman"/>
          <w:kern w:val="0"/>
          <w:sz w:val="24"/>
          <w:szCs w:val="24"/>
          <w14:ligatures w14:val="none"/>
        </w:rPr>
      </w:pPr>
      <w:r w:rsidRPr="007C77B3">
        <w:rPr>
          <w:rFonts w:ascii="Times New Roman" w:eastAsiaTheme="minorHAnsi" w:hAnsi="Times New Roman"/>
          <w:kern w:val="0"/>
          <w:sz w:val="24"/>
          <w:szCs w:val="24"/>
          <w14:ligatures w14:val="none"/>
        </w:rPr>
        <w:t xml:space="preserve">Ministru kabineta 2011. gada 6. septembra noteikumu Nr. 696 „Zemes dzīļu izmantošanas licenču un bieži sastopamo derīgo izrakteņu ieguves atļauju izsniegšanas kārtība, kā arī publiskas personas zemes iznomāšanas kārtība zemes dzīļu izmantošanai” (turpmāk – Ministru kabineta noteikumi Nr.696) 33. punkts nosaka, ka Atļauju izsniedz uz laikposmu, kas noteikts derīgo izrakteņu ieguves limitā. Pašvaldībā iesniegtajā dokumentā par derīgo izrakteņu ieguves limitu termiņš, uz kādu </w:t>
      </w:r>
      <w:r w:rsidRPr="007C77B3">
        <w:rPr>
          <w:rFonts w:ascii="Times New Roman" w:eastAsiaTheme="minorHAnsi" w:hAnsi="Times New Roman"/>
          <w:kern w:val="0"/>
          <w:sz w:val="24"/>
          <w:szCs w:val="24"/>
          <w14:ligatures w14:val="none"/>
        </w:rPr>
        <w:lastRenderedPageBreak/>
        <w:t>piešķirts ieguves limits, norādīts 2033. gada 31. decembris. Valsts vides dienesta izsniegtā Derīgo izrakteņu (izņemot pazemes ūdeņus) atradnes “Lāču karjers” pase derīga līdz 2033. gada 31. decembrim.</w:t>
      </w:r>
    </w:p>
    <w:p w14:paraId="473CB3EB" w14:textId="77777777" w:rsidR="007C77B3" w:rsidRPr="007C77B3" w:rsidRDefault="007C77B3" w:rsidP="007C77B3">
      <w:pPr>
        <w:spacing w:after="0"/>
        <w:ind w:firstLine="720"/>
        <w:jc w:val="both"/>
        <w:rPr>
          <w:rFonts w:ascii="Times New Roman" w:eastAsia="Times New Roman" w:hAnsi="Times New Roman"/>
          <w:bCs/>
          <w:kern w:val="0"/>
          <w:sz w:val="24"/>
          <w:szCs w:val="24"/>
          <w14:ligatures w14:val="none"/>
        </w:rPr>
      </w:pPr>
      <w:r w:rsidRPr="007C77B3">
        <w:rPr>
          <w:rFonts w:ascii="Times New Roman" w:eastAsia="Times New Roman" w:hAnsi="Times New Roman"/>
          <w:bCs/>
          <w:kern w:val="0"/>
          <w:sz w:val="24"/>
          <w:szCs w:val="24"/>
          <w14:ligatures w14:val="none"/>
        </w:rPr>
        <w:t xml:space="preserve">Saskaņā ar </w:t>
      </w:r>
      <w:r w:rsidRPr="007C77B3">
        <w:rPr>
          <w:rFonts w:ascii="Times New Roman" w:eastAsiaTheme="minorHAnsi" w:hAnsi="Times New Roman"/>
          <w:kern w:val="0"/>
          <w:sz w:val="24"/>
          <w:szCs w:val="24"/>
          <w14:ligatures w14:val="none"/>
        </w:rPr>
        <w:t xml:space="preserve">Valsts vides dienesta 2017. gada 19.septembrī  izdoto derīgo izrakteņu ieguves limitu smilts atradnes “Lāču karjers” </w:t>
      </w:r>
      <w:r w:rsidRPr="007C77B3">
        <w:rPr>
          <w:rFonts w:ascii="Times New Roman" w:eastAsia="Times New Roman" w:hAnsi="Times New Roman"/>
          <w:bCs/>
          <w:kern w:val="0"/>
          <w:sz w:val="24"/>
          <w:szCs w:val="24"/>
          <w14:ligatures w14:val="none"/>
        </w:rPr>
        <w:t>plānotais derīgo izrakteņu ieguves laukums ir 31.16 tūkst. m</w:t>
      </w:r>
      <w:r w:rsidRPr="007C77B3">
        <w:rPr>
          <w:rFonts w:ascii="Times New Roman" w:eastAsia="Times New Roman" w:hAnsi="Times New Roman"/>
          <w:bCs/>
          <w:kern w:val="0"/>
          <w:sz w:val="24"/>
          <w:szCs w:val="24"/>
          <w:vertAlign w:val="superscript"/>
          <w14:ligatures w14:val="none"/>
        </w:rPr>
        <w:t xml:space="preserve">2 </w:t>
      </w:r>
      <w:r w:rsidRPr="007C77B3">
        <w:rPr>
          <w:rFonts w:ascii="Times New Roman" w:eastAsia="Times New Roman" w:hAnsi="Times New Roman"/>
          <w:bCs/>
          <w:kern w:val="0"/>
          <w:sz w:val="24"/>
          <w:szCs w:val="24"/>
          <w14:ligatures w14:val="none"/>
        </w:rPr>
        <w:t>platībā ar noteikto ieguves limita apjomu 417.86 tūkst. m</w:t>
      </w:r>
      <w:r w:rsidRPr="007C77B3">
        <w:rPr>
          <w:rFonts w:ascii="Times New Roman" w:eastAsia="Times New Roman" w:hAnsi="Times New Roman"/>
          <w:bCs/>
          <w:kern w:val="0"/>
          <w:sz w:val="24"/>
          <w:szCs w:val="24"/>
          <w:vertAlign w:val="superscript"/>
          <w14:ligatures w14:val="none"/>
        </w:rPr>
        <w:t>3</w:t>
      </w:r>
      <w:r w:rsidRPr="007C77B3">
        <w:rPr>
          <w:rFonts w:ascii="Times New Roman" w:eastAsia="Times New Roman" w:hAnsi="Times New Roman"/>
          <w:bCs/>
          <w:kern w:val="0"/>
          <w:sz w:val="24"/>
          <w:szCs w:val="24"/>
          <w14:ligatures w14:val="none"/>
        </w:rPr>
        <w:t>.</w:t>
      </w:r>
    </w:p>
    <w:p w14:paraId="7ECF1F40" w14:textId="77777777" w:rsidR="007C77B3" w:rsidRPr="007C77B3" w:rsidRDefault="007C77B3" w:rsidP="007C77B3">
      <w:pPr>
        <w:spacing w:after="0"/>
        <w:ind w:firstLine="720"/>
        <w:jc w:val="both"/>
        <w:textAlignment w:val="baseline"/>
        <w:rPr>
          <w:rFonts w:ascii="Times New Roman" w:eastAsiaTheme="minorHAnsi" w:hAnsi="Times New Roman"/>
          <w:kern w:val="0"/>
          <w:sz w:val="24"/>
          <w:szCs w:val="24"/>
          <w14:ligatures w14:val="none"/>
        </w:rPr>
      </w:pPr>
      <w:r w:rsidRPr="007C77B3">
        <w:rPr>
          <w:rFonts w:ascii="Times New Roman" w:eastAsiaTheme="minorHAnsi" w:hAnsi="Times New Roman"/>
          <w:kern w:val="0"/>
          <w:sz w:val="24"/>
          <w:szCs w:val="24"/>
          <w14:ligatures w14:val="none"/>
        </w:rPr>
        <w:t>Pamatojoties uz iepriekš minēto, secināms, ka iesniedzējs pašvaldībā iesniedzis dokumentus atbilstoši Ministru kabineta noteikumu Nr.696 34. punktam, līdz ar to bieži sastopamo derīgo izrakteņu ieguves Atļauja SIA “Ceļu būvniecības sabiedrība “</w:t>
      </w:r>
      <w:proofErr w:type="spellStart"/>
      <w:r w:rsidRPr="007C77B3">
        <w:rPr>
          <w:rFonts w:ascii="Times New Roman" w:eastAsiaTheme="minorHAnsi" w:hAnsi="Times New Roman"/>
          <w:kern w:val="0"/>
          <w:sz w:val="24"/>
          <w:szCs w:val="24"/>
          <w14:ligatures w14:val="none"/>
        </w:rPr>
        <w:t>Igate</w:t>
      </w:r>
      <w:proofErr w:type="spellEnd"/>
      <w:r w:rsidRPr="007C77B3">
        <w:rPr>
          <w:rFonts w:ascii="Times New Roman" w:eastAsiaTheme="minorHAnsi" w:hAnsi="Times New Roman"/>
          <w:kern w:val="0"/>
          <w:sz w:val="24"/>
          <w:szCs w:val="24"/>
          <w14:ligatures w14:val="none"/>
        </w:rPr>
        <w:t>”” ir pagarināma</w:t>
      </w:r>
      <w:r w:rsidRPr="007C77B3">
        <w:rPr>
          <w:rFonts w:ascii="Times New Roman" w:eastAsiaTheme="minorHAnsi" w:hAnsi="Times New Roman"/>
          <w:kern w:val="0"/>
          <w:sz w:val="24"/>
          <w:szCs w:val="24"/>
          <w:shd w:val="clear" w:color="auto" w:fill="FFFFFF"/>
          <w14:ligatures w14:val="none"/>
        </w:rPr>
        <w:t xml:space="preserve"> uz laiku līdz 2033. gada 31. decembrim</w:t>
      </w:r>
      <w:r w:rsidRPr="007C77B3">
        <w:rPr>
          <w:rFonts w:ascii="Times New Roman" w:eastAsiaTheme="minorHAnsi" w:hAnsi="Times New Roman"/>
          <w:kern w:val="0"/>
          <w:sz w:val="24"/>
          <w:szCs w:val="24"/>
          <w14:ligatures w14:val="none"/>
        </w:rPr>
        <w:t>.</w:t>
      </w:r>
    </w:p>
    <w:p w14:paraId="6AEED521" w14:textId="77777777" w:rsidR="007C77B3" w:rsidRPr="007C77B3" w:rsidRDefault="007C77B3" w:rsidP="007C77B3">
      <w:pPr>
        <w:spacing w:after="0"/>
        <w:ind w:firstLine="720"/>
        <w:jc w:val="both"/>
        <w:rPr>
          <w:rFonts w:ascii="Times New Roman" w:eastAsiaTheme="minorHAnsi" w:hAnsi="Times New Roman"/>
          <w:kern w:val="0"/>
          <w:sz w:val="24"/>
          <w:szCs w:val="24"/>
          <w:shd w:val="clear" w:color="auto" w:fill="FFFFFF"/>
          <w14:ligatures w14:val="none"/>
        </w:rPr>
      </w:pPr>
      <w:r w:rsidRPr="007C77B3">
        <w:rPr>
          <w:rFonts w:ascii="Times New Roman" w:eastAsiaTheme="minorHAnsi" w:hAnsi="Times New Roman"/>
          <w:kern w:val="0"/>
          <w:sz w:val="24"/>
          <w:szCs w:val="24"/>
          <w14:ligatures w14:val="none"/>
        </w:rPr>
        <w:t xml:space="preserve">Ministru kabineta 2006. gada 19. decembra noteikumu Nr.1055 “Noteikumi par valsts nodevu par zemes dzīļu izmantošanas licenci, bieži sastopamo derīgo izrakteņu ieguves atļauju un atradnes pasi” 4. punkts nosaka, ka </w:t>
      </w:r>
      <w:r w:rsidRPr="007C77B3">
        <w:rPr>
          <w:rFonts w:ascii="Times New Roman" w:eastAsiaTheme="minorHAnsi" w:hAnsi="Times New Roman"/>
          <w:kern w:val="0"/>
          <w:sz w:val="24"/>
          <w:szCs w:val="24"/>
          <w:shd w:val="clear" w:color="auto" w:fill="FFFFFF"/>
          <w14:ligatures w14:val="none"/>
        </w:rPr>
        <w:t>valsts nodeva par bieži sastopamo derīgo izrakteņu ieguves atļauju ir 142,29 </w:t>
      </w:r>
      <w:proofErr w:type="spellStart"/>
      <w:r w:rsidRPr="007C77B3">
        <w:rPr>
          <w:rFonts w:ascii="Times New Roman" w:eastAsiaTheme="minorHAnsi" w:hAnsi="Times New Roman"/>
          <w:i/>
          <w:iCs/>
          <w:kern w:val="0"/>
          <w:sz w:val="24"/>
          <w:szCs w:val="24"/>
          <w:shd w:val="clear" w:color="auto" w:fill="FFFFFF"/>
          <w14:ligatures w14:val="none"/>
        </w:rPr>
        <w:t>euro</w:t>
      </w:r>
      <w:proofErr w:type="spellEnd"/>
      <w:r w:rsidRPr="007C77B3">
        <w:rPr>
          <w:rFonts w:ascii="Times New Roman" w:eastAsiaTheme="minorHAnsi" w:hAnsi="Times New Roman"/>
          <w:kern w:val="0"/>
          <w:sz w:val="24"/>
          <w:szCs w:val="24"/>
          <w:shd w:val="clear" w:color="auto" w:fill="FFFFFF"/>
          <w14:ligatures w14:val="none"/>
        </w:rPr>
        <w:t>, savukārt, 6.punkts nosaka, ka j</w:t>
      </w:r>
      <w:r w:rsidRPr="007C77B3">
        <w:rPr>
          <w:rFonts w:ascii="Times New Roman" w:eastAsiaTheme="minorHAnsi" w:hAnsi="Times New Roman"/>
          <w:kern w:val="0"/>
          <w:sz w:val="24"/>
          <w:szCs w:val="24"/>
          <w14:ligatures w14:val="none"/>
        </w:rPr>
        <w:t xml:space="preserve">a zemes dzīļu izmantošanas licences, bieži sastopamo derīgo izrakteņu ieguves atļaujas vai derīgo izrakteņu atradnes pases saņēmējs iniciē grozījumu veikšanu zemes dzīļu izmantošanas licencē, bieži sastopamo derīgo izrakteņu ieguves atļaujā vai derīgo izrakteņu atradnes pasē, tas maksā 50 % no šajos noteikumos noteiktās valsts nodevas apmēra. Saskaņā ar Ministru kabineta noteikumu Nr.696 7. punktu </w:t>
      </w:r>
      <w:r w:rsidRPr="007C77B3">
        <w:rPr>
          <w:rFonts w:ascii="Times New Roman" w:eastAsiaTheme="minorHAnsi" w:hAnsi="Times New Roman"/>
          <w:kern w:val="0"/>
          <w:sz w:val="24"/>
          <w:szCs w:val="24"/>
          <w:shd w:val="clear" w:color="auto" w:fill="FFFFFF"/>
          <w14:ligatures w14:val="none"/>
        </w:rPr>
        <w:t>minētā nodeva ieskaitāma vietējās pašvaldības budžetā, kuras administratīvajā teritorijā atrodas bieži sastopamo derīgo izrakteņu atradne.</w:t>
      </w:r>
    </w:p>
    <w:p w14:paraId="646029E1" w14:textId="1FB4A210" w:rsidR="003F4346" w:rsidRPr="00A33B12" w:rsidRDefault="007C77B3" w:rsidP="003F4346">
      <w:pPr>
        <w:autoSpaceDE w:val="0"/>
        <w:autoSpaceDN w:val="0"/>
        <w:adjustRightInd w:val="0"/>
        <w:spacing w:after="0" w:line="240" w:lineRule="auto"/>
        <w:ind w:right="-1" w:firstLine="72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kern w:val="0"/>
          <w:sz w:val="24"/>
          <w:szCs w:val="24"/>
          <w14:ligatures w14:val="none"/>
        </w:rPr>
        <w:t>Pamatojoties uz iepriekš minēto un saskaņā ar</w:t>
      </w:r>
      <w:r w:rsidRPr="007C77B3">
        <w:rPr>
          <w:rFonts w:ascii="Times New Roman" w:eastAsiaTheme="minorHAnsi" w:hAnsi="Times New Roman"/>
          <w:kern w:val="0"/>
          <w:sz w:val="24"/>
          <w:szCs w:val="24"/>
          <w:shd w:val="clear" w:color="auto" w:fill="FFFFFF"/>
          <w14:ligatures w14:val="none"/>
        </w:rPr>
        <w:t xml:space="preserve"> Pašvaldību likuma 10. panta pirmās daļas 21. punktu,</w:t>
      </w:r>
      <w:r w:rsidRPr="007C77B3">
        <w:rPr>
          <w:rFonts w:ascii="Times New Roman" w:eastAsiaTheme="minorHAnsi" w:hAnsi="Times New Roman"/>
          <w:kern w:val="0"/>
          <w:sz w:val="24"/>
          <w:szCs w:val="24"/>
          <w14:ligatures w14:val="none"/>
        </w:rPr>
        <w:t xml:space="preserve"> likuma „Par zemes dzīlēm” 4. panta piektās daļas 1. punktu, 9. panta pirmās daļas 5. punktu, Ministru kabineta 2011. gada 6. septembra noteikumu Nr. 696 „Zemes dzīļu izmantošanas licenču un bieži sastopamo derīgo izrakteņu ieguves atļauju izsniegšanas kārtība, kā arī publiskas personas zemes iznomāšanas kārtība zemes dzīļu izmantošanai Zemes dzīļu izmantošanas licenču un bieži sastopamo derīgo izrakteņu ieguves atļauju izsniegšanas kārtība, kā arī publiskas personas zemes iznomāšanas kārtība zemes dzīļu izmantošanai” 33. punktu, Ministru kabineta 2006. gada 19. decembra noteikumu Nr. 1055 „Noteikumi par valsts nodevu par zemes dzīļu izmantošanas licenci, bieži sastopamo derīgo izrakteņu ieguves atļauju un atradnes pasi” 4. punktu, 6.punktu un 7.punktu un </w:t>
      </w:r>
      <w:r w:rsidRPr="007C77B3">
        <w:rPr>
          <w:rFonts w:ascii="Times New Roman" w:eastAsiaTheme="minorHAnsi" w:hAnsi="Times New Roman"/>
          <w:color w:val="000000"/>
          <w:kern w:val="0"/>
          <w:sz w:val="24"/>
          <w:szCs w:val="24"/>
          <w14:ligatures w14:val="none"/>
        </w:rPr>
        <w:t>Dobeles novada domes 2017. gada 27. jūlija saistošo noteikumu Nr.3 “Dobeles novada teritorijas plānojuma 2013.-2025.gadam grozījumu teritorijas izmantošanas un apbūves noteikumi un grafiskā daļa”</w:t>
      </w:r>
      <w:r w:rsidRPr="007C77B3">
        <w:rPr>
          <w:rFonts w:ascii="Times New Roman" w:eastAsiaTheme="minorHAnsi" w:hAnsi="Times New Roman"/>
          <w:kern w:val="0"/>
          <w:sz w:val="24"/>
          <w:szCs w:val="24"/>
          <w14:ligatures w14:val="none"/>
        </w:rPr>
        <w:t xml:space="preserve"> Teritorijas izmantošanas un apbūve noteikumu 276. punktu,</w:t>
      </w:r>
      <w:r w:rsidRPr="007C77B3">
        <w:rPr>
          <w:rFonts w:ascii="Times New Roman" w:eastAsiaTheme="minorHAnsi" w:hAnsi="Times New Roman"/>
          <w:bCs/>
          <w:kern w:val="0"/>
          <w:sz w:val="24"/>
          <w:szCs w:val="24"/>
          <w14:ligatures w14:val="none"/>
        </w:rPr>
        <w:t xml:space="preserve"> </w:t>
      </w:r>
      <w:r w:rsidRPr="007C77B3">
        <w:rPr>
          <w:rFonts w:ascii="Times New Roman" w:eastAsiaTheme="minorHAnsi" w:hAnsi="Times New Roman"/>
          <w:kern w:val="0"/>
          <w:sz w:val="24"/>
          <w:szCs w:val="24"/>
          <w14:ligatures w14:val="none"/>
        </w:rPr>
        <w:t xml:space="preserve"> Dobeles novada dome</w:t>
      </w:r>
      <w:r w:rsidR="003F4346">
        <w:rPr>
          <w:rFonts w:ascii="Times New Roman" w:eastAsiaTheme="minorHAnsi" w:hAnsi="Times New Roman"/>
          <w:kern w:val="0"/>
          <w:sz w:val="24"/>
          <w:szCs w:val="24"/>
          <w14:ligatures w14:val="none"/>
        </w:rPr>
        <w:t>,</w:t>
      </w:r>
      <w:r w:rsidRPr="007C77B3">
        <w:rPr>
          <w:rFonts w:ascii="Times New Roman" w:eastAsiaTheme="minorHAnsi" w:hAnsi="Times New Roman"/>
          <w:kern w:val="0"/>
          <w:sz w:val="24"/>
          <w:szCs w:val="24"/>
          <w14:ligatures w14:val="none"/>
        </w:rPr>
        <w:t xml:space="preserve"> </w:t>
      </w:r>
      <w:r w:rsidR="003F4346" w:rsidRPr="00A33B12">
        <w:rPr>
          <w:rFonts w:ascii="Times New Roman" w:eastAsiaTheme="minorHAnsi" w:hAnsi="Times New Roman" w:cs="Times New Roman"/>
          <w:bCs/>
          <w:kern w:val="0"/>
          <w:sz w:val="24"/>
          <w:szCs w:val="24"/>
          <w14:ligatures w14:val="none"/>
        </w:rPr>
        <w:t>atklāti balsojot:</w:t>
      </w:r>
      <w:r w:rsidR="003F4346" w:rsidRPr="00A33B12">
        <w:rPr>
          <w:rFonts w:ascii="Times New Roman" w:eastAsiaTheme="minorHAnsi" w:hAnsi="Times New Roman" w:cs="Times New Roman"/>
          <w:kern w:val="0"/>
          <w:sz w:val="24"/>
          <w:szCs w:val="24"/>
          <w14:ligatures w14:val="none"/>
        </w:rPr>
        <w:t xml:space="preserve"> </w:t>
      </w:r>
      <w:bookmarkStart w:id="31" w:name="_Hlk141426113"/>
      <w:r w:rsidR="003F4346" w:rsidRPr="00A33B12">
        <w:rPr>
          <w:rFonts w:ascii="Times New Roman" w:eastAsia="Times New Roman" w:hAnsi="Times New Roman" w:cs="Times New Roman"/>
          <w:kern w:val="0"/>
          <w:sz w:val="24"/>
          <w:szCs w:val="24"/>
          <w:lang w:eastAsia="lv-LV"/>
          <w14:ligatures w14:val="none"/>
        </w:rPr>
        <w:t xml:space="preserve">PAR - 14 </w:t>
      </w:r>
      <w:r w:rsidR="003F4346" w:rsidRPr="00A33B12">
        <w:rPr>
          <w:rFonts w:ascii="Times New Roman" w:hAnsi="Times New Roman" w:cs="Times New Roman"/>
          <w:kern w:val="0"/>
          <w:sz w:val="24"/>
          <w:szCs w:val="24"/>
          <w14:ligatures w14:val="none"/>
        </w:rPr>
        <w:t xml:space="preserve">(Ģirts </w:t>
      </w:r>
      <w:proofErr w:type="spellStart"/>
      <w:r w:rsidR="003F4346" w:rsidRPr="00A33B12">
        <w:rPr>
          <w:rFonts w:ascii="Times New Roman" w:hAnsi="Times New Roman" w:cs="Times New Roman"/>
          <w:kern w:val="0"/>
          <w:sz w:val="24"/>
          <w:szCs w:val="24"/>
          <w14:ligatures w14:val="none"/>
        </w:rPr>
        <w:t>Ante</w:t>
      </w:r>
      <w:proofErr w:type="spellEnd"/>
      <w:r w:rsidR="003F4346" w:rsidRPr="00A33B12">
        <w:rPr>
          <w:rFonts w:ascii="Times New Roman" w:hAnsi="Times New Roman" w:cs="Times New Roman"/>
          <w:kern w:val="0"/>
          <w:sz w:val="24"/>
          <w:szCs w:val="24"/>
          <w14:ligatures w14:val="none"/>
        </w:rPr>
        <w:t xml:space="preserve">, </w:t>
      </w:r>
      <w:r w:rsidR="003F4346" w:rsidRPr="00A33B12">
        <w:rPr>
          <w:rFonts w:ascii="Times New Roman" w:hAnsi="Times New Roman" w:cs="Times New Roman"/>
          <w:bCs/>
          <w:kern w:val="0"/>
          <w:sz w:val="24"/>
          <w:szCs w:val="24"/>
          <w:lang w:eastAsia="et-EE"/>
          <w14:ligatures w14:val="none"/>
        </w:rPr>
        <w:t xml:space="preserve">Māris Feldmanis, Ivars </w:t>
      </w:r>
      <w:proofErr w:type="spellStart"/>
      <w:r w:rsidR="003F4346" w:rsidRPr="00A33B12">
        <w:rPr>
          <w:rFonts w:ascii="Times New Roman" w:hAnsi="Times New Roman" w:cs="Times New Roman"/>
          <w:bCs/>
          <w:kern w:val="0"/>
          <w:sz w:val="24"/>
          <w:szCs w:val="24"/>
          <w:lang w:eastAsia="et-EE"/>
          <w14:ligatures w14:val="none"/>
        </w:rPr>
        <w:t>Gorskis</w:t>
      </w:r>
      <w:proofErr w:type="spellEnd"/>
      <w:r w:rsidR="003F4346" w:rsidRPr="00A33B12">
        <w:rPr>
          <w:rFonts w:ascii="Times New Roman" w:hAnsi="Times New Roman" w:cs="Times New Roman"/>
          <w:bCs/>
          <w:kern w:val="0"/>
          <w:sz w:val="24"/>
          <w:szCs w:val="24"/>
          <w:lang w:eastAsia="et-EE"/>
          <w14:ligatures w14:val="none"/>
        </w:rPr>
        <w:t xml:space="preserve">, Gints Kaminskis, Linda </w:t>
      </w:r>
      <w:proofErr w:type="spellStart"/>
      <w:r w:rsidR="003F4346" w:rsidRPr="00A33B12">
        <w:rPr>
          <w:rFonts w:ascii="Times New Roman" w:hAnsi="Times New Roman" w:cs="Times New Roman"/>
          <w:bCs/>
          <w:kern w:val="0"/>
          <w:sz w:val="24"/>
          <w:szCs w:val="24"/>
          <w:lang w:eastAsia="et-EE"/>
          <w14:ligatures w14:val="none"/>
        </w:rPr>
        <w:t>Karloviča</w:t>
      </w:r>
      <w:proofErr w:type="spellEnd"/>
      <w:r w:rsidR="003F4346" w:rsidRPr="00A33B12">
        <w:rPr>
          <w:rFonts w:ascii="Times New Roman" w:hAnsi="Times New Roman" w:cs="Times New Roman"/>
          <w:bCs/>
          <w:kern w:val="0"/>
          <w:sz w:val="24"/>
          <w:szCs w:val="24"/>
          <w:lang w:eastAsia="et-EE"/>
          <w14:ligatures w14:val="none"/>
        </w:rPr>
        <w:t xml:space="preserve">, Edgars Laimiņš, Sintija </w:t>
      </w:r>
      <w:proofErr w:type="spellStart"/>
      <w:r w:rsidR="003F4346" w:rsidRPr="00A33B12">
        <w:rPr>
          <w:rFonts w:ascii="Times New Roman" w:hAnsi="Times New Roman" w:cs="Times New Roman"/>
          <w:bCs/>
          <w:kern w:val="0"/>
          <w:sz w:val="24"/>
          <w:szCs w:val="24"/>
          <w:lang w:eastAsia="et-EE"/>
          <w14:ligatures w14:val="none"/>
        </w:rPr>
        <w:t>Liekniņa</w:t>
      </w:r>
      <w:proofErr w:type="spellEnd"/>
      <w:r w:rsidR="003F4346" w:rsidRPr="00A33B12">
        <w:rPr>
          <w:rFonts w:ascii="Times New Roman" w:hAnsi="Times New Roman" w:cs="Times New Roman"/>
          <w:bCs/>
          <w:kern w:val="0"/>
          <w:sz w:val="24"/>
          <w:szCs w:val="24"/>
          <w:lang w:eastAsia="et-EE"/>
          <w14:ligatures w14:val="none"/>
        </w:rPr>
        <w:t xml:space="preserve">, Sanita </w:t>
      </w:r>
      <w:proofErr w:type="spellStart"/>
      <w:r w:rsidR="003F4346" w:rsidRPr="00A33B12">
        <w:rPr>
          <w:rFonts w:ascii="Times New Roman" w:hAnsi="Times New Roman" w:cs="Times New Roman"/>
          <w:bCs/>
          <w:kern w:val="0"/>
          <w:sz w:val="24"/>
          <w:szCs w:val="24"/>
          <w:lang w:eastAsia="et-EE"/>
          <w14:ligatures w14:val="none"/>
        </w:rPr>
        <w:t>Olševska</w:t>
      </w:r>
      <w:proofErr w:type="spellEnd"/>
      <w:r w:rsidR="003F4346" w:rsidRPr="00A33B12">
        <w:rPr>
          <w:rFonts w:ascii="Times New Roman" w:hAnsi="Times New Roman" w:cs="Times New Roman"/>
          <w:bCs/>
          <w:kern w:val="0"/>
          <w:sz w:val="24"/>
          <w:szCs w:val="24"/>
          <w:lang w:eastAsia="et-EE"/>
          <w14:ligatures w14:val="none"/>
        </w:rPr>
        <w:t xml:space="preserve">, Andris </w:t>
      </w:r>
      <w:proofErr w:type="spellStart"/>
      <w:r w:rsidR="003F4346" w:rsidRPr="00A33B12">
        <w:rPr>
          <w:rFonts w:ascii="Times New Roman" w:hAnsi="Times New Roman" w:cs="Times New Roman"/>
          <w:bCs/>
          <w:kern w:val="0"/>
          <w:sz w:val="24"/>
          <w:szCs w:val="24"/>
          <w:lang w:eastAsia="et-EE"/>
          <w14:ligatures w14:val="none"/>
        </w:rPr>
        <w:t>Podvinskis</w:t>
      </w:r>
      <w:proofErr w:type="spellEnd"/>
      <w:r w:rsidR="003F4346" w:rsidRPr="00A33B12">
        <w:rPr>
          <w:rFonts w:ascii="Times New Roman" w:hAnsi="Times New Roman" w:cs="Times New Roman"/>
          <w:bCs/>
          <w:kern w:val="0"/>
          <w:sz w:val="24"/>
          <w:szCs w:val="24"/>
          <w:lang w:eastAsia="et-EE"/>
          <w14:ligatures w14:val="none"/>
        </w:rPr>
        <w:t>, Viesturs Reinfelds,</w:t>
      </w:r>
      <w:r w:rsidR="003F4346" w:rsidRPr="00A33B12">
        <w:rPr>
          <w:rFonts w:ascii="Times New Roman" w:hAnsi="Times New Roman" w:cs="Times New Roman"/>
          <w:kern w:val="0"/>
          <w:sz w:val="24"/>
          <w:szCs w:val="24"/>
          <w14:ligatures w14:val="none"/>
        </w:rPr>
        <w:t xml:space="preserve"> Dace Reinika, Guntis </w:t>
      </w:r>
      <w:proofErr w:type="spellStart"/>
      <w:r w:rsidR="003F4346" w:rsidRPr="00A33B12">
        <w:rPr>
          <w:rFonts w:ascii="Times New Roman" w:hAnsi="Times New Roman" w:cs="Times New Roman"/>
          <w:kern w:val="0"/>
          <w:sz w:val="24"/>
          <w:szCs w:val="24"/>
          <w14:ligatures w14:val="none"/>
        </w:rPr>
        <w:t>Safranovičs</w:t>
      </w:r>
      <w:proofErr w:type="spellEnd"/>
      <w:r w:rsidR="003F4346" w:rsidRPr="00A33B12">
        <w:rPr>
          <w:rFonts w:ascii="Times New Roman" w:hAnsi="Times New Roman" w:cs="Times New Roman"/>
          <w:kern w:val="0"/>
          <w:sz w:val="24"/>
          <w:szCs w:val="24"/>
          <w14:ligatures w14:val="none"/>
        </w:rPr>
        <w:t xml:space="preserve">, Andrejs Spridzāns, </w:t>
      </w:r>
      <w:r w:rsidR="003F4346" w:rsidRPr="00A33B12">
        <w:rPr>
          <w:rFonts w:ascii="Times New Roman" w:hAnsi="Times New Roman" w:cs="Times New Roman"/>
          <w:bCs/>
          <w:kern w:val="0"/>
          <w:sz w:val="24"/>
          <w:szCs w:val="24"/>
          <w:lang w:eastAsia="et-EE"/>
          <w14:ligatures w14:val="none"/>
        </w:rPr>
        <w:t xml:space="preserve">Indra </w:t>
      </w:r>
      <w:proofErr w:type="spellStart"/>
      <w:r w:rsidR="003F4346" w:rsidRPr="00A33B12">
        <w:rPr>
          <w:rFonts w:ascii="Times New Roman" w:hAnsi="Times New Roman" w:cs="Times New Roman"/>
          <w:bCs/>
          <w:kern w:val="0"/>
          <w:sz w:val="24"/>
          <w:szCs w:val="24"/>
          <w:lang w:eastAsia="et-EE"/>
          <w14:ligatures w14:val="none"/>
        </w:rPr>
        <w:t>Špela</w:t>
      </w:r>
      <w:proofErr w:type="spellEnd"/>
      <w:r w:rsidR="003F4346" w:rsidRPr="00A33B12">
        <w:rPr>
          <w:rFonts w:ascii="Times New Roman" w:hAnsi="Times New Roman" w:cs="Times New Roman"/>
          <w:bCs/>
          <w:kern w:val="0"/>
          <w:sz w:val="24"/>
          <w:szCs w:val="24"/>
          <w:lang w:eastAsia="et-EE"/>
          <w14:ligatures w14:val="none"/>
        </w:rPr>
        <w:t xml:space="preserve">), </w:t>
      </w:r>
      <w:r w:rsidR="003F4346" w:rsidRPr="00A33B12">
        <w:rPr>
          <w:rFonts w:ascii="Times New Roman" w:eastAsia="Times New Roman" w:hAnsi="Times New Roman" w:cs="Times New Roman"/>
          <w:kern w:val="0"/>
          <w:sz w:val="24"/>
          <w:szCs w:val="24"/>
          <w:lang w:eastAsia="lv-LV"/>
          <w14:ligatures w14:val="none"/>
        </w:rPr>
        <w:t xml:space="preserve">PRET - nav, ATTURAS - nav, </w:t>
      </w:r>
      <w:bookmarkEnd w:id="31"/>
      <w:r w:rsidR="003F4346" w:rsidRPr="00A33B12">
        <w:rPr>
          <w:rFonts w:ascii="Times New Roman" w:eastAsiaTheme="minorHAnsi" w:hAnsi="Times New Roman" w:cs="Times New Roman"/>
          <w:kern w:val="0"/>
          <w:sz w:val="24"/>
          <w:szCs w:val="24"/>
          <w14:ligatures w14:val="none"/>
        </w:rPr>
        <w:t>NOLEMJ:</w:t>
      </w:r>
    </w:p>
    <w:p w14:paraId="1AF6C158" w14:textId="77777777" w:rsidR="007C77B3" w:rsidRPr="007C77B3" w:rsidRDefault="007C77B3" w:rsidP="00F44E77">
      <w:pPr>
        <w:numPr>
          <w:ilvl w:val="0"/>
          <w:numId w:val="56"/>
        </w:numPr>
        <w:spacing w:after="0"/>
        <w:ind w:left="425" w:hanging="357"/>
        <w:contextualSpacing/>
        <w:jc w:val="both"/>
        <w:rPr>
          <w:rFonts w:ascii="Times New Roman" w:eastAsiaTheme="minorHAnsi" w:hAnsi="Times New Roman"/>
          <w:kern w:val="0"/>
          <w:sz w:val="24"/>
          <w:szCs w:val="24"/>
          <w14:ligatures w14:val="none"/>
        </w:rPr>
      </w:pPr>
      <w:r w:rsidRPr="007C77B3">
        <w:rPr>
          <w:rFonts w:ascii="Times New Roman" w:eastAsiaTheme="minorHAnsi" w:hAnsi="Times New Roman"/>
          <w:kern w:val="0"/>
          <w:sz w:val="24"/>
          <w:szCs w:val="24"/>
          <w14:ligatures w14:val="none"/>
        </w:rPr>
        <w:t>Pagarināt bieži sastopamo derīgo izrakteņu ieguves Atļauju SIA “Ceļu būvniecības sabiedrība “</w:t>
      </w:r>
      <w:proofErr w:type="spellStart"/>
      <w:r w:rsidRPr="007C77B3">
        <w:rPr>
          <w:rFonts w:ascii="Times New Roman" w:eastAsiaTheme="minorHAnsi" w:hAnsi="Times New Roman"/>
          <w:kern w:val="0"/>
          <w:sz w:val="24"/>
          <w:szCs w:val="24"/>
          <w14:ligatures w14:val="none"/>
        </w:rPr>
        <w:t>Igate</w:t>
      </w:r>
      <w:proofErr w:type="spellEnd"/>
      <w:r w:rsidRPr="007C77B3">
        <w:rPr>
          <w:rFonts w:ascii="Times New Roman" w:eastAsiaTheme="minorHAnsi" w:hAnsi="Times New Roman"/>
          <w:kern w:val="0"/>
          <w:sz w:val="24"/>
          <w:szCs w:val="24"/>
          <w14:ligatures w14:val="none"/>
        </w:rPr>
        <w:t xml:space="preserve">””, reģistrācijas Nr. 41703001139, juridiskā adrese </w:t>
      </w:r>
      <w:hyperlink r:id="rId53" w:history="1">
        <w:r w:rsidRPr="007C77B3">
          <w:rPr>
            <w:rFonts w:ascii="Times New Roman" w:eastAsiaTheme="minorHAnsi" w:hAnsi="Times New Roman"/>
            <w:kern w:val="0"/>
            <w:sz w:val="24"/>
            <w:szCs w:val="24"/>
            <w14:ligatures w14:val="none"/>
          </w:rPr>
          <w:t>Satiksmes iela 7, Jelgava, LV-3007</w:t>
        </w:r>
      </w:hyperlink>
      <w:r w:rsidRPr="007C77B3">
        <w:rPr>
          <w:rFonts w:ascii="Times New Roman" w:eastAsiaTheme="minorHAnsi" w:hAnsi="Times New Roman"/>
          <w:kern w:val="0"/>
          <w:sz w:val="24"/>
          <w:szCs w:val="24"/>
          <w14:ligatures w14:val="none"/>
        </w:rPr>
        <w:t>,  smilts ieguvei derīgo izrakteņu atradnē “Lāču karjers” 31.16 tūkst.m</w:t>
      </w:r>
      <w:r w:rsidRPr="007C77B3">
        <w:rPr>
          <w:rFonts w:ascii="Times New Roman" w:eastAsiaTheme="minorHAnsi" w:hAnsi="Times New Roman"/>
          <w:kern w:val="0"/>
          <w:sz w:val="24"/>
          <w:szCs w:val="24"/>
          <w:vertAlign w:val="superscript"/>
          <w14:ligatures w14:val="none"/>
        </w:rPr>
        <w:t>2</w:t>
      </w:r>
      <w:r w:rsidRPr="007C77B3">
        <w:rPr>
          <w:rFonts w:ascii="Times New Roman" w:eastAsiaTheme="minorHAnsi" w:hAnsi="Times New Roman"/>
          <w:kern w:val="0"/>
          <w:sz w:val="24"/>
          <w:szCs w:val="24"/>
          <w14:ligatures w14:val="none"/>
        </w:rPr>
        <w:t xml:space="preserve"> platībā, kas atrodas nekustamajā īpašumā “Lāču karjers”, Tērvetes pagastā, Dobeles novadā, kadastra numurs 46880030147.</w:t>
      </w:r>
    </w:p>
    <w:p w14:paraId="07640219" w14:textId="77777777" w:rsidR="007C77B3" w:rsidRPr="007C77B3" w:rsidRDefault="007C77B3" w:rsidP="00F44E77">
      <w:pPr>
        <w:numPr>
          <w:ilvl w:val="0"/>
          <w:numId w:val="56"/>
        </w:numPr>
        <w:spacing w:after="0"/>
        <w:ind w:left="425" w:hanging="357"/>
        <w:contextualSpacing/>
        <w:jc w:val="both"/>
        <w:rPr>
          <w:rFonts w:ascii="Times New Roman" w:eastAsiaTheme="minorHAnsi" w:hAnsi="Times New Roman"/>
          <w:kern w:val="0"/>
          <w:sz w:val="24"/>
          <w:szCs w:val="24"/>
          <w14:ligatures w14:val="none"/>
        </w:rPr>
      </w:pPr>
      <w:r w:rsidRPr="007C77B3">
        <w:rPr>
          <w:rFonts w:ascii="Times New Roman" w:eastAsiaTheme="minorHAnsi" w:hAnsi="Times New Roman"/>
          <w:kern w:val="0"/>
          <w:sz w:val="24"/>
          <w:szCs w:val="24"/>
          <w14:ligatures w14:val="none"/>
        </w:rPr>
        <w:t>Noteikt bieži sastopamo derīgo izrakteņu ieguves atradnē “Lāču karjers” Atļaujas derīguma termiņu līdz 2033. gada 31.decembrim.</w:t>
      </w:r>
    </w:p>
    <w:p w14:paraId="22B1243E" w14:textId="77777777" w:rsidR="007C77B3" w:rsidRPr="007C77B3" w:rsidRDefault="007C77B3" w:rsidP="00F44E77">
      <w:pPr>
        <w:numPr>
          <w:ilvl w:val="0"/>
          <w:numId w:val="56"/>
        </w:numPr>
        <w:spacing w:after="0"/>
        <w:ind w:left="425" w:hanging="357"/>
        <w:contextualSpacing/>
        <w:jc w:val="both"/>
        <w:rPr>
          <w:rFonts w:ascii="Times New Roman" w:eastAsiaTheme="minorHAnsi" w:hAnsi="Times New Roman"/>
          <w:kern w:val="0"/>
          <w:sz w:val="24"/>
          <w:szCs w:val="24"/>
          <w14:ligatures w14:val="none"/>
        </w:rPr>
      </w:pPr>
      <w:r w:rsidRPr="007C77B3">
        <w:rPr>
          <w:rFonts w:ascii="Times New Roman" w:eastAsiaTheme="minorHAnsi" w:hAnsi="Times New Roman"/>
          <w:kern w:val="0"/>
          <w:sz w:val="24"/>
          <w:szCs w:val="24"/>
          <w14:ligatures w14:val="none"/>
        </w:rPr>
        <w:t>Izsniegt Atļauju pēc valsts nodevas 71.15 EUR apmērā samaksas Dobeles novada pašvaldības budžetā.</w:t>
      </w:r>
    </w:p>
    <w:p w14:paraId="00C829FB" w14:textId="77777777" w:rsidR="007C77B3" w:rsidRPr="007C77B3" w:rsidRDefault="007C77B3" w:rsidP="00F44E77">
      <w:pPr>
        <w:numPr>
          <w:ilvl w:val="0"/>
          <w:numId w:val="56"/>
        </w:numPr>
        <w:spacing w:after="0"/>
        <w:ind w:left="425" w:hanging="357"/>
        <w:contextualSpacing/>
        <w:jc w:val="both"/>
        <w:rPr>
          <w:rFonts w:ascii="Times New Roman" w:eastAsiaTheme="minorHAnsi" w:hAnsi="Times New Roman"/>
          <w:kern w:val="0"/>
          <w:sz w:val="24"/>
          <w:szCs w:val="24"/>
          <w14:ligatures w14:val="none"/>
        </w:rPr>
      </w:pPr>
      <w:r w:rsidRPr="007C77B3">
        <w:rPr>
          <w:rFonts w:ascii="Times New Roman" w:eastAsiaTheme="minorHAnsi" w:hAnsi="Times New Roman"/>
          <w:kern w:val="0"/>
          <w:sz w:val="24"/>
          <w:szCs w:val="24"/>
          <w14:ligatures w14:val="none"/>
        </w:rPr>
        <w:t>Lēmumu var pārsūdzēt Administratīvās rajona tiesas Jelgavas tiesu namā (pasta adrese: Atmodas iela 19, Jelgava, LV-3007) viena mēneša laikā no tā spēkā stāšanās dienas Administratīvā procesa likumā noteiktajā kārtībā.</w:t>
      </w:r>
    </w:p>
    <w:p w14:paraId="19FF324A" w14:textId="77777777" w:rsidR="007C77B3" w:rsidRPr="007C77B3" w:rsidRDefault="007C77B3" w:rsidP="007C77B3">
      <w:pPr>
        <w:spacing w:after="0" w:line="240" w:lineRule="auto"/>
        <w:rPr>
          <w:rFonts w:ascii="Times New Roman" w:eastAsiaTheme="minorHAnsi" w:hAnsi="Times New Roman"/>
          <w:kern w:val="0"/>
          <w:sz w:val="24"/>
          <w:szCs w:val="24"/>
          <w14:ligatures w14:val="none"/>
        </w:rPr>
      </w:pPr>
    </w:p>
    <w:p w14:paraId="6E390BE2" w14:textId="77777777" w:rsidR="007C77B3" w:rsidRPr="007C77B3" w:rsidRDefault="007C77B3" w:rsidP="007C77B3">
      <w:pPr>
        <w:spacing w:after="0" w:line="240" w:lineRule="auto"/>
        <w:rPr>
          <w:rFonts w:ascii="Times New Roman" w:eastAsiaTheme="minorHAnsi" w:hAnsi="Times New Roman"/>
          <w:kern w:val="0"/>
          <w:sz w:val="24"/>
          <w:szCs w:val="24"/>
          <w14:ligatures w14:val="none"/>
        </w:rPr>
      </w:pPr>
      <w:r w:rsidRPr="007C77B3">
        <w:rPr>
          <w:rFonts w:ascii="Times New Roman" w:eastAsiaTheme="minorHAnsi" w:hAnsi="Times New Roman"/>
          <w:kern w:val="0"/>
          <w:sz w:val="24"/>
          <w:szCs w:val="24"/>
          <w14:ligatures w14:val="none"/>
        </w:rPr>
        <w:t>Domes priekšsēdētājs</w:t>
      </w:r>
      <w:r w:rsidRPr="007C77B3">
        <w:rPr>
          <w:rFonts w:ascii="Times New Roman" w:eastAsiaTheme="minorHAnsi" w:hAnsi="Times New Roman"/>
          <w:kern w:val="0"/>
          <w:sz w:val="24"/>
          <w:szCs w:val="24"/>
          <w14:ligatures w14:val="none"/>
        </w:rPr>
        <w:tab/>
        <w:t xml:space="preserve"> </w:t>
      </w:r>
      <w:r w:rsidRPr="007C77B3">
        <w:rPr>
          <w:rFonts w:ascii="Times New Roman" w:eastAsiaTheme="minorHAnsi" w:hAnsi="Times New Roman"/>
          <w:kern w:val="0"/>
          <w:sz w:val="24"/>
          <w:szCs w:val="24"/>
          <w14:ligatures w14:val="none"/>
        </w:rPr>
        <w:tab/>
      </w:r>
      <w:r w:rsidRPr="007C77B3">
        <w:rPr>
          <w:rFonts w:ascii="Times New Roman" w:eastAsiaTheme="minorHAnsi" w:hAnsi="Times New Roman"/>
          <w:kern w:val="0"/>
          <w:sz w:val="24"/>
          <w:szCs w:val="24"/>
          <w14:ligatures w14:val="none"/>
        </w:rPr>
        <w:tab/>
      </w:r>
      <w:r w:rsidRPr="007C77B3">
        <w:rPr>
          <w:rFonts w:ascii="Times New Roman" w:eastAsiaTheme="minorHAnsi" w:hAnsi="Times New Roman"/>
          <w:kern w:val="0"/>
          <w:sz w:val="24"/>
          <w:szCs w:val="24"/>
          <w14:ligatures w14:val="none"/>
        </w:rPr>
        <w:tab/>
        <w:t xml:space="preserve">                         </w:t>
      </w:r>
      <w:r w:rsidRPr="007C77B3">
        <w:rPr>
          <w:rFonts w:ascii="Times New Roman" w:eastAsiaTheme="minorHAnsi" w:hAnsi="Times New Roman"/>
          <w:kern w:val="0"/>
          <w:sz w:val="24"/>
          <w:szCs w:val="24"/>
          <w14:ligatures w14:val="none"/>
        </w:rPr>
        <w:tab/>
      </w:r>
      <w:r w:rsidRPr="007C77B3">
        <w:rPr>
          <w:rFonts w:ascii="Times New Roman" w:eastAsiaTheme="minorHAnsi" w:hAnsi="Times New Roman"/>
          <w:kern w:val="0"/>
          <w:sz w:val="24"/>
          <w:szCs w:val="24"/>
          <w14:ligatures w14:val="none"/>
        </w:rPr>
        <w:tab/>
        <w:t xml:space="preserve">      </w:t>
      </w:r>
      <w:proofErr w:type="spellStart"/>
      <w:r w:rsidRPr="007C77B3">
        <w:rPr>
          <w:rFonts w:ascii="Times New Roman" w:eastAsiaTheme="minorHAnsi" w:hAnsi="Times New Roman"/>
          <w:kern w:val="0"/>
          <w:sz w:val="24"/>
          <w:szCs w:val="24"/>
          <w14:ligatures w14:val="none"/>
        </w:rPr>
        <w:t>I.Gorskis</w:t>
      </w:r>
      <w:proofErr w:type="spellEnd"/>
    </w:p>
    <w:p w14:paraId="64630FF8" w14:textId="77777777" w:rsidR="007C77B3" w:rsidRPr="007C77B3" w:rsidRDefault="007C77B3" w:rsidP="007C77B3">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7C77B3">
        <w:rPr>
          <w:rFonts w:ascii="Times New Roman" w:eastAsia="Times New Roman" w:hAnsi="Times New Roman" w:cs="Times New Roman"/>
          <w:noProof/>
          <w:kern w:val="0"/>
          <w:sz w:val="20"/>
          <w:szCs w:val="20"/>
          <w:lang w:eastAsia="lv-LV"/>
          <w14:ligatures w14:val="none"/>
        </w:rPr>
        <w:lastRenderedPageBreak/>
        <w:drawing>
          <wp:inline distT="0" distB="0" distL="0" distR="0" wp14:anchorId="7F0E67CD" wp14:editId="66B129E4">
            <wp:extent cx="676275" cy="752475"/>
            <wp:effectExtent l="0" t="0" r="9525" b="9525"/>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7687E93" w14:textId="77777777" w:rsidR="007C77B3" w:rsidRPr="007C77B3" w:rsidRDefault="007C77B3" w:rsidP="007C77B3">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7C77B3">
        <w:rPr>
          <w:rFonts w:ascii="Times New Roman" w:eastAsia="Times New Roman" w:hAnsi="Times New Roman" w:cs="Times New Roman"/>
          <w:kern w:val="0"/>
          <w:sz w:val="20"/>
          <w:szCs w:val="24"/>
          <w:lang w:eastAsia="lv-LV"/>
          <w14:ligatures w14:val="none"/>
        </w:rPr>
        <w:t>LATVIJAS REPUBLIKA</w:t>
      </w:r>
    </w:p>
    <w:p w14:paraId="0ECCB34F" w14:textId="77777777" w:rsidR="007C77B3" w:rsidRPr="007C77B3" w:rsidRDefault="007C77B3" w:rsidP="007C77B3">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7C77B3">
        <w:rPr>
          <w:rFonts w:ascii="Times New Roman" w:eastAsia="Times New Roman" w:hAnsi="Times New Roman" w:cs="Times New Roman"/>
          <w:b/>
          <w:kern w:val="0"/>
          <w:sz w:val="32"/>
          <w:szCs w:val="32"/>
          <w:lang w:eastAsia="lv-LV"/>
          <w14:ligatures w14:val="none"/>
        </w:rPr>
        <w:t>DOBELES NOVADA DOME</w:t>
      </w:r>
    </w:p>
    <w:p w14:paraId="5E07925F" w14:textId="77777777" w:rsidR="007C77B3" w:rsidRPr="007C77B3" w:rsidRDefault="007C77B3" w:rsidP="007C77B3">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7C77B3">
        <w:rPr>
          <w:rFonts w:ascii="Times New Roman" w:eastAsia="Times New Roman" w:hAnsi="Times New Roman" w:cs="Times New Roman"/>
          <w:kern w:val="0"/>
          <w:sz w:val="16"/>
          <w:szCs w:val="16"/>
          <w:lang w:eastAsia="lv-LV"/>
          <w14:ligatures w14:val="none"/>
        </w:rPr>
        <w:t>Brīvības iela 17, Dobele, Dobeles novads, LV-3701</w:t>
      </w:r>
    </w:p>
    <w:p w14:paraId="63873AF3" w14:textId="77777777" w:rsidR="007C77B3" w:rsidRPr="007C77B3" w:rsidRDefault="007C77B3" w:rsidP="007C77B3">
      <w:pPr>
        <w:pBdr>
          <w:bottom w:val="double" w:sz="6" w:space="1" w:color="auto"/>
        </w:pBdr>
        <w:tabs>
          <w:tab w:val="center" w:pos="4153"/>
          <w:tab w:val="right" w:pos="8306"/>
        </w:tabs>
        <w:spacing w:after="0" w:line="240" w:lineRule="auto"/>
        <w:jc w:val="center"/>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16"/>
          <w:szCs w:val="16"/>
          <w:lang w:eastAsia="lv-LV"/>
          <w14:ligatures w14:val="none"/>
        </w:rPr>
        <w:t xml:space="preserve">Tālr. 63707269, 63700137, 63720940, e-pasts </w:t>
      </w:r>
      <w:hyperlink r:id="rId54" w:history="1">
        <w:r w:rsidRPr="007C77B3">
          <w:rPr>
            <w:rFonts w:ascii="Times New Roman" w:hAnsi="Times New Roman" w:cs="Times New Roman"/>
            <w:kern w:val="0"/>
            <w:sz w:val="16"/>
            <w:szCs w:val="16"/>
            <w:lang w:eastAsia="lv-LV"/>
            <w14:ligatures w14:val="none"/>
          </w:rPr>
          <w:t>dome@dobele.lv</w:t>
        </w:r>
      </w:hyperlink>
    </w:p>
    <w:p w14:paraId="55ED6075" w14:textId="77777777" w:rsidR="007C77B3" w:rsidRPr="007C77B3" w:rsidRDefault="007C77B3" w:rsidP="007C77B3">
      <w:pPr>
        <w:spacing w:after="0" w:line="240" w:lineRule="auto"/>
        <w:jc w:val="center"/>
        <w:rPr>
          <w:rFonts w:ascii="Times New Roman" w:eastAsia="Times New Roman" w:hAnsi="Times New Roman" w:cs="Times New Roman"/>
          <w:b/>
          <w:kern w:val="0"/>
          <w:sz w:val="24"/>
          <w:szCs w:val="24"/>
          <w:lang w:eastAsia="lv-LV"/>
          <w14:ligatures w14:val="none"/>
        </w:rPr>
      </w:pPr>
    </w:p>
    <w:p w14:paraId="0E9A3CBA" w14:textId="77777777" w:rsidR="007C77B3" w:rsidRPr="007C77B3" w:rsidRDefault="007C77B3" w:rsidP="007C77B3">
      <w:pPr>
        <w:spacing w:after="0" w:line="240" w:lineRule="auto"/>
        <w:jc w:val="center"/>
        <w:rPr>
          <w:rFonts w:ascii="Times New Roman" w:hAnsi="Times New Roman" w:cs="Times New Roman"/>
          <w:b/>
          <w:kern w:val="0"/>
          <w:sz w:val="24"/>
          <w:szCs w:val="24"/>
          <w14:ligatures w14:val="none"/>
        </w:rPr>
      </w:pPr>
      <w:r w:rsidRPr="007C77B3">
        <w:rPr>
          <w:rFonts w:ascii="Times New Roman" w:hAnsi="Times New Roman" w:cs="Times New Roman"/>
          <w:b/>
          <w:kern w:val="0"/>
          <w:sz w:val="24"/>
          <w:szCs w:val="24"/>
          <w14:ligatures w14:val="none"/>
        </w:rPr>
        <w:t>LĒMUMS</w:t>
      </w:r>
    </w:p>
    <w:p w14:paraId="4E186557" w14:textId="77777777" w:rsidR="007C77B3" w:rsidRPr="007C77B3" w:rsidRDefault="007C77B3" w:rsidP="007C77B3">
      <w:pPr>
        <w:spacing w:after="0" w:line="240" w:lineRule="auto"/>
        <w:jc w:val="center"/>
        <w:rPr>
          <w:rFonts w:ascii="Times New Roman" w:hAnsi="Times New Roman" w:cs="Times New Roman"/>
          <w:b/>
          <w:kern w:val="0"/>
          <w:sz w:val="24"/>
          <w:szCs w:val="24"/>
          <w14:ligatures w14:val="none"/>
        </w:rPr>
      </w:pPr>
      <w:r w:rsidRPr="007C77B3">
        <w:rPr>
          <w:rFonts w:ascii="Times New Roman" w:hAnsi="Times New Roman" w:cs="Times New Roman"/>
          <w:b/>
          <w:kern w:val="0"/>
          <w:sz w:val="24"/>
          <w:szCs w:val="24"/>
          <w14:ligatures w14:val="none"/>
        </w:rPr>
        <w:t>Dobelē</w:t>
      </w:r>
    </w:p>
    <w:p w14:paraId="18F4962C" w14:textId="77777777" w:rsidR="007C77B3" w:rsidRPr="007C77B3" w:rsidRDefault="007C77B3" w:rsidP="007C77B3">
      <w:pPr>
        <w:spacing w:after="0" w:line="240" w:lineRule="auto"/>
        <w:jc w:val="center"/>
        <w:rPr>
          <w:rFonts w:ascii="Times New Roman" w:hAnsi="Times New Roman" w:cs="Times New Roman"/>
          <w:b/>
          <w:kern w:val="0"/>
          <w:sz w:val="24"/>
          <w:szCs w:val="24"/>
          <w14:ligatures w14:val="none"/>
        </w:rPr>
      </w:pPr>
    </w:p>
    <w:p w14:paraId="7A31C81C" w14:textId="3B3A0DDB" w:rsidR="007C77B3" w:rsidRPr="007C77B3" w:rsidRDefault="007C77B3" w:rsidP="007C77B3">
      <w:pPr>
        <w:tabs>
          <w:tab w:val="center" w:pos="4153"/>
          <w:tab w:val="left" w:pos="8080"/>
          <w:tab w:val="right" w:pos="9498"/>
        </w:tabs>
        <w:spacing w:after="0" w:line="240" w:lineRule="auto"/>
        <w:ind w:left="113" w:right="-427"/>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b/>
          <w:kern w:val="0"/>
          <w:sz w:val="24"/>
          <w:szCs w:val="24"/>
          <w:lang w:eastAsia="x-none"/>
          <w14:ligatures w14:val="none"/>
        </w:rPr>
        <w:t xml:space="preserve">2023. gada 27. jūlijā                                                                                     </w:t>
      </w:r>
      <w:r w:rsidRPr="007C77B3">
        <w:rPr>
          <w:rFonts w:ascii="Times New Roman" w:eastAsia="Times New Roman" w:hAnsi="Times New Roman" w:cs="Times New Roman"/>
          <w:b/>
          <w:kern w:val="0"/>
          <w:sz w:val="24"/>
          <w:szCs w:val="24"/>
          <w:lang w:eastAsia="x-none"/>
          <w14:ligatures w14:val="none"/>
        </w:rPr>
        <w:tab/>
        <w:t xml:space="preserve">       </w:t>
      </w:r>
      <w:r w:rsidRPr="007C77B3">
        <w:rPr>
          <w:rFonts w:ascii="Times New Roman" w:eastAsia="Times New Roman" w:hAnsi="Times New Roman" w:cs="Times New Roman"/>
          <w:b/>
          <w:kern w:val="0"/>
          <w:sz w:val="24"/>
          <w:szCs w:val="24"/>
          <w:lang w:eastAsia="lv-LV"/>
          <w14:ligatures w14:val="none"/>
        </w:rPr>
        <w:t>Nr.</w:t>
      </w:r>
      <w:r w:rsidR="00C6640B">
        <w:rPr>
          <w:rFonts w:ascii="Times New Roman" w:eastAsia="Times New Roman" w:hAnsi="Times New Roman" w:cs="Times New Roman"/>
          <w:b/>
          <w:kern w:val="0"/>
          <w:sz w:val="24"/>
          <w:szCs w:val="24"/>
          <w:lang w:eastAsia="lv-LV"/>
          <w14:ligatures w14:val="none"/>
        </w:rPr>
        <w:t>284</w:t>
      </w:r>
      <w:r w:rsidRPr="007C77B3">
        <w:rPr>
          <w:rFonts w:ascii="Times New Roman" w:eastAsia="Times New Roman" w:hAnsi="Times New Roman" w:cs="Times New Roman"/>
          <w:b/>
          <w:kern w:val="0"/>
          <w:sz w:val="24"/>
          <w:szCs w:val="24"/>
          <w:lang w:eastAsia="lv-LV"/>
          <w14:ligatures w14:val="none"/>
        </w:rPr>
        <w:softHyphen/>
      </w:r>
      <w:r w:rsidRPr="007C77B3">
        <w:rPr>
          <w:rFonts w:ascii="Times New Roman" w:eastAsia="Times New Roman" w:hAnsi="Times New Roman" w:cs="Times New Roman"/>
          <w:b/>
          <w:kern w:val="0"/>
          <w:sz w:val="24"/>
          <w:szCs w:val="24"/>
          <w:lang w:eastAsia="lv-LV"/>
          <w14:ligatures w14:val="none"/>
        </w:rPr>
        <w:softHyphen/>
        <w:t>/10</w:t>
      </w:r>
    </w:p>
    <w:p w14:paraId="62D6C7DD" w14:textId="77777777" w:rsidR="007C77B3" w:rsidRPr="007C77B3" w:rsidRDefault="007C77B3" w:rsidP="007C77B3">
      <w:pPr>
        <w:spacing w:after="0" w:line="240" w:lineRule="auto"/>
        <w:jc w:val="right"/>
        <w:rPr>
          <w:rFonts w:ascii="Times New Roman" w:hAnsi="Times New Roman" w:cs="Times New Roman"/>
          <w:kern w:val="0"/>
          <w:sz w:val="24"/>
          <w:szCs w:val="24"/>
          <w14:ligatures w14:val="none"/>
        </w:rPr>
      </w:pPr>
    </w:p>
    <w:p w14:paraId="64BE667D" w14:textId="77777777" w:rsidR="007C77B3" w:rsidRPr="007C77B3" w:rsidRDefault="007C77B3" w:rsidP="007C77B3">
      <w:pPr>
        <w:spacing w:after="0" w:line="240" w:lineRule="auto"/>
        <w:jc w:val="right"/>
        <w:rPr>
          <w:rFonts w:ascii="Times New Roman" w:hAnsi="Times New Roman" w:cs="Times New Roman"/>
          <w:kern w:val="0"/>
          <w:sz w:val="24"/>
          <w:szCs w:val="24"/>
          <w14:ligatures w14:val="none"/>
        </w:rPr>
      </w:pPr>
    </w:p>
    <w:p w14:paraId="776EB741" w14:textId="77777777" w:rsidR="007C77B3" w:rsidRPr="007C77B3" w:rsidRDefault="007C77B3" w:rsidP="007C77B3">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7C77B3">
        <w:rPr>
          <w:rFonts w:ascii="Times New Roman" w:eastAsia="Times New Roman" w:hAnsi="Times New Roman" w:cs="Times New Roman"/>
          <w:b/>
          <w:kern w:val="0"/>
          <w:sz w:val="24"/>
          <w:szCs w:val="24"/>
          <w:u w:val="single"/>
          <w:lang w:eastAsia="lv-LV"/>
          <w14:ligatures w14:val="none"/>
        </w:rPr>
        <w:t>Par daudzdzīvokļu dzīvojamās mājas Liepu ielā 15, Šķibē, Bērzes pagastā, Dobeles novadā  pārvaldīšanas tiesību nodošanu</w:t>
      </w:r>
    </w:p>
    <w:p w14:paraId="6D791D64" w14:textId="77777777" w:rsidR="007C77B3" w:rsidRPr="007C77B3" w:rsidRDefault="007C77B3" w:rsidP="007C77B3">
      <w:pPr>
        <w:spacing w:after="0" w:line="240" w:lineRule="auto"/>
        <w:ind w:firstLine="720"/>
        <w:jc w:val="both"/>
        <w:rPr>
          <w:rFonts w:ascii="Times New Roman" w:hAnsi="Times New Roman" w:cs="Times New Roman"/>
          <w:kern w:val="0"/>
          <w:sz w:val="24"/>
          <w:szCs w:val="24"/>
          <w:u w:val="single"/>
          <w14:ligatures w14:val="none"/>
        </w:rPr>
      </w:pPr>
    </w:p>
    <w:p w14:paraId="5A696B01" w14:textId="77777777" w:rsidR="007C77B3" w:rsidRPr="007C77B3" w:rsidRDefault="007C77B3" w:rsidP="007C77B3">
      <w:pPr>
        <w:spacing w:after="0" w:line="240" w:lineRule="auto"/>
        <w:ind w:firstLine="720"/>
        <w:jc w:val="both"/>
        <w:rPr>
          <w:rFonts w:ascii="Times New Roman" w:eastAsia="Times New Roman" w:hAnsi="Times New Roman" w:cs="Times New Roman"/>
          <w:kern w:val="0"/>
          <w:sz w:val="24"/>
          <w:szCs w:val="24"/>
          <w:lang w:eastAsia="lv-LV"/>
          <w14:ligatures w14:val="none"/>
        </w:rPr>
      </w:pPr>
    </w:p>
    <w:p w14:paraId="193AF1F0" w14:textId="687D7272" w:rsidR="007C77B3" w:rsidRPr="007C77B3" w:rsidRDefault="007C77B3" w:rsidP="007C77B3">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Dobeles novada pašvaldībā (turpmāk – pašvaldība) saņemts </w:t>
      </w:r>
      <w:r w:rsidR="00EF5098">
        <w:rPr>
          <w:rFonts w:ascii="Times New Roman" w:eastAsia="Times New Roman" w:hAnsi="Times New Roman" w:cs="Times New Roman"/>
          <w:kern w:val="0"/>
          <w:sz w:val="24"/>
          <w:szCs w:val="24"/>
          <w:lang w:eastAsia="lv-LV"/>
          <w14:ligatures w14:val="none"/>
        </w:rPr>
        <w:t>[..]</w:t>
      </w:r>
      <w:r w:rsidRPr="007C77B3">
        <w:rPr>
          <w:rFonts w:ascii="Times New Roman" w:eastAsia="Times New Roman" w:hAnsi="Times New Roman" w:cs="Times New Roman"/>
          <w:kern w:val="0"/>
          <w:sz w:val="24"/>
          <w:szCs w:val="24"/>
          <w:lang w:eastAsia="lv-LV"/>
          <w14:ligatures w14:val="none"/>
        </w:rPr>
        <w:t xml:space="preserve"> iesniegums, saskaņā ar kuru tiek lūgts nodot mājas pēc adreses Liepu iela 15, Šķibe, Bērzes pagasts, Dobeles novads pārvaldīšanas tiesības.</w:t>
      </w:r>
    </w:p>
    <w:p w14:paraId="05603F3C" w14:textId="1811F805" w:rsidR="007C77B3" w:rsidRPr="007C77B3" w:rsidRDefault="007C77B3" w:rsidP="007C77B3">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Iesniegumam pielikumā pievienots 2023. gada 4. jūlija Dzīvokļu īpašumu īpašnieku kopsapulces protokols Nr.1, saskaņā ar kuru daudzdzīvokļu dzīvojamās mājas Liepu ielā 15, Šķibē, Bērzes pagastā, Dobeles novadā dzīvokļu īpašnieki ir nolēmuši pilnvarot </w:t>
      </w:r>
      <w:r w:rsidR="00EF5098">
        <w:rPr>
          <w:rFonts w:ascii="Times New Roman" w:eastAsia="Times New Roman" w:hAnsi="Times New Roman" w:cs="Times New Roman"/>
          <w:kern w:val="0"/>
          <w:sz w:val="24"/>
          <w:szCs w:val="24"/>
          <w:lang w:eastAsia="lv-LV"/>
          <w14:ligatures w14:val="none"/>
        </w:rPr>
        <w:t>[..]</w:t>
      </w:r>
      <w:r w:rsidRPr="007C77B3">
        <w:rPr>
          <w:rFonts w:ascii="Times New Roman" w:eastAsia="Times New Roman" w:hAnsi="Times New Roman" w:cs="Times New Roman"/>
          <w:kern w:val="0"/>
          <w:sz w:val="24"/>
          <w:szCs w:val="24"/>
          <w:lang w:eastAsia="lv-LV"/>
          <w14:ligatures w14:val="none"/>
        </w:rPr>
        <w:t xml:space="preserve"> dzīvokļu īpašnieku vārdā pārņemt dzīvojamās mājas un piesaistītā zemesgabala pārvaldīšanas tiesības, un 2023. gada 4. jūlijā noslēgtais Dzīvojamās mājas pārvaldīšanas pilnvarojuma līgums.</w:t>
      </w:r>
    </w:p>
    <w:p w14:paraId="5866995E" w14:textId="77777777" w:rsidR="007C77B3" w:rsidRPr="007C77B3" w:rsidRDefault="007C77B3" w:rsidP="007C77B3">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Izskatot iesniedzēja iesniegumu, Dobeles novada dome konstatē:</w:t>
      </w:r>
    </w:p>
    <w:p w14:paraId="73168A4E" w14:textId="77777777" w:rsidR="007C77B3" w:rsidRPr="007C77B3" w:rsidRDefault="007C77B3" w:rsidP="007C77B3">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Nekustamais īpašums Liepu ielā 15, Šķibē, Bērzes pagastā, Dobeles novadā, kadastra numurs 46520060117, sastāv no zemes gabala 4187 m</w:t>
      </w:r>
      <w:r w:rsidRPr="007C77B3">
        <w:rPr>
          <w:rFonts w:ascii="Times New Roman" w:eastAsia="Times New Roman" w:hAnsi="Times New Roman" w:cs="Times New Roman"/>
          <w:kern w:val="0"/>
          <w:sz w:val="24"/>
          <w:szCs w:val="24"/>
          <w:vertAlign w:val="superscript"/>
          <w:lang w:eastAsia="lv-LV"/>
          <w14:ligatures w14:val="none"/>
        </w:rPr>
        <w:t>2</w:t>
      </w:r>
      <w:r w:rsidRPr="007C77B3">
        <w:rPr>
          <w:rFonts w:ascii="Times New Roman" w:eastAsia="Times New Roman" w:hAnsi="Times New Roman" w:cs="Times New Roman"/>
          <w:kern w:val="0"/>
          <w:sz w:val="24"/>
          <w:szCs w:val="24"/>
          <w:lang w:eastAsia="lv-LV"/>
          <w14:ligatures w14:val="none"/>
        </w:rPr>
        <w:t xml:space="preserve"> platībā un būves, kas sadalīta 5 (piecos) dzīvokļu īpašumos (turpmāk – Īpašums). Īpašums reģistrēts Zemgales rajona tiesas Bērzes pagasta zemesgrāmatas nodalījumā Nr.100000591137. </w:t>
      </w:r>
    </w:p>
    <w:p w14:paraId="42C4C666" w14:textId="77777777" w:rsidR="007C77B3" w:rsidRPr="007C77B3" w:rsidRDefault="007C77B3" w:rsidP="007C77B3">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2023. gada 1. janvārī pašvaldība ar SIA “DOBELES NAMSAIMNIEKS” noslēgusi pilnvarojuma līgumu Nr.4.3/2023/131, saskaņā ar kuru pašvaldība pilnvarojusi SIA “DOBELES NAMSAIMNIEKS” atbilstoši līgumam un normatīvo aktu prasībām pārvaldīt Īpašumu.</w:t>
      </w:r>
    </w:p>
    <w:p w14:paraId="11FC1ED5" w14:textId="77777777" w:rsidR="007C77B3" w:rsidRPr="007C77B3" w:rsidRDefault="007C77B3" w:rsidP="007C77B3">
      <w:pPr>
        <w:spacing w:after="0" w:line="240" w:lineRule="auto"/>
        <w:ind w:firstLine="720"/>
        <w:jc w:val="both"/>
        <w:rPr>
          <w:rFonts w:ascii="Times New Roman" w:eastAsia="Times New Roman" w:hAnsi="Times New Roman" w:cs="Times New Roman"/>
          <w:kern w:val="0"/>
          <w:sz w:val="24"/>
          <w:szCs w:val="24"/>
          <w:shd w:val="clear" w:color="auto" w:fill="FFFFFF"/>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Atbilstoši likuma „Par valsts un pašvaldību dzīvojamo māju privatizāciju” 51. panta trešajai daļai, kas nosaka, ka </w:t>
      </w:r>
      <w:r w:rsidRPr="007C77B3">
        <w:rPr>
          <w:rFonts w:ascii="Times New Roman" w:eastAsia="Times New Roman" w:hAnsi="Times New Roman" w:cs="Times New Roman"/>
          <w:kern w:val="0"/>
          <w:sz w:val="24"/>
          <w:szCs w:val="24"/>
          <w:shd w:val="clear" w:color="auto" w:fill="FFFFFF"/>
          <w:lang w:eastAsia="lv-LV"/>
          <w14:ligatures w14:val="none"/>
        </w:rPr>
        <w:t>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10379AD0" w14:textId="77777777" w:rsidR="007C77B3" w:rsidRPr="007C77B3" w:rsidRDefault="007C77B3" w:rsidP="007C77B3">
      <w:pPr>
        <w:spacing w:after="0" w:line="240" w:lineRule="auto"/>
        <w:ind w:firstLine="720"/>
        <w:jc w:val="both"/>
        <w:rPr>
          <w:rFonts w:ascii="Times New Roman" w:eastAsia="Times New Roman" w:hAnsi="Times New Roman" w:cs="Times New Roman"/>
          <w:kern w:val="0"/>
          <w:sz w:val="24"/>
          <w:szCs w:val="24"/>
          <w:shd w:val="clear" w:color="auto" w:fill="FFFFFF"/>
          <w:lang w:eastAsia="lv-LV"/>
          <w14:ligatures w14:val="none"/>
        </w:rPr>
      </w:pPr>
      <w:r w:rsidRPr="007C77B3">
        <w:rPr>
          <w:rFonts w:ascii="Times New Roman" w:eastAsia="Times New Roman" w:hAnsi="Times New Roman" w:cs="Times New Roman"/>
          <w:kern w:val="0"/>
          <w:sz w:val="24"/>
          <w:szCs w:val="24"/>
          <w:shd w:val="clear" w:color="auto" w:fill="FFFFFF"/>
          <w:lang w:eastAsia="lv-LV"/>
          <w14:ligatures w14:val="none"/>
        </w:rPr>
        <w:t xml:space="preserve"> Saskaņā ar Valsts vienotās datorizētās zemesgrāmatas datiem, Īpašumā uz pašvaldības vārda reģistrēts dzīvoklis Nr.5. Pārējie dzīvokļu īpašumi reģistrēti zemesgrāmatā uz privātpersonas vārda. Tādējādi secināms, ka Īpašumā ir privatizēti vairāk kā puse no visiem mājā esošajiem privatizācijas objektiem.</w:t>
      </w:r>
    </w:p>
    <w:p w14:paraId="403AD157" w14:textId="77777777" w:rsidR="007C77B3" w:rsidRPr="007C77B3" w:rsidRDefault="007C77B3" w:rsidP="007C77B3">
      <w:pPr>
        <w:spacing w:after="0" w:line="240" w:lineRule="auto"/>
        <w:ind w:firstLine="720"/>
        <w:jc w:val="both"/>
        <w:rPr>
          <w:rFonts w:ascii="Times New Roman" w:eastAsia="Times New Roman" w:hAnsi="Times New Roman" w:cs="Times New Roman"/>
          <w:kern w:val="0"/>
          <w:sz w:val="24"/>
          <w:szCs w:val="24"/>
          <w:shd w:val="clear" w:color="auto" w:fill="FFFFFF"/>
          <w:lang w:eastAsia="lv-LV"/>
          <w14:ligatures w14:val="none"/>
        </w:rPr>
      </w:pPr>
      <w:r w:rsidRPr="007C77B3">
        <w:rPr>
          <w:rFonts w:ascii="Times New Roman" w:eastAsia="Times New Roman" w:hAnsi="Times New Roman" w:cs="Times New Roman"/>
          <w:kern w:val="0"/>
          <w:sz w:val="24"/>
          <w:szCs w:val="24"/>
          <w:shd w:val="clear" w:color="auto" w:fill="FFFFFF"/>
          <w:lang w:eastAsia="lv-LV"/>
          <w14:ligatures w14:val="none"/>
        </w:rPr>
        <w:t xml:space="preserve">Pašvaldībā iesniegts 2023. gada 4. jūlijā Dzīvojamās mājas pārvaldīšanas pilnvarojuma līgums, saskaņā ar kuru dzīvokļu īpašnieki uzdod un pilnvaro pārvaldnieku (pilnvaroto personu), bet pārvaldnieks apņemas pārvaldīt (veikt obligātās pārvaldīšanas darbības) Īpašumu. </w:t>
      </w:r>
    </w:p>
    <w:p w14:paraId="2B7DBDCA" w14:textId="38338D2B" w:rsidR="007C77B3" w:rsidRPr="007C77B3" w:rsidRDefault="007C77B3" w:rsidP="007C77B3">
      <w:pPr>
        <w:spacing w:after="0" w:line="240" w:lineRule="auto"/>
        <w:ind w:firstLine="720"/>
        <w:jc w:val="both"/>
        <w:rPr>
          <w:rFonts w:ascii="Times New Roman" w:eastAsia="Times New Roman" w:hAnsi="Times New Roman" w:cs="Times New Roman"/>
          <w:color w:val="000000" w:themeColor="text1"/>
          <w:kern w:val="0"/>
          <w:sz w:val="24"/>
          <w:szCs w:val="24"/>
          <w:shd w:val="clear" w:color="auto" w:fill="FFFFFF"/>
          <w:lang w:eastAsia="lv-LV"/>
          <w14:ligatures w14:val="none"/>
        </w:rPr>
      </w:pPr>
      <w:r w:rsidRPr="007C77B3">
        <w:rPr>
          <w:rFonts w:ascii="Times New Roman" w:eastAsia="Times New Roman" w:hAnsi="Times New Roman" w:cs="Times New Roman"/>
          <w:kern w:val="0"/>
          <w:sz w:val="24"/>
          <w:szCs w:val="24"/>
          <w:shd w:val="clear" w:color="auto" w:fill="FFFFFF"/>
          <w:lang w:eastAsia="lv-LV"/>
          <w14:ligatures w14:val="none"/>
        </w:rPr>
        <w:t>Pamatojoties uz iepriekš minēto ir ievēroti</w:t>
      </w:r>
      <w:r w:rsidRPr="007C77B3">
        <w:rPr>
          <w:rFonts w:ascii="Times New Roman" w:eastAsia="Times New Roman" w:hAnsi="Times New Roman" w:cs="Times New Roman"/>
          <w:color w:val="000000" w:themeColor="text1"/>
          <w:kern w:val="0"/>
          <w:sz w:val="24"/>
          <w:szCs w:val="24"/>
          <w:shd w:val="clear" w:color="auto" w:fill="FFFFFF"/>
          <w:lang w:eastAsia="lv-LV"/>
          <w14:ligatures w14:val="none"/>
        </w:rPr>
        <w:t xml:space="preserve"> </w:t>
      </w:r>
      <w:r w:rsidRPr="007C77B3">
        <w:rPr>
          <w:rFonts w:ascii="Times New Roman" w:eastAsia="Times New Roman" w:hAnsi="Times New Roman" w:cs="Times New Roman"/>
          <w:color w:val="000000" w:themeColor="text1"/>
          <w:kern w:val="0"/>
          <w:sz w:val="24"/>
          <w:szCs w:val="24"/>
          <w:lang w:eastAsia="lv-LV"/>
          <w14:ligatures w14:val="none"/>
        </w:rPr>
        <w:t xml:space="preserve">likuma „Par valsts un pašvaldību dzīvojamo māju privatizāciju” 51. panta piektās daļas nosacījumi un daudzdzīvokļu dzīvojamās mājas Liepu ielā 15, Šķibē, Bērzes pagastā, Dobeles novadā pārvaldīšanas tiesības nododamas dzīvokļu īpašnieku pilnvarotajai personai </w:t>
      </w:r>
      <w:r w:rsidR="00EF5098">
        <w:rPr>
          <w:rFonts w:ascii="Times New Roman" w:eastAsia="Times New Roman" w:hAnsi="Times New Roman" w:cs="Times New Roman"/>
          <w:color w:val="000000" w:themeColor="text1"/>
          <w:kern w:val="0"/>
          <w:sz w:val="24"/>
          <w:szCs w:val="24"/>
          <w:lang w:eastAsia="lv-LV"/>
          <w14:ligatures w14:val="none"/>
        </w:rPr>
        <w:t>[..]</w:t>
      </w:r>
      <w:r w:rsidRPr="007C77B3">
        <w:rPr>
          <w:rFonts w:ascii="Times New Roman" w:eastAsia="Times New Roman" w:hAnsi="Times New Roman" w:cs="Times New Roman"/>
          <w:color w:val="000000" w:themeColor="text1"/>
          <w:kern w:val="0"/>
          <w:sz w:val="24"/>
          <w:szCs w:val="24"/>
          <w:lang w:eastAsia="lv-LV"/>
          <w14:ligatures w14:val="none"/>
        </w:rPr>
        <w:t xml:space="preserve">. </w:t>
      </w:r>
    </w:p>
    <w:p w14:paraId="11E6B74B" w14:textId="0CBB3627" w:rsidR="007C77B3" w:rsidRPr="007C77B3" w:rsidRDefault="007C77B3" w:rsidP="007C77B3">
      <w:pPr>
        <w:spacing w:after="0" w:line="240" w:lineRule="auto"/>
        <w:ind w:firstLine="720"/>
        <w:jc w:val="both"/>
        <w:rPr>
          <w:rFonts w:ascii="Times New Roman" w:eastAsia="Times New Roman" w:hAnsi="Times New Roman" w:cs="Times New Roman"/>
          <w:color w:val="000000" w:themeColor="text1"/>
          <w:kern w:val="0"/>
          <w:sz w:val="24"/>
          <w:szCs w:val="24"/>
          <w:shd w:val="clear" w:color="auto" w:fill="FFFFFF"/>
          <w:lang w:eastAsia="lv-LV"/>
          <w14:ligatures w14:val="none"/>
        </w:rPr>
      </w:pPr>
      <w:r w:rsidRPr="007C77B3">
        <w:rPr>
          <w:rFonts w:ascii="Times New Roman" w:eastAsia="Times New Roman" w:hAnsi="Times New Roman" w:cs="Times New Roman"/>
          <w:color w:val="000000" w:themeColor="text1"/>
          <w:kern w:val="0"/>
          <w:sz w:val="24"/>
          <w:szCs w:val="24"/>
          <w:lang w:eastAsia="lv-LV"/>
          <w14:ligatures w14:val="none"/>
        </w:rPr>
        <w:lastRenderedPageBreak/>
        <w:t>Pamatojoties uz Pašvaldību likuma 10. panta pirmās daļas 21. punktu,  likuma „Par valsts un pašvaldību dzīvojamo māju privatizāciju” 51.</w:t>
      </w:r>
      <w:r w:rsidRPr="007C77B3">
        <w:rPr>
          <w:rFonts w:ascii="Times New Roman" w:eastAsia="Times New Roman" w:hAnsi="Times New Roman" w:cs="Times New Roman"/>
          <w:color w:val="000000" w:themeColor="text1"/>
          <w:kern w:val="0"/>
          <w:sz w:val="24"/>
          <w:szCs w:val="24"/>
          <w:vertAlign w:val="superscript"/>
          <w:lang w:eastAsia="lv-LV"/>
          <w14:ligatures w14:val="none"/>
        </w:rPr>
        <w:t xml:space="preserve"> </w:t>
      </w:r>
      <w:r w:rsidRPr="007C77B3">
        <w:rPr>
          <w:rFonts w:ascii="Times New Roman" w:eastAsia="Times New Roman" w:hAnsi="Times New Roman" w:cs="Times New Roman"/>
          <w:color w:val="000000" w:themeColor="text1"/>
          <w:kern w:val="0"/>
          <w:sz w:val="24"/>
          <w:szCs w:val="24"/>
          <w:lang w:eastAsia="lv-LV"/>
          <w14:ligatures w14:val="none"/>
        </w:rPr>
        <w:t xml:space="preserve">panta trešo daļu, ievērojot Īpašuma dzīvokļu īpašnieku kopsapulces lēmumu, atklāti balsojot: </w:t>
      </w:r>
      <w:r w:rsidR="00E148AE" w:rsidRPr="00A33B12">
        <w:rPr>
          <w:rFonts w:ascii="Times New Roman" w:eastAsia="Times New Roman" w:hAnsi="Times New Roman" w:cs="Times New Roman"/>
          <w:kern w:val="0"/>
          <w:sz w:val="24"/>
          <w:szCs w:val="24"/>
          <w:lang w:eastAsia="lv-LV"/>
          <w14:ligatures w14:val="none"/>
        </w:rPr>
        <w:t xml:space="preserve">PAR - 14 </w:t>
      </w:r>
      <w:r w:rsidR="00E148AE" w:rsidRPr="00A33B12">
        <w:rPr>
          <w:rFonts w:ascii="Times New Roman" w:hAnsi="Times New Roman" w:cs="Times New Roman"/>
          <w:kern w:val="0"/>
          <w:sz w:val="24"/>
          <w:szCs w:val="24"/>
          <w14:ligatures w14:val="none"/>
        </w:rPr>
        <w:t xml:space="preserve">(Ģirts </w:t>
      </w:r>
      <w:proofErr w:type="spellStart"/>
      <w:r w:rsidR="00E148AE" w:rsidRPr="00A33B12">
        <w:rPr>
          <w:rFonts w:ascii="Times New Roman" w:hAnsi="Times New Roman" w:cs="Times New Roman"/>
          <w:kern w:val="0"/>
          <w:sz w:val="24"/>
          <w:szCs w:val="24"/>
          <w14:ligatures w14:val="none"/>
        </w:rPr>
        <w:t>Ante</w:t>
      </w:r>
      <w:proofErr w:type="spellEnd"/>
      <w:r w:rsidR="00E148AE" w:rsidRPr="00A33B12">
        <w:rPr>
          <w:rFonts w:ascii="Times New Roman" w:hAnsi="Times New Roman" w:cs="Times New Roman"/>
          <w:kern w:val="0"/>
          <w:sz w:val="24"/>
          <w:szCs w:val="24"/>
          <w14:ligatures w14:val="none"/>
        </w:rPr>
        <w:t xml:space="preserve">, </w:t>
      </w:r>
      <w:r w:rsidR="00E148AE" w:rsidRPr="00A33B12">
        <w:rPr>
          <w:rFonts w:ascii="Times New Roman" w:hAnsi="Times New Roman" w:cs="Times New Roman"/>
          <w:bCs/>
          <w:kern w:val="0"/>
          <w:sz w:val="24"/>
          <w:szCs w:val="24"/>
          <w:lang w:eastAsia="et-EE"/>
          <w14:ligatures w14:val="none"/>
        </w:rPr>
        <w:t xml:space="preserve">Māris Feldmanis, Ivars </w:t>
      </w:r>
      <w:proofErr w:type="spellStart"/>
      <w:r w:rsidR="00E148AE" w:rsidRPr="00A33B12">
        <w:rPr>
          <w:rFonts w:ascii="Times New Roman" w:hAnsi="Times New Roman" w:cs="Times New Roman"/>
          <w:bCs/>
          <w:kern w:val="0"/>
          <w:sz w:val="24"/>
          <w:szCs w:val="24"/>
          <w:lang w:eastAsia="et-EE"/>
          <w14:ligatures w14:val="none"/>
        </w:rPr>
        <w:t>Gorskis</w:t>
      </w:r>
      <w:proofErr w:type="spellEnd"/>
      <w:r w:rsidR="00E148AE" w:rsidRPr="00A33B12">
        <w:rPr>
          <w:rFonts w:ascii="Times New Roman" w:hAnsi="Times New Roman" w:cs="Times New Roman"/>
          <w:bCs/>
          <w:kern w:val="0"/>
          <w:sz w:val="24"/>
          <w:szCs w:val="24"/>
          <w:lang w:eastAsia="et-EE"/>
          <w14:ligatures w14:val="none"/>
        </w:rPr>
        <w:t xml:space="preserve">, Gints Kaminskis, Linda </w:t>
      </w:r>
      <w:proofErr w:type="spellStart"/>
      <w:r w:rsidR="00E148AE" w:rsidRPr="00A33B12">
        <w:rPr>
          <w:rFonts w:ascii="Times New Roman" w:hAnsi="Times New Roman" w:cs="Times New Roman"/>
          <w:bCs/>
          <w:kern w:val="0"/>
          <w:sz w:val="24"/>
          <w:szCs w:val="24"/>
          <w:lang w:eastAsia="et-EE"/>
          <w14:ligatures w14:val="none"/>
        </w:rPr>
        <w:t>Karloviča</w:t>
      </w:r>
      <w:proofErr w:type="spellEnd"/>
      <w:r w:rsidR="00E148AE" w:rsidRPr="00A33B12">
        <w:rPr>
          <w:rFonts w:ascii="Times New Roman" w:hAnsi="Times New Roman" w:cs="Times New Roman"/>
          <w:bCs/>
          <w:kern w:val="0"/>
          <w:sz w:val="24"/>
          <w:szCs w:val="24"/>
          <w:lang w:eastAsia="et-EE"/>
          <w14:ligatures w14:val="none"/>
        </w:rPr>
        <w:t xml:space="preserve">, Edgars Laimiņš, Sintija </w:t>
      </w:r>
      <w:proofErr w:type="spellStart"/>
      <w:r w:rsidR="00E148AE" w:rsidRPr="00A33B12">
        <w:rPr>
          <w:rFonts w:ascii="Times New Roman" w:hAnsi="Times New Roman" w:cs="Times New Roman"/>
          <w:bCs/>
          <w:kern w:val="0"/>
          <w:sz w:val="24"/>
          <w:szCs w:val="24"/>
          <w:lang w:eastAsia="et-EE"/>
          <w14:ligatures w14:val="none"/>
        </w:rPr>
        <w:t>Liekniņa</w:t>
      </w:r>
      <w:proofErr w:type="spellEnd"/>
      <w:r w:rsidR="00E148AE" w:rsidRPr="00A33B12">
        <w:rPr>
          <w:rFonts w:ascii="Times New Roman" w:hAnsi="Times New Roman" w:cs="Times New Roman"/>
          <w:bCs/>
          <w:kern w:val="0"/>
          <w:sz w:val="24"/>
          <w:szCs w:val="24"/>
          <w:lang w:eastAsia="et-EE"/>
          <w14:ligatures w14:val="none"/>
        </w:rPr>
        <w:t xml:space="preserve">, Sanita </w:t>
      </w:r>
      <w:proofErr w:type="spellStart"/>
      <w:r w:rsidR="00E148AE" w:rsidRPr="00A33B12">
        <w:rPr>
          <w:rFonts w:ascii="Times New Roman" w:hAnsi="Times New Roman" w:cs="Times New Roman"/>
          <w:bCs/>
          <w:kern w:val="0"/>
          <w:sz w:val="24"/>
          <w:szCs w:val="24"/>
          <w:lang w:eastAsia="et-EE"/>
          <w14:ligatures w14:val="none"/>
        </w:rPr>
        <w:t>Olševska</w:t>
      </w:r>
      <w:proofErr w:type="spellEnd"/>
      <w:r w:rsidR="00E148AE" w:rsidRPr="00A33B12">
        <w:rPr>
          <w:rFonts w:ascii="Times New Roman" w:hAnsi="Times New Roman" w:cs="Times New Roman"/>
          <w:bCs/>
          <w:kern w:val="0"/>
          <w:sz w:val="24"/>
          <w:szCs w:val="24"/>
          <w:lang w:eastAsia="et-EE"/>
          <w14:ligatures w14:val="none"/>
        </w:rPr>
        <w:t xml:space="preserve">, Andris </w:t>
      </w:r>
      <w:proofErr w:type="spellStart"/>
      <w:r w:rsidR="00E148AE" w:rsidRPr="00A33B12">
        <w:rPr>
          <w:rFonts w:ascii="Times New Roman" w:hAnsi="Times New Roman" w:cs="Times New Roman"/>
          <w:bCs/>
          <w:kern w:val="0"/>
          <w:sz w:val="24"/>
          <w:szCs w:val="24"/>
          <w:lang w:eastAsia="et-EE"/>
          <w14:ligatures w14:val="none"/>
        </w:rPr>
        <w:t>Podvinskis</w:t>
      </w:r>
      <w:proofErr w:type="spellEnd"/>
      <w:r w:rsidR="00E148AE" w:rsidRPr="00A33B12">
        <w:rPr>
          <w:rFonts w:ascii="Times New Roman" w:hAnsi="Times New Roman" w:cs="Times New Roman"/>
          <w:bCs/>
          <w:kern w:val="0"/>
          <w:sz w:val="24"/>
          <w:szCs w:val="24"/>
          <w:lang w:eastAsia="et-EE"/>
          <w14:ligatures w14:val="none"/>
        </w:rPr>
        <w:t>, Viesturs Reinfelds,</w:t>
      </w:r>
      <w:r w:rsidR="00E148AE" w:rsidRPr="00A33B12">
        <w:rPr>
          <w:rFonts w:ascii="Times New Roman" w:hAnsi="Times New Roman" w:cs="Times New Roman"/>
          <w:kern w:val="0"/>
          <w:sz w:val="24"/>
          <w:szCs w:val="24"/>
          <w14:ligatures w14:val="none"/>
        </w:rPr>
        <w:t xml:space="preserve"> Dace Reinika, Guntis </w:t>
      </w:r>
      <w:proofErr w:type="spellStart"/>
      <w:r w:rsidR="00E148AE" w:rsidRPr="00A33B12">
        <w:rPr>
          <w:rFonts w:ascii="Times New Roman" w:hAnsi="Times New Roman" w:cs="Times New Roman"/>
          <w:kern w:val="0"/>
          <w:sz w:val="24"/>
          <w:szCs w:val="24"/>
          <w14:ligatures w14:val="none"/>
        </w:rPr>
        <w:t>Safranovičs</w:t>
      </w:r>
      <w:proofErr w:type="spellEnd"/>
      <w:r w:rsidR="00E148AE" w:rsidRPr="00A33B12">
        <w:rPr>
          <w:rFonts w:ascii="Times New Roman" w:hAnsi="Times New Roman" w:cs="Times New Roman"/>
          <w:kern w:val="0"/>
          <w:sz w:val="24"/>
          <w:szCs w:val="24"/>
          <w14:ligatures w14:val="none"/>
        </w:rPr>
        <w:t xml:space="preserve">, Andrejs Spridzāns, </w:t>
      </w:r>
      <w:r w:rsidR="00E148AE" w:rsidRPr="00A33B12">
        <w:rPr>
          <w:rFonts w:ascii="Times New Roman" w:hAnsi="Times New Roman" w:cs="Times New Roman"/>
          <w:bCs/>
          <w:kern w:val="0"/>
          <w:sz w:val="24"/>
          <w:szCs w:val="24"/>
          <w:lang w:eastAsia="et-EE"/>
          <w14:ligatures w14:val="none"/>
        </w:rPr>
        <w:t xml:space="preserve">Indra </w:t>
      </w:r>
      <w:proofErr w:type="spellStart"/>
      <w:r w:rsidR="00E148AE" w:rsidRPr="00A33B12">
        <w:rPr>
          <w:rFonts w:ascii="Times New Roman" w:hAnsi="Times New Roman" w:cs="Times New Roman"/>
          <w:bCs/>
          <w:kern w:val="0"/>
          <w:sz w:val="24"/>
          <w:szCs w:val="24"/>
          <w:lang w:eastAsia="et-EE"/>
          <w14:ligatures w14:val="none"/>
        </w:rPr>
        <w:t>Špela</w:t>
      </w:r>
      <w:proofErr w:type="spellEnd"/>
      <w:r w:rsidR="00E148AE" w:rsidRPr="00A33B12">
        <w:rPr>
          <w:rFonts w:ascii="Times New Roman" w:hAnsi="Times New Roman" w:cs="Times New Roman"/>
          <w:bCs/>
          <w:kern w:val="0"/>
          <w:sz w:val="24"/>
          <w:szCs w:val="24"/>
          <w:lang w:eastAsia="et-EE"/>
          <w14:ligatures w14:val="none"/>
        </w:rPr>
        <w:t xml:space="preserve">), </w:t>
      </w:r>
      <w:r w:rsidR="00E148AE" w:rsidRPr="00A33B12">
        <w:rPr>
          <w:rFonts w:ascii="Times New Roman" w:eastAsia="Times New Roman" w:hAnsi="Times New Roman" w:cs="Times New Roman"/>
          <w:kern w:val="0"/>
          <w:sz w:val="24"/>
          <w:szCs w:val="24"/>
          <w:lang w:eastAsia="lv-LV"/>
          <w14:ligatures w14:val="none"/>
        </w:rPr>
        <w:t xml:space="preserve">PRET - nav, ATTURAS - nav, </w:t>
      </w:r>
      <w:r w:rsidRPr="007C77B3">
        <w:rPr>
          <w:rFonts w:ascii="Times New Roman" w:eastAsia="Times New Roman" w:hAnsi="Times New Roman" w:cs="Times New Roman"/>
          <w:color w:val="000000" w:themeColor="text1"/>
          <w:kern w:val="0"/>
          <w:sz w:val="24"/>
          <w:szCs w:val="24"/>
          <w:lang w:eastAsia="lv-LV"/>
          <w14:ligatures w14:val="none"/>
        </w:rPr>
        <w:t>Dobeles novada dome NOLEMJ:</w:t>
      </w:r>
    </w:p>
    <w:p w14:paraId="5B12619B" w14:textId="77777777" w:rsidR="007C77B3" w:rsidRPr="007C77B3" w:rsidRDefault="007C77B3" w:rsidP="007C77B3">
      <w:pPr>
        <w:spacing w:after="0" w:line="240" w:lineRule="auto"/>
        <w:ind w:firstLine="720"/>
        <w:jc w:val="both"/>
        <w:rPr>
          <w:rFonts w:ascii="Times New Roman" w:eastAsia="Times New Roman" w:hAnsi="Times New Roman" w:cs="Times New Roman"/>
          <w:color w:val="000000" w:themeColor="text1"/>
          <w:kern w:val="0"/>
          <w:sz w:val="24"/>
          <w:szCs w:val="24"/>
          <w:lang w:eastAsia="lv-LV"/>
          <w14:ligatures w14:val="none"/>
        </w:rPr>
      </w:pPr>
    </w:p>
    <w:p w14:paraId="6B375B56" w14:textId="7EFD6464" w:rsidR="007C77B3" w:rsidRPr="007C77B3" w:rsidRDefault="007C77B3" w:rsidP="00F44E77">
      <w:pPr>
        <w:numPr>
          <w:ilvl w:val="0"/>
          <w:numId w:val="1"/>
        </w:numPr>
        <w:spacing w:after="0" w:line="240" w:lineRule="auto"/>
        <w:ind w:left="426"/>
        <w:jc w:val="both"/>
        <w:rPr>
          <w:rFonts w:ascii="Times New Roman" w:hAnsi="Times New Roman" w:cs="Times New Roman"/>
          <w:color w:val="000000" w:themeColor="text1"/>
          <w:kern w:val="0"/>
          <w:sz w:val="24"/>
          <w:szCs w:val="24"/>
          <w14:ligatures w14:val="none"/>
        </w:rPr>
      </w:pPr>
      <w:r w:rsidRPr="007C77B3">
        <w:rPr>
          <w:rFonts w:ascii="Times New Roman" w:hAnsi="Times New Roman" w:cs="Times New Roman"/>
          <w:color w:val="000000" w:themeColor="text1"/>
          <w:kern w:val="0"/>
          <w:sz w:val="24"/>
          <w:szCs w:val="24"/>
          <w14:ligatures w14:val="none"/>
        </w:rPr>
        <w:t>NODOT daudzdzīvokļu dzīvojamās mājas Liepu ielā 15, Šķibē, Bērzes pagastā, Dobeles novadā, kadastra numurs 46520060117, kas sastāv no 5 (pieciem) dzīvokļu īpašumiem un zemes gabala 4187 m</w:t>
      </w:r>
      <w:r w:rsidRPr="007C77B3">
        <w:rPr>
          <w:rFonts w:ascii="Times New Roman" w:hAnsi="Times New Roman" w:cs="Times New Roman"/>
          <w:color w:val="000000" w:themeColor="text1"/>
          <w:kern w:val="0"/>
          <w:sz w:val="24"/>
          <w:szCs w:val="24"/>
          <w:vertAlign w:val="superscript"/>
          <w14:ligatures w14:val="none"/>
        </w:rPr>
        <w:t xml:space="preserve">2 </w:t>
      </w:r>
      <w:r w:rsidRPr="007C77B3">
        <w:rPr>
          <w:rFonts w:ascii="Times New Roman" w:hAnsi="Times New Roman" w:cs="Times New Roman"/>
          <w:color w:val="000000" w:themeColor="text1"/>
          <w:kern w:val="0"/>
          <w:sz w:val="24"/>
          <w:szCs w:val="24"/>
          <w14:ligatures w14:val="none"/>
        </w:rPr>
        <w:t xml:space="preserve">platībā pārvaldīšanas tiesības </w:t>
      </w:r>
      <w:r w:rsidR="00EF5098">
        <w:rPr>
          <w:rFonts w:ascii="Times New Roman" w:hAnsi="Times New Roman" w:cs="Times New Roman"/>
          <w:color w:val="000000" w:themeColor="text1"/>
          <w:kern w:val="0"/>
          <w:sz w:val="24"/>
          <w:szCs w:val="24"/>
          <w14:ligatures w14:val="none"/>
        </w:rPr>
        <w:t>[..]</w:t>
      </w:r>
      <w:r w:rsidRPr="007C77B3">
        <w:rPr>
          <w:rFonts w:ascii="Times New Roman" w:hAnsi="Times New Roman" w:cs="Times New Roman"/>
          <w:color w:val="000000" w:themeColor="text1"/>
          <w:kern w:val="0"/>
          <w:sz w:val="24"/>
          <w:szCs w:val="24"/>
          <w14:ligatures w14:val="none"/>
        </w:rPr>
        <w:t xml:space="preserve">, personas kods </w:t>
      </w:r>
      <w:r w:rsidR="00EF5098">
        <w:rPr>
          <w:rFonts w:ascii="Times New Roman" w:hAnsi="Times New Roman" w:cs="Times New Roman"/>
          <w:color w:val="000000" w:themeColor="text1"/>
          <w:kern w:val="0"/>
          <w:sz w:val="24"/>
          <w:szCs w:val="24"/>
          <w14:ligatures w14:val="none"/>
        </w:rPr>
        <w:t>[..]</w:t>
      </w:r>
      <w:r w:rsidRPr="007C77B3">
        <w:rPr>
          <w:rFonts w:ascii="Times New Roman" w:hAnsi="Times New Roman" w:cs="Times New Roman"/>
          <w:color w:val="000000" w:themeColor="text1"/>
          <w:kern w:val="0"/>
          <w:sz w:val="24"/>
          <w:szCs w:val="24"/>
          <w14:ligatures w14:val="none"/>
        </w:rPr>
        <w:t>, ar 2023. gada 1. augustu.</w:t>
      </w:r>
    </w:p>
    <w:p w14:paraId="45B7DEE3" w14:textId="77777777" w:rsidR="007C77B3" w:rsidRPr="007C77B3" w:rsidRDefault="007C77B3" w:rsidP="00F44E77">
      <w:pPr>
        <w:numPr>
          <w:ilvl w:val="0"/>
          <w:numId w:val="1"/>
        </w:numPr>
        <w:spacing w:after="0" w:line="240" w:lineRule="auto"/>
        <w:ind w:left="426"/>
        <w:jc w:val="both"/>
        <w:rPr>
          <w:rFonts w:ascii="Times New Roman" w:hAnsi="Times New Roman" w:cs="Times New Roman"/>
          <w:color w:val="000000" w:themeColor="text1"/>
          <w:kern w:val="0"/>
          <w:sz w:val="24"/>
          <w:szCs w:val="24"/>
          <w14:ligatures w14:val="none"/>
        </w:rPr>
      </w:pPr>
      <w:r w:rsidRPr="007C77B3">
        <w:rPr>
          <w:rFonts w:ascii="Times New Roman" w:hAnsi="Times New Roman" w:cs="Times New Roman"/>
          <w:color w:val="000000" w:themeColor="text1"/>
          <w:kern w:val="0"/>
          <w:sz w:val="24"/>
          <w:szCs w:val="24"/>
          <w14:ligatures w14:val="none"/>
        </w:rPr>
        <w:t xml:space="preserve">PILNVAROT SIA “DOBELES NAMSAIMNIEKS” valdes locekli Jāni </w:t>
      </w:r>
      <w:proofErr w:type="spellStart"/>
      <w:r w:rsidRPr="007C77B3">
        <w:rPr>
          <w:rFonts w:ascii="Times New Roman" w:hAnsi="Times New Roman" w:cs="Times New Roman"/>
          <w:color w:val="000000" w:themeColor="text1"/>
          <w:kern w:val="0"/>
          <w:sz w:val="24"/>
          <w:szCs w:val="24"/>
          <w14:ligatures w14:val="none"/>
        </w:rPr>
        <w:t>Audzēviču</w:t>
      </w:r>
      <w:proofErr w:type="spellEnd"/>
      <w:r w:rsidRPr="007C77B3">
        <w:rPr>
          <w:rFonts w:ascii="Times New Roman" w:hAnsi="Times New Roman" w:cs="Times New Roman"/>
          <w:color w:val="000000" w:themeColor="text1"/>
          <w:kern w:val="0"/>
          <w:sz w:val="24"/>
          <w:szCs w:val="24"/>
          <w14:ligatures w14:val="none"/>
        </w:rPr>
        <w:t xml:space="preserve"> sagatavot un pašvaldības vārdā parakstīt dzīvojamās mājas Liepu ielā 15, Šķibē, Bērzes pagastā, Dobeles novadā nodošanas - pieņemšanas aktu.</w:t>
      </w:r>
    </w:p>
    <w:p w14:paraId="39EE92FE" w14:textId="77777777" w:rsidR="007C77B3" w:rsidRPr="007C77B3" w:rsidRDefault="007C77B3" w:rsidP="007C77B3">
      <w:pPr>
        <w:spacing w:after="0" w:line="240" w:lineRule="auto"/>
        <w:ind w:left="720"/>
        <w:jc w:val="both"/>
        <w:rPr>
          <w:rFonts w:ascii="Times New Roman" w:hAnsi="Times New Roman" w:cs="Times New Roman"/>
          <w:color w:val="000000" w:themeColor="text1"/>
          <w:kern w:val="0"/>
          <w:sz w:val="24"/>
          <w:szCs w:val="24"/>
          <w14:ligatures w14:val="none"/>
        </w:rPr>
      </w:pPr>
    </w:p>
    <w:p w14:paraId="1089DCAA" w14:textId="77777777" w:rsidR="007C77B3" w:rsidRPr="007C77B3" w:rsidRDefault="007C77B3" w:rsidP="007C77B3">
      <w:pPr>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p>
    <w:p w14:paraId="13E316B0" w14:textId="77777777" w:rsidR="007C77B3" w:rsidRPr="007C77B3" w:rsidRDefault="007C77B3" w:rsidP="007C77B3">
      <w:pPr>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r w:rsidRPr="007C77B3">
        <w:rPr>
          <w:rFonts w:ascii="Times New Roman" w:eastAsia="Times New Roman" w:hAnsi="Times New Roman" w:cs="Times New Roman"/>
          <w:color w:val="000000" w:themeColor="text1"/>
          <w:kern w:val="0"/>
          <w:sz w:val="24"/>
          <w:szCs w:val="24"/>
          <w:lang w:eastAsia="lv-LV"/>
          <w14:ligatures w14:val="none"/>
        </w:rPr>
        <w:t>Domes priekšsēdētājs</w:t>
      </w:r>
      <w:r w:rsidRPr="007C77B3">
        <w:rPr>
          <w:rFonts w:ascii="Times New Roman" w:eastAsia="Times New Roman" w:hAnsi="Times New Roman" w:cs="Times New Roman"/>
          <w:color w:val="000000" w:themeColor="text1"/>
          <w:kern w:val="0"/>
          <w:sz w:val="24"/>
          <w:szCs w:val="24"/>
          <w:lang w:eastAsia="lv-LV"/>
          <w14:ligatures w14:val="none"/>
        </w:rPr>
        <w:tab/>
      </w:r>
      <w:r w:rsidRPr="007C77B3">
        <w:rPr>
          <w:rFonts w:ascii="Times New Roman" w:eastAsia="Times New Roman" w:hAnsi="Times New Roman" w:cs="Times New Roman"/>
          <w:color w:val="000000" w:themeColor="text1"/>
          <w:kern w:val="0"/>
          <w:sz w:val="24"/>
          <w:szCs w:val="24"/>
          <w:lang w:eastAsia="lv-LV"/>
          <w14:ligatures w14:val="none"/>
        </w:rPr>
        <w:tab/>
      </w:r>
      <w:r w:rsidRPr="007C77B3">
        <w:rPr>
          <w:rFonts w:ascii="Times New Roman" w:eastAsia="Times New Roman" w:hAnsi="Times New Roman" w:cs="Times New Roman"/>
          <w:color w:val="000000" w:themeColor="text1"/>
          <w:kern w:val="0"/>
          <w:sz w:val="24"/>
          <w:szCs w:val="24"/>
          <w:lang w:eastAsia="lv-LV"/>
          <w14:ligatures w14:val="none"/>
        </w:rPr>
        <w:tab/>
      </w:r>
      <w:r w:rsidRPr="007C77B3">
        <w:rPr>
          <w:rFonts w:ascii="Times New Roman" w:eastAsia="Times New Roman" w:hAnsi="Times New Roman" w:cs="Times New Roman"/>
          <w:color w:val="000000" w:themeColor="text1"/>
          <w:kern w:val="0"/>
          <w:sz w:val="24"/>
          <w:szCs w:val="24"/>
          <w:lang w:eastAsia="lv-LV"/>
          <w14:ligatures w14:val="none"/>
        </w:rPr>
        <w:tab/>
      </w:r>
      <w:r w:rsidRPr="007C77B3">
        <w:rPr>
          <w:rFonts w:ascii="Times New Roman" w:eastAsia="Times New Roman" w:hAnsi="Times New Roman" w:cs="Times New Roman"/>
          <w:color w:val="000000" w:themeColor="text1"/>
          <w:kern w:val="0"/>
          <w:sz w:val="24"/>
          <w:szCs w:val="24"/>
          <w:lang w:eastAsia="lv-LV"/>
          <w14:ligatures w14:val="none"/>
        </w:rPr>
        <w:tab/>
      </w:r>
      <w:r w:rsidRPr="007C77B3">
        <w:rPr>
          <w:rFonts w:ascii="Times New Roman" w:eastAsia="Times New Roman" w:hAnsi="Times New Roman" w:cs="Times New Roman"/>
          <w:color w:val="000000" w:themeColor="text1"/>
          <w:kern w:val="0"/>
          <w:sz w:val="24"/>
          <w:szCs w:val="24"/>
          <w:lang w:eastAsia="lv-LV"/>
          <w14:ligatures w14:val="none"/>
        </w:rPr>
        <w:tab/>
      </w:r>
      <w:r w:rsidRPr="007C77B3">
        <w:rPr>
          <w:rFonts w:ascii="Times New Roman" w:eastAsia="Times New Roman" w:hAnsi="Times New Roman" w:cs="Times New Roman"/>
          <w:color w:val="000000" w:themeColor="text1"/>
          <w:kern w:val="0"/>
          <w:sz w:val="24"/>
          <w:szCs w:val="24"/>
          <w:lang w:eastAsia="lv-LV"/>
          <w14:ligatures w14:val="none"/>
        </w:rPr>
        <w:tab/>
      </w:r>
      <w:r w:rsidRPr="007C77B3">
        <w:rPr>
          <w:rFonts w:ascii="Times New Roman" w:eastAsia="Times New Roman" w:hAnsi="Times New Roman" w:cs="Times New Roman"/>
          <w:color w:val="000000" w:themeColor="text1"/>
          <w:kern w:val="0"/>
          <w:sz w:val="24"/>
          <w:szCs w:val="24"/>
          <w:lang w:eastAsia="lv-LV"/>
          <w14:ligatures w14:val="none"/>
        </w:rPr>
        <w:tab/>
      </w:r>
      <w:r w:rsidRPr="007C77B3">
        <w:rPr>
          <w:rFonts w:ascii="Times New Roman" w:eastAsia="Times New Roman" w:hAnsi="Times New Roman" w:cs="Times New Roman"/>
          <w:color w:val="000000" w:themeColor="text1"/>
          <w:kern w:val="0"/>
          <w:sz w:val="24"/>
          <w:szCs w:val="24"/>
          <w:lang w:eastAsia="lv-LV"/>
          <w14:ligatures w14:val="none"/>
        </w:rPr>
        <w:tab/>
      </w:r>
      <w:proofErr w:type="spellStart"/>
      <w:r w:rsidRPr="007C77B3">
        <w:rPr>
          <w:rFonts w:ascii="Times New Roman" w:eastAsia="Times New Roman" w:hAnsi="Times New Roman" w:cs="Times New Roman"/>
          <w:color w:val="000000" w:themeColor="text1"/>
          <w:kern w:val="0"/>
          <w:sz w:val="24"/>
          <w:szCs w:val="24"/>
          <w:lang w:eastAsia="lv-LV"/>
          <w14:ligatures w14:val="none"/>
        </w:rPr>
        <w:t>I.Gorskis</w:t>
      </w:r>
      <w:proofErr w:type="spellEnd"/>
    </w:p>
    <w:p w14:paraId="09EA28DF" w14:textId="77777777" w:rsidR="007C77B3" w:rsidRPr="007C77B3" w:rsidRDefault="007C77B3" w:rsidP="007C77B3">
      <w:pPr>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p>
    <w:p w14:paraId="772E98B3" w14:textId="77777777" w:rsidR="007C77B3" w:rsidRPr="007C77B3" w:rsidRDefault="007C77B3" w:rsidP="007C77B3">
      <w:pPr>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p>
    <w:p w14:paraId="51A4F2E1" w14:textId="77777777" w:rsidR="007C77B3" w:rsidRPr="007C77B3" w:rsidRDefault="007C77B3" w:rsidP="007C77B3">
      <w:pPr>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p>
    <w:p w14:paraId="58DE6C59" w14:textId="731737FE" w:rsidR="007C77B3" w:rsidRPr="007C77B3" w:rsidRDefault="007C77B3" w:rsidP="007C77B3">
      <w:pPr>
        <w:spacing w:after="0" w:line="240" w:lineRule="auto"/>
        <w:ind w:right="-2"/>
        <w:jc w:val="both"/>
        <w:rPr>
          <w:rFonts w:ascii="Times New Roman" w:hAnsi="Times New Roman" w:cs="Times New Roman"/>
          <w:kern w:val="0"/>
          <w:sz w:val="24"/>
          <w:szCs w:val="24"/>
          <w14:ligatures w14:val="none"/>
        </w:rPr>
      </w:pPr>
      <w:r w:rsidRPr="007C77B3">
        <w:rPr>
          <w:rFonts w:ascii="Times New Roman" w:hAnsi="Times New Roman" w:cs="Times New Roman"/>
          <w:kern w:val="0"/>
          <w:sz w:val="24"/>
          <w:szCs w:val="24"/>
          <w14:ligatures w14:val="none"/>
        </w:rPr>
        <w:br w:type="page"/>
      </w:r>
    </w:p>
    <w:p w14:paraId="672CA49F" w14:textId="77777777" w:rsidR="007C77B3" w:rsidRPr="007C77B3" w:rsidRDefault="007C77B3" w:rsidP="007C77B3">
      <w:pPr>
        <w:tabs>
          <w:tab w:val="left" w:pos="-24212"/>
        </w:tabs>
        <w:spacing w:after="0" w:line="240" w:lineRule="auto"/>
        <w:jc w:val="center"/>
        <w:rPr>
          <w:rFonts w:ascii="Times New Roman" w:eastAsia="Times New Roman" w:hAnsi="Times New Roman" w:cs="Times New Roman"/>
          <w:color w:val="000000" w:themeColor="text1"/>
          <w:kern w:val="0"/>
          <w:sz w:val="20"/>
          <w:szCs w:val="20"/>
          <w:lang w:eastAsia="lv-LV"/>
          <w14:ligatures w14:val="none"/>
        </w:rPr>
      </w:pPr>
      <w:r w:rsidRPr="007C77B3">
        <w:rPr>
          <w:rFonts w:ascii="Times New Roman" w:eastAsia="Times New Roman" w:hAnsi="Times New Roman" w:cs="Times New Roman"/>
          <w:noProof/>
          <w:color w:val="000000" w:themeColor="text1"/>
          <w:kern w:val="0"/>
          <w:sz w:val="20"/>
          <w:szCs w:val="20"/>
          <w:lang w:eastAsia="lv-LV"/>
          <w14:ligatures w14:val="none"/>
        </w:rPr>
        <w:lastRenderedPageBreak/>
        <w:drawing>
          <wp:inline distT="0" distB="0" distL="0" distR="0" wp14:anchorId="35A10AF0" wp14:editId="7E2D5D5E">
            <wp:extent cx="676275" cy="752475"/>
            <wp:effectExtent l="0" t="0" r="9525" b="9525"/>
            <wp:docPr id="14797631" name="Attēls 1479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6B4468C" w14:textId="77777777" w:rsidR="007C77B3" w:rsidRPr="007C77B3" w:rsidRDefault="007C77B3" w:rsidP="007C77B3">
      <w:pPr>
        <w:tabs>
          <w:tab w:val="center" w:pos="4153"/>
          <w:tab w:val="right" w:pos="8306"/>
        </w:tabs>
        <w:spacing w:after="0" w:line="240" w:lineRule="auto"/>
        <w:jc w:val="center"/>
        <w:rPr>
          <w:rFonts w:ascii="Times New Roman" w:eastAsia="Times New Roman" w:hAnsi="Times New Roman" w:cs="Times New Roman"/>
          <w:color w:val="000000" w:themeColor="text1"/>
          <w:kern w:val="0"/>
          <w:sz w:val="20"/>
          <w:szCs w:val="24"/>
          <w:lang w:eastAsia="lv-LV"/>
          <w14:ligatures w14:val="none"/>
        </w:rPr>
      </w:pPr>
      <w:r w:rsidRPr="007C77B3">
        <w:rPr>
          <w:rFonts w:ascii="Times New Roman" w:eastAsia="Times New Roman" w:hAnsi="Times New Roman" w:cs="Times New Roman"/>
          <w:color w:val="000000" w:themeColor="text1"/>
          <w:kern w:val="0"/>
          <w:sz w:val="20"/>
          <w:szCs w:val="24"/>
          <w:lang w:eastAsia="lv-LV"/>
          <w14:ligatures w14:val="none"/>
        </w:rPr>
        <w:t>LATVIJAS REPUBLIKA</w:t>
      </w:r>
    </w:p>
    <w:p w14:paraId="3D033A15" w14:textId="77777777" w:rsidR="007C77B3" w:rsidRPr="007C77B3" w:rsidRDefault="007C77B3" w:rsidP="007C77B3">
      <w:pPr>
        <w:tabs>
          <w:tab w:val="center" w:pos="4153"/>
          <w:tab w:val="right" w:pos="8306"/>
        </w:tabs>
        <w:spacing w:after="0" w:line="240" w:lineRule="auto"/>
        <w:jc w:val="center"/>
        <w:rPr>
          <w:rFonts w:ascii="Times New Roman" w:eastAsia="Times New Roman" w:hAnsi="Times New Roman" w:cs="Times New Roman"/>
          <w:b/>
          <w:color w:val="000000" w:themeColor="text1"/>
          <w:kern w:val="0"/>
          <w:sz w:val="32"/>
          <w:szCs w:val="32"/>
          <w:lang w:eastAsia="lv-LV"/>
          <w14:ligatures w14:val="none"/>
        </w:rPr>
      </w:pPr>
      <w:r w:rsidRPr="007C77B3">
        <w:rPr>
          <w:rFonts w:ascii="Times New Roman" w:eastAsia="Times New Roman" w:hAnsi="Times New Roman" w:cs="Times New Roman"/>
          <w:b/>
          <w:color w:val="000000" w:themeColor="text1"/>
          <w:kern w:val="0"/>
          <w:sz w:val="32"/>
          <w:szCs w:val="32"/>
          <w:lang w:eastAsia="lv-LV"/>
          <w14:ligatures w14:val="none"/>
        </w:rPr>
        <w:t>DOBELES NOVADA DOME</w:t>
      </w:r>
    </w:p>
    <w:p w14:paraId="3FD80D92" w14:textId="77777777" w:rsidR="007C77B3" w:rsidRPr="007C77B3" w:rsidRDefault="007C77B3" w:rsidP="007C77B3">
      <w:pPr>
        <w:tabs>
          <w:tab w:val="center" w:pos="4153"/>
          <w:tab w:val="right" w:pos="8306"/>
        </w:tabs>
        <w:spacing w:after="0" w:line="240" w:lineRule="auto"/>
        <w:jc w:val="center"/>
        <w:rPr>
          <w:rFonts w:ascii="Times New Roman" w:eastAsia="Times New Roman" w:hAnsi="Times New Roman" w:cs="Times New Roman"/>
          <w:color w:val="000000" w:themeColor="text1"/>
          <w:kern w:val="0"/>
          <w:sz w:val="16"/>
          <w:szCs w:val="16"/>
          <w:lang w:eastAsia="lv-LV"/>
          <w14:ligatures w14:val="none"/>
        </w:rPr>
      </w:pPr>
      <w:r w:rsidRPr="007C77B3">
        <w:rPr>
          <w:rFonts w:ascii="Times New Roman" w:eastAsia="Times New Roman" w:hAnsi="Times New Roman" w:cs="Times New Roman"/>
          <w:color w:val="000000" w:themeColor="text1"/>
          <w:kern w:val="0"/>
          <w:sz w:val="16"/>
          <w:szCs w:val="16"/>
          <w:lang w:eastAsia="lv-LV"/>
          <w14:ligatures w14:val="none"/>
        </w:rPr>
        <w:t>Brīvības iela 17, Dobele, Dobeles novads, LV-3701</w:t>
      </w:r>
    </w:p>
    <w:p w14:paraId="5E8D80FD" w14:textId="77777777" w:rsidR="007C77B3" w:rsidRPr="007C77B3" w:rsidRDefault="007C77B3" w:rsidP="007C77B3">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kern w:val="0"/>
          <w:sz w:val="24"/>
          <w:szCs w:val="24"/>
          <w:lang w:eastAsia="lv-LV"/>
          <w14:ligatures w14:val="none"/>
        </w:rPr>
      </w:pPr>
      <w:r w:rsidRPr="007C77B3">
        <w:rPr>
          <w:rFonts w:ascii="Times New Roman" w:eastAsia="Times New Roman" w:hAnsi="Times New Roman" w:cs="Times New Roman"/>
          <w:color w:val="000000" w:themeColor="text1"/>
          <w:kern w:val="0"/>
          <w:sz w:val="16"/>
          <w:szCs w:val="16"/>
          <w:lang w:eastAsia="lv-LV"/>
          <w14:ligatures w14:val="none"/>
        </w:rPr>
        <w:t xml:space="preserve">Tālr. 63707269, 63700137, 63720940, e-pasts </w:t>
      </w:r>
      <w:hyperlink r:id="rId55" w:history="1">
        <w:r w:rsidRPr="007C77B3">
          <w:rPr>
            <w:rFonts w:ascii="Times New Roman" w:hAnsi="Times New Roman" w:cs="Times New Roman"/>
            <w:color w:val="000000" w:themeColor="text1"/>
            <w:kern w:val="0"/>
            <w:sz w:val="16"/>
            <w:szCs w:val="16"/>
            <w:u w:val="single"/>
            <w:lang w:eastAsia="lv-LV"/>
            <w14:ligatures w14:val="none"/>
          </w:rPr>
          <w:t>dome@dobele.lv</w:t>
        </w:r>
      </w:hyperlink>
    </w:p>
    <w:p w14:paraId="759A59C6" w14:textId="77777777" w:rsidR="007C77B3" w:rsidRPr="007C77B3" w:rsidRDefault="007C77B3" w:rsidP="007C77B3">
      <w:pPr>
        <w:spacing w:after="0" w:line="240" w:lineRule="auto"/>
        <w:jc w:val="center"/>
        <w:rPr>
          <w:rFonts w:ascii="Times New Roman" w:eastAsia="Times New Roman" w:hAnsi="Times New Roman" w:cs="Times New Roman"/>
          <w:b/>
          <w:color w:val="000000" w:themeColor="text1"/>
          <w:kern w:val="0"/>
          <w:sz w:val="24"/>
          <w:szCs w:val="24"/>
          <w:lang w:eastAsia="lv-LV"/>
          <w14:ligatures w14:val="none"/>
        </w:rPr>
      </w:pPr>
    </w:p>
    <w:p w14:paraId="3D730867" w14:textId="77777777" w:rsidR="007C77B3" w:rsidRPr="007C77B3" w:rsidRDefault="007C77B3" w:rsidP="007C77B3">
      <w:pPr>
        <w:spacing w:after="0" w:line="240" w:lineRule="auto"/>
        <w:jc w:val="center"/>
        <w:rPr>
          <w:rFonts w:ascii="Times New Roman" w:hAnsi="Times New Roman" w:cs="Times New Roman"/>
          <w:b/>
          <w:color w:val="000000" w:themeColor="text1"/>
          <w:kern w:val="0"/>
          <w:sz w:val="24"/>
          <w:szCs w:val="24"/>
          <w14:ligatures w14:val="none"/>
        </w:rPr>
      </w:pPr>
      <w:r w:rsidRPr="007C77B3">
        <w:rPr>
          <w:rFonts w:ascii="Times New Roman" w:hAnsi="Times New Roman" w:cs="Times New Roman"/>
          <w:b/>
          <w:color w:val="000000" w:themeColor="text1"/>
          <w:kern w:val="0"/>
          <w:sz w:val="24"/>
          <w:szCs w:val="24"/>
          <w14:ligatures w14:val="none"/>
        </w:rPr>
        <w:t>LĒMUMS</w:t>
      </w:r>
    </w:p>
    <w:p w14:paraId="01161A7C" w14:textId="77777777" w:rsidR="007C77B3" w:rsidRPr="007C77B3" w:rsidRDefault="007C77B3" w:rsidP="007C77B3">
      <w:pPr>
        <w:spacing w:after="0" w:line="240" w:lineRule="auto"/>
        <w:jc w:val="center"/>
        <w:rPr>
          <w:rFonts w:ascii="Times New Roman" w:hAnsi="Times New Roman" w:cs="Times New Roman"/>
          <w:b/>
          <w:color w:val="000000" w:themeColor="text1"/>
          <w:kern w:val="0"/>
          <w:sz w:val="24"/>
          <w:szCs w:val="24"/>
          <w14:ligatures w14:val="none"/>
        </w:rPr>
      </w:pPr>
      <w:r w:rsidRPr="007C77B3">
        <w:rPr>
          <w:rFonts w:ascii="Times New Roman" w:hAnsi="Times New Roman" w:cs="Times New Roman"/>
          <w:b/>
          <w:color w:val="000000" w:themeColor="text1"/>
          <w:kern w:val="0"/>
          <w:sz w:val="24"/>
          <w:szCs w:val="24"/>
          <w14:ligatures w14:val="none"/>
        </w:rPr>
        <w:t>Dobelē</w:t>
      </w:r>
    </w:p>
    <w:p w14:paraId="4802A9F7" w14:textId="77777777" w:rsidR="007C77B3" w:rsidRPr="007C77B3" w:rsidRDefault="007C77B3" w:rsidP="007C77B3">
      <w:pPr>
        <w:spacing w:after="0" w:line="240" w:lineRule="auto"/>
        <w:jc w:val="center"/>
        <w:rPr>
          <w:rFonts w:ascii="Times New Roman" w:hAnsi="Times New Roman" w:cs="Times New Roman"/>
          <w:b/>
          <w:color w:val="000000" w:themeColor="text1"/>
          <w:kern w:val="0"/>
          <w:sz w:val="24"/>
          <w:szCs w:val="24"/>
          <w14:ligatures w14:val="none"/>
        </w:rPr>
      </w:pPr>
    </w:p>
    <w:p w14:paraId="293F34EF" w14:textId="0834C8F0" w:rsidR="007C77B3" w:rsidRPr="007C77B3" w:rsidRDefault="007C77B3" w:rsidP="007C77B3">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kern w:val="0"/>
          <w:sz w:val="24"/>
          <w:szCs w:val="24"/>
          <w:lang w:eastAsia="lv-LV"/>
          <w14:ligatures w14:val="none"/>
        </w:rPr>
      </w:pPr>
      <w:r w:rsidRPr="007C77B3">
        <w:rPr>
          <w:rFonts w:ascii="Times New Roman" w:eastAsia="Times New Roman" w:hAnsi="Times New Roman" w:cs="Times New Roman"/>
          <w:b/>
          <w:color w:val="000000" w:themeColor="text1"/>
          <w:kern w:val="0"/>
          <w:sz w:val="24"/>
          <w:szCs w:val="24"/>
          <w:lang w:eastAsia="x-none"/>
          <w14:ligatures w14:val="none"/>
        </w:rPr>
        <w:t xml:space="preserve">2023. gada 27. jūlijā                                                                                     </w:t>
      </w:r>
      <w:r w:rsidRPr="007C77B3">
        <w:rPr>
          <w:rFonts w:ascii="Times New Roman" w:eastAsia="Times New Roman" w:hAnsi="Times New Roman" w:cs="Times New Roman"/>
          <w:b/>
          <w:color w:val="000000" w:themeColor="text1"/>
          <w:kern w:val="0"/>
          <w:sz w:val="24"/>
          <w:szCs w:val="24"/>
          <w:lang w:eastAsia="x-none"/>
          <w14:ligatures w14:val="none"/>
        </w:rPr>
        <w:tab/>
        <w:t xml:space="preserve">       </w:t>
      </w:r>
      <w:r w:rsidRPr="007C77B3">
        <w:rPr>
          <w:rFonts w:ascii="Times New Roman" w:eastAsia="Times New Roman" w:hAnsi="Times New Roman" w:cs="Times New Roman"/>
          <w:b/>
          <w:color w:val="000000" w:themeColor="text1"/>
          <w:kern w:val="0"/>
          <w:sz w:val="24"/>
          <w:szCs w:val="24"/>
          <w:lang w:eastAsia="lv-LV"/>
          <w14:ligatures w14:val="none"/>
        </w:rPr>
        <w:t>Nr</w:t>
      </w:r>
      <w:r w:rsidR="009128F0">
        <w:rPr>
          <w:rFonts w:ascii="Times New Roman" w:eastAsia="Times New Roman" w:hAnsi="Times New Roman" w:cs="Times New Roman"/>
          <w:b/>
          <w:color w:val="000000" w:themeColor="text1"/>
          <w:kern w:val="0"/>
          <w:sz w:val="24"/>
          <w:szCs w:val="24"/>
          <w:lang w:eastAsia="lv-LV"/>
          <w14:ligatures w14:val="none"/>
        </w:rPr>
        <w:t>.285</w:t>
      </w:r>
      <w:r w:rsidRPr="007C77B3">
        <w:rPr>
          <w:rFonts w:ascii="Times New Roman" w:eastAsia="Times New Roman" w:hAnsi="Times New Roman" w:cs="Times New Roman"/>
          <w:b/>
          <w:color w:val="000000" w:themeColor="text1"/>
          <w:kern w:val="0"/>
          <w:sz w:val="24"/>
          <w:szCs w:val="24"/>
          <w:lang w:eastAsia="lv-LV"/>
          <w14:ligatures w14:val="none"/>
        </w:rPr>
        <w:t>/10</w:t>
      </w:r>
    </w:p>
    <w:p w14:paraId="78DE8FB6" w14:textId="77777777" w:rsidR="007C77B3" w:rsidRPr="007C77B3" w:rsidRDefault="007C77B3" w:rsidP="007C77B3">
      <w:pPr>
        <w:spacing w:after="0" w:line="240" w:lineRule="auto"/>
        <w:jc w:val="right"/>
        <w:rPr>
          <w:rFonts w:ascii="Times New Roman" w:hAnsi="Times New Roman" w:cs="Times New Roman"/>
          <w:color w:val="000000" w:themeColor="text1"/>
          <w:kern w:val="0"/>
          <w:sz w:val="24"/>
          <w:szCs w:val="24"/>
          <w14:ligatures w14:val="none"/>
        </w:rPr>
      </w:pPr>
    </w:p>
    <w:p w14:paraId="0D3C1F9F" w14:textId="77777777" w:rsidR="007C77B3" w:rsidRPr="007C77B3" w:rsidRDefault="007C77B3" w:rsidP="007C77B3">
      <w:pPr>
        <w:spacing w:after="0" w:line="240" w:lineRule="auto"/>
        <w:jc w:val="right"/>
        <w:rPr>
          <w:rFonts w:ascii="Times New Roman" w:hAnsi="Times New Roman" w:cs="Times New Roman"/>
          <w:color w:val="000000" w:themeColor="text1"/>
          <w:kern w:val="0"/>
          <w:sz w:val="24"/>
          <w:szCs w:val="24"/>
          <w14:ligatures w14:val="none"/>
        </w:rPr>
      </w:pPr>
    </w:p>
    <w:p w14:paraId="5695DCD2" w14:textId="77777777" w:rsidR="007C77B3" w:rsidRPr="007C77B3" w:rsidRDefault="007C77B3" w:rsidP="007C77B3">
      <w:pPr>
        <w:spacing w:after="0" w:line="240" w:lineRule="auto"/>
        <w:jc w:val="center"/>
        <w:rPr>
          <w:rFonts w:ascii="Times New Roman" w:eastAsia="Times New Roman" w:hAnsi="Times New Roman" w:cs="Times New Roman"/>
          <w:b/>
          <w:color w:val="000000" w:themeColor="text1"/>
          <w:kern w:val="0"/>
          <w:sz w:val="24"/>
          <w:szCs w:val="24"/>
          <w:u w:val="single"/>
          <w:lang w:eastAsia="lv-LV"/>
          <w14:ligatures w14:val="none"/>
        </w:rPr>
      </w:pPr>
      <w:r w:rsidRPr="007C77B3">
        <w:rPr>
          <w:rFonts w:ascii="Times New Roman" w:eastAsia="Times New Roman" w:hAnsi="Times New Roman" w:cs="Times New Roman"/>
          <w:b/>
          <w:color w:val="000000" w:themeColor="text1"/>
          <w:kern w:val="0"/>
          <w:sz w:val="24"/>
          <w:szCs w:val="24"/>
          <w:u w:val="single"/>
          <w:lang w:eastAsia="lv-LV"/>
          <w14:ligatures w14:val="none"/>
        </w:rPr>
        <w:t>Par daudzdzīvokļu dzīvojamās mājas Gardenes ielā 15, Gardenē, Auru pagastā, Dobeles novadā pārvaldīšanas tiesību nodošanu</w:t>
      </w:r>
    </w:p>
    <w:p w14:paraId="4E4537C2" w14:textId="77777777" w:rsidR="007C77B3" w:rsidRPr="007C77B3" w:rsidRDefault="007C77B3" w:rsidP="007C77B3">
      <w:pPr>
        <w:spacing w:after="0" w:line="240" w:lineRule="auto"/>
        <w:ind w:firstLine="720"/>
        <w:jc w:val="both"/>
        <w:rPr>
          <w:rFonts w:ascii="Times New Roman" w:hAnsi="Times New Roman" w:cs="Times New Roman"/>
          <w:b/>
          <w:color w:val="000000" w:themeColor="text1"/>
          <w:kern w:val="0"/>
          <w:sz w:val="24"/>
          <w:szCs w:val="24"/>
          <w:u w:val="single"/>
          <w14:ligatures w14:val="none"/>
        </w:rPr>
      </w:pPr>
    </w:p>
    <w:p w14:paraId="5078F4A7" w14:textId="77777777" w:rsidR="007C77B3" w:rsidRPr="007C77B3" w:rsidRDefault="007C77B3" w:rsidP="007C77B3">
      <w:pPr>
        <w:spacing w:after="0" w:line="240" w:lineRule="auto"/>
        <w:ind w:firstLine="720"/>
        <w:jc w:val="both"/>
        <w:rPr>
          <w:rFonts w:ascii="Times New Roman" w:eastAsia="Times New Roman" w:hAnsi="Times New Roman" w:cs="Times New Roman"/>
          <w:color w:val="000000" w:themeColor="text1"/>
          <w:kern w:val="0"/>
          <w:sz w:val="24"/>
          <w:szCs w:val="24"/>
          <w:lang w:eastAsia="lv-LV"/>
          <w14:ligatures w14:val="none"/>
        </w:rPr>
      </w:pPr>
    </w:p>
    <w:p w14:paraId="4B4E8914" w14:textId="734399AB" w:rsidR="007C77B3" w:rsidRPr="007C77B3" w:rsidRDefault="007C77B3" w:rsidP="007C77B3">
      <w:pPr>
        <w:spacing w:after="0" w:line="240" w:lineRule="auto"/>
        <w:ind w:firstLine="720"/>
        <w:jc w:val="both"/>
        <w:rPr>
          <w:rFonts w:ascii="Times New Roman" w:eastAsia="Times New Roman" w:hAnsi="Times New Roman" w:cs="Times New Roman"/>
          <w:color w:val="000000" w:themeColor="text1"/>
          <w:kern w:val="0"/>
          <w:sz w:val="24"/>
          <w:szCs w:val="24"/>
          <w:lang w:eastAsia="lv-LV"/>
          <w14:ligatures w14:val="none"/>
        </w:rPr>
      </w:pPr>
      <w:r w:rsidRPr="007C77B3">
        <w:rPr>
          <w:rFonts w:ascii="Times New Roman" w:eastAsia="Times New Roman" w:hAnsi="Times New Roman" w:cs="Times New Roman"/>
          <w:color w:val="000000" w:themeColor="text1"/>
          <w:kern w:val="0"/>
          <w:sz w:val="24"/>
          <w:szCs w:val="24"/>
          <w:lang w:eastAsia="lv-LV"/>
          <w14:ligatures w14:val="none"/>
        </w:rPr>
        <w:t xml:space="preserve">Dobeles novada pašvaldībā (turpmāk – pašvaldība) saņemts </w:t>
      </w:r>
      <w:r w:rsidR="004B18F4">
        <w:rPr>
          <w:rFonts w:ascii="Times New Roman" w:eastAsia="Times New Roman" w:hAnsi="Times New Roman" w:cs="Times New Roman"/>
          <w:color w:val="000000" w:themeColor="text1"/>
          <w:kern w:val="0"/>
          <w:sz w:val="24"/>
          <w:szCs w:val="24"/>
          <w:lang w:eastAsia="lv-LV"/>
          <w14:ligatures w14:val="none"/>
        </w:rPr>
        <w:t>[..]</w:t>
      </w:r>
      <w:r w:rsidRPr="007C77B3">
        <w:rPr>
          <w:rFonts w:ascii="Times New Roman" w:eastAsia="Times New Roman" w:hAnsi="Times New Roman" w:cs="Times New Roman"/>
          <w:color w:val="000000" w:themeColor="text1"/>
          <w:kern w:val="0"/>
          <w:sz w:val="24"/>
          <w:szCs w:val="24"/>
          <w:lang w:eastAsia="lv-LV"/>
          <w14:ligatures w14:val="none"/>
        </w:rPr>
        <w:t xml:space="preserve"> iesniegums (turpmāk – iesniedzēja), saskaņā ar kuru tiek lūgts nodot mājas pēc adreses Gardenes iela 15, Gardene, Auru pagasts, Dobeles novads pārvaldīšanas tiesības.</w:t>
      </w:r>
    </w:p>
    <w:p w14:paraId="1EED9903" w14:textId="77777777" w:rsidR="007C77B3" w:rsidRPr="007C77B3" w:rsidRDefault="007C77B3" w:rsidP="007C77B3">
      <w:pPr>
        <w:spacing w:after="0" w:line="240" w:lineRule="auto"/>
        <w:ind w:firstLine="720"/>
        <w:jc w:val="both"/>
        <w:rPr>
          <w:rFonts w:ascii="Times New Roman" w:eastAsia="Times New Roman" w:hAnsi="Times New Roman" w:cs="Times New Roman"/>
          <w:color w:val="000000" w:themeColor="text1"/>
          <w:kern w:val="0"/>
          <w:sz w:val="24"/>
          <w:szCs w:val="24"/>
          <w:lang w:eastAsia="lv-LV"/>
          <w14:ligatures w14:val="none"/>
        </w:rPr>
      </w:pPr>
      <w:r w:rsidRPr="007C77B3">
        <w:rPr>
          <w:rFonts w:ascii="Times New Roman" w:eastAsia="Times New Roman" w:hAnsi="Times New Roman" w:cs="Times New Roman"/>
          <w:color w:val="000000" w:themeColor="text1"/>
          <w:kern w:val="0"/>
          <w:sz w:val="24"/>
          <w:szCs w:val="24"/>
          <w:lang w:eastAsia="lv-LV"/>
          <w14:ligatures w14:val="none"/>
        </w:rPr>
        <w:t>Iesniegumam pielikumā pievienota 2023. gada 7. jūlija vienošanās par lēmuma pieņemšanu par mājas pārvaldīšanas tiesību pārņemšanu un pārvaldīšanas pilnvarojuma līguma projekts.</w:t>
      </w:r>
    </w:p>
    <w:p w14:paraId="1C13CC47" w14:textId="77777777" w:rsidR="007C77B3" w:rsidRPr="007C77B3" w:rsidRDefault="007C77B3" w:rsidP="007C77B3">
      <w:pPr>
        <w:spacing w:after="0" w:line="240" w:lineRule="auto"/>
        <w:ind w:firstLine="720"/>
        <w:jc w:val="both"/>
        <w:rPr>
          <w:rFonts w:ascii="Times New Roman" w:eastAsia="Times New Roman" w:hAnsi="Times New Roman" w:cs="Times New Roman"/>
          <w:color w:val="000000" w:themeColor="text1"/>
          <w:kern w:val="0"/>
          <w:sz w:val="24"/>
          <w:szCs w:val="24"/>
          <w:lang w:eastAsia="lv-LV"/>
          <w14:ligatures w14:val="none"/>
        </w:rPr>
      </w:pPr>
      <w:r w:rsidRPr="007C77B3">
        <w:rPr>
          <w:rFonts w:ascii="Times New Roman" w:eastAsia="Times New Roman" w:hAnsi="Times New Roman" w:cs="Times New Roman"/>
          <w:color w:val="000000" w:themeColor="text1"/>
          <w:kern w:val="0"/>
          <w:sz w:val="24"/>
          <w:szCs w:val="24"/>
          <w:lang w:eastAsia="lv-LV"/>
          <w14:ligatures w14:val="none"/>
        </w:rPr>
        <w:t>Izskatot iesniedzēja iesniegumu, Dobeles novada dome konstatē:</w:t>
      </w:r>
    </w:p>
    <w:p w14:paraId="3E907E82" w14:textId="77777777" w:rsidR="007C77B3" w:rsidRPr="007C77B3" w:rsidRDefault="007C77B3" w:rsidP="007C77B3">
      <w:pPr>
        <w:spacing w:after="0" w:line="240" w:lineRule="auto"/>
        <w:ind w:firstLine="720"/>
        <w:jc w:val="both"/>
        <w:rPr>
          <w:rFonts w:ascii="Times New Roman" w:eastAsia="Times New Roman" w:hAnsi="Times New Roman" w:cs="Times New Roman"/>
          <w:color w:val="000000" w:themeColor="text1"/>
          <w:kern w:val="0"/>
          <w:sz w:val="24"/>
          <w:szCs w:val="24"/>
          <w:lang w:eastAsia="lv-LV"/>
          <w14:ligatures w14:val="none"/>
        </w:rPr>
      </w:pPr>
      <w:r w:rsidRPr="007C77B3">
        <w:rPr>
          <w:rFonts w:ascii="Times New Roman" w:eastAsia="Times New Roman" w:hAnsi="Times New Roman" w:cs="Times New Roman"/>
          <w:color w:val="000000" w:themeColor="text1"/>
          <w:kern w:val="0"/>
          <w:sz w:val="24"/>
          <w:szCs w:val="24"/>
          <w:lang w:eastAsia="lv-LV"/>
          <w14:ligatures w14:val="none"/>
        </w:rPr>
        <w:t>Nekustamais īpašums Gardenes ielā 15, Gardenē, Auru pagastā, Dobeles novadā, kadastra numurs 46460010103, sastāv no zemes gabala 900 m</w:t>
      </w:r>
      <w:r w:rsidRPr="007C77B3">
        <w:rPr>
          <w:rFonts w:ascii="Times New Roman" w:eastAsia="Times New Roman" w:hAnsi="Times New Roman" w:cs="Times New Roman"/>
          <w:color w:val="000000" w:themeColor="text1"/>
          <w:kern w:val="0"/>
          <w:sz w:val="24"/>
          <w:szCs w:val="24"/>
          <w:vertAlign w:val="superscript"/>
          <w:lang w:eastAsia="lv-LV"/>
          <w14:ligatures w14:val="none"/>
        </w:rPr>
        <w:t>2</w:t>
      </w:r>
      <w:r w:rsidRPr="007C77B3">
        <w:rPr>
          <w:rFonts w:ascii="Times New Roman" w:eastAsia="Times New Roman" w:hAnsi="Times New Roman" w:cs="Times New Roman"/>
          <w:color w:val="000000" w:themeColor="text1"/>
          <w:kern w:val="0"/>
          <w:sz w:val="24"/>
          <w:szCs w:val="24"/>
          <w:lang w:eastAsia="lv-LV"/>
          <w14:ligatures w14:val="none"/>
        </w:rPr>
        <w:t xml:space="preserve"> platībā un 1 (vienas) būves, kas sadalīta 4 (četros) dzīvokļu īpašumos (turpmāk – Īpašums). Īpašums reģistrēts Zemgales rajona tiesas Auru pagasta zemesgrāmatas nodalījumā Nr.100000627913. </w:t>
      </w:r>
    </w:p>
    <w:p w14:paraId="48521C57" w14:textId="77777777" w:rsidR="007C77B3" w:rsidRPr="007C77B3" w:rsidRDefault="007C77B3" w:rsidP="007C77B3">
      <w:pPr>
        <w:spacing w:after="0" w:line="240" w:lineRule="auto"/>
        <w:ind w:firstLine="720"/>
        <w:jc w:val="both"/>
        <w:rPr>
          <w:rFonts w:ascii="Times New Roman" w:eastAsia="Times New Roman" w:hAnsi="Times New Roman" w:cs="Times New Roman"/>
          <w:color w:val="000000" w:themeColor="text1"/>
          <w:kern w:val="0"/>
          <w:sz w:val="24"/>
          <w:szCs w:val="24"/>
          <w:lang w:eastAsia="lv-LV"/>
          <w14:ligatures w14:val="none"/>
        </w:rPr>
      </w:pPr>
      <w:r w:rsidRPr="007C77B3">
        <w:rPr>
          <w:rFonts w:ascii="Times New Roman" w:eastAsia="Times New Roman" w:hAnsi="Times New Roman" w:cs="Times New Roman"/>
          <w:color w:val="000000" w:themeColor="text1"/>
          <w:kern w:val="0"/>
          <w:sz w:val="24"/>
          <w:szCs w:val="24"/>
          <w:lang w:eastAsia="lv-LV"/>
          <w14:ligatures w14:val="none"/>
        </w:rPr>
        <w:t>2023. gada 1. janvārī pašvaldība ar SIA “DOBELES NAMSAIMNIEKS” noslēgusi pilnvarojuma līgumu Nr.4.3/2023/131, saskaņā ar kuru pašvaldība pilnvarojusi SIA “DOBELES NAMSAIMNIEKS” atbilstoši līgumam un normatīvo aktu prasībām pārvaldīt Īpašumu.</w:t>
      </w:r>
    </w:p>
    <w:p w14:paraId="11160AA7" w14:textId="77777777" w:rsidR="007C77B3" w:rsidRPr="007C77B3" w:rsidRDefault="007C77B3" w:rsidP="007C77B3">
      <w:pPr>
        <w:spacing w:after="0" w:line="240" w:lineRule="auto"/>
        <w:ind w:firstLine="720"/>
        <w:jc w:val="both"/>
        <w:rPr>
          <w:rFonts w:ascii="Times New Roman" w:eastAsia="Times New Roman" w:hAnsi="Times New Roman" w:cs="Times New Roman"/>
          <w:color w:val="000000" w:themeColor="text1"/>
          <w:kern w:val="0"/>
          <w:sz w:val="24"/>
          <w:szCs w:val="24"/>
          <w:shd w:val="clear" w:color="auto" w:fill="FFFFFF"/>
          <w:lang w:eastAsia="lv-LV"/>
          <w14:ligatures w14:val="none"/>
        </w:rPr>
      </w:pPr>
      <w:r w:rsidRPr="007C77B3">
        <w:rPr>
          <w:rFonts w:ascii="Times New Roman" w:eastAsia="Times New Roman" w:hAnsi="Times New Roman" w:cs="Times New Roman"/>
          <w:color w:val="000000" w:themeColor="text1"/>
          <w:kern w:val="0"/>
          <w:sz w:val="24"/>
          <w:szCs w:val="24"/>
          <w:lang w:eastAsia="lv-LV"/>
          <w14:ligatures w14:val="none"/>
        </w:rPr>
        <w:t xml:space="preserve">Atbilstoši likuma „Par valsts un pašvaldību dzīvojamo māju privatizāciju” 51. panta trešajai daļai, kas nosaka, ka </w:t>
      </w:r>
      <w:r w:rsidRPr="007C77B3">
        <w:rPr>
          <w:rFonts w:ascii="Times New Roman" w:eastAsia="Times New Roman" w:hAnsi="Times New Roman" w:cs="Times New Roman"/>
          <w:color w:val="000000" w:themeColor="text1"/>
          <w:kern w:val="0"/>
          <w:sz w:val="24"/>
          <w:szCs w:val="24"/>
          <w:shd w:val="clear" w:color="auto" w:fill="FFFFFF"/>
          <w:lang w:eastAsia="lv-LV"/>
          <w14:ligatures w14:val="none"/>
        </w:rPr>
        <w:t>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15A3625E" w14:textId="77777777" w:rsidR="007C77B3" w:rsidRPr="007C77B3" w:rsidRDefault="007C77B3" w:rsidP="007C77B3">
      <w:pPr>
        <w:spacing w:after="0" w:line="240" w:lineRule="auto"/>
        <w:ind w:firstLine="720"/>
        <w:jc w:val="both"/>
        <w:rPr>
          <w:rFonts w:ascii="Times New Roman" w:eastAsia="Times New Roman" w:hAnsi="Times New Roman" w:cs="Times New Roman"/>
          <w:kern w:val="0"/>
          <w:sz w:val="24"/>
          <w:szCs w:val="24"/>
          <w:shd w:val="clear" w:color="auto" w:fill="FFFFFF"/>
          <w:lang w:eastAsia="lv-LV"/>
          <w14:ligatures w14:val="none"/>
        </w:rPr>
      </w:pPr>
      <w:r w:rsidRPr="007C77B3">
        <w:rPr>
          <w:rFonts w:ascii="Times New Roman" w:eastAsia="Times New Roman" w:hAnsi="Times New Roman" w:cs="Times New Roman"/>
          <w:color w:val="000000" w:themeColor="text1"/>
          <w:kern w:val="0"/>
          <w:sz w:val="24"/>
          <w:szCs w:val="24"/>
          <w:shd w:val="clear" w:color="auto" w:fill="FFFFFF"/>
          <w:lang w:eastAsia="lv-LV"/>
          <w14:ligatures w14:val="none"/>
        </w:rPr>
        <w:t xml:space="preserve">Saskaņā ar Valsts vienotās datorizētās zemesgrāmatas datiem, Īpašumā uz pašvaldības vārda reģistrēts dzīvoklis Nr.2. Pārējie dzīvokļu īpašumi reģistrēti zemesgrāmatā uz iesniedzējas vārda. Tādējādi secināms, ka Īpašumā ir privatizēti vairāk kā puse no visiem mājā esošajiem privatizācijas objektiem. Iesniedzējai pieder vairāk kā 50 procenti no visiem dzīvokļiem un atbilstoši Dzīvokļa īpašuma </w:t>
      </w:r>
      <w:r w:rsidRPr="007C77B3">
        <w:rPr>
          <w:rFonts w:ascii="Times New Roman" w:eastAsia="Times New Roman" w:hAnsi="Times New Roman" w:cs="Times New Roman"/>
          <w:kern w:val="0"/>
          <w:sz w:val="24"/>
          <w:szCs w:val="24"/>
          <w:shd w:val="clear" w:color="auto" w:fill="FFFFFF"/>
          <w:lang w:eastAsia="lv-LV"/>
          <w14:ligatures w14:val="none"/>
        </w:rPr>
        <w:t xml:space="preserve">likuma 17. panta otrajai daļai, iesniedzējai ir tikai 50 procenti balsu no visām dzīvokļu īpašnieku balsīm. Dzīvokļa īpašuma likuma 21. panta pirmā daļa nosaka, ka </w:t>
      </w:r>
      <w:r w:rsidRPr="007C77B3">
        <w:rPr>
          <w:rFonts w:ascii="Times New Roman" w:eastAsiaTheme="minorHAnsi" w:hAnsi="Times New Roman" w:cs="Times New Roman"/>
          <w:kern w:val="0"/>
          <w:sz w:val="24"/>
          <w:szCs w:val="24"/>
          <w:shd w:val="clear" w:color="auto" w:fill="FFFFFF"/>
          <w14:ligatures w14:val="none"/>
        </w:rPr>
        <w:t>par dzīvokļu īpašnieku kopības lēmumu ir pieņemama visu dzīvokļu īpašnieku savstarpēja vienošanās. Tā kā Īpašuma vienīgie īpašnieki ir iesniedzēja un pašvaldība, iesniegumam pievienota vienošanās, kas noslēgta starp SIA “DOBELES NAMSAIMNIEKS” un iesniedzēju. Vienošanās 2. punkts paredz, ka Īpašuma pārvaldīšanas tiesības nododamas iesniedzējai.</w:t>
      </w:r>
    </w:p>
    <w:p w14:paraId="38015E61" w14:textId="77777777" w:rsidR="007C77B3" w:rsidRPr="007C77B3" w:rsidRDefault="007C77B3" w:rsidP="007C77B3">
      <w:pPr>
        <w:spacing w:after="0" w:line="240" w:lineRule="auto"/>
        <w:ind w:firstLine="720"/>
        <w:jc w:val="both"/>
        <w:rPr>
          <w:rFonts w:ascii="Times New Roman" w:eastAsia="Times New Roman" w:hAnsi="Times New Roman" w:cs="Times New Roman"/>
          <w:color w:val="000000" w:themeColor="text1"/>
          <w:kern w:val="0"/>
          <w:sz w:val="24"/>
          <w:szCs w:val="24"/>
          <w:shd w:val="clear" w:color="auto" w:fill="FFFFFF"/>
          <w:lang w:eastAsia="lv-LV"/>
          <w14:ligatures w14:val="none"/>
        </w:rPr>
      </w:pPr>
      <w:r w:rsidRPr="007C77B3">
        <w:rPr>
          <w:rFonts w:ascii="Times New Roman" w:eastAsia="Times New Roman" w:hAnsi="Times New Roman" w:cs="Times New Roman"/>
          <w:color w:val="000000" w:themeColor="text1"/>
          <w:kern w:val="0"/>
          <w:sz w:val="24"/>
          <w:szCs w:val="24"/>
          <w:shd w:val="clear" w:color="auto" w:fill="FFFFFF"/>
          <w:lang w:eastAsia="lv-LV"/>
          <w14:ligatures w14:val="none"/>
        </w:rPr>
        <w:t xml:space="preserve">Pamatojoties uz iepriekš minēto ir ievēroti </w:t>
      </w:r>
      <w:r w:rsidRPr="007C77B3">
        <w:rPr>
          <w:rFonts w:ascii="Times New Roman" w:eastAsia="Times New Roman" w:hAnsi="Times New Roman" w:cs="Times New Roman"/>
          <w:color w:val="000000" w:themeColor="text1"/>
          <w:kern w:val="0"/>
          <w:sz w:val="24"/>
          <w:szCs w:val="24"/>
          <w:lang w:eastAsia="lv-LV"/>
          <w14:ligatures w14:val="none"/>
        </w:rPr>
        <w:t xml:space="preserve">likuma „Par valsts un pašvaldību dzīvojamo māju privatizāciju” 51. panta piektās daļas nosacījumi un daudzdzīvokļu dzīvojamās mājas Gardenes ielā 15, Gardenē, Auru pagastā, Dobeles novadā pārvaldīšanas tiesības nododamas iesniedzējai. </w:t>
      </w:r>
    </w:p>
    <w:p w14:paraId="278E8BDA" w14:textId="13A76F42" w:rsidR="007C77B3" w:rsidRPr="007C77B3" w:rsidRDefault="007C77B3" w:rsidP="007C77B3">
      <w:pPr>
        <w:spacing w:after="0" w:line="240" w:lineRule="auto"/>
        <w:ind w:firstLine="720"/>
        <w:jc w:val="both"/>
        <w:rPr>
          <w:rFonts w:ascii="Times New Roman" w:eastAsia="Times New Roman" w:hAnsi="Times New Roman" w:cs="Times New Roman"/>
          <w:color w:val="000000" w:themeColor="text1"/>
          <w:kern w:val="0"/>
          <w:sz w:val="24"/>
          <w:szCs w:val="24"/>
          <w:shd w:val="clear" w:color="auto" w:fill="FFFFFF"/>
          <w:lang w:eastAsia="lv-LV"/>
          <w14:ligatures w14:val="none"/>
        </w:rPr>
      </w:pPr>
      <w:r w:rsidRPr="007C77B3">
        <w:rPr>
          <w:rFonts w:ascii="Times New Roman" w:eastAsia="Times New Roman" w:hAnsi="Times New Roman" w:cs="Times New Roman"/>
          <w:color w:val="000000" w:themeColor="text1"/>
          <w:kern w:val="0"/>
          <w:sz w:val="24"/>
          <w:szCs w:val="24"/>
          <w:lang w:eastAsia="lv-LV"/>
          <w14:ligatures w14:val="none"/>
        </w:rPr>
        <w:t>Pamatojoties uz Pašvaldību likuma 10. panta pirmās daļas 21. punktu,  likuma „Par valsts un pašvaldību dzīvojamo māju privatizāciju” 51.</w:t>
      </w:r>
      <w:r w:rsidRPr="007C77B3">
        <w:rPr>
          <w:rFonts w:ascii="Times New Roman" w:eastAsia="Times New Roman" w:hAnsi="Times New Roman" w:cs="Times New Roman"/>
          <w:color w:val="000000" w:themeColor="text1"/>
          <w:kern w:val="0"/>
          <w:sz w:val="24"/>
          <w:szCs w:val="24"/>
          <w:vertAlign w:val="superscript"/>
          <w:lang w:eastAsia="lv-LV"/>
          <w14:ligatures w14:val="none"/>
        </w:rPr>
        <w:t xml:space="preserve"> </w:t>
      </w:r>
      <w:r w:rsidRPr="007C77B3">
        <w:rPr>
          <w:rFonts w:ascii="Times New Roman" w:eastAsia="Times New Roman" w:hAnsi="Times New Roman" w:cs="Times New Roman"/>
          <w:color w:val="000000" w:themeColor="text1"/>
          <w:kern w:val="0"/>
          <w:sz w:val="24"/>
          <w:szCs w:val="24"/>
          <w:lang w:eastAsia="lv-LV"/>
          <w14:ligatures w14:val="none"/>
        </w:rPr>
        <w:t xml:space="preserve">panta trešo daļu, ievērojot Īpašuma dzīvokļu īpašnieku </w:t>
      </w:r>
      <w:r w:rsidRPr="007C77B3">
        <w:rPr>
          <w:rFonts w:ascii="Times New Roman" w:eastAsia="Times New Roman" w:hAnsi="Times New Roman" w:cs="Times New Roman"/>
          <w:color w:val="000000" w:themeColor="text1"/>
          <w:kern w:val="0"/>
          <w:sz w:val="24"/>
          <w:szCs w:val="24"/>
          <w:lang w:eastAsia="lv-LV"/>
          <w14:ligatures w14:val="none"/>
        </w:rPr>
        <w:lastRenderedPageBreak/>
        <w:t xml:space="preserve">vienošanos, atklāti balsojot: </w:t>
      </w:r>
      <w:r w:rsidR="00E148AE" w:rsidRPr="00A33B12">
        <w:rPr>
          <w:rFonts w:ascii="Times New Roman" w:eastAsia="Times New Roman" w:hAnsi="Times New Roman" w:cs="Times New Roman"/>
          <w:kern w:val="0"/>
          <w:sz w:val="24"/>
          <w:szCs w:val="24"/>
          <w:lang w:eastAsia="lv-LV"/>
          <w14:ligatures w14:val="none"/>
        </w:rPr>
        <w:t xml:space="preserve">PAR - 14 </w:t>
      </w:r>
      <w:r w:rsidR="00E148AE" w:rsidRPr="00A33B12">
        <w:rPr>
          <w:rFonts w:ascii="Times New Roman" w:hAnsi="Times New Roman" w:cs="Times New Roman"/>
          <w:kern w:val="0"/>
          <w:sz w:val="24"/>
          <w:szCs w:val="24"/>
          <w14:ligatures w14:val="none"/>
        </w:rPr>
        <w:t xml:space="preserve">(Ģirts </w:t>
      </w:r>
      <w:proofErr w:type="spellStart"/>
      <w:r w:rsidR="00E148AE" w:rsidRPr="00A33B12">
        <w:rPr>
          <w:rFonts w:ascii="Times New Roman" w:hAnsi="Times New Roman" w:cs="Times New Roman"/>
          <w:kern w:val="0"/>
          <w:sz w:val="24"/>
          <w:szCs w:val="24"/>
          <w14:ligatures w14:val="none"/>
        </w:rPr>
        <w:t>Ante</w:t>
      </w:r>
      <w:proofErr w:type="spellEnd"/>
      <w:r w:rsidR="00E148AE" w:rsidRPr="00A33B12">
        <w:rPr>
          <w:rFonts w:ascii="Times New Roman" w:hAnsi="Times New Roman" w:cs="Times New Roman"/>
          <w:kern w:val="0"/>
          <w:sz w:val="24"/>
          <w:szCs w:val="24"/>
          <w14:ligatures w14:val="none"/>
        </w:rPr>
        <w:t xml:space="preserve">, </w:t>
      </w:r>
      <w:r w:rsidR="00E148AE" w:rsidRPr="00A33B12">
        <w:rPr>
          <w:rFonts w:ascii="Times New Roman" w:hAnsi="Times New Roman" w:cs="Times New Roman"/>
          <w:bCs/>
          <w:kern w:val="0"/>
          <w:sz w:val="24"/>
          <w:szCs w:val="24"/>
          <w:lang w:eastAsia="et-EE"/>
          <w14:ligatures w14:val="none"/>
        </w:rPr>
        <w:t xml:space="preserve">Māris Feldmanis, Ivars </w:t>
      </w:r>
      <w:proofErr w:type="spellStart"/>
      <w:r w:rsidR="00E148AE" w:rsidRPr="00A33B12">
        <w:rPr>
          <w:rFonts w:ascii="Times New Roman" w:hAnsi="Times New Roman" w:cs="Times New Roman"/>
          <w:bCs/>
          <w:kern w:val="0"/>
          <w:sz w:val="24"/>
          <w:szCs w:val="24"/>
          <w:lang w:eastAsia="et-EE"/>
          <w14:ligatures w14:val="none"/>
        </w:rPr>
        <w:t>Gorskis</w:t>
      </w:r>
      <w:proofErr w:type="spellEnd"/>
      <w:r w:rsidR="00E148AE" w:rsidRPr="00A33B12">
        <w:rPr>
          <w:rFonts w:ascii="Times New Roman" w:hAnsi="Times New Roman" w:cs="Times New Roman"/>
          <w:bCs/>
          <w:kern w:val="0"/>
          <w:sz w:val="24"/>
          <w:szCs w:val="24"/>
          <w:lang w:eastAsia="et-EE"/>
          <w14:ligatures w14:val="none"/>
        </w:rPr>
        <w:t xml:space="preserve">, Gints Kaminskis, Linda </w:t>
      </w:r>
      <w:proofErr w:type="spellStart"/>
      <w:r w:rsidR="00E148AE" w:rsidRPr="00A33B12">
        <w:rPr>
          <w:rFonts w:ascii="Times New Roman" w:hAnsi="Times New Roman" w:cs="Times New Roman"/>
          <w:bCs/>
          <w:kern w:val="0"/>
          <w:sz w:val="24"/>
          <w:szCs w:val="24"/>
          <w:lang w:eastAsia="et-EE"/>
          <w14:ligatures w14:val="none"/>
        </w:rPr>
        <w:t>Karloviča</w:t>
      </w:r>
      <w:proofErr w:type="spellEnd"/>
      <w:r w:rsidR="00E148AE" w:rsidRPr="00A33B12">
        <w:rPr>
          <w:rFonts w:ascii="Times New Roman" w:hAnsi="Times New Roman" w:cs="Times New Roman"/>
          <w:bCs/>
          <w:kern w:val="0"/>
          <w:sz w:val="24"/>
          <w:szCs w:val="24"/>
          <w:lang w:eastAsia="et-EE"/>
          <w14:ligatures w14:val="none"/>
        </w:rPr>
        <w:t xml:space="preserve">, Edgars Laimiņš, Sintija </w:t>
      </w:r>
      <w:proofErr w:type="spellStart"/>
      <w:r w:rsidR="00E148AE" w:rsidRPr="00A33B12">
        <w:rPr>
          <w:rFonts w:ascii="Times New Roman" w:hAnsi="Times New Roman" w:cs="Times New Roman"/>
          <w:bCs/>
          <w:kern w:val="0"/>
          <w:sz w:val="24"/>
          <w:szCs w:val="24"/>
          <w:lang w:eastAsia="et-EE"/>
          <w14:ligatures w14:val="none"/>
        </w:rPr>
        <w:t>Liekniņa</w:t>
      </w:r>
      <w:proofErr w:type="spellEnd"/>
      <w:r w:rsidR="00E148AE" w:rsidRPr="00A33B12">
        <w:rPr>
          <w:rFonts w:ascii="Times New Roman" w:hAnsi="Times New Roman" w:cs="Times New Roman"/>
          <w:bCs/>
          <w:kern w:val="0"/>
          <w:sz w:val="24"/>
          <w:szCs w:val="24"/>
          <w:lang w:eastAsia="et-EE"/>
          <w14:ligatures w14:val="none"/>
        </w:rPr>
        <w:t xml:space="preserve">, Sanita </w:t>
      </w:r>
      <w:proofErr w:type="spellStart"/>
      <w:r w:rsidR="00E148AE" w:rsidRPr="00A33B12">
        <w:rPr>
          <w:rFonts w:ascii="Times New Roman" w:hAnsi="Times New Roman" w:cs="Times New Roman"/>
          <w:bCs/>
          <w:kern w:val="0"/>
          <w:sz w:val="24"/>
          <w:szCs w:val="24"/>
          <w:lang w:eastAsia="et-EE"/>
          <w14:ligatures w14:val="none"/>
        </w:rPr>
        <w:t>Olševska</w:t>
      </w:r>
      <w:proofErr w:type="spellEnd"/>
      <w:r w:rsidR="00E148AE" w:rsidRPr="00A33B12">
        <w:rPr>
          <w:rFonts w:ascii="Times New Roman" w:hAnsi="Times New Roman" w:cs="Times New Roman"/>
          <w:bCs/>
          <w:kern w:val="0"/>
          <w:sz w:val="24"/>
          <w:szCs w:val="24"/>
          <w:lang w:eastAsia="et-EE"/>
          <w14:ligatures w14:val="none"/>
        </w:rPr>
        <w:t xml:space="preserve">, Andris </w:t>
      </w:r>
      <w:proofErr w:type="spellStart"/>
      <w:r w:rsidR="00E148AE" w:rsidRPr="00A33B12">
        <w:rPr>
          <w:rFonts w:ascii="Times New Roman" w:hAnsi="Times New Roman" w:cs="Times New Roman"/>
          <w:bCs/>
          <w:kern w:val="0"/>
          <w:sz w:val="24"/>
          <w:szCs w:val="24"/>
          <w:lang w:eastAsia="et-EE"/>
          <w14:ligatures w14:val="none"/>
        </w:rPr>
        <w:t>Podvinskis</w:t>
      </w:r>
      <w:proofErr w:type="spellEnd"/>
      <w:r w:rsidR="00E148AE" w:rsidRPr="00A33B12">
        <w:rPr>
          <w:rFonts w:ascii="Times New Roman" w:hAnsi="Times New Roman" w:cs="Times New Roman"/>
          <w:bCs/>
          <w:kern w:val="0"/>
          <w:sz w:val="24"/>
          <w:szCs w:val="24"/>
          <w:lang w:eastAsia="et-EE"/>
          <w14:ligatures w14:val="none"/>
        </w:rPr>
        <w:t>, Viesturs Reinfelds,</w:t>
      </w:r>
      <w:r w:rsidR="00E148AE" w:rsidRPr="00A33B12">
        <w:rPr>
          <w:rFonts w:ascii="Times New Roman" w:hAnsi="Times New Roman" w:cs="Times New Roman"/>
          <w:kern w:val="0"/>
          <w:sz w:val="24"/>
          <w:szCs w:val="24"/>
          <w14:ligatures w14:val="none"/>
        </w:rPr>
        <w:t xml:space="preserve"> Dace Reinika, Guntis </w:t>
      </w:r>
      <w:proofErr w:type="spellStart"/>
      <w:r w:rsidR="00E148AE" w:rsidRPr="00A33B12">
        <w:rPr>
          <w:rFonts w:ascii="Times New Roman" w:hAnsi="Times New Roman" w:cs="Times New Roman"/>
          <w:kern w:val="0"/>
          <w:sz w:val="24"/>
          <w:szCs w:val="24"/>
          <w14:ligatures w14:val="none"/>
        </w:rPr>
        <w:t>Safranovičs</w:t>
      </w:r>
      <w:proofErr w:type="spellEnd"/>
      <w:r w:rsidR="00E148AE" w:rsidRPr="00A33B12">
        <w:rPr>
          <w:rFonts w:ascii="Times New Roman" w:hAnsi="Times New Roman" w:cs="Times New Roman"/>
          <w:kern w:val="0"/>
          <w:sz w:val="24"/>
          <w:szCs w:val="24"/>
          <w14:ligatures w14:val="none"/>
        </w:rPr>
        <w:t xml:space="preserve">, Andrejs Spridzāns, </w:t>
      </w:r>
      <w:r w:rsidR="00E148AE" w:rsidRPr="00A33B12">
        <w:rPr>
          <w:rFonts w:ascii="Times New Roman" w:hAnsi="Times New Roman" w:cs="Times New Roman"/>
          <w:bCs/>
          <w:kern w:val="0"/>
          <w:sz w:val="24"/>
          <w:szCs w:val="24"/>
          <w:lang w:eastAsia="et-EE"/>
          <w14:ligatures w14:val="none"/>
        </w:rPr>
        <w:t xml:space="preserve">Indra </w:t>
      </w:r>
      <w:proofErr w:type="spellStart"/>
      <w:r w:rsidR="00E148AE" w:rsidRPr="00A33B12">
        <w:rPr>
          <w:rFonts w:ascii="Times New Roman" w:hAnsi="Times New Roman" w:cs="Times New Roman"/>
          <w:bCs/>
          <w:kern w:val="0"/>
          <w:sz w:val="24"/>
          <w:szCs w:val="24"/>
          <w:lang w:eastAsia="et-EE"/>
          <w14:ligatures w14:val="none"/>
        </w:rPr>
        <w:t>Špela</w:t>
      </w:r>
      <w:proofErr w:type="spellEnd"/>
      <w:r w:rsidR="00E148AE" w:rsidRPr="00A33B12">
        <w:rPr>
          <w:rFonts w:ascii="Times New Roman" w:hAnsi="Times New Roman" w:cs="Times New Roman"/>
          <w:bCs/>
          <w:kern w:val="0"/>
          <w:sz w:val="24"/>
          <w:szCs w:val="24"/>
          <w:lang w:eastAsia="et-EE"/>
          <w14:ligatures w14:val="none"/>
        </w:rPr>
        <w:t xml:space="preserve">), </w:t>
      </w:r>
      <w:r w:rsidR="00E148AE" w:rsidRPr="00A33B12">
        <w:rPr>
          <w:rFonts w:ascii="Times New Roman" w:eastAsia="Times New Roman" w:hAnsi="Times New Roman" w:cs="Times New Roman"/>
          <w:kern w:val="0"/>
          <w:sz w:val="24"/>
          <w:szCs w:val="24"/>
          <w:lang w:eastAsia="lv-LV"/>
          <w14:ligatures w14:val="none"/>
        </w:rPr>
        <w:t xml:space="preserve">PRET - nav, ATTURAS - nav, </w:t>
      </w:r>
      <w:r w:rsidRPr="007C77B3">
        <w:rPr>
          <w:rFonts w:ascii="Times New Roman" w:eastAsia="Times New Roman" w:hAnsi="Times New Roman" w:cs="Times New Roman"/>
          <w:color w:val="000000" w:themeColor="text1"/>
          <w:kern w:val="0"/>
          <w:sz w:val="24"/>
          <w:szCs w:val="24"/>
          <w:lang w:eastAsia="lv-LV"/>
          <w14:ligatures w14:val="none"/>
        </w:rPr>
        <w:t>Dobeles novada dome NOLEMJ:</w:t>
      </w:r>
    </w:p>
    <w:p w14:paraId="2297F128" w14:textId="77777777" w:rsidR="007C77B3" w:rsidRPr="007C77B3" w:rsidRDefault="007C77B3" w:rsidP="007C77B3">
      <w:pPr>
        <w:spacing w:after="0" w:line="240" w:lineRule="auto"/>
        <w:ind w:firstLine="720"/>
        <w:jc w:val="both"/>
        <w:rPr>
          <w:rFonts w:ascii="Times New Roman" w:eastAsia="Times New Roman" w:hAnsi="Times New Roman" w:cs="Times New Roman"/>
          <w:color w:val="000000" w:themeColor="text1"/>
          <w:kern w:val="0"/>
          <w:sz w:val="24"/>
          <w:szCs w:val="24"/>
          <w:lang w:eastAsia="lv-LV"/>
          <w14:ligatures w14:val="none"/>
        </w:rPr>
      </w:pPr>
    </w:p>
    <w:p w14:paraId="3A0B3F88" w14:textId="2490D1F7" w:rsidR="007C77B3" w:rsidRPr="007C77B3" w:rsidRDefault="007C77B3" w:rsidP="00F44E77">
      <w:pPr>
        <w:numPr>
          <w:ilvl w:val="0"/>
          <w:numId w:val="43"/>
        </w:numPr>
        <w:spacing w:after="0" w:line="240" w:lineRule="auto"/>
        <w:ind w:left="709" w:hanging="283"/>
        <w:contextualSpacing/>
        <w:jc w:val="both"/>
        <w:rPr>
          <w:rFonts w:ascii="Times New Roman" w:hAnsi="Times New Roman" w:cs="Times New Roman"/>
          <w:color w:val="000000" w:themeColor="text1"/>
          <w:kern w:val="0"/>
          <w:sz w:val="24"/>
          <w:szCs w:val="24"/>
          <w14:ligatures w14:val="none"/>
        </w:rPr>
      </w:pPr>
      <w:r w:rsidRPr="007C77B3">
        <w:rPr>
          <w:rFonts w:ascii="Times New Roman" w:hAnsi="Times New Roman" w:cs="Times New Roman"/>
          <w:color w:val="000000" w:themeColor="text1"/>
          <w:kern w:val="0"/>
          <w:sz w:val="24"/>
          <w:szCs w:val="24"/>
          <w14:ligatures w14:val="none"/>
        </w:rPr>
        <w:t>NODOT daudzdzīvokļu dzīvojamās mājas Gardenes ielā 15, Gardenē, Auru pagastā, Dobeles novadā, kadastra numurs 46460010103, kas sastāv no 4 (četriem) dzīvokļu īpašumiem un zemes gabala 900 m</w:t>
      </w:r>
      <w:r w:rsidRPr="007C77B3">
        <w:rPr>
          <w:rFonts w:ascii="Times New Roman" w:hAnsi="Times New Roman" w:cs="Times New Roman"/>
          <w:color w:val="000000" w:themeColor="text1"/>
          <w:kern w:val="0"/>
          <w:sz w:val="24"/>
          <w:szCs w:val="24"/>
          <w:vertAlign w:val="superscript"/>
          <w14:ligatures w14:val="none"/>
        </w:rPr>
        <w:t>2</w:t>
      </w:r>
      <w:r w:rsidRPr="007C77B3">
        <w:rPr>
          <w:rFonts w:ascii="Times New Roman" w:hAnsi="Times New Roman" w:cs="Times New Roman"/>
          <w:color w:val="000000" w:themeColor="text1"/>
          <w:kern w:val="0"/>
          <w:sz w:val="24"/>
          <w:szCs w:val="24"/>
          <w14:ligatures w14:val="none"/>
        </w:rPr>
        <w:t xml:space="preserve"> platībā  pārvaldīšanas tiesības </w:t>
      </w:r>
      <w:r w:rsidR="004B18F4">
        <w:rPr>
          <w:rFonts w:ascii="Times New Roman" w:hAnsi="Times New Roman" w:cs="Times New Roman"/>
          <w:color w:val="000000" w:themeColor="text1"/>
          <w:kern w:val="0"/>
          <w:sz w:val="24"/>
          <w:szCs w:val="24"/>
          <w14:ligatures w14:val="none"/>
        </w:rPr>
        <w:t>[..]</w:t>
      </w:r>
      <w:r w:rsidRPr="007C77B3">
        <w:rPr>
          <w:rFonts w:ascii="Times New Roman" w:hAnsi="Times New Roman" w:cs="Times New Roman"/>
          <w:color w:val="000000" w:themeColor="text1"/>
          <w:kern w:val="0"/>
          <w:sz w:val="24"/>
          <w:szCs w:val="24"/>
          <w14:ligatures w14:val="none"/>
        </w:rPr>
        <w:t xml:space="preserve">, personas kods </w:t>
      </w:r>
      <w:r w:rsidR="004B18F4">
        <w:rPr>
          <w:rFonts w:ascii="Times New Roman" w:hAnsi="Times New Roman" w:cs="Times New Roman"/>
          <w:color w:val="000000" w:themeColor="text1"/>
          <w:kern w:val="0"/>
          <w:sz w:val="24"/>
          <w:szCs w:val="24"/>
          <w14:ligatures w14:val="none"/>
        </w:rPr>
        <w:t>[..]</w:t>
      </w:r>
      <w:r w:rsidRPr="007C77B3">
        <w:rPr>
          <w:rFonts w:ascii="Times New Roman" w:hAnsi="Times New Roman" w:cs="Times New Roman"/>
          <w:color w:val="000000" w:themeColor="text1"/>
          <w:kern w:val="0"/>
          <w:sz w:val="24"/>
          <w:szCs w:val="24"/>
          <w14:ligatures w14:val="none"/>
        </w:rPr>
        <w:t>, ar 2023. gada 1. augustu.</w:t>
      </w:r>
    </w:p>
    <w:p w14:paraId="5C91207E" w14:textId="77777777" w:rsidR="007C77B3" w:rsidRPr="007C77B3" w:rsidRDefault="007C77B3" w:rsidP="00F44E77">
      <w:pPr>
        <w:numPr>
          <w:ilvl w:val="0"/>
          <w:numId w:val="43"/>
        </w:numPr>
        <w:spacing w:after="0" w:line="240" w:lineRule="auto"/>
        <w:ind w:left="709" w:hanging="283"/>
        <w:jc w:val="both"/>
        <w:rPr>
          <w:rFonts w:ascii="Times New Roman" w:hAnsi="Times New Roman" w:cs="Times New Roman"/>
          <w:color w:val="000000" w:themeColor="text1"/>
          <w:kern w:val="0"/>
          <w:sz w:val="24"/>
          <w:szCs w:val="24"/>
          <w14:ligatures w14:val="none"/>
        </w:rPr>
      </w:pPr>
      <w:r w:rsidRPr="007C77B3">
        <w:rPr>
          <w:rFonts w:ascii="Times New Roman" w:hAnsi="Times New Roman" w:cs="Times New Roman"/>
          <w:color w:val="000000" w:themeColor="text1"/>
          <w:kern w:val="0"/>
          <w:sz w:val="24"/>
          <w:szCs w:val="24"/>
          <w14:ligatures w14:val="none"/>
        </w:rPr>
        <w:t xml:space="preserve">PILNVAROT SIA “DOBELES NAMSAIMNIEKS” valdes locekli Jāni </w:t>
      </w:r>
      <w:proofErr w:type="spellStart"/>
      <w:r w:rsidRPr="007C77B3">
        <w:rPr>
          <w:rFonts w:ascii="Times New Roman" w:hAnsi="Times New Roman" w:cs="Times New Roman"/>
          <w:color w:val="000000" w:themeColor="text1"/>
          <w:kern w:val="0"/>
          <w:sz w:val="24"/>
          <w:szCs w:val="24"/>
          <w14:ligatures w14:val="none"/>
        </w:rPr>
        <w:t>Audzēviču</w:t>
      </w:r>
      <w:proofErr w:type="spellEnd"/>
      <w:r w:rsidRPr="007C77B3">
        <w:rPr>
          <w:rFonts w:ascii="Times New Roman" w:hAnsi="Times New Roman" w:cs="Times New Roman"/>
          <w:color w:val="000000" w:themeColor="text1"/>
          <w:kern w:val="0"/>
          <w:sz w:val="24"/>
          <w:szCs w:val="24"/>
          <w14:ligatures w14:val="none"/>
        </w:rPr>
        <w:t xml:space="preserve"> sagatavot un pašvaldības vārdā parakstīt dzīvojamās mājas Gardenes ielā 15, Gardenē, Auru pagastā, Dobeles novadā nodošanas - pieņemšanas aktu.</w:t>
      </w:r>
    </w:p>
    <w:p w14:paraId="469864AE" w14:textId="77777777" w:rsidR="007C77B3" w:rsidRPr="007C77B3" w:rsidRDefault="007C77B3" w:rsidP="007C77B3">
      <w:pPr>
        <w:spacing w:after="0" w:line="240" w:lineRule="auto"/>
        <w:ind w:left="720"/>
        <w:jc w:val="both"/>
        <w:rPr>
          <w:rFonts w:ascii="Times New Roman" w:hAnsi="Times New Roman" w:cs="Times New Roman"/>
          <w:color w:val="000000" w:themeColor="text1"/>
          <w:kern w:val="0"/>
          <w:sz w:val="24"/>
          <w:szCs w:val="24"/>
          <w14:ligatures w14:val="none"/>
        </w:rPr>
      </w:pPr>
    </w:p>
    <w:p w14:paraId="5F5B380F" w14:textId="77777777" w:rsidR="007C77B3" w:rsidRPr="007C77B3" w:rsidRDefault="007C77B3" w:rsidP="007C77B3">
      <w:pPr>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p>
    <w:p w14:paraId="498270EA" w14:textId="77777777" w:rsidR="007C77B3" w:rsidRPr="007C77B3" w:rsidRDefault="007C77B3" w:rsidP="007C77B3">
      <w:pPr>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r w:rsidRPr="007C77B3">
        <w:rPr>
          <w:rFonts w:ascii="Times New Roman" w:eastAsia="Times New Roman" w:hAnsi="Times New Roman" w:cs="Times New Roman"/>
          <w:color w:val="000000" w:themeColor="text1"/>
          <w:kern w:val="0"/>
          <w:sz w:val="24"/>
          <w:szCs w:val="24"/>
          <w:lang w:eastAsia="lv-LV"/>
          <w14:ligatures w14:val="none"/>
        </w:rPr>
        <w:t>Domes priekšsēdētājs</w:t>
      </w:r>
      <w:r w:rsidRPr="007C77B3">
        <w:rPr>
          <w:rFonts w:ascii="Times New Roman" w:eastAsia="Times New Roman" w:hAnsi="Times New Roman" w:cs="Times New Roman"/>
          <w:color w:val="000000" w:themeColor="text1"/>
          <w:kern w:val="0"/>
          <w:sz w:val="24"/>
          <w:szCs w:val="24"/>
          <w:lang w:eastAsia="lv-LV"/>
          <w14:ligatures w14:val="none"/>
        </w:rPr>
        <w:tab/>
      </w:r>
      <w:r w:rsidRPr="007C77B3">
        <w:rPr>
          <w:rFonts w:ascii="Times New Roman" w:eastAsia="Times New Roman" w:hAnsi="Times New Roman" w:cs="Times New Roman"/>
          <w:color w:val="000000" w:themeColor="text1"/>
          <w:kern w:val="0"/>
          <w:sz w:val="24"/>
          <w:szCs w:val="24"/>
          <w:lang w:eastAsia="lv-LV"/>
          <w14:ligatures w14:val="none"/>
        </w:rPr>
        <w:tab/>
      </w:r>
      <w:r w:rsidRPr="007C77B3">
        <w:rPr>
          <w:rFonts w:ascii="Times New Roman" w:eastAsia="Times New Roman" w:hAnsi="Times New Roman" w:cs="Times New Roman"/>
          <w:color w:val="000000" w:themeColor="text1"/>
          <w:kern w:val="0"/>
          <w:sz w:val="24"/>
          <w:szCs w:val="24"/>
          <w:lang w:eastAsia="lv-LV"/>
          <w14:ligatures w14:val="none"/>
        </w:rPr>
        <w:tab/>
      </w:r>
      <w:r w:rsidRPr="007C77B3">
        <w:rPr>
          <w:rFonts w:ascii="Times New Roman" w:eastAsia="Times New Roman" w:hAnsi="Times New Roman" w:cs="Times New Roman"/>
          <w:color w:val="000000" w:themeColor="text1"/>
          <w:kern w:val="0"/>
          <w:sz w:val="24"/>
          <w:szCs w:val="24"/>
          <w:lang w:eastAsia="lv-LV"/>
          <w14:ligatures w14:val="none"/>
        </w:rPr>
        <w:tab/>
      </w:r>
      <w:r w:rsidRPr="007C77B3">
        <w:rPr>
          <w:rFonts w:ascii="Times New Roman" w:eastAsia="Times New Roman" w:hAnsi="Times New Roman" w:cs="Times New Roman"/>
          <w:color w:val="000000" w:themeColor="text1"/>
          <w:kern w:val="0"/>
          <w:sz w:val="24"/>
          <w:szCs w:val="24"/>
          <w:lang w:eastAsia="lv-LV"/>
          <w14:ligatures w14:val="none"/>
        </w:rPr>
        <w:tab/>
      </w:r>
      <w:r w:rsidRPr="007C77B3">
        <w:rPr>
          <w:rFonts w:ascii="Times New Roman" w:eastAsia="Times New Roman" w:hAnsi="Times New Roman" w:cs="Times New Roman"/>
          <w:color w:val="000000" w:themeColor="text1"/>
          <w:kern w:val="0"/>
          <w:sz w:val="24"/>
          <w:szCs w:val="24"/>
          <w:lang w:eastAsia="lv-LV"/>
          <w14:ligatures w14:val="none"/>
        </w:rPr>
        <w:tab/>
      </w:r>
      <w:r w:rsidRPr="007C77B3">
        <w:rPr>
          <w:rFonts w:ascii="Times New Roman" w:eastAsia="Times New Roman" w:hAnsi="Times New Roman" w:cs="Times New Roman"/>
          <w:color w:val="000000" w:themeColor="text1"/>
          <w:kern w:val="0"/>
          <w:sz w:val="24"/>
          <w:szCs w:val="24"/>
          <w:lang w:eastAsia="lv-LV"/>
          <w14:ligatures w14:val="none"/>
        </w:rPr>
        <w:tab/>
      </w:r>
      <w:r w:rsidRPr="007C77B3">
        <w:rPr>
          <w:rFonts w:ascii="Times New Roman" w:eastAsia="Times New Roman" w:hAnsi="Times New Roman" w:cs="Times New Roman"/>
          <w:color w:val="000000" w:themeColor="text1"/>
          <w:kern w:val="0"/>
          <w:sz w:val="24"/>
          <w:szCs w:val="24"/>
          <w:lang w:eastAsia="lv-LV"/>
          <w14:ligatures w14:val="none"/>
        </w:rPr>
        <w:tab/>
      </w:r>
      <w:r w:rsidRPr="007C77B3">
        <w:rPr>
          <w:rFonts w:ascii="Times New Roman" w:eastAsia="Times New Roman" w:hAnsi="Times New Roman" w:cs="Times New Roman"/>
          <w:color w:val="000000" w:themeColor="text1"/>
          <w:kern w:val="0"/>
          <w:sz w:val="24"/>
          <w:szCs w:val="24"/>
          <w:lang w:eastAsia="lv-LV"/>
          <w14:ligatures w14:val="none"/>
        </w:rPr>
        <w:tab/>
      </w:r>
      <w:proofErr w:type="spellStart"/>
      <w:r w:rsidRPr="007C77B3">
        <w:rPr>
          <w:rFonts w:ascii="Times New Roman" w:eastAsia="Times New Roman" w:hAnsi="Times New Roman" w:cs="Times New Roman"/>
          <w:color w:val="000000" w:themeColor="text1"/>
          <w:kern w:val="0"/>
          <w:sz w:val="24"/>
          <w:szCs w:val="24"/>
          <w:lang w:eastAsia="lv-LV"/>
          <w14:ligatures w14:val="none"/>
        </w:rPr>
        <w:t>I.Gorskis</w:t>
      </w:r>
      <w:proofErr w:type="spellEnd"/>
    </w:p>
    <w:p w14:paraId="2C329634" w14:textId="77777777" w:rsidR="007C77B3" w:rsidRPr="007C77B3" w:rsidRDefault="007C77B3" w:rsidP="007C77B3">
      <w:pPr>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p>
    <w:p w14:paraId="2BB91086" w14:textId="77777777" w:rsidR="007C77B3" w:rsidRPr="007C77B3" w:rsidRDefault="007C77B3" w:rsidP="007C77B3">
      <w:pPr>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p>
    <w:p w14:paraId="75BBB107" w14:textId="77777777" w:rsidR="007C77B3" w:rsidRPr="007C77B3" w:rsidRDefault="007C77B3" w:rsidP="007C77B3">
      <w:pPr>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p>
    <w:p w14:paraId="2FB8462C" w14:textId="77777777" w:rsidR="007C77B3" w:rsidRPr="007C77B3" w:rsidRDefault="007C77B3" w:rsidP="007C77B3">
      <w:pPr>
        <w:spacing w:after="0" w:line="240" w:lineRule="auto"/>
        <w:ind w:right="-2"/>
        <w:jc w:val="both"/>
        <w:rPr>
          <w:rFonts w:ascii="Times New Roman" w:hAnsi="Times New Roman" w:cs="Times New Roman"/>
          <w:kern w:val="0"/>
          <w:sz w:val="24"/>
          <w:szCs w:val="24"/>
          <w14:ligatures w14:val="none"/>
        </w:rPr>
      </w:pPr>
    </w:p>
    <w:p w14:paraId="4B68C8F8" w14:textId="77777777" w:rsidR="007C77B3" w:rsidRPr="007C77B3" w:rsidRDefault="007C77B3" w:rsidP="007C77B3">
      <w:pPr>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p>
    <w:p w14:paraId="0DF2BAC6" w14:textId="77777777" w:rsidR="007C77B3" w:rsidRPr="007C77B3" w:rsidRDefault="007C77B3" w:rsidP="007C77B3">
      <w:pPr>
        <w:spacing w:after="0" w:line="240" w:lineRule="auto"/>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br w:type="page"/>
      </w:r>
    </w:p>
    <w:p w14:paraId="2F13E4E1" w14:textId="77777777" w:rsidR="007C77B3" w:rsidRPr="007C77B3" w:rsidRDefault="007C77B3" w:rsidP="007C77B3">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7C77B3">
        <w:rPr>
          <w:rFonts w:ascii="Times New Roman" w:eastAsia="Times New Roman" w:hAnsi="Times New Roman" w:cs="Times New Roman"/>
          <w:noProof/>
          <w:kern w:val="0"/>
          <w:sz w:val="20"/>
          <w:szCs w:val="20"/>
          <w:lang w:eastAsia="lv-LV"/>
          <w14:ligatures w14:val="none"/>
        </w:rPr>
        <w:lastRenderedPageBreak/>
        <w:drawing>
          <wp:inline distT="0" distB="0" distL="0" distR="0" wp14:anchorId="2D63EA97" wp14:editId="6D2B7E0A">
            <wp:extent cx="676275" cy="752475"/>
            <wp:effectExtent l="0" t="0" r="9525" b="9525"/>
            <wp:docPr id="1186979118" name="Attēls 1186979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940576B"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7C77B3">
        <w:rPr>
          <w:rFonts w:ascii="Times New Roman" w:eastAsia="Times New Roman" w:hAnsi="Times New Roman" w:cs="Times New Roman"/>
          <w:kern w:val="0"/>
          <w:sz w:val="20"/>
          <w:szCs w:val="24"/>
          <w:lang w:eastAsia="lv-LV"/>
          <w14:ligatures w14:val="none"/>
        </w:rPr>
        <w:t>LATVIJAS REPUBLIKA</w:t>
      </w:r>
    </w:p>
    <w:p w14:paraId="246668E2"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7C77B3">
        <w:rPr>
          <w:rFonts w:ascii="Times New Roman" w:eastAsia="Times New Roman" w:hAnsi="Times New Roman" w:cs="Times New Roman"/>
          <w:b/>
          <w:kern w:val="0"/>
          <w:sz w:val="32"/>
          <w:szCs w:val="32"/>
          <w:lang w:eastAsia="lv-LV"/>
          <w14:ligatures w14:val="none"/>
        </w:rPr>
        <w:t>DOBELES NOVADA DOME</w:t>
      </w:r>
    </w:p>
    <w:p w14:paraId="07D264BF"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7C77B3">
        <w:rPr>
          <w:rFonts w:ascii="Times New Roman" w:eastAsia="Times New Roman" w:hAnsi="Times New Roman" w:cs="Times New Roman"/>
          <w:kern w:val="0"/>
          <w:sz w:val="16"/>
          <w:szCs w:val="16"/>
          <w:lang w:eastAsia="lv-LV"/>
          <w14:ligatures w14:val="none"/>
        </w:rPr>
        <w:t>Brīvības iela 17, Dobele, Dobeles novads, LV-3701</w:t>
      </w:r>
    </w:p>
    <w:p w14:paraId="2D6FA12B" w14:textId="77777777" w:rsidR="007C77B3" w:rsidRPr="007C77B3" w:rsidRDefault="007C77B3" w:rsidP="007C77B3">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16"/>
          <w:szCs w:val="16"/>
          <w:lang w:eastAsia="lv-LV"/>
          <w14:ligatures w14:val="none"/>
        </w:rPr>
        <w:t xml:space="preserve">Tālr. 63707269, 63700137, 63720940, e-pasts </w:t>
      </w:r>
      <w:hyperlink r:id="rId56" w:history="1">
        <w:r w:rsidRPr="007C77B3">
          <w:rPr>
            <w:rFonts w:ascii="Times New Roman" w:eastAsiaTheme="minorHAnsi" w:hAnsi="Times New Roman" w:cs="Times New Roman"/>
            <w:kern w:val="0"/>
            <w:sz w:val="16"/>
            <w:szCs w:val="16"/>
            <w:u w:val="single"/>
            <w:lang w:eastAsia="lv-LV"/>
            <w14:ligatures w14:val="none"/>
          </w:rPr>
          <w:t>dome@dobele.lv</w:t>
        </w:r>
      </w:hyperlink>
    </w:p>
    <w:p w14:paraId="2E86C7CA" w14:textId="77777777" w:rsidR="007C77B3" w:rsidRPr="007C77B3" w:rsidRDefault="007C77B3" w:rsidP="007C77B3">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03AB49B5" w14:textId="77777777" w:rsidR="007C77B3" w:rsidRPr="007C77B3" w:rsidRDefault="007C77B3" w:rsidP="007C77B3">
      <w:pPr>
        <w:spacing w:after="0" w:line="240" w:lineRule="auto"/>
        <w:ind w:right="-1"/>
        <w:jc w:val="center"/>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b/>
          <w:kern w:val="0"/>
          <w:sz w:val="24"/>
          <w:szCs w:val="24"/>
          <w14:ligatures w14:val="none"/>
        </w:rPr>
        <w:t>LĒMUMS</w:t>
      </w:r>
    </w:p>
    <w:p w14:paraId="5D375681" w14:textId="77777777" w:rsidR="007C77B3" w:rsidRPr="007C77B3" w:rsidRDefault="007C77B3" w:rsidP="007C77B3">
      <w:pPr>
        <w:spacing w:after="0" w:line="240" w:lineRule="auto"/>
        <w:ind w:right="-1"/>
        <w:jc w:val="center"/>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b/>
          <w:kern w:val="0"/>
          <w:sz w:val="24"/>
          <w:szCs w:val="24"/>
          <w14:ligatures w14:val="none"/>
        </w:rPr>
        <w:t>Dobelē</w:t>
      </w:r>
    </w:p>
    <w:p w14:paraId="2EFE8415" w14:textId="77777777" w:rsidR="007C77B3" w:rsidRPr="007C77B3" w:rsidRDefault="007C77B3" w:rsidP="007C77B3">
      <w:pPr>
        <w:spacing w:after="0" w:line="240" w:lineRule="auto"/>
        <w:ind w:right="-1"/>
        <w:jc w:val="both"/>
        <w:rPr>
          <w:rFonts w:ascii="Times New Roman" w:eastAsiaTheme="minorHAnsi" w:hAnsi="Times New Roman" w:cs="Times New Roman"/>
          <w:b/>
          <w:kern w:val="0"/>
          <w:sz w:val="24"/>
          <w:szCs w:val="24"/>
          <w14:ligatures w14:val="none"/>
        </w:rPr>
      </w:pPr>
    </w:p>
    <w:p w14:paraId="751DDEB6" w14:textId="5D21D039" w:rsidR="007C77B3" w:rsidRPr="007C77B3" w:rsidRDefault="007C77B3" w:rsidP="007C77B3">
      <w:pPr>
        <w:tabs>
          <w:tab w:val="center" w:pos="4153"/>
          <w:tab w:val="left" w:pos="8080"/>
          <w:tab w:val="right" w:pos="9498"/>
        </w:tabs>
        <w:spacing w:after="0" w:line="240" w:lineRule="auto"/>
        <w:ind w:right="-1"/>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b/>
          <w:kern w:val="0"/>
          <w:sz w:val="24"/>
          <w:szCs w:val="24"/>
          <w:lang w:eastAsia="x-none"/>
          <w14:ligatures w14:val="none"/>
        </w:rPr>
        <w:t xml:space="preserve">2023. gada 27. jūlijā                                                                                               </w:t>
      </w:r>
      <w:r w:rsidRPr="007C77B3">
        <w:rPr>
          <w:rFonts w:ascii="Times New Roman" w:eastAsia="Times New Roman" w:hAnsi="Times New Roman" w:cs="Times New Roman"/>
          <w:b/>
          <w:kern w:val="0"/>
          <w:sz w:val="24"/>
          <w:szCs w:val="24"/>
          <w:lang w:eastAsia="x-none"/>
          <w14:ligatures w14:val="none"/>
        </w:rPr>
        <w:tab/>
        <w:t xml:space="preserve"> </w:t>
      </w:r>
      <w:r w:rsidRPr="007C77B3">
        <w:rPr>
          <w:rFonts w:ascii="Times New Roman" w:eastAsia="Times New Roman" w:hAnsi="Times New Roman" w:cs="Times New Roman"/>
          <w:b/>
          <w:kern w:val="0"/>
          <w:sz w:val="24"/>
          <w:szCs w:val="24"/>
          <w:lang w:eastAsia="lv-LV"/>
          <w14:ligatures w14:val="none"/>
        </w:rPr>
        <w:t>Nr.</w:t>
      </w:r>
      <w:r w:rsidR="009128F0">
        <w:rPr>
          <w:rFonts w:ascii="Times New Roman" w:eastAsia="Times New Roman" w:hAnsi="Times New Roman" w:cs="Times New Roman"/>
          <w:b/>
          <w:kern w:val="0"/>
          <w:sz w:val="24"/>
          <w:szCs w:val="24"/>
          <w:lang w:eastAsia="lv-LV"/>
          <w14:ligatures w14:val="none"/>
        </w:rPr>
        <w:t>286</w:t>
      </w:r>
      <w:r w:rsidRPr="007C77B3">
        <w:rPr>
          <w:rFonts w:ascii="Times New Roman" w:eastAsia="Times New Roman" w:hAnsi="Times New Roman" w:cs="Times New Roman"/>
          <w:b/>
          <w:kern w:val="0"/>
          <w:sz w:val="24"/>
          <w:szCs w:val="24"/>
          <w:lang w:eastAsia="lv-LV"/>
          <w14:ligatures w14:val="none"/>
        </w:rPr>
        <w:t>/10</w:t>
      </w:r>
    </w:p>
    <w:p w14:paraId="15F5D817" w14:textId="77777777" w:rsidR="007C77B3" w:rsidRPr="007C77B3" w:rsidRDefault="007C77B3" w:rsidP="007C77B3">
      <w:pPr>
        <w:spacing w:after="0" w:line="240" w:lineRule="auto"/>
        <w:ind w:right="-694"/>
        <w:jc w:val="both"/>
        <w:rPr>
          <w:rFonts w:ascii="Times New Roman" w:eastAsia="Times New Roman" w:hAnsi="Times New Roman" w:cs="Times New Roman"/>
          <w:b/>
          <w:kern w:val="0"/>
          <w:sz w:val="24"/>
          <w:szCs w:val="24"/>
          <w:lang w:eastAsia="x-none"/>
          <w14:ligatures w14:val="none"/>
        </w:rPr>
      </w:pPr>
    </w:p>
    <w:p w14:paraId="136FBA75" w14:textId="77777777" w:rsidR="007C77B3" w:rsidRPr="007C77B3" w:rsidRDefault="007C77B3" w:rsidP="007C77B3">
      <w:pPr>
        <w:tabs>
          <w:tab w:val="center" w:pos="4153"/>
          <w:tab w:val="right" w:pos="8306"/>
        </w:tabs>
        <w:spacing w:after="0" w:line="240" w:lineRule="auto"/>
        <w:ind w:right="113"/>
        <w:jc w:val="right"/>
        <w:rPr>
          <w:rFonts w:ascii="Times New Roman" w:eastAsiaTheme="minorHAnsi" w:hAnsi="Times New Roman" w:cs="Times New Roman"/>
          <w:color w:val="000000"/>
          <w:kern w:val="0"/>
          <w14:ligatures w14:val="none"/>
        </w:rPr>
      </w:pPr>
    </w:p>
    <w:p w14:paraId="4050D4A6" w14:textId="77777777" w:rsidR="007C77B3" w:rsidRPr="007C77B3" w:rsidRDefault="007C77B3" w:rsidP="007C77B3">
      <w:pPr>
        <w:keepNext/>
        <w:keepLines/>
        <w:spacing w:before="40" w:after="0" w:line="240" w:lineRule="auto"/>
        <w:jc w:val="center"/>
        <w:outlineLvl w:val="1"/>
        <w:rPr>
          <w:rFonts w:ascii="Times New Roman" w:eastAsia="Times New Roman" w:hAnsi="Times New Roman" w:cs="Times New Roman"/>
          <w:b/>
          <w:bCs/>
          <w:i/>
          <w:kern w:val="0"/>
          <w:sz w:val="24"/>
          <w:szCs w:val="24"/>
          <w:u w:val="single"/>
          <w:lang w:val="x-none" w:eastAsia="x-none"/>
          <w14:ligatures w14:val="none"/>
        </w:rPr>
      </w:pPr>
      <w:r w:rsidRPr="007C77B3">
        <w:rPr>
          <w:rFonts w:ascii="Times New Roman" w:eastAsia="Times New Roman" w:hAnsi="Times New Roman" w:cs="Times New Roman"/>
          <w:b/>
          <w:bCs/>
          <w:kern w:val="0"/>
          <w:sz w:val="24"/>
          <w:szCs w:val="24"/>
          <w:u w:val="single"/>
          <w:lang w:val="x-none" w:eastAsia="x-none"/>
          <w14:ligatures w14:val="none"/>
        </w:rPr>
        <w:t>Par telpu nodošanu bezatlīdzības lietošanā Penkules senioru biedrībai “Sarmas”</w:t>
      </w:r>
    </w:p>
    <w:p w14:paraId="77FABC58" w14:textId="77777777" w:rsidR="007C77B3" w:rsidRPr="007C77B3" w:rsidRDefault="007C77B3" w:rsidP="007C77B3">
      <w:pPr>
        <w:spacing w:after="0" w:line="240" w:lineRule="auto"/>
        <w:ind w:left="720"/>
        <w:jc w:val="center"/>
        <w:rPr>
          <w:rFonts w:ascii="Times New Roman" w:eastAsiaTheme="minorHAnsi" w:hAnsi="Times New Roman" w:cs="Times New Roman"/>
          <w:b/>
          <w:bCs/>
          <w:kern w:val="0"/>
          <w:u w:val="single"/>
          <w14:ligatures w14:val="none"/>
        </w:rPr>
      </w:pPr>
    </w:p>
    <w:p w14:paraId="69186637" w14:textId="77777777" w:rsidR="007C77B3" w:rsidRPr="007C77B3" w:rsidRDefault="007C77B3" w:rsidP="007C77B3">
      <w:pPr>
        <w:spacing w:after="0" w:line="240" w:lineRule="auto"/>
        <w:ind w:firstLine="36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Dobeles novada dome, izskatot lēmuma projektu “Par telpu nodošanu bezatlīdzības lietošanā Penkules senioru biedrībai “Sarmas” konstatēja sekojošo: </w:t>
      </w:r>
    </w:p>
    <w:p w14:paraId="68163BB2" w14:textId="77777777" w:rsidR="007C77B3" w:rsidRPr="007C77B3" w:rsidRDefault="007C77B3" w:rsidP="007C77B3">
      <w:pPr>
        <w:spacing w:after="0" w:line="240" w:lineRule="auto"/>
        <w:ind w:firstLine="360"/>
        <w:jc w:val="both"/>
        <w:rPr>
          <w:rFonts w:ascii="Times New Roman" w:eastAsiaTheme="minorHAnsi" w:hAnsi="Times New Roman"/>
          <w:kern w:val="0"/>
          <w:sz w:val="24"/>
          <w:szCs w:val="24"/>
          <w14:ligatures w14:val="none"/>
        </w:rPr>
      </w:pPr>
      <w:r w:rsidRPr="007C77B3">
        <w:rPr>
          <w:rFonts w:ascii="Times New Roman" w:eastAsiaTheme="minorHAnsi" w:hAnsi="Times New Roman"/>
          <w:kern w:val="0"/>
          <w:sz w:val="24"/>
          <w:szCs w:val="24"/>
          <w14:ligatures w14:val="none"/>
        </w:rPr>
        <w:t xml:space="preserve">Dobeles novada pašvaldībā (turpmāk – pašvaldība) saņemts Penkules senioru biedrības “Sarmas”, vienotais reģistrācijas numurs 40008321499, juridiskā adrese: </w:t>
      </w:r>
      <w:hyperlink r:id="rId57" w:history="1">
        <w:r w:rsidRPr="007C77B3">
          <w:rPr>
            <w:rFonts w:ascii="Times New Roman" w:eastAsiaTheme="minorHAnsi" w:hAnsi="Times New Roman"/>
            <w:kern w:val="0"/>
            <w:sz w:val="24"/>
            <w:szCs w:val="24"/>
            <w14:ligatures w14:val="none"/>
          </w:rPr>
          <w:t>“Palejas”, Penkules pagasts, Dobeles novads, LV-3725</w:t>
        </w:r>
      </w:hyperlink>
      <w:r w:rsidRPr="007C77B3">
        <w:rPr>
          <w:rFonts w:ascii="Times New Roman" w:eastAsiaTheme="minorHAnsi" w:hAnsi="Times New Roman"/>
          <w:kern w:val="0"/>
          <w:sz w:val="24"/>
          <w:szCs w:val="24"/>
          <w14:ligatures w14:val="none"/>
        </w:rPr>
        <w:t xml:space="preserve">, (turpmāk – biedrība) iesniegums, ar lūgumu nodot biedrībai bezatlīdzības lietošanā telpas </w:t>
      </w:r>
      <w:r w:rsidRPr="007C77B3">
        <w:rPr>
          <w:rFonts w:ascii="Times New Roman" w:hAnsi="Times New Roman"/>
          <w:kern w:val="0"/>
          <w:sz w:val="24"/>
          <w:szCs w:val="24"/>
          <w14:ligatures w14:val="none"/>
        </w:rPr>
        <w:t>Penkulē, Vecajā skolā, kadastra Nr. 46840040179, biedrības darbības nodrošināšanai.</w:t>
      </w:r>
    </w:p>
    <w:p w14:paraId="37FD1533" w14:textId="77777777" w:rsidR="007C77B3" w:rsidRPr="007C77B3" w:rsidRDefault="007C77B3" w:rsidP="007C77B3">
      <w:pPr>
        <w:spacing w:after="0" w:line="240" w:lineRule="auto"/>
        <w:ind w:firstLine="72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Zemgales rajona tiesas Penkules pagasta zemesgrāmatas nodalījumā Nr. 100000591176 ierakstīts nekustamais īpašums “Vecā skola”, Penkule, Penkules pagasts, Dobeles novads, kadastra numurs 4684 004 0179 (turpmāk – nekustamais īpašums), kura sastāvā atrodas ēka (būve) ar kadastra apzīmējumu </w:t>
      </w:r>
      <w:r w:rsidRPr="007C77B3">
        <w:rPr>
          <w:rFonts w:ascii="Times New Roman" w:eastAsiaTheme="minorHAnsi" w:hAnsi="Times New Roman" w:cs="Times New Roman"/>
          <w:kern w:val="0"/>
          <w:sz w:val="24"/>
          <w:szCs w:val="24"/>
          <w:lang w:val="en-US"/>
          <w14:ligatures w14:val="none"/>
        </w:rPr>
        <w:t xml:space="preserve">4684 004 0179 001 </w:t>
      </w:r>
      <w:r w:rsidRPr="007C77B3">
        <w:rPr>
          <w:rFonts w:ascii="Times New Roman" w:eastAsiaTheme="minorHAnsi" w:hAnsi="Times New Roman" w:cs="Times New Roman"/>
          <w:kern w:val="0"/>
          <w:sz w:val="24"/>
          <w:szCs w:val="24"/>
          <w14:ligatures w14:val="none"/>
        </w:rPr>
        <w:t>un kopējo platību 317.5 m²  (turpmāk – ēka). Īpašuma tiesības uz nekustamo īpašumu zemesgrāmatā nostiprinātas pašvaldībai.</w:t>
      </w:r>
    </w:p>
    <w:p w14:paraId="032310D6" w14:textId="77777777" w:rsidR="007C77B3" w:rsidRPr="007C77B3" w:rsidRDefault="007C77B3" w:rsidP="007C77B3">
      <w:pPr>
        <w:spacing w:after="0" w:line="240" w:lineRule="auto"/>
        <w:ind w:firstLine="72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Ēkas 2. stāvā atrodas telpa Nr. 6 ar platību 21  m</w:t>
      </w:r>
      <w:r w:rsidRPr="007C77B3">
        <w:rPr>
          <w:rFonts w:ascii="Times New Roman" w:eastAsiaTheme="minorHAnsi" w:hAnsi="Times New Roman" w:cs="Times New Roman"/>
          <w:kern w:val="0"/>
          <w:sz w:val="24"/>
          <w:szCs w:val="24"/>
          <w:vertAlign w:val="superscript"/>
          <w14:ligatures w14:val="none"/>
        </w:rPr>
        <w:t>2</w:t>
      </w:r>
      <w:r w:rsidRPr="007C77B3">
        <w:rPr>
          <w:rFonts w:ascii="Times New Roman" w:eastAsiaTheme="minorHAnsi" w:hAnsi="Times New Roman" w:cs="Times New Roman"/>
          <w:kern w:val="0"/>
          <w:sz w:val="24"/>
          <w:szCs w:val="24"/>
          <w14:ligatures w14:val="none"/>
        </w:rPr>
        <w:t xml:space="preserve"> (turpmāk – telpa). Ēkas ar kopējo platību 317.5 m² bilances vērtība uz 2023. gada 1. janvāri ir 1097.56 EUR. Proporcionāli ēkas kopējai platībai, telpas ar platību 21 m</w:t>
      </w:r>
      <w:r w:rsidRPr="007C77B3">
        <w:rPr>
          <w:rFonts w:ascii="Times New Roman" w:eastAsiaTheme="minorHAnsi" w:hAnsi="Times New Roman" w:cs="Times New Roman"/>
          <w:kern w:val="0"/>
          <w:sz w:val="24"/>
          <w:szCs w:val="24"/>
          <w:vertAlign w:val="superscript"/>
          <w14:ligatures w14:val="none"/>
        </w:rPr>
        <w:t>2</w:t>
      </w:r>
      <w:r w:rsidRPr="007C77B3">
        <w:rPr>
          <w:rFonts w:ascii="Times New Roman" w:eastAsiaTheme="minorHAnsi" w:hAnsi="Times New Roman" w:cs="Times New Roman"/>
          <w:kern w:val="0"/>
          <w:sz w:val="24"/>
          <w:szCs w:val="24"/>
          <w14:ligatures w14:val="none"/>
        </w:rPr>
        <w:t xml:space="preserve"> bilances vērtība uz 2023. gada 1. janvāri ir 72.59 EUR. </w:t>
      </w:r>
    </w:p>
    <w:p w14:paraId="734983E8" w14:textId="77777777" w:rsidR="007C77B3" w:rsidRPr="007C77B3" w:rsidRDefault="007C77B3" w:rsidP="007C77B3">
      <w:pPr>
        <w:spacing w:after="0" w:line="240" w:lineRule="auto"/>
        <w:ind w:firstLine="72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Pamatojoties uz Valsts ieņēmuma dienesta publiskojamo datu bāzes informāciju, biedrībai</w:t>
      </w:r>
      <w:r w:rsidRPr="007C77B3">
        <w:rPr>
          <w:rFonts w:ascii="Times New Roman" w:eastAsiaTheme="minorHAnsi" w:hAnsi="Times New Roman" w:cs="Times New Roman"/>
          <w:bCs/>
          <w:kern w:val="0"/>
          <w:sz w:val="24"/>
          <w:szCs w:val="24"/>
          <w14:ligatures w14:val="none"/>
        </w:rPr>
        <w:t xml:space="preserve"> 2023. gada 19. jūnijā </w:t>
      </w:r>
      <w:r w:rsidRPr="007C77B3">
        <w:rPr>
          <w:rFonts w:ascii="Times New Roman" w:eastAsiaTheme="minorHAnsi" w:hAnsi="Times New Roman" w:cs="Times New Roman"/>
          <w:kern w:val="0"/>
          <w:sz w:val="24"/>
          <w:szCs w:val="24"/>
          <w14:ligatures w14:val="none"/>
        </w:rPr>
        <w:t xml:space="preserve">piešķirts sabiedriskā labuma organizācijas statuss, darbības jomās:  sabiedrības, it īpaši trūcīgo un sociāli </w:t>
      </w:r>
      <w:proofErr w:type="spellStart"/>
      <w:r w:rsidRPr="007C77B3">
        <w:rPr>
          <w:rFonts w:ascii="Times New Roman" w:eastAsiaTheme="minorHAnsi" w:hAnsi="Times New Roman" w:cs="Times New Roman"/>
          <w:kern w:val="0"/>
          <w:sz w:val="24"/>
          <w:szCs w:val="24"/>
          <w14:ligatures w14:val="none"/>
        </w:rPr>
        <w:t>mazaizsargāto</w:t>
      </w:r>
      <w:proofErr w:type="spellEnd"/>
      <w:r w:rsidRPr="007C77B3">
        <w:rPr>
          <w:rFonts w:ascii="Times New Roman" w:eastAsiaTheme="minorHAnsi" w:hAnsi="Times New Roman" w:cs="Times New Roman"/>
          <w:kern w:val="0"/>
          <w:sz w:val="24"/>
          <w:szCs w:val="24"/>
          <w14:ligatures w14:val="none"/>
        </w:rPr>
        <w:t xml:space="preserve"> personu grupu, sociālās labklājības celšana.</w:t>
      </w:r>
    </w:p>
    <w:p w14:paraId="665654E4" w14:textId="77777777" w:rsidR="007C77B3" w:rsidRPr="007C77B3" w:rsidRDefault="007C77B3" w:rsidP="007C77B3">
      <w:pPr>
        <w:spacing w:after="0" w:line="240" w:lineRule="auto"/>
        <w:ind w:firstLine="72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bCs/>
          <w:kern w:val="0"/>
          <w:sz w:val="24"/>
          <w:szCs w:val="24"/>
          <w14:ligatures w14:val="none"/>
        </w:rPr>
        <w:t>Biedrība nodibināta ar mērķi senioru sociālo ekonomisko tiesību un interešu pārstāvēšanai un aizstāvēšanai, materiālās un garīgās labklājības veicināšanai; lai veicinātu invalīdu un vientuļo senioru integrāciju sabiedrībā un veicinātu aktīvu darbību un saraksti ar citām pensionāru/senioru apvienībām Latvijā</w:t>
      </w:r>
      <w:r w:rsidRPr="007C77B3">
        <w:rPr>
          <w:rFonts w:ascii="Times New Roman" w:eastAsiaTheme="minorHAnsi" w:hAnsi="Times New Roman" w:cs="Times New Roman"/>
          <w:kern w:val="0"/>
          <w:sz w:val="24"/>
          <w:szCs w:val="24"/>
          <w14:ligatures w14:val="none"/>
        </w:rPr>
        <w:t>.</w:t>
      </w:r>
    </w:p>
    <w:p w14:paraId="1903981B" w14:textId="77777777" w:rsidR="007C77B3" w:rsidRPr="007C77B3" w:rsidRDefault="007C77B3" w:rsidP="007C77B3">
      <w:pPr>
        <w:spacing w:after="0" w:line="240" w:lineRule="auto"/>
        <w:ind w:firstLine="72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Publiskas personas finanšu līdzekļu un mantas izšķērdēšanas likuma (turpmāk - likums) 2. panta pirmā daļa noteic, ka publiska persona rīkojas ar saviem finanšu līdzekļiem un mantu likumīgi, tas ir, jebkura rīcība ar publiskas personas finanšu līdzekļiem un mantu atbilst ārējos normatīvajos aktos paredzētajam mērķim, kā arī normatīvajos aktos noteiktajai kārtībai. </w:t>
      </w:r>
    </w:p>
    <w:p w14:paraId="39EEFF27" w14:textId="77777777" w:rsidR="007C77B3" w:rsidRPr="007C77B3" w:rsidRDefault="007C77B3" w:rsidP="007C77B3">
      <w:pPr>
        <w:spacing w:after="0" w:line="240" w:lineRule="auto"/>
        <w:ind w:firstLine="72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Likuma 5. panta pirmā daļa noteic, ka publiskas personas mantu aizliegts nodot privātpersonai vai kapitālsabiedrībai bezatlīdzības lietošanā. Šā panta otrajā daļā noteikti gadījumi, uz kuriem neattiecas šā panta pirmās daļas noteikumi, tostarp, kad atvasināta publiska persona savu mantu nodod lietošanā sabiedriskā labuma organizācijai (Likuma 5. panta otrās daļas 4</w:t>
      </w:r>
      <w:r w:rsidRPr="007C77B3">
        <w:rPr>
          <w:rFonts w:ascii="Times New Roman" w:eastAsiaTheme="minorHAnsi" w:hAnsi="Times New Roman" w:cs="Times New Roman"/>
          <w:kern w:val="0"/>
          <w:sz w:val="24"/>
          <w:szCs w:val="24"/>
          <w:vertAlign w:val="superscript"/>
          <w14:ligatures w14:val="none"/>
        </w:rPr>
        <w:t>1</w:t>
      </w:r>
      <w:r w:rsidRPr="007C77B3">
        <w:rPr>
          <w:rFonts w:ascii="Times New Roman" w:eastAsiaTheme="minorHAnsi" w:hAnsi="Times New Roman" w:cs="Times New Roman"/>
          <w:kern w:val="0"/>
          <w:sz w:val="24"/>
          <w:szCs w:val="24"/>
          <w14:ligatures w14:val="none"/>
        </w:rPr>
        <w:t>.punkts).</w:t>
      </w:r>
    </w:p>
    <w:p w14:paraId="20BF4F9D" w14:textId="77777777" w:rsidR="007C77B3" w:rsidRPr="007C77B3" w:rsidRDefault="007C77B3" w:rsidP="007C77B3">
      <w:pPr>
        <w:spacing w:after="0" w:line="240" w:lineRule="auto"/>
        <w:ind w:firstLine="72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Savukārt likuma 5. panta trešā daļa noteic, ja publiskas personas mantu nodod bezatlīdzības lietošanā, par to tiek pieņemts lēmums. Likuma 5. panta trešajā </w:t>
      </w:r>
      <w:proofErr w:type="spellStart"/>
      <w:r w:rsidRPr="007C77B3">
        <w:rPr>
          <w:rFonts w:ascii="Times New Roman" w:eastAsiaTheme="minorHAnsi" w:hAnsi="Times New Roman" w:cs="Times New Roman"/>
          <w:kern w:val="0"/>
          <w:sz w:val="24"/>
          <w:szCs w:val="24"/>
          <w14:ligatures w14:val="none"/>
        </w:rPr>
        <w:t>prim</w:t>
      </w:r>
      <w:proofErr w:type="spellEnd"/>
      <w:r w:rsidRPr="007C77B3">
        <w:rPr>
          <w:rFonts w:ascii="Times New Roman" w:eastAsiaTheme="minorHAnsi" w:hAnsi="Times New Roman" w:cs="Times New Roman"/>
          <w:kern w:val="0"/>
          <w:sz w:val="24"/>
          <w:szCs w:val="24"/>
          <w14:ligatures w14:val="none"/>
        </w:rPr>
        <w:t xml:space="preserve"> daļā noteikts, ka tiesību subjekts, kuram nodota manta bezatlīdzības lietošanā, nodrošina attiecīgās mantas uzturēšanu, arī sedz ar to saistītos izdevumus, bet šā panta piektajā daļā noteikts, ka lēmumu par publiskas personas mantas nodošanu bezatlīdzības lietošanā sabiedriskā labuma organizācijai pieņem attiecīgi Ministru kabinets vai atvasinātas publiskas personas orgāns. Publiskās personas mantu bezatlīdzības lietošanā </w:t>
      </w:r>
      <w:r w:rsidRPr="007C77B3">
        <w:rPr>
          <w:rFonts w:ascii="Times New Roman" w:eastAsiaTheme="minorHAnsi" w:hAnsi="Times New Roman" w:cs="Times New Roman"/>
          <w:kern w:val="0"/>
          <w:sz w:val="24"/>
          <w:szCs w:val="24"/>
          <w14:ligatures w14:val="none"/>
        </w:rPr>
        <w:lastRenderedPageBreak/>
        <w:t xml:space="preserve">sabiedriskā labuma organizācijai nodod uz laiku, kamēr tai ir sabiedriskās organizācijas statuss, bet ne ilgāku par 10 gadiem. </w:t>
      </w:r>
    </w:p>
    <w:p w14:paraId="665E08B5" w14:textId="77777777" w:rsidR="007C77B3" w:rsidRPr="007C77B3" w:rsidRDefault="007C77B3" w:rsidP="007C77B3">
      <w:pPr>
        <w:spacing w:after="0" w:line="240" w:lineRule="auto"/>
        <w:ind w:firstLine="720"/>
        <w:jc w:val="both"/>
        <w:rPr>
          <w:rFonts w:ascii="Times New Roman" w:eastAsiaTheme="minorHAnsi" w:hAnsi="Times New Roman" w:cs="Times New Roman"/>
          <w:bCs/>
          <w:kern w:val="0"/>
          <w:sz w:val="24"/>
          <w:szCs w:val="24"/>
          <w14:ligatures w14:val="none"/>
        </w:rPr>
      </w:pPr>
      <w:r w:rsidRPr="007C77B3">
        <w:rPr>
          <w:rFonts w:ascii="Times New Roman" w:eastAsiaTheme="minorHAnsi" w:hAnsi="Times New Roman" w:cs="Times New Roman"/>
          <w:kern w:val="0"/>
          <w:sz w:val="24"/>
          <w:szCs w:val="24"/>
          <w14:ligatures w14:val="none"/>
        </w:rPr>
        <w:t>Ievērojot sabiedrības intereses un lietderības apsvērumus, lai biedrība varētu sasniegt  un īstenot tās dibināšanas mērķus,</w:t>
      </w:r>
      <w:r w:rsidRPr="007C77B3">
        <w:rPr>
          <w:rFonts w:ascii="Times New Roman" w:eastAsiaTheme="minorHAnsi" w:hAnsi="Times New Roman" w:cs="Times New Roman"/>
          <w:bCs/>
          <w:kern w:val="0"/>
          <w:sz w:val="24"/>
          <w:szCs w:val="24"/>
          <w14:ligatures w14:val="none"/>
        </w:rPr>
        <w:t xml:space="preserve"> </w:t>
      </w:r>
      <w:r w:rsidRPr="007C77B3">
        <w:rPr>
          <w:rFonts w:ascii="Times New Roman" w:eastAsiaTheme="minorHAnsi" w:hAnsi="Times New Roman" w:cs="Times New Roman"/>
          <w:kern w:val="0"/>
          <w:sz w:val="24"/>
          <w:szCs w:val="24"/>
          <w14:ligatures w14:val="none"/>
        </w:rPr>
        <w:t>telpu nodot biedrībai bezatlīdzības lietošanā būtu lietderīgi.</w:t>
      </w:r>
    </w:p>
    <w:p w14:paraId="4080FD51" w14:textId="77777777" w:rsidR="007C77B3" w:rsidRPr="007C77B3" w:rsidRDefault="007C77B3" w:rsidP="007C77B3">
      <w:pPr>
        <w:spacing w:after="0" w:line="240" w:lineRule="auto"/>
        <w:ind w:firstLine="720"/>
        <w:jc w:val="both"/>
        <w:rPr>
          <w:rFonts w:ascii="Times New Roman" w:eastAsiaTheme="minorHAnsi" w:hAnsi="Times New Roman" w:cs="Times New Roman"/>
          <w:kern w:val="0"/>
          <w:sz w:val="24"/>
          <w:szCs w:val="24"/>
          <w14:ligatures w14:val="none"/>
        </w:rPr>
      </w:pPr>
    </w:p>
    <w:p w14:paraId="2F82E60B" w14:textId="28921003" w:rsidR="007C77B3" w:rsidRPr="007C77B3" w:rsidRDefault="007C77B3" w:rsidP="007C77B3">
      <w:pPr>
        <w:spacing w:after="0" w:line="240" w:lineRule="auto"/>
        <w:ind w:firstLine="851"/>
        <w:contextualSpacing/>
        <w:jc w:val="both"/>
        <w:rPr>
          <w:rFonts w:ascii="Times New Roman" w:eastAsiaTheme="minorHAnsi" w:hAnsi="Times New Roman" w:cs="Times New Roman"/>
          <w:strike/>
          <w:kern w:val="0"/>
          <w:sz w:val="24"/>
          <w:szCs w:val="24"/>
          <w14:ligatures w14:val="none"/>
        </w:rPr>
      </w:pPr>
      <w:r w:rsidRPr="007C77B3">
        <w:rPr>
          <w:rFonts w:ascii="Times New Roman" w:eastAsiaTheme="minorHAnsi" w:hAnsi="Times New Roman" w:cs="Times New Roman"/>
          <w:kern w:val="0"/>
          <w:sz w:val="24"/>
          <w:szCs w:val="24"/>
          <w14:ligatures w14:val="none"/>
        </w:rPr>
        <w:t>Ņemot vērā minēto un vadoties no  likuma “Par pašvaldībām” 21. panta pirmās daļas 27. punkta, 41.panta pirmās daļas 4.punktu, Publiskas personas finanšu līdzekļu un mantas izšķērdēšanas novēršanas likuma 5. panta otrās daļas 4.</w:t>
      </w:r>
      <w:r w:rsidRPr="007C77B3">
        <w:rPr>
          <w:rFonts w:ascii="Times New Roman" w:eastAsiaTheme="minorHAnsi" w:hAnsi="Times New Roman" w:cs="Times New Roman"/>
          <w:kern w:val="0"/>
          <w:sz w:val="24"/>
          <w:szCs w:val="24"/>
          <w:vertAlign w:val="superscript"/>
          <w14:ligatures w14:val="none"/>
        </w:rPr>
        <w:t xml:space="preserve">1 </w:t>
      </w:r>
      <w:r w:rsidRPr="007C77B3">
        <w:rPr>
          <w:rFonts w:ascii="Times New Roman" w:eastAsiaTheme="minorHAnsi" w:hAnsi="Times New Roman" w:cs="Times New Roman"/>
          <w:kern w:val="0"/>
          <w:sz w:val="24"/>
          <w:szCs w:val="24"/>
          <w14:ligatures w14:val="none"/>
        </w:rPr>
        <w:t xml:space="preserve">punkta, trešās, trešās </w:t>
      </w:r>
      <w:proofErr w:type="spellStart"/>
      <w:r w:rsidRPr="007C77B3">
        <w:rPr>
          <w:rFonts w:ascii="Times New Roman" w:eastAsiaTheme="minorHAnsi" w:hAnsi="Times New Roman" w:cs="Times New Roman"/>
          <w:kern w:val="0"/>
          <w:sz w:val="24"/>
          <w:szCs w:val="24"/>
          <w14:ligatures w14:val="none"/>
        </w:rPr>
        <w:t>prim</w:t>
      </w:r>
      <w:proofErr w:type="spellEnd"/>
      <w:r w:rsidRPr="007C77B3">
        <w:rPr>
          <w:rFonts w:ascii="Times New Roman" w:eastAsiaTheme="minorHAnsi" w:hAnsi="Times New Roman" w:cs="Times New Roman"/>
          <w:kern w:val="0"/>
          <w:sz w:val="24"/>
          <w:szCs w:val="24"/>
          <w14:ligatures w14:val="none"/>
        </w:rPr>
        <w:t xml:space="preserve"> daļas, piektās un sestās daļas,  atklāti balsojot: </w:t>
      </w:r>
      <w:r w:rsidR="00E148AE" w:rsidRPr="00A33B12">
        <w:rPr>
          <w:rFonts w:ascii="Times New Roman" w:eastAsia="Times New Roman" w:hAnsi="Times New Roman" w:cs="Times New Roman"/>
          <w:kern w:val="0"/>
          <w:sz w:val="24"/>
          <w:szCs w:val="24"/>
          <w:lang w:eastAsia="lv-LV"/>
          <w14:ligatures w14:val="none"/>
        </w:rPr>
        <w:t xml:space="preserve">PAR - 14 </w:t>
      </w:r>
      <w:r w:rsidR="00E148AE" w:rsidRPr="00A33B12">
        <w:rPr>
          <w:rFonts w:ascii="Times New Roman" w:hAnsi="Times New Roman" w:cs="Times New Roman"/>
          <w:kern w:val="0"/>
          <w:sz w:val="24"/>
          <w:szCs w:val="24"/>
          <w14:ligatures w14:val="none"/>
        </w:rPr>
        <w:t xml:space="preserve">(Ģirts </w:t>
      </w:r>
      <w:proofErr w:type="spellStart"/>
      <w:r w:rsidR="00E148AE" w:rsidRPr="00A33B12">
        <w:rPr>
          <w:rFonts w:ascii="Times New Roman" w:hAnsi="Times New Roman" w:cs="Times New Roman"/>
          <w:kern w:val="0"/>
          <w:sz w:val="24"/>
          <w:szCs w:val="24"/>
          <w14:ligatures w14:val="none"/>
        </w:rPr>
        <w:t>Ante</w:t>
      </w:r>
      <w:proofErr w:type="spellEnd"/>
      <w:r w:rsidR="00E148AE" w:rsidRPr="00A33B12">
        <w:rPr>
          <w:rFonts w:ascii="Times New Roman" w:hAnsi="Times New Roman" w:cs="Times New Roman"/>
          <w:kern w:val="0"/>
          <w:sz w:val="24"/>
          <w:szCs w:val="24"/>
          <w14:ligatures w14:val="none"/>
        </w:rPr>
        <w:t xml:space="preserve">, </w:t>
      </w:r>
      <w:r w:rsidR="00E148AE" w:rsidRPr="00A33B12">
        <w:rPr>
          <w:rFonts w:ascii="Times New Roman" w:hAnsi="Times New Roman" w:cs="Times New Roman"/>
          <w:bCs/>
          <w:kern w:val="0"/>
          <w:sz w:val="24"/>
          <w:szCs w:val="24"/>
          <w:lang w:eastAsia="et-EE"/>
          <w14:ligatures w14:val="none"/>
        </w:rPr>
        <w:t xml:space="preserve">Māris Feldmanis, Ivars </w:t>
      </w:r>
      <w:proofErr w:type="spellStart"/>
      <w:r w:rsidR="00E148AE" w:rsidRPr="00A33B12">
        <w:rPr>
          <w:rFonts w:ascii="Times New Roman" w:hAnsi="Times New Roman" w:cs="Times New Roman"/>
          <w:bCs/>
          <w:kern w:val="0"/>
          <w:sz w:val="24"/>
          <w:szCs w:val="24"/>
          <w:lang w:eastAsia="et-EE"/>
          <w14:ligatures w14:val="none"/>
        </w:rPr>
        <w:t>Gorskis</w:t>
      </w:r>
      <w:proofErr w:type="spellEnd"/>
      <w:r w:rsidR="00E148AE" w:rsidRPr="00A33B12">
        <w:rPr>
          <w:rFonts w:ascii="Times New Roman" w:hAnsi="Times New Roman" w:cs="Times New Roman"/>
          <w:bCs/>
          <w:kern w:val="0"/>
          <w:sz w:val="24"/>
          <w:szCs w:val="24"/>
          <w:lang w:eastAsia="et-EE"/>
          <w14:ligatures w14:val="none"/>
        </w:rPr>
        <w:t xml:space="preserve">, Gints Kaminskis, Linda </w:t>
      </w:r>
      <w:proofErr w:type="spellStart"/>
      <w:r w:rsidR="00E148AE" w:rsidRPr="00A33B12">
        <w:rPr>
          <w:rFonts w:ascii="Times New Roman" w:hAnsi="Times New Roman" w:cs="Times New Roman"/>
          <w:bCs/>
          <w:kern w:val="0"/>
          <w:sz w:val="24"/>
          <w:szCs w:val="24"/>
          <w:lang w:eastAsia="et-EE"/>
          <w14:ligatures w14:val="none"/>
        </w:rPr>
        <w:t>Karloviča</w:t>
      </w:r>
      <w:proofErr w:type="spellEnd"/>
      <w:r w:rsidR="00E148AE" w:rsidRPr="00A33B12">
        <w:rPr>
          <w:rFonts w:ascii="Times New Roman" w:hAnsi="Times New Roman" w:cs="Times New Roman"/>
          <w:bCs/>
          <w:kern w:val="0"/>
          <w:sz w:val="24"/>
          <w:szCs w:val="24"/>
          <w:lang w:eastAsia="et-EE"/>
          <w14:ligatures w14:val="none"/>
        </w:rPr>
        <w:t xml:space="preserve">, Edgars Laimiņš, Sintija </w:t>
      </w:r>
      <w:proofErr w:type="spellStart"/>
      <w:r w:rsidR="00E148AE" w:rsidRPr="00A33B12">
        <w:rPr>
          <w:rFonts w:ascii="Times New Roman" w:hAnsi="Times New Roman" w:cs="Times New Roman"/>
          <w:bCs/>
          <w:kern w:val="0"/>
          <w:sz w:val="24"/>
          <w:szCs w:val="24"/>
          <w:lang w:eastAsia="et-EE"/>
          <w14:ligatures w14:val="none"/>
        </w:rPr>
        <w:t>Liekniņa</w:t>
      </w:r>
      <w:proofErr w:type="spellEnd"/>
      <w:r w:rsidR="00E148AE" w:rsidRPr="00A33B12">
        <w:rPr>
          <w:rFonts w:ascii="Times New Roman" w:hAnsi="Times New Roman" w:cs="Times New Roman"/>
          <w:bCs/>
          <w:kern w:val="0"/>
          <w:sz w:val="24"/>
          <w:szCs w:val="24"/>
          <w:lang w:eastAsia="et-EE"/>
          <w14:ligatures w14:val="none"/>
        </w:rPr>
        <w:t xml:space="preserve">, Sanita </w:t>
      </w:r>
      <w:proofErr w:type="spellStart"/>
      <w:r w:rsidR="00E148AE" w:rsidRPr="00A33B12">
        <w:rPr>
          <w:rFonts w:ascii="Times New Roman" w:hAnsi="Times New Roman" w:cs="Times New Roman"/>
          <w:bCs/>
          <w:kern w:val="0"/>
          <w:sz w:val="24"/>
          <w:szCs w:val="24"/>
          <w:lang w:eastAsia="et-EE"/>
          <w14:ligatures w14:val="none"/>
        </w:rPr>
        <w:t>Olševska</w:t>
      </w:r>
      <w:proofErr w:type="spellEnd"/>
      <w:r w:rsidR="00E148AE" w:rsidRPr="00A33B12">
        <w:rPr>
          <w:rFonts w:ascii="Times New Roman" w:hAnsi="Times New Roman" w:cs="Times New Roman"/>
          <w:bCs/>
          <w:kern w:val="0"/>
          <w:sz w:val="24"/>
          <w:szCs w:val="24"/>
          <w:lang w:eastAsia="et-EE"/>
          <w14:ligatures w14:val="none"/>
        </w:rPr>
        <w:t xml:space="preserve">, Andris </w:t>
      </w:r>
      <w:proofErr w:type="spellStart"/>
      <w:r w:rsidR="00E148AE" w:rsidRPr="00A33B12">
        <w:rPr>
          <w:rFonts w:ascii="Times New Roman" w:hAnsi="Times New Roman" w:cs="Times New Roman"/>
          <w:bCs/>
          <w:kern w:val="0"/>
          <w:sz w:val="24"/>
          <w:szCs w:val="24"/>
          <w:lang w:eastAsia="et-EE"/>
          <w14:ligatures w14:val="none"/>
        </w:rPr>
        <w:t>Podvinskis</w:t>
      </w:r>
      <w:proofErr w:type="spellEnd"/>
      <w:r w:rsidR="00E148AE" w:rsidRPr="00A33B12">
        <w:rPr>
          <w:rFonts w:ascii="Times New Roman" w:hAnsi="Times New Roman" w:cs="Times New Roman"/>
          <w:bCs/>
          <w:kern w:val="0"/>
          <w:sz w:val="24"/>
          <w:szCs w:val="24"/>
          <w:lang w:eastAsia="et-EE"/>
          <w14:ligatures w14:val="none"/>
        </w:rPr>
        <w:t>, Viesturs Reinfelds,</w:t>
      </w:r>
      <w:r w:rsidR="00E148AE" w:rsidRPr="00A33B12">
        <w:rPr>
          <w:rFonts w:ascii="Times New Roman" w:hAnsi="Times New Roman" w:cs="Times New Roman"/>
          <w:kern w:val="0"/>
          <w:sz w:val="24"/>
          <w:szCs w:val="24"/>
          <w14:ligatures w14:val="none"/>
        </w:rPr>
        <w:t xml:space="preserve"> Dace Reinika, Guntis </w:t>
      </w:r>
      <w:proofErr w:type="spellStart"/>
      <w:r w:rsidR="00E148AE" w:rsidRPr="00A33B12">
        <w:rPr>
          <w:rFonts w:ascii="Times New Roman" w:hAnsi="Times New Roman" w:cs="Times New Roman"/>
          <w:kern w:val="0"/>
          <w:sz w:val="24"/>
          <w:szCs w:val="24"/>
          <w14:ligatures w14:val="none"/>
        </w:rPr>
        <w:t>Safranovičs</w:t>
      </w:r>
      <w:proofErr w:type="spellEnd"/>
      <w:r w:rsidR="00E148AE" w:rsidRPr="00A33B12">
        <w:rPr>
          <w:rFonts w:ascii="Times New Roman" w:hAnsi="Times New Roman" w:cs="Times New Roman"/>
          <w:kern w:val="0"/>
          <w:sz w:val="24"/>
          <w:szCs w:val="24"/>
          <w14:ligatures w14:val="none"/>
        </w:rPr>
        <w:t xml:space="preserve">, Andrejs Spridzāns, </w:t>
      </w:r>
      <w:r w:rsidR="00E148AE" w:rsidRPr="00A33B12">
        <w:rPr>
          <w:rFonts w:ascii="Times New Roman" w:hAnsi="Times New Roman" w:cs="Times New Roman"/>
          <w:bCs/>
          <w:kern w:val="0"/>
          <w:sz w:val="24"/>
          <w:szCs w:val="24"/>
          <w:lang w:eastAsia="et-EE"/>
          <w14:ligatures w14:val="none"/>
        </w:rPr>
        <w:t xml:space="preserve">Indra </w:t>
      </w:r>
      <w:proofErr w:type="spellStart"/>
      <w:r w:rsidR="00E148AE" w:rsidRPr="00A33B12">
        <w:rPr>
          <w:rFonts w:ascii="Times New Roman" w:hAnsi="Times New Roman" w:cs="Times New Roman"/>
          <w:bCs/>
          <w:kern w:val="0"/>
          <w:sz w:val="24"/>
          <w:szCs w:val="24"/>
          <w:lang w:eastAsia="et-EE"/>
          <w14:ligatures w14:val="none"/>
        </w:rPr>
        <w:t>Špela</w:t>
      </w:r>
      <w:proofErr w:type="spellEnd"/>
      <w:r w:rsidR="00E148AE" w:rsidRPr="00A33B12">
        <w:rPr>
          <w:rFonts w:ascii="Times New Roman" w:hAnsi="Times New Roman" w:cs="Times New Roman"/>
          <w:bCs/>
          <w:kern w:val="0"/>
          <w:sz w:val="24"/>
          <w:szCs w:val="24"/>
          <w:lang w:eastAsia="et-EE"/>
          <w14:ligatures w14:val="none"/>
        </w:rPr>
        <w:t xml:space="preserve">), </w:t>
      </w:r>
      <w:r w:rsidR="00E148AE" w:rsidRPr="00A33B12">
        <w:rPr>
          <w:rFonts w:ascii="Times New Roman" w:eastAsia="Times New Roman" w:hAnsi="Times New Roman" w:cs="Times New Roman"/>
          <w:kern w:val="0"/>
          <w:sz w:val="24"/>
          <w:szCs w:val="24"/>
          <w:lang w:eastAsia="lv-LV"/>
          <w14:ligatures w14:val="none"/>
        </w:rPr>
        <w:t xml:space="preserve">PRET - nav, ATTURAS - nav, </w:t>
      </w:r>
      <w:r w:rsidRPr="007C77B3">
        <w:rPr>
          <w:rFonts w:ascii="Times New Roman" w:eastAsiaTheme="minorHAnsi" w:hAnsi="Times New Roman" w:cs="Times New Roman"/>
          <w:kern w:val="0"/>
          <w:sz w:val="24"/>
          <w:szCs w:val="24"/>
          <w14:ligatures w14:val="none"/>
        </w:rPr>
        <w:t>Dobeles novada dome NOLEMJ:</w:t>
      </w:r>
    </w:p>
    <w:p w14:paraId="4BBFF0C3" w14:textId="77777777" w:rsidR="007C77B3" w:rsidRPr="007C77B3" w:rsidRDefault="007C77B3" w:rsidP="007C77B3">
      <w:pPr>
        <w:spacing w:after="0" w:line="240" w:lineRule="auto"/>
        <w:ind w:firstLine="375"/>
        <w:jc w:val="center"/>
        <w:rPr>
          <w:rFonts w:ascii="Times New Roman" w:eastAsiaTheme="minorHAnsi" w:hAnsi="Times New Roman" w:cs="Times New Roman"/>
          <w:kern w:val="0"/>
          <w:sz w:val="24"/>
          <w:szCs w:val="24"/>
          <w14:ligatures w14:val="none"/>
        </w:rPr>
      </w:pPr>
    </w:p>
    <w:p w14:paraId="1D844E98" w14:textId="3793D532" w:rsidR="007C77B3" w:rsidRPr="007C77B3" w:rsidRDefault="007C77B3" w:rsidP="00F44E77">
      <w:pPr>
        <w:widowControl w:val="0"/>
        <w:numPr>
          <w:ilvl w:val="0"/>
          <w:numId w:val="51"/>
        </w:numPr>
        <w:suppressAutoHyphens/>
        <w:autoSpaceDE w:val="0"/>
        <w:autoSpaceDN w:val="0"/>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bCs/>
          <w:kern w:val="0"/>
          <w:sz w:val="24"/>
          <w:szCs w:val="24"/>
          <w14:ligatures w14:val="none"/>
        </w:rPr>
        <w:t>Nodot</w:t>
      </w:r>
      <w:r w:rsidRPr="007C77B3">
        <w:rPr>
          <w:rFonts w:ascii="Times New Roman" w:eastAsiaTheme="minorHAnsi" w:hAnsi="Times New Roman" w:cs="Times New Roman"/>
          <w:b/>
          <w:bCs/>
          <w:kern w:val="0"/>
          <w:sz w:val="24"/>
          <w:szCs w:val="24"/>
          <w14:ligatures w14:val="none"/>
        </w:rPr>
        <w:t xml:space="preserve"> </w:t>
      </w:r>
      <w:r w:rsidRPr="007C77B3">
        <w:rPr>
          <w:rFonts w:ascii="Times New Roman" w:eastAsiaTheme="minorHAnsi" w:hAnsi="Times New Roman" w:cs="Times New Roman"/>
          <w:kern w:val="0"/>
          <w:sz w:val="24"/>
          <w:szCs w:val="24"/>
          <w14:ligatures w14:val="none"/>
        </w:rPr>
        <w:t xml:space="preserve">bezatlīdzības lietošanā sabiedriskā labuma organizācijai – Penkules senioru biedrībai “Sarmas”, vienotais reģistrācijas numurs 40008321499, juridiskā adrese: </w:t>
      </w:r>
      <w:hyperlink r:id="rId58" w:history="1">
        <w:r w:rsidRPr="007C77B3">
          <w:rPr>
            <w:rFonts w:ascii="Times New Roman" w:eastAsiaTheme="minorHAnsi" w:hAnsi="Times New Roman" w:cs="Times New Roman"/>
            <w:kern w:val="0"/>
            <w:sz w:val="24"/>
            <w:szCs w:val="24"/>
            <w14:ligatures w14:val="none"/>
          </w:rPr>
          <w:t>“Palejas”, Penkules pagasts, Dobeles novads, LV-3725</w:t>
        </w:r>
      </w:hyperlink>
      <w:r w:rsidRPr="007C77B3">
        <w:rPr>
          <w:rFonts w:ascii="Times New Roman" w:eastAsiaTheme="minorHAnsi" w:hAnsi="Times New Roman" w:cs="Times New Roman"/>
          <w:kern w:val="0"/>
          <w:sz w:val="24"/>
          <w:szCs w:val="24"/>
          <w14:ligatures w14:val="none"/>
        </w:rPr>
        <w:t xml:space="preserve">, Dobeles novada pašvaldības nekustamā īpašuma “Vecā skola”, Penkule, Penkules pagasts, Dobeles novads, kadastra numurs 4684 004 0179, sastāvā esošās ēkas (būves) ar kadastra apzīmējumu </w:t>
      </w:r>
      <w:r w:rsidRPr="007C77B3">
        <w:rPr>
          <w:rFonts w:ascii="Times New Roman" w:eastAsiaTheme="minorHAnsi" w:hAnsi="Times New Roman" w:cs="Times New Roman"/>
          <w:kern w:val="0"/>
          <w:sz w:val="24"/>
          <w:szCs w:val="24"/>
          <w:lang w:val="en-US"/>
          <w14:ligatures w14:val="none"/>
        </w:rPr>
        <w:t xml:space="preserve">4684 004 0179 001 </w:t>
      </w:r>
      <w:r w:rsidRPr="007C77B3">
        <w:rPr>
          <w:rFonts w:ascii="Times New Roman" w:eastAsiaTheme="minorHAnsi" w:hAnsi="Times New Roman" w:cs="Times New Roman"/>
          <w:kern w:val="0"/>
          <w:sz w:val="24"/>
          <w:szCs w:val="24"/>
          <w14:ligatures w14:val="none"/>
        </w:rPr>
        <w:t xml:space="preserve">un kopējo platību 317.5 m²  2. stāva telpu Nr. </w:t>
      </w:r>
      <w:r w:rsidR="00E148AE">
        <w:rPr>
          <w:rFonts w:ascii="Times New Roman" w:eastAsiaTheme="minorHAnsi" w:hAnsi="Times New Roman" w:cs="Times New Roman"/>
          <w:kern w:val="0"/>
          <w:sz w:val="24"/>
          <w:szCs w:val="24"/>
          <w14:ligatures w14:val="none"/>
        </w:rPr>
        <w:t>6</w:t>
      </w:r>
      <w:r w:rsidRPr="007C77B3">
        <w:rPr>
          <w:rFonts w:ascii="Times New Roman" w:eastAsiaTheme="minorHAnsi" w:hAnsi="Times New Roman" w:cs="Times New Roman"/>
          <w:kern w:val="0"/>
          <w:sz w:val="24"/>
          <w:szCs w:val="24"/>
          <w14:ligatures w14:val="none"/>
        </w:rPr>
        <w:t xml:space="preserve"> ar platību 21 m</w:t>
      </w:r>
      <w:r w:rsidRPr="007C77B3">
        <w:rPr>
          <w:rFonts w:ascii="Times New Roman" w:eastAsiaTheme="minorHAnsi" w:hAnsi="Times New Roman" w:cs="Times New Roman"/>
          <w:kern w:val="0"/>
          <w:sz w:val="24"/>
          <w:szCs w:val="24"/>
          <w:vertAlign w:val="superscript"/>
          <w14:ligatures w14:val="none"/>
        </w:rPr>
        <w:t>2</w:t>
      </w:r>
      <w:r w:rsidRPr="007C77B3">
        <w:rPr>
          <w:rFonts w:ascii="Times New Roman" w:eastAsiaTheme="minorHAnsi" w:hAnsi="Times New Roman" w:cs="Times New Roman"/>
          <w:kern w:val="0"/>
          <w:sz w:val="24"/>
          <w:szCs w:val="24"/>
          <w14:ligatures w14:val="none"/>
        </w:rPr>
        <w:t xml:space="preserve"> un bilances vērtību uz 2023. gada 1. janvāri 72.59 EUR.</w:t>
      </w:r>
    </w:p>
    <w:p w14:paraId="77C7EA51" w14:textId="77777777" w:rsidR="007C77B3" w:rsidRPr="007C77B3" w:rsidRDefault="007C77B3" w:rsidP="00F44E77">
      <w:pPr>
        <w:widowControl w:val="0"/>
        <w:numPr>
          <w:ilvl w:val="0"/>
          <w:numId w:val="51"/>
        </w:numPr>
        <w:suppressAutoHyphens/>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Noteikt, ka telpas tiek nodotas bezatlīdzības lietošanā biedrībai uz laiku, kamēr tai ir sabiedriskā labuma organizācijas statuss, bet ne ilgāk par 10 gadiem.</w:t>
      </w:r>
      <w:r w:rsidRPr="007C77B3">
        <w:rPr>
          <w:rFonts w:ascii="Times New Roman" w:eastAsiaTheme="minorHAnsi" w:hAnsi="Times New Roman" w:cs="Times New Roman"/>
          <w:b/>
          <w:bCs/>
          <w:kern w:val="0"/>
          <w:sz w:val="24"/>
          <w:szCs w:val="24"/>
          <w14:ligatures w14:val="none"/>
        </w:rPr>
        <w:t xml:space="preserve"> </w:t>
      </w:r>
    </w:p>
    <w:p w14:paraId="4B75221B" w14:textId="77777777" w:rsidR="007C77B3" w:rsidRPr="007C77B3" w:rsidRDefault="007C77B3" w:rsidP="00F44E77">
      <w:pPr>
        <w:widowControl w:val="0"/>
        <w:numPr>
          <w:ilvl w:val="0"/>
          <w:numId w:val="51"/>
        </w:numPr>
        <w:suppressAutoHyphens/>
        <w:autoSpaceDE w:val="0"/>
        <w:autoSpaceDN w:val="0"/>
        <w:adjustRightInd w:val="0"/>
        <w:spacing w:after="0" w:line="240" w:lineRule="auto"/>
        <w:jc w:val="both"/>
        <w:rPr>
          <w:rFonts w:ascii="Times New Roman" w:eastAsiaTheme="minorHAnsi" w:hAnsi="Times New Roman" w:cs="Times New Roman"/>
          <w:color w:val="FF0000"/>
          <w:kern w:val="0"/>
          <w:sz w:val="24"/>
          <w:szCs w:val="24"/>
          <w14:ligatures w14:val="none"/>
        </w:rPr>
      </w:pPr>
      <w:r w:rsidRPr="007C77B3">
        <w:rPr>
          <w:rFonts w:ascii="Times New Roman" w:eastAsiaTheme="minorHAnsi" w:hAnsi="Times New Roman" w:cs="Times New Roman"/>
          <w:kern w:val="0"/>
          <w:sz w:val="24"/>
          <w:szCs w:val="24"/>
          <w14:ligatures w14:val="none"/>
        </w:rPr>
        <w:t xml:space="preserve">Noteikt, </w:t>
      </w:r>
      <w:r w:rsidRPr="007C77B3">
        <w:rPr>
          <w:rFonts w:ascii="Times New Roman" w:eastAsiaTheme="minorHAnsi" w:hAnsi="Times New Roman" w:cs="Times New Roman"/>
          <w:bCs/>
          <w:kern w:val="0"/>
          <w:sz w:val="24"/>
          <w:szCs w:val="24"/>
          <w14:ligatures w14:val="none"/>
        </w:rPr>
        <w:t>ka</w:t>
      </w:r>
      <w:r w:rsidRPr="007C77B3">
        <w:rPr>
          <w:rFonts w:ascii="Times New Roman" w:eastAsiaTheme="minorHAnsi" w:hAnsi="Times New Roman" w:cs="Times New Roman"/>
          <w:b/>
          <w:kern w:val="0"/>
          <w:sz w:val="24"/>
          <w:szCs w:val="24"/>
          <w14:ligatures w14:val="none"/>
        </w:rPr>
        <w:t xml:space="preserve"> </w:t>
      </w:r>
      <w:r w:rsidRPr="007C77B3">
        <w:rPr>
          <w:rFonts w:ascii="Times New Roman" w:eastAsiaTheme="minorHAnsi" w:hAnsi="Times New Roman" w:cs="Times New Roman"/>
          <w:kern w:val="0"/>
          <w:sz w:val="24"/>
          <w:szCs w:val="24"/>
          <w14:ligatures w14:val="none"/>
        </w:rPr>
        <w:t xml:space="preserve">telpas </w:t>
      </w:r>
      <w:r w:rsidRPr="007C77B3">
        <w:rPr>
          <w:rFonts w:ascii="Times New Roman" w:eastAsiaTheme="minorHAnsi" w:hAnsi="Times New Roman" w:cs="Times New Roman"/>
          <w:bCs/>
          <w:kern w:val="0"/>
          <w:sz w:val="24"/>
          <w:szCs w:val="24"/>
          <w14:ligatures w14:val="none"/>
        </w:rPr>
        <w:t>tiek nodotas ar mērķi</w:t>
      </w:r>
      <w:r w:rsidRPr="007C77B3">
        <w:rPr>
          <w:rFonts w:ascii="Times New Roman" w:eastAsiaTheme="minorHAnsi" w:hAnsi="Times New Roman" w:cs="Times New Roman"/>
          <w:b/>
          <w:kern w:val="0"/>
          <w:sz w:val="24"/>
          <w:szCs w:val="24"/>
          <w14:ligatures w14:val="none"/>
        </w:rPr>
        <w:t xml:space="preserve"> </w:t>
      </w:r>
      <w:r w:rsidRPr="007C77B3">
        <w:rPr>
          <w:rFonts w:ascii="Times New Roman" w:eastAsiaTheme="minorHAnsi" w:hAnsi="Times New Roman" w:cs="Times New Roman"/>
          <w:kern w:val="0"/>
          <w:sz w:val="24"/>
          <w:szCs w:val="24"/>
          <w14:ligatures w14:val="none"/>
        </w:rPr>
        <w:t xml:space="preserve">nodrošināt Penkules senioru biedrības “Sarmas” darbību. </w:t>
      </w:r>
    </w:p>
    <w:p w14:paraId="67AA493D" w14:textId="77777777" w:rsidR="007C77B3" w:rsidRPr="007C77B3" w:rsidRDefault="007C77B3" w:rsidP="00F44E77">
      <w:pPr>
        <w:widowControl w:val="0"/>
        <w:numPr>
          <w:ilvl w:val="0"/>
          <w:numId w:val="51"/>
        </w:numPr>
        <w:suppressAutoHyphens/>
        <w:autoSpaceDE w:val="0"/>
        <w:autoSpaceDN w:val="0"/>
        <w:adjustRightInd w:val="0"/>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Noteikt, </w:t>
      </w:r>
      <w:r w:rsidRPr="007C77B3">
        <w:rPr>
          <w:rFonts w:ascii="Times New Roman" w:eastAsiaTheme="minorHAnsi" w:hAnsi="Times New Roman" w:cs="Times New Roman"/>
          <w:bCs/>
          <w:kern w:val="0"/>
          <w:sz w:val="24"/>
          <w:szCs w:val="24"/>
          <w14:ligatures w14:val="none"/>
        </w:rPr>
        <w:t>ka</w:t>
      </w:r>
      <w:r w:rsidRPr="007C77B3">
        <w:rPr>
          <w:rFonts w:ascii="Times New Roman" w:eastAsiaTheme="minorHAnsi" w:hAnsi="Times New Roman" w:cs="Times New Roman"/>
          <w:kern w:val="0"/>
          <w:sz w:val="24"/>
          <w:szCs w:val="24"/>
          <w14:ligatures w14:val="none"/>
        </w:rPr>
        <w:t xml:space="preserve"> biedrībai par saviem līdzekļiem jānodrošina bezatlīdzības lietošanā nodoto telpu apsaimniekošana un uzturēšana, kā arī proporcionāli bezatlīdzības lietošanā nodoto telpu platībai jāveic komunālie maksājumi, nekustamā īpašuma nodokļa maksājumi un koplietošanas telpu uzturēšanas izdevumi.</w:t>
      </w:r>
    </w:p>
    <w:p w14:paraId="0AC8846D" w14:textId="77777777" w:rsidR="007C77B3" w:rsidRPr="007C77B3" w:rsidRDefault="007C77B3" w:rsidP="00F44E77">
      <w:pPr>
        <w:widowControl w:val="0"/>
        <w:numPr>
          <w:ilvl w:val="0"/>
          <w:numId w:val="51"/>
        </w:numPr>
        <w:suppressAutoHyphens/>
        <w:autoSpaceDE w:val="0"/>
        <w:autoSpaceDN w:val="0"/>
        <w:adjustRightInd w:val="0"/>
        <w:spacing w:after="0" w:line="240" w:lineRule="auto"/>
        <w:jc w:val="both"/>
        <w:rPr>
          <w:rFonts w:ascii="Times New Roman" w:eastAsiaTheme="minorHAnsi" w:hAnsi="Times New Roman" w:cs="Times New Roman"/>
          <w:color w:val="FF0000"/>
          <w:kern w:val="0"/>
          <w:sz w:val="24"/>
          <w:szCs w:val="24"/>
          <w14:ligatures w14:val="none"/>
        </w:rPr>
      </w:pPr>
      <w:r w:rsidRPr="007C77B3">
        <w:rPr>
          <w:rFonts w:ascii="Times New Roman" w:eastAsiaTheme="minorHAnsi" w:hAnsi="Times New Roman" w:cs="Times New Roman"/>
          <w:kern w:val="0"/>
          <w:sz w:val="24"/>
          <w:szCs w:val="24"/>
          <w14:ligatures w14:val="none"/>
        </w:rPr>
        <w:t>Noteikt,</w:t>
      </w:r>
      <w:r w:rsidRPr="007C77B3">
        <w:rPr>
          <w:rFonts w:ascii="Times New Roman" w:eastAsiaTheme="minorHAnsi" w:hAnsi="Times New Roman" w:cs="Times New Roman"/>
          <w:b/>
          <w:kern w:val="0"/>
          <w:sz w:val="24"/>
          <w:szCs w:val="24"/>
          <w14:ligatures w14:val="none"/>
        </w:rPr>
        <w:t xml:space="preserve"> </w:t>
      </w:r>
      <w:r w:rsidRPr="007C77B3">
        <w:rPr>
          <w:rFonts w:ascii="Times New Roman" w:eastAsiaTheme="minorHAnsi" w:hAnsi="Times New Roman" w:cs="Times New Roman"/>
          <w:kern w:val="0"/>
          <w:sz w:val="24"/>
          <w:szCs w:val="24"/>
          <w14:ligatures w14:val="none"/>
        </w:rPr>
        <w:t>ka līgums par telpu bezatlīdzības lietošanu tiek izbeigts un telpas nododamas atpakaļ, ja:</w:t>
      </w:r>
    </w:p>
    <w:p w14:paraId="498D0637" w14:textId="77777777" w:rsidR="007C77B3" w:rsidRPr="007C77B3" w:rsidRDefault="007C77B3" w:rsidP="007C77B3">
      <w:pPr>
        <w:tabs>
          <w:tab w:val="left" w:pos="1276"/>
        </w:tabs>
        <w:autoSpaceDE w:val="0"/>
        <w:autoSpaceDN w:val="0"/>
        <w:adjustRightInd w:val="0"/>
        <w:spacing w:after="0" w:line="240" w:lineRule="auto"/>
        <w:ind w:left="360"/>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5.1.telpas tiek izmantotas pretēji tās nodošanas bezatlīdzības lietošanā mērķim vai tiek pārkāpti līguma noteikumi; </w:t>
      </w:r>
    </w:p>
    <w:p w14:paraId="423443CC" w14:textId="77777777" w:rsidR="007C77B3" w:rsidRPr="007C77B3" w:rsidRDefault="007C77B3" w:rsidP="007C77B3">
      <w:pPr>
        <w:tabs>
          <w:tab w:val="left" w:pos="1276"/>
        </w:tabs>
        <w:autoSpaceDE w:val="0"/>
        <w:autoSpaceDN w:val="0"/>
        <w:adjustRightInd w:val="0"/>
        <w:spacing w:after="0" w:line="240" w:lineRule="auto"/>
        <w:ind w:left="36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5.2.biedrībai tiek anulēts sabiedriskā labuma organizācijas statuss;</w:t>
      </w:r>
    </w:p>
    <w:p w14:paraId="6A19BE73" w14:textId="77777777" w:rsidR="007C77B3" w:rsidRPr="007C77B3" w:rsidRDefault="007C77B3" w:rsidP="007C77B3">
      <w:pPr>
        <w:tabs>
          <w:tab w:val="left" w:pos="1276"/>
        </w:tabs>
        <w:autoSpaceDE w:val="0"/>
        <w:autoSpaceDN w:val="0"/>
        <w:adjustRightInd w:val="0"/>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5.3.telpas ir nepieciešamas pašvaldībai savu funkciju nodrošināšanai.</w:t>
      </w:r>
    </w:p>
    <w:p w14:paraId="78AC3DB5" w14:textId="77777777" w:rsidR="007C77B3" w:rsidRPr="007C77B3" w:rsidRDefault="007C77B3" w:rsidP="00F44E77">
      <w:pPr>
        <w:widowControl w:val="0"/>
        <w:numPr>
          <w:ilvl w:val="0"/>
          <w:numId w:val="51"/>
        </w:numPr>
        <w:suppressAutoHyphens/>
        <w:autoSpaceDE w:val="0"/>
        <w:autoSpaceDN w:val="0"/>
        <w:adjustRightInd w:val="0"/>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Uzdot pašvaldības</w:t>
      </w:r>
      <w:r w:rsidRPr="007C77B3">
        <w:rPr>
          <w:rFonts w:ascii="Times New Roman" w:eastAsiaTheme="minorHAnsi" w:hAnsi="Times New Roman" w:cs="Times New Roman"/>
          <w:bCs/>
          <w:kern w:val="0"/>
          <w:sz w:val="24"/>
          <w:szCs w:val="24"/>
          <w14:ligatures w14:val="none"/>
        </w:rPr>
        <w:t xml:space="preserve"> </w:t>
      </w:r>
      <w:r w:rsidRPr="007C77B3">
        <w:rPr>
          <w:rFonts w:ascii="Times New Roman" w:eastAsiaTheme="minorHAnsi" w:hAnsi="Times New Roman" w:cs="Times New Roman"/>
          <w:kern w:val="0"/>
          <w:sz w:val="24"/>
          <w:szCs w:val="24"/>
          <w14:ligatures w14:val="none"/>
        </w:rPr>
        <w:t xml:space="preserve">Nekustamo īpašumu nodaļai noslēgt līgumu par nedzīvojamo telpu nodošanu bezatlīdzības lietošanā viena mēneša laikā pēc </w:t>
      </w:r>
      <w:r w:rsidRPr="007C77B3">
        <w:rPr>
          <w:rFonts w:ascii="Times New Roman" w:eastAsiaTheme="minorHAnsi" w:hAnsi="Times New Roman" w:cs="Times New Roman"/>
          <w:bCs/>
          <w:kern w:val="0"/>
          <w:sz w:val="24"/>
          <w:szCs w:val="24"/>
          <w14:ligatures w14:val="none"/>
        </w:rPr>
        <w:t>lēmuma spēkā stāšanās</w:t>
      </w:r>
      <w:r w:rsidRPr="007C77B3">
        <w:rPr>
          <w:rFonts w:ascii="Times New Roman" w:eastAsiaTheme="minorHAnsi" w:hAnsi="Times New Roman" w:cs="Times New Roman"/>
          <w:kern w:val="0"/>
          <w:sz w:val="24"/>
          <w:szCs w:val="24"/>
          <w14:ligatures w14:val="none"/>
        </w:rPr>
        <w:t xml:space="preserve">. </w:t>
      </w:r>
    </w:p>
    <w:p w14:paraId="02C8333B" w14:textId="77777777" w:rsidR="007C77B3" w:rsidRPr="007C77B3" w:rsidRDefault="007C77B3" w:rsidP="00F44E77">
      <w:pPr>
        <w:numPr>
          <w:ilvl w:val="0"/>
          <w:numId w:val="51"/>
        </w:num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Kontroli par lēmuma izpildi uzdot pašvaldības izpilddirektoram.</w:t>
      </w:r>
    </w:p>
    <w:p w14:paraId="55621641" w14:textId="77777777" w:rsidR="007C77B3" w:rsidRPr="007C77B3" w:rsidRDefault="007C77B3" w:rsidP="007C77B3">
      <w:pPr>
        <w:spacing w:after="0" w:line="240" w:lineRule="auto"/>
        <w:ind w:left="360"/>
        <w:jc w:val="both"/>
        <w:rPr>
          <w:rFonts w:ascii="Times New Roman" w:eastAsiaTheme="minorHAnsi" w:hAnsi="Times New Roman" w:cs="Times New Roman"/>
          <w:kern w:val="0"/>
          <w:sz w:val="24"/>
          <w:szCs w:val="24"/>
          <w14:ligatures w14:val="none"/>
        </w:rPr>
      </w:pPr>
    </w:p>
    <w:p w14:paraId="2EFCA1D2"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p>
    <w:p w14:paraId="2CD8B67A" w14:textId="77777777" w:rsidR="007C77B3" w:rsidRPr="007C77B3" w:rsidRDefault="007C77B3" w:rsidP="007C77B3">
      <w:pPr>
        <w:autoSpaceDE w:val="0"/>
        <w:autoSpaceDN w:val="0"/>
        <w:adjustRightInd w:val="0"/>
        <w:spacing w:before="100" w:beforeAutospacing="1" w:after="0" w:line="240" w:lineRule="auto"/>
        <w:jc w:val="both"/>
        <w:rPr>
          <w:rFonts w:ascii="Times New Roman" w:eastAsia="Times New Roman" w:hAnsi="Times New Roman" w:cs="Times New Roman"/>
          <w:color w:val="000000"/>
          <w:kern w:val="0"/>
          <w:sz w:val="24"/>
          <w:szCs w:val="24"/>
          <w:lang w:eastAsia="lv-LV"/>
          <w14:ligatures w14:val="none"/>
        </w:rPr>
      </w:pPr>
      <w:r w:rsidRPr="007C77B3">
        <w:rPr>
          <w:rFonts w:ascii="Times New Roman" w:eastAsia="Times New Roman" w:hAnsi="Times New Roman" w:cs="Times New Roman"/>
          <w:color w:val="000000"/>
          <w:kern w:val="0"/>
          <w:sz w:val="24"/>
          <w:szCs w:val="24"/>
          <w:lang w:eastAsia="lv-LV"/>
          <w14:ligatures w14:val="none"/>
        </w:rPr>
        <w:t>Domes priekšsēdētājs</w:t>
      </w:r>
      <w:r w:rsidRPr="007C77B3">
        <w:rPr>
          <w:rFonts w:ascii="Times New Roman" w:eastAsia="Times New Roman" w:hAnsi="Times New Roman" w:cs="Times New Roman"/>
          <w:color w:val="000000"/>
          <w:kern w:val="0"/>
          <w:sz w:val="24"/>
          <w:szCs w:val="24"/>
          <w:lang w:eastAsia="lv-LV"/>
          <w14:ligatures w14:val="none"/>
        </w:rPr>
        <w:tab/>
      </w:r>
      <w:r w:rsidRPr="007C77B3">
        <w:rPr>
          <w:rFonts w:ascii="Times New Roman" w:eastAsia="Times New Roman" w:hAnsi="Times New Roman" w:cs="Times New Roman"/>
          <w:color w:val="000000"/>
          <w:kern w:val="0"/>
          <w:sz w:val="24"/>
          <w:szCs w:val="24"/>
          <w:lang w:eastAsia="lv-LV"/>
          <w14:ligatures w14:val="none"/>
        </w:rPr>
        <w:tab/>
      </w:r>
      <w:r w:rsidRPr="007C77B3">
        <w:rPr>
          <w:rFonts w:ascii="Times New Roman" w:eastAsia="Times New Roman" w:hAnsi="Times New Roman" w:cs="Times New Roman"/>
          <w:color w:val="000000"/>
          <w:kern w:val="0"/>
          <w:sz w:val="24"/>
          <w:szCs w:val="24"/>
          <w:lang w:eastAsia="lv-LV"/>
          <w14:ligatures w14:val="none"/>
        </w:rPr>
        <w:tab/>
      </w:r>
      <w:r w:rsidRPr="007C77B3">
        <w:rPr>
          <w:rFonts w:ascii="Times New Roman" w:eastAsia="Times New Roman" w:hAnsi="Times New Roman" w:cs="Times New Roman"/>
          <w:color w:val="000000"/>
          <w:kern w:val="0"/>
          <w:sz w:val="24"/>
          <w:szCs w:val="24"/>
          <w:lang w:eastAsia="lv-LV"/>
          <w14:ligatures w14:val="none"/>
        </w:rPr>
        <w:tab/>
        <w:t xml:space="preserve">             </w:t>
      </w:r>
      <w:r w:rsidRPr="007C77B3">
        <w:rPr>
          <w:rFonts w:ascii="Times New Roman" w:eastAsia="Times New Roman" w:hAnsi="Times New Roman" w:cs="Times New Roman"/>
          <w:color w:val="000000"/>
          <w:kern w:val="0"/>
          <w:sz w:val="24"/>
          <w:szCs w:val="24"/>
          <w:lang w:eastAsia="lv-LV"/>
          <w14:ligatures w14:val="none"/>
        </w:rPr>
        <w:tab/>
      </w:r>
      <w:r w:rsidRPr="007C77B3">
        <w:rPr>
          <w:rFonts w:ascii="Times New Roman" w:eastAsia="Times New Roman" w:hAnsi="Times New Roman" w:cs="Times New Roman"/>
          <w:color w:val="000000"/>
          <w:kern w:val="0"/>
          <w:sz w:val="24"/>
          <w:szCs w:val="24"/>
          <w:lang w:eastAsia="lv-LV"/>
          <w14:ligatures w14:val="none"/>
        </w:rPr>
        <w:tab/>
      </w:r>
      <w:r w:rsidRPr="007C77B3">
        <w:rPr>
          <w:rFonts w:ascii="Times New Roman" w:eastAsia="Times New Roman" w:hAnsi="Times New Roman" w:cs="Times New Roman"/>
          <w:color w:val="000000"/>
          <w:kern w:val="0"/>
          <w:sz w:val="24"/>
          <w:szCs w:val="24"/>
          <w:lang w:eastAsia="lv-LV"/>
          <w14:ligatures w14:val="none"/>
        </w:rPr>
        <w:tab/>
        <w:t xml:space="preserve">    </w:t>
      </w:r>
      <w:proofErr w:type="spellStart"/>
      <w:r w:rsidRPr="007C77B3">
        <w:rPr>
          <w:rFonts w:ascii="Times New Roman" w:eastAsia="Times New Roman" w:hAnsi="Times New Roman" w:cs="Times New Roman"/>
          <w:color w:val="000000"/>
          <w:kern w:val="0"/>
          <w:sz w:val="24"/>
          <w:szCs w:val="24"/>
          <w:lang w:eastAsia="lv-LV"/>
          <w14:ligatures w14:val="none"/>
        </w:rPr>
        <w:t>I.Gorskis</w:t>
      </w:r>
      <w:proofErr w:type="spellEnd"/>
    </w:p>
    <w:p w14:paraId="10DD4136" w14:textId="77777777" w:rsidR="007C77B3" w:rsidRPr="007C77B3" w:rsidRDefault="007C77B3" w:rsidP="007C77B3">
      <w:pPr>
        <w:autoSpaceDE w:val="0"/>
        <w:autoSpaceDN w:val="0"/>
        <w:adjustRightInd w:val="0"/>
        <w:spacing w:before="100" w:beforeAutospacing="1" w:after="0" w:line="240" w:lineRule="auto"/>
        <w:jc w:val="both"/>
        <w:rPr>
          <w:rFonts w:ascii="Times New Roman" w:eastAsia="Times New Roman" w:hAnsi="Times New Roman" w:cs="Times New Roman"/>
          <w:color w:val="000000"/>
          <w:kern w:val="0"/>
          <w:sz w:val="24"/>
          <w:szCs w:val="24"/>
          <w:lang w:eastAsia="lv-LV"/>
          <w14:ligatures w14:val="none"/>
        </w:rPr>
      </w:pPr>
    </w:p>
    <w:p w14:paraId="131B74C2" w14:textId="77777777" w:rsidR="007C77B3" w:rsidRPr="007C77B3" w:rsidRDefault="007C77B3" w:rsidP="007C77B3">
      <w:pPr>
        <w:autoSpaceDE w:val="0"/>
        <w:autoSpaceDN w:val="0"/>
        <w:adjustRightInd w:val="0"/>
        <w:spacing w:before="100" w:beforeAutospacing="1" w:after="0" w:line="240" w:lineRule="auto"/>
        <w:jc w:val="both"/>
        <w:rPr>
          <w:rFonts w:ascii="Times New Roman" w:eastAsia="Times New Roman" w:hAnsi="Times New Roman" w:cs="Times New Roman"/>
          <w:color w:val="000000"/>
          <w:kern w:val="0"/>
          <w:sz w:val="24"/>
          <w:szCs w:val="24"/>
          <w:lang w:eastAsia="lv-LV"/>
          <w14:ligatures w14:val="none"/>
        </w:rPr>
      </w:pPr>
    </w:p>
    <w:p w14:paraId="1F5AFC89" w14:textId="77777777" w:rsidR="007C77B3" w:rsidRPr="007C77B3" w:rsidRDefault="007C77B3" w:rsidP="007C77B3">
      <w:pPr>
        <w:spacing w:after="0" w:line="240" w:lineRule="auto"/>
        <w:rPr>
          <w:rFonts w:ascii="Times New Roman" w:eastAsiaTheme="minorHAnsi" w:hAnsi="Times New Roman" w:cs="Times New Roman"/>
          <w:kern w:val="0"/>
          <w:sz w:val="24"/>
          <w:szCs w:val="24"/>
          <w14:ligatures w14:val="none"/>
        </w:rPr>
      </w:pPr>
    </w:p>
    <w:p w14:paraId="51FF29E0" w14:textId="5CCC01BC" w:rsidR="007C77B3" w:rsidRPr="007C77B3" w:rsidRDefault="007C77B3" w:rsidP="007C77B3">
      <w:pPr>
        <w:widowControl w:val="0"/>
        <w:tabs>
          <w:tab w:val="left" w:pos="993"/>
        </w:tabs>
        <w:spacing w:after="0" w:line="240" w:lineRule="auto"/>
        <w:jc w:val="both"/>
        <w:rPr>
          <w:rFonts w:ascii="Times New Roman" w:eastAsiaTheme="minorHAnsi" w:hAnsi="Times New Roman" w:cs="Times New Roman"/>
          <w:color w:val="0563C1" w:themeColor="hyperlink"/>
          <w:kern w:val="0"/>
          <w:sz w:val="24"/>
          <w:szCs w:val="24"/>
          <w:u w:val="single"/>
          <w14:ligatures w14:val="none"/>
        </w:rPr>
      </w:pPr>
      <w:r w:rsidRPr="007C77B3">
        <w:rPr>
          <w:rFonts w:ascii="Times New Roman" w:eastAsiaTheme="minorHAnsi" w:hAnsi="Times New Roman" w:cs="Times New Roman"/>
          <w:color w:val="0563C1" w:themeColor="hyperlink"/>
          <w:kern w:val="0"/>
          <w:sz w:val="24"/>
          <w:szCs w:val="24"/>
          <w:u w:val="single"/>
          <w14:ligatures w14:val="none"/>
        </w:rPr>
        <w:br w:type="page"/>
      </w:r>
    </w:p>
    <w:p w14:paraId="39BD90A7" w14:textId="77777777" w:rsidR="007C77B3" w:rsidRPr="007C77B3" w:rsidRDefault="007C77B3" w:rsidP="007C77B3">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7C77B3">
        <w:rPr>
          <w:rFonts w:ascii="Times New Roman" w:eastAsia="Times New Roman" w:hAnsi="Times New Roman" w:cs="Times New Roman"/>
          <w:noProof/>
          <w:kern w:val="0"/>
          <w:sz w:val="20"/>
          <w:szCs w:val="20"/>
          <w:lang w:eastAsia="lv-LV"/>
          <w14:ligatures w14:val="none"/>
        </w:rPr>
        <w:lastRenderedPageBreak/>
        <w:drawing>
          <wp:inline distT="0" distB="0" distL="0" distR="0" wp14:anchorId="388F4802" wp14:editId="6BCA50A9">
            <wp:extent cx="676275" cy="752475"/>
            <wp:effectExtent l="0" t="0" r="9525" b="9525"/>
            <wp:docPr id="1894024546" name="Attēls 189402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8631E60"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7C77B3">
        <w:rPr>
          <w:rFonts w:ascii="Times New Roman" w:eastAsia="Times New Roman" w:hAnsi="Times New Roman" w:cs="Times New Roman"/>
          <w:kern w:val="0"/>
          <w:sz w:val="20"/>
          <w:szCs w:val="24"/>
          <w:lang w:eastAsia="lv-LV"/>
          <w14:ligatures w14:val="none"/>
        </w:rPr>
        <w:t>LATVIJAS REPUBLIKA</w:t>
      </w:r>
    </w:p>
    <w:p w14:paraId="4D911C32"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7C77B3">
        <w:rPr>
          <w:rFonts w:ascii="Times New Roman" w:eastAsia="Times New Roman" w:hAnsi="Times New Roman" w:cs="Times New Roman"/>
          <w:b/>
          <w:kern w:val="0"/>
          <w:sz w:val="32"/>
          <w:szCs w:val="32"/>
          <w:lang w:eastAsia="lv-LV"/>
          <w14:ligatures w14:val="none"/>
        </w:rPr>
        <w:t>DOBELES NOVADA DOME</w:t>
      </w:r>
    </w:p>
    <w:p w14:paraId="52F38367"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7C77B3">
        <w:rPr>
          <w:rFonts w:ascii="Times New Roman" w:eastAsia="Times New Roman" w:hAnsi="Times New Roman" w:cs="Times New Roman"/>
          <w:kern w:val="0"/>
          <w:sz w:val="16"/>
          <w:szCs w:val="16"/>
          <w:lang w:eastAsia="lv-LV"/>
          <w14:ligatures w14:val="none"/>
        </w:rPr>
        <w:t>Brīvības iela 17, Dobele, Dobeles novads, LV-3701</w:t>
      </w:r>
    </w:p>
    <w:p w14:paraId="6304ED11" w14:textId="77777777" w:rsidR="007C77B3" w:rsidRPr="007C77B3" w:rsidRDefault="007C77B3" w:rsidP="007C77B3">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16"/>
          <w:szCs w:val="16"/>
          <w:lang w:eastAsia="lv-LV"/>
          <w14:ligatures w14:val="none"/>
        </w:rPr>
        <w:t xml:space="preserve">Tālr. 63707269, 63700137, 63720940, e-pasts </w:t>
      </w:r>
      <w:hyperlink r:id="rId59" w:history="1">
        <w:r w:rsidRPr="007C77B3">
          <w:rPr>
            <w:rFonts w:ascii="Times New Roman" w:eastAsiaTheme="minorHAnsi" w:hAnsi="Times New Roman" w:cs="Times New Roman"/>
            <w:kern w:val="0"/>
            <w:sz w:val="16"/>
            <w:szCs w:val="16"/>
            <w:u w:val="single"/>
            <w:lang w:eastAsia="lv-LV"/>
            <w14:ligatures w14:val="none"/>
          </w:rPr>
          <w:t>dome@dobele.lv</w:t>
        </w:r>
      </w:hyperlink>
    </w:p>
    <w:p w14:paraId="4F079F88" w14:textId="77777777" w:rsidR="007C77B3" w:rsidRPr="007C77B3" w:rsidRDefault="007C77B3" w:rsidP="007C77B3">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728015FF" w14:textId="77777777" w:rsidR="007C77B3" w:rsidRPr="007C77B3" w:rsidRDefault="007C77B3" w:rsidP="007C77B3">
      <w:pPr>
        <w:spacing w:after="0" w:line="240" w:lineRule="auto"/>
        <w:ind w:right="-1"/>
        <w:jc w:val="center"/>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b/>
          <w:kern w:val="0"/>
          <w:sz w:val="24"/>
          <w:szCs w:val="24"/>
          <w14:ligatures w14:val="none"/>
        </w:rPr>
        <w:t>LĒMUMS</w:t>
      </w:r>
    </w:p>
    <w:p w14:paraId="36D8BF90" w14:textId="77777777" w:rsidR="007C77B3" w:rsidRPr="007C77B3" w:rsidRDefault="007C77B3" w:rsidP="007C77B3">
      <w:pPr>
        <w:spacing w:after="0" w:line="240" w:lineRule="auto"/>
        <w:ind w:right="-1"/>
        <w:jc w:val="center"/>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b/>
          <w:kern w:val="0"/>
          <w:sz w:val="24"/>
          <w:szCs w:val="24"/>
          <w14:ligatures w14:val="none"/>
        </w:rPr>
        <w:t>Dobelē</w:t>
      </w:r>
    </w:p>
    <w:p w14:paraId="3439CEC1" w14:textId="77777777" w:rsidR="007C77B3" w:rsidRPr="007C77B3" w:rsidRDefault="007C77B3" w:rsidP="007C77B3">
      <w:pPr>
        <w:spacing w:after="0" w:line="240" w:lineRule="auto"/>
        <w:ind w:right="-1"/>
        <w:jc w:val="both"/>
        <w:rPr>
          <w:rFonts w:ascii="Times New Roman" w:eastAsiaTheme="minorHAnsi" w:hAnsi="Times New Roman" w:cs="Times New Roman"/>
          <w:b/>
          <w:kern w:val="0"/>
          <w:sz w:val="24"/>
          <w:szCs w:val="24"/>
          <w14:ligatures w14:val="none"/>
        </w:rPr>
      </w:pPr>
    </w:p>
    <w:p w14:paraId="28BD9AFB" w14:textId="76643E59" w:rsidR="007C77B3" w:rsidRPr="007C77B3" w:rsidRDefault="007C77B3" w:rsidP="007C77B3">
      <w:pPr>
        <w:tabs>
          <w:tab w:val="center" w:pos="4153"/>
          <w:tab w:val="left" w:pos="8080"/>
          <w:tab w:val="right" w:pos="9498"/>
        </w:tabs>
        <w:spacing w:after="0" w:line="240" w:lineRule="auto"/>
        <w:ind w:right="-1"/>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b/>
          <w:kern w:val="0"/>
          <w:sz w:val="24"/>
          <w:szCs w:val="24"/>
          <w:lang w:eastAsia="x-none"/>
          <w14:ligatures w14:val="none"/>
        </w:rPr>
        <w:t xml:space="preserve">2023. gada 27. jūlijā                                                                                               </w:t>
      </w:r>
      <w:r w:rsidRPr="007C77B3">
        <w:rPr>
          <w:rFonts w:ascii="Times New Roman" w:eastAsia="Times New Roman" w:hAnsi="Times New Roman" w:cs="Times New Roman"/>
          <w:b/>
          <w:kern w:val="0"/>
          <w:sz w:val="24"/>
          <w:szCs w:val="24"/>
          <w:lang w:eastAsia="x-none"/>
          <w14:ligatures w14:val="none"/>
        </w:rPr>
        <w:tab/>
        <w:t xml:space="preserve"> </w:t>
      </w:r>
      <w:r w:rsidRPr="007C77B3">
        <w:rPr>
          <w:rFonts w:ascii="Times New Roman" w:eastAsia="Times New Roman" w:hAnsi="Times New Roman" w:cs="Times New Roman"/>
          <w:b/>
          <w:kern w:val="0"/>
          <w:sz w:val="24"/>
          <w:szCs w:val="24"/>
          <w:lang w:eastAsia="lv-LV"/>
          <w14:ligatures w14:val="none"/>
        </w:rPr>
        <w:t>Nr.</w:t>
      </w:r>
      <w:r w:rsidR="009128F0">
        <w:rPr>
          <w:rFonts w:ascii="Times New Roman" w:eastAsia="Times New Roman" w:hAnsi="Times New Roman" w:cs="Times New Roman"/>
          <w:b/>
          <w:kern w:val="0"/>
          <w:sz w:val="24"/>
          <w:szCs w:val="24"/>
          <w:lang w:eastAsia="lv-LV"/>
          <w14:ligatures w14:val="none"/>
        </w:rPr>
        <w:t>287</w:t>
      </w:r>
      <w:r w:rsidRPr="007C77B3">
        <w:rPr>
          <w:rFonts w:ascii="Times New Roman" w:eastAsia="Times New Roman" w:hAnsi="Times New Roman" w:cs="Times New Roman"/>
          <w:b/>
          <w:kern w:val="0"/>
          <w:sz w:val="24"/>
          <w:szCs w:val="24"/>
          <w:lang w:eastAsia="lv-LV"/>
          <w14:ligatures w14:val="none"/>
        </w:rPr>
        <w:t>/10</w:t>
      </w:r>
    </w:p>
    <w:p w14:paraId="0CEF52FF" w14:textId="77777777" w:rsidR="007C77B3" w:rsidRPr="007C77B3" w:rsidRDefault="007C77B3" w:rsidP="007C77B3">
      <w:pPr>
        <w:tabs>
          <w:tab w:val="center" w:pos="4153"/>
          <w:tab w:val="right" w:pos="8306"/>
        </w:tabs>
        <w:spacing w:after="0" w:line="240" w:lineRule="auto"/>
        <w:ind w:right="113"/>
        <w:jc w:val="right"/>
        <w:rPr>
          <w:rFonts w:ascii="Times New Roman" w:eastAsiaTheme="minorHAnsi" w:hAnsi="Times New Roman" w:cs="Times New Roman"/>
          <w:color w:val="000000"/>
          <w:kern w:val="0"/>
          <w14:ligatures w14:val="none"/>
        </w:rPr>
      </w:pPr>
    </w:p>
    <w:p w14:paraId="544FC2DF" w14:textId="77777777" w:rsidR="007C77B3" w:rsidRPr="007C77B3" w:rsidRDefault="007C77B3" w:rsidP="007C77B3">
      <w:pPr>
        <w:keepNext/>
        <w:keepLines/>
        <w:spacing w:before="40" w:after="0" w:line="240" w:lineRule="auto"/>
        <w:jc w:val="center"/>
        <w:outlineLvl w:val="1"/>
        <w:rPr>
          <w:rFonts w:ascii="Times New Roman" w:eastAsia="Times New Roman" w:hAnsi="Times New Roman" w:cs="Times New Roman"/>
          <w:b/>
          <w:bCs/>
          <w:i/>
          <w:kern w:val="0"/>
          <w:sz w:val="24"/>
          <w:szCs w:val="24"/>
          <w:u w:val="single"/>
          <w:lang w:val="x-none" w:eastAsia="x-none"/>
          <w14:ligatures w14:val="none"/>
        </w:rPr>
      </w:pPr>
      <w:r w:rsidRPr="007C77B3">
        <w:rPr>
          <w:rFonts w:ascii="Times New Roman" w:eastAsia="Times New Roman" w:hAnsi="Times New Roman" w:cs="Times New Roman"/>
          <w:b/>
          <w:bCs/>
          <w:kern w:val="0"/>
          <w:sz w:val="24"/>
          <w:szCs w:val="24"/>
          <w:u w:val="single"/>
          <w:lang w:val="x-none" w:eastAsia="x-none"/>
          <w14:ligatures w14:val="none"/>
        </w:rPr>
        <w:t>Par mantas pieņemšanu īpašumā un uzņemšanu bilancē</w:t>
      </w:r>
    </w:p>
    <w:p w14:paraId="12F3D4BC" w14:textId="77777777" w:rsidR="007C77B3" w:rsidRPr="007C77B3" w:rsidRDefault="007C77B3" w:rsidP="007C77B3">
      <w:pPr>
        <w:spacing w:after="0" w:line="240" w:lineRule="auto"/>
        <w:ind w:left="720"/>
        <w:jc w:val="center"/>
        <w:rPr>
          <w:rFonts w:ascii="Times New Roman" w:eastAsiaTheme="minorHAnsi" w:hAnsi="Times New Roman" w:cs="Times New Roman"/>
          <w:b/>
          <w:bCs/>
          <w:kern w:val="0"/>
          <w:sz w:val="24"/>
          <w:szCs w:val="24"/>
          <w:u w:val="single"/>
          <w14:ligatures w14:val="none"/>
        </w:rPr>
      </w:pPr>
    </w:p>
    <w:p w14:paraId="2F34DD1B" w14:textId="77777777" w:rsidR="007C77B3" w:rsidRPr="007C77B3" w:rsidRDefault="007C77B3" w:rsidP="007C77B3">
      <w:pPr>
        <w:spacing w:after="0" w:line="240" w:lineRule="auto"/>
        <w:ind w:firstLine="284"/>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Dobeles novada dome, izskatot lēmuma projektu “Par mantas pieņemšanu īpašumā un uzņemšanu bilancē” konstatēja sekojošo:</w:t>
      </w:r>
    </w:p>
    <w:p w14:paraId="1A13201D" w14:textId="77777777" w:rsidR="007C77B3" w:rsidRPr="007C77B3" w:rsidRDefault="007C77B3" w:rsidP="007C77B3">
      <w:pPr>
        <w:keepNext/>
        <w:keepLines/>
        <w:shd w:val="clear" w:color="auto" w:fill="FFFFFF"/>
        <w:suppressAutoHyphens/>
        <w:spacing w:after="0" w:line="240" w:lineRule="auto"/>
        <w:ind w:firstLine="72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2017. gada 30. martā starp biedrību “Dobeles mūzikas skolas atbalsta biedrība”, reģistrācijas Nr. 40008253154 (turpmāk – Biedrība) un Dobeles novada pašvaldību (turpmāk – Pašvaldība) tika noslēgts sadarbības līgums (Pašvaldības Nr. 5/4.4.-2017), kura ietvaros Biedrība veica Dobeles Mūzikas skolas pārbūvi, rekonstruējot esošo ēku un  izbūvējot jaunu Dobeles Mūzikas skolas ēkas daļu. </w:t>
      </w:r>
    </w:p>
    <w:p w14:paraId="6AC3C110" w14:textId="77777777" w:rsidR="007C77B3" w:rsidRPr="007C77B3" w:rsidRDefault="007C77B3" w:rsidP="007C77B3">
      <w:pPr>
        <w:spacing w:after="0" w:line="240" w:lineRule="auto"/>
        <w:ind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ab/>
        <w:t xml:space="preserve">Pašvaldība un Biedrība 2019. gada 23. decembrī parakstīja nodošanas – pieņemšanas aktu, saskaņā ar kuru Biedrība nodeva atpakaļ Pašvaldībai zemesgabalu Skolas ielā 2, Dobelē, Dobeles novadā, uz tā esošo divstāvu ēku – Dobeles mūzikas skolu un zemesgabalu Pļavas ielā 3, Dobelē, Dobeles novadā, ar visiem to piederumiem, sastāvdaļām un aprīkojumu, kā arī veiktos būvniecības darbus. </w:t>
      </w:r>
    </w:p>
    <w:p w14:paraId="72D27C6B" w14:textId="77777777" w:rsidR="007C77B3" w:rsidRPr="007C77B3" w:rsidRDefault="007C77B3" w:rsidP="007C77B3">
      <w:pPr>
        <w:spacing w:after="0" w:line="240" w:lineRule="auto"/>
        <w:ind w:firstLine="709"/>
        <w:jc w:val="both"/>
        <w:rPr>
          <w:rFonts w:ascii="Times New Roman" w:eastAsiaTheme="minorHAnsi" w:hAnsi="Times New Roman" w:cs="Times New Roman"/>
          <w:bCs/>
          <w:kern w:val="0"/>
          <w:sz w:val="24"/>
          <w:szCs w:val="24"/>
          <w14:ligatures w14:val="none"/>
        </w:rPr>
      </w:pPr>
      <w:r w:rsidRPr="007C77B3">
        <w:rPr>
          <w:rFonts w:ascii="Times New Roman" w:eastAsiaTheme="minorHAnsi" w:hAnsi="Times New Roman" w:cs="Times New Roman"/>
          <w:kern w:val="0"/>
          <w:sz w:val="24"/>
          <w:szCs w:val="24"/>
          <w14:ligatures w14:val="none"/>
        </w:rPr>
        <w:t>Biedrība</w:t>
      </w:r>
      <w:r w:rsidRPr="007C77B3">
        <w:rPr>
          <w:rFonts w:ascii="Times New Roman" w:eastAsiaTheme="minorHAnsi" w:hAnsi="Times New Roman" w:cs="Times New Roman"/>
          <w:bCs/>
          <w:kern w:val="0"/>
          <w:sz w:val="24"/>
          <w:szCs w:val="24"/>
          <w14:ligatures w14:val="none"/>
        </w:rPr>
        <w:t xml:space="preserve"> rekonstruēto Dobeles Mūzikas skolu un </w:t>
      </w:r>
      <w:proofErr w:type="spellStart"/>
      <w:r w:rsidRPr="007C77B3">
        <w:rPr>
          <w:rFonts w:ascii="Times New Roman" w:eastAsiaTheme="minorHAnsi" w:hAnsi="Times New Roman" w:cs="Times New Roman"/>
          <w:bCs/>
          <w:kern w:val="0"/>
          <w:sz w:val="24"/>
          <w:szCs w:val="24"/>
          <w14:ligatures w14:val="none"/>
        </w:rPr>
        <w:t>jaunizbūvēto</w:t>
      </w:r>
      <w:proofErr w:type="spellEnd"/>
      <w:r w:rsidRPr="007C77B3">
        <w:rPr>
          <w:rFonts w:ascii="Times New Roman" w:eastAsiaTheme="minorHAnsi" w:hAnsi="Times New Roman" w:cs="Times New Roman"/>
          <w:bCs/>
          <w:kern w:val="0"/>
          <w:sz w:val="24"/>
          <w:szCs w:val="24"/>
          <w14:ligatures w14:val="none"/>
        </w:rPr>
        <w:t xml:space="preserve"> koncertzāli aprīkojusi ar mācību procesa nodrošināšanai nepieciešamo aprīkojumu - mēbelēm un mūzikas instrumentiem (turpmāk – aprīkojums) un ar savām 2019. gada 11. jūnija un 7. augusta vēstulēm, apliecināja vēlmi aprīkojumu nodot Pašvaldības īpašumā, bet uz Pašvaldības vairākkārtējiem aicinājumiem noformēt </w:t>
      </w:r>
      <w:r w:rsidRPr="007C77B3">
        <w:rPr>
          <w:rFonts w:ascii="Times New Roman" w:eastAsiaTheme="minorHAnsi" w:hAnsi="Times New Roman" w:cs="Times New Roman"/>
          <w:kern w:val="0"/>
          <w:sz w:val="24"/>
          <w:szCs w:val="24"/>
          <w14:ligatures w14:val="none"/>
        </w:rPr>
        <w:t xml:space="preserve">nodošanu </w:t>
      </w:r>
      <w:r w:rsidRPr="007C77B3">
        <w:rPr>
          <w:rFonts w:ascii="Times New Roman" w:eastAsiaTheme="minorHAnsi" w:hAnsi="Times New Roman" w:cs="Times New Roman"/>
          <w:bCs/>
          <w:kern w:val="0"/>
          <w:sz w:val="24"/>
          <w:szCs w:val="24"/>
          <w14:ligatures w14:val="none"/>
        </w:rPr>
        <w:t xml:space="preserve">dokumentāli  </w:t>
      </w:r>
      <w:r w:rsidRPr="007C77B3">
        <w:rPr>
          <w:rFonts w:ascii="Times New Roman" w:eastAsiaTheme="minorHAnsi" w:hAnsi="Times New Roman" w:cs="Times New Roman"/>
          <w:kern w:val="0"/>
          <w:sz w:val="24"/>
          <w:szCs w:val="24"/>
          <w14:ligatures w14:val="none"/>
        </w:rPr>
        <w:t>nav atsaukusies.</w:t>
      </w:r>
    </w:p>
    <w:p w14:paraId="0FFC0D82" w14:textId="77777777" w:rsidR="007C77B3" w:rsidRPr="007C77B3" w:rsidRDefault="007C77B3" w:rsidP="007C77B3">
      <w:pPr>
        <w:shd w:val="clear" w:color="auto" w:fill="FFFFFF"/>
        <w:spacing w:after="0" w:line="240" w:lineRule="auto"/>
        <w:ind w:firstLine="709"/>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bCs/>
          <w:kern w:val="0"/>
          <w:sz w:val="24"/>
          <w:szCs w:val="24"/>
          <w:lang w:eastAsia="lv-LV"/>
          <w14:ligatures w14:val="none"/>
        </w:rPr>
        <w:t xml:space="preserve">Ņemot vērā to, ka aprīkojums atrodas Dobeles Mūzikas skolas valdījumā, un šis valdījums atbilst Civillikuma 1006. panta </w:t>
      </w:r>
      <w:r w:rsidRPr="007C77B3">
        <w:rPr>
          <w:rFonts w:ascii="Times New Roman" w:eastAsia="Times New Roman" w:hAnsi="Times New Roman" w:cs="Times New Roman"/>
          <w:kern w:val="0"/>
          <w:sz w:val="24"/>
          <w:szCs w:val="24"/>
          <w:shd w:val="clear" w:color="auto" w:fill="FFFFFF"/>
          <w:lang w:eastAsia="lv-LV"/>
          <w14:ligatures w14:val="none"/>
        </w:rPr>
        <w:t xml:space="preserve">un 1007. panta 2. punkta </w:t>
      </w:r>
      <w:r w:rsidRPr="007C77B3">
        <w:rPr>
          <w:rFonts w:ascii="Times New Roman" w:eastAsia="Times New Roman" w:hAnsi="Times New Roman" w:cs="Times New Roman"/>
          <w:kern w:val="0"/>
          <w:sz w:val="24"/>
          <w:szCs w:val="24"/>
          <w:lang w:eastAsia="lv-LV"/>
          <w14:ligatures w14:val="none"/>
        </w:rPr>
        <w:t xml:space="preserve">prasībām, kā arī to, ka </w:t>
      </w:r>
      <w:r w:rsidRPr="007C77B3">
        <w:rPr>
          <w:rFonts w:ascii="Times New Roman" w:eastAsia="Times New Roman" w:hAnsi="Times New Roman" w:cs="Times New Roman"/>
          <w:bCs/>
          <w:kern w:val="0"/>
          <w:sz w:val="24"/>
          <w:szCs w:val="24"/>
          <w:lang w:eastAsia="lv-LV"/>
          <w14:ligatures w14:val="none"/>
        </w:rPr>
        <w:t xml:space="preserve">Dobeles Mūzikas skola aprīkojumu ir valdījusi nepārtraukti (Civillikuma 1018. pants) kopš 2019.gada un labā ticībā (Civillikuma 1013. pants), atbilstoši Civillikuma 1023. pantam ir iestājušies visi priekšnoteikumi, lai  Dobeles Mūzikas skola iegūtu īpašumā mācību procesa nodrošināšanai esošo aprīkojumu - mēbeles un mūzikas instrumentus. </w:t>
      </w:r>
    </w:p>
    <w:p w14:paraId="539EF8C9" w14:textId="77777777" w:rsidR="007C77B3" w:rsidRPr="007C77B3" w:rsidRDefault="007C77B3" w:rsidP="007C77B3">
      <w:pPr>
        <w:spacing w:after="0" w:line="240" w:lineRule="auto"/>
        <w:ind w:firstLine="360"/>
        <w:jc w:val="both"/>
        <w:rPr>
          <w:rFonts w:ascii="Times New Roman" w:hAnsi="Times New Roman" w:cs="Times New Roman"/>
          <w:kern w:val="0"/>
          <w:sz w:val="24"/>
          <w:szCs w:val="24"/>
          <w14:ligatures w14:val="none"/>
        </w:rPr>
      </w:pPr>
      <w:r w:rsidRPr="007C77B3">
        <w:rPr>
          <w:rFonts w:ascii="Times New Roman" w:eastAsia="Times New Roman" w:hAnsi="Times New Roman" w:cs="Times New Roman"/>
          <w:kern w:val="0"/>
          <w:sz w:val="24"/>
          <w:szCs w:val="24"/>
          <w:lang w:eastAsia="lv-LV"/>
          <w14:ligatures w14:val="none"/>
        </w:rPr>
        <w:t xml:space="preserve">Ar Dobeles novada domes priekšsēdētāja 2023. gada 29. maija rīkojumu Nr. </w:t>
      </w:r>
      <w:r w:rsidRPr="007C77B3">
        <w:rPr>
          <w:rFonts w:ascii="Times New Roman" w:hAnsi="Times New Roman" w:cs="Times New Roman"/>
          <w:kern w:val="0"/>
          <w:sz w:val="24"/>
          <w:szCs w:val="24"/>
          <w:shd w:val="clear" w:color="auto" w:fill="FCFCFD"/>
          <w14:ligatures w14:val="none"/>
        </w:rPr>
        <w:t xml:space="preserve">2.1/2023/74 izveidotā </w:t>
      </w:r>
      <w:r w:rsidRPr="007C77B3">
        <w:rPr>
          <w:rFonts w:ascii="Times New Roman" w:eastAsia="Times New Roman" w:hAnsi="Times New Roman" w:cs="Times New Roman"/>
          <w:kern w:val="0"/>
          <w:sz w:val="24"/>
          <w:szCs w:val="24"/>
          <w:lang w:eastAsia="lv-LV"/>
          <w14:ligatures w14:val="none"/>
        </w:rPr>
        <w:t xml:space="preserve"> </w:t>
      </w:r>
      <w:r w:rsidRPr="007C77B3">
        <w:rPr>
          <w:rFonts w:ascii="Times New Roman" w:hAnsi="Times New Roman" w:cs="Times New Roman"/>
          <w:bCs/>
          <w:kern w:val="0"/>
          <w:sz w:val="24"/>
          <w:szCs w:val="24"/>
          <w14:ligatures w14:val="none"/>
        </w:rPr>
        <w:t xml:space="preserve">Dobeles Mūzikas skolas inventarizācijas komisija veica Dobeles Mūzikas skolas valdījumā nodotā aprīkojuma inventarizāciju un novērtēšanu saskaņā ar pašreizējās aizstāšanas izmaksu metodi.  Saskaņā ar 2023. gada 28. jūnija inventarizācijas komisijas sēdes  protokolu Nr. 1 </w:t>
      </w:r>
      <w:r w:rsidRPr="007C77B3">
        <w:rPr>
          <w:rFonts w:ascii="Times New Roman" w:hAnsi="Times New Roman" w:cs="Times New Roman"/>
          <w:kern w:val="0"/>
          <w:sz w:val="24"/>
          <w:szCs w:val="24"/>
          <w14:ligatures w14:val="none"/>
        </w:rPr>
        <w:t xml:space="preserve">un  inventarizācijas aktiem Nr. 1/2023 un Nr. 2/2023, inventarizācijas rezultātā apkopotie preču un materiālo vērtību faktiskie daudzumi ir 842 (astoņi simti četrdesmit divas) vienības par summu 513 284,46 EUR (pieci simti trīspadsmit tūkstoši divi simti astoņdesmit četri </w:t>
      </w:r>
      <w:proofErr w:type="spellStart"/>
      <w:r w:rsidRPr="007C77B3">
        <w:rPr>
          <w:rFonts w:ascii="Times New Roman" w:hAnsi="Times New Roman" w:cs="Times New Roman"/>
          <w:i/>
          <w:kern w:val="0"/>
          <w:sz w:val="24"/>
          <w:szCs w:val="24"/>
          <w14:ligatures w14:val="none"/>
        </w:rPr>
        <w:t>euro</w:t>
      </w:r>
      <w:proofErr w:type="spellEnd"/>
      <w:r w:rsidRPr="007C77B3">
        <w:rPr>
          <w:rFonts w:ascii="Times New Roman" w:hAnsi="Times New Roman" w:cs="Times New Roman"/>
          <w:kern w:val="0"/>
          <w:sz w:val="24"/>
          <w:szCs w:val="24"/>
          <w14:ligatures w14:val="none"/>
        </w:rPr>
        <w:t xml:space="preserve"> 46 centi). </w:t>
      </w:r>
    </w:p>
    <w:p w14:paraId="14BB1894" w14:textId="77777777" w:rsidR="007C77B3" w:rsidRPr="007C77B3" w:rsidRDefault="007C77B3" w:rsidP="007C77B3">
      <w:pPr>
        <w:spacing w:after="0" w:line="240" w:lineRule="auto"/>
        <w:ind w:firstLine="360"/>
        <w:jc w:val="both"/>
        <w:rPr>
          <w:rFonts w:ascii="Times New Roman" w:hAnsi="Times New Roman" w:cs="Times New Roman"/>
          <w:kern w:val="0"/>
          <w:sz w:val="24"/>
          <w:szCs w:val="24"/>
          <w14:ligatures w14:val="none"/>
        </w:rPr>
      </w:pPr>
    </w:p>
    <w:p w14:paraId="68AAAC45" w14:textId="77777777" w:rsidR="007C77B3" w:rsidRPr="007C77B3" w:rsidRDefault="007C77B3" w:rsidP="007C77B3">
      <w:pPr>
        <w:spacing w:after="0" w:line="240" w:lineRule="auto"/>
        <w:ind w:firstLine="360"/>
        <w:jc w:val="both"/>
        <w:rPr>
          <w:rFonts w:ascii="Times New Roman" w:hAnsi="Times New Roman" w:cs="Times New Roman"/>
          <w:bCs/>
          <w:kern w:val="0"/>
          <w:sz w:val="24"/>
          <w:szCs w:val="24"/>
          <w14:ligatures w14:val="none"/>
        </w:rPr>
      </w:pPr>
      <w:r w:rsidRPr="007C77B3">
        <w:rPr>
          <w:rFonts w:ascii="Times New Roman" w:eastAsia="Times New Roman" w:hAnsi="Times New Roman" w:cs="Times New Roman"/>
          <w:kern w:val="0"/>
          <w:sz w:val="24"/>
          <w:szCs w:val="24"/>
          <w:lang w:eastAsia="lv-LV"/>
          <w14:ligatures w14:val="none"/>
        </w:rPr>
        <w:t xml:space="preserve">Lai nodrošinātu Grāmatvedības likuma 31. panta pirmās daļas prasību izpildi, veicama </w:t>
      </w:r>
      <w:r w:rsidRPr="007C77B3">
        <w:rPr>
          <w:rFonts w:ascii="Times New Roman" w:hAnsi="Times New Roman" w:cs="Times New Roman"/>
          <w:bCs/>
          <w:kern w:val="0"/>
          <w:sz w:val="24"/>
          <w:szCs w:val="24"/>
          <w14:ligatures w14:val="none"/>
        </w:rPr>
        <w:t>Dobeles Mūzikas skolas īpašumā iegūtā mācību aprīkojuma - mēbeļu un mūzikas instrumentu inventarizācija, novērtēšana un tā uzņemšana minētās izglītības iestādes bilancē.</w:t>
      </w:r>
    </w:p>
    <w:p w14:paraId="769FD058" w14:textId="0B1902A8" w:rsidR="007C77B3" w:rsidRPr="007C77B3" w:rsidRDefault="007C77B3" w:rsidP="007C77B3">
      <w:pPr>
        <w:spacing w:after="0" w:line="240" w:lineRule="auto"/>
        <w:ind w:firstLine="720"/>
        <w:jc w:val="both"/>
        <w:rPr>
          <w:rFonts w:ascii="Times New Roman" w:eastAsiaTheme="minorHAnsi" w:hAnsi="Times New Roman" w:cs="Times New Roman"/>
          <w:strike/>
          <w:kern w:val="0"/>
          <w:sz w:val="24"/>
          <w:szCs w:val="24"/>
          <w14:ligatures w14:val="none"/>
        </w:rPr>
      </w:pPr>
      <w:r w:rsidRPr="007C77B3">
        <w:rPr>
          <w:rFonts w:ascii="Times New Roman" w:eastAsiaTheme="minorHAnsi" w:hAnsi="Times New Roman" w:cs="Times New Roman"/>
          <w:kern w:val="0"/>
          <w:sz w:val="24"/>
          <w:szCs w:val="24"/>
          <w14:ligatures w14:val="none"/>
        </w:rPr>
        <w:t xml:space="preserve">Ņemot vērā minēto, saskaņā ar </w:t>
      </w:r>
      <w:r w:rsidRPr="007C77B3">
        <w:rPr>
          <w:rFonts w:ascii="Times New Roman" w:eastAsiaTheme="minorHAnsi" w:hAnsi="Times New Roman" w:cs="Times New Roman"/>
          <w:kern w:val="0"/>
          <w:sz w:val="24"/>
          <w:szCs w:val="24"/>
          <w:shd w:val="clear" w:color="auto" w:fill="FFFFFF"/>
          <w14:ligatures w14:val="none"/>
        </w:rPr>
        <w:t xml:space="preserve">Pašvaldību likuma 10. panta pirmo daļu, </w:t>
      </w:r>
      <w:r w:rsidRPr="007C77B3">
        <w:rPr>
          <w:rFonts w:ascii="Times New Roman" w:eastAsiaTheme="minorHAnsi" w:hAnsi="Times New Roman" w:cs="Times New Roman"/>
          <w:bCs/>
          <w:kern w:val="0"/>
          <w:sz w:val="24"/>
          <w:szCs w:val="24"/>
          <w14:ligatures w14:val="none"/>
        </w:rPr>
        <w:t>Civillikuma 1006. pantu,</w:t>
      </w:r>
      <w:r w:rsidRPr="007C77B3">
        <w:rPr>
          <w:rFonts w:ascii="Times New Roman" w:eastAsiaTheme="minorHAnsi" w:hAnsi="Times New Roman" w:cs="Times New Roman"/>
          <w:kern w:val="0"/>
          <w:sz w:val="24"/>
          <w:szCs w:val="24"/>
          <w:shd w:val="clear" w:color="auto" w:fill="FFFFFF"/>
          <w14:ligatures w14:val="none"/>
        </w:rPr>
        <w:t xml:space="preserve"> 1007. panta 2. punktu, </w:t>
      </w:r>
      <w:r w:rsidRPr="007C77B3">
        <w:rPr>
          <w:rFonts w:ascii="Times New Roman" w:eastAsiaTheme="minorHAnsi" w:hAnsi="Times New Roman" w:cs="Times New Roman"/>
          <w:bCs/>
          <w:kern w:val="0"/>
          <w:sz w:val="24"/>
          <w:szCs w:val="24"/>
          <w14:ligatures w14:val="none"/>
        </w:rPr>
        <w:t>1018. pantu, 1013. pantu, 1023. pantu,</w:t>
      </w:r>
      <w:r w:rsidRPr="007C77B3">
        <w:rPr>
          <w:rFonts w:ascii="Times New Roman" w:eastAsiaTheme="minorHAnsi" w:hAnsi="Times New Roman" w:cs="Times New Roman"/>
          <w:kern w:val="0"/>
          <w:sz w:val="24"/>
          <w:szCs w:val="24"/>
          <w:shd w:val="clear" w:color="auto" w:fill="FFFFFF"/>
          <w14:ligatures w14:val="none"/>
        </w:rPr>
        <w:t xml:space="preserve"> Ministru kabineta 2018. gada 3. </w:t>
      </w:r>
      <w:r w:rsidRPr="007C77B3">
        <w:rPr>
          <w:rFonts w:ascii="Times New Roman" w:eastAsiaTheme="minorHAnsi" w:hAnsi="Times New Roman" w:cs="Times New Roman"/>
          <w:kern w:val="0"/>
          <w:sz w:val="24"/>
          <w:szCs w:val="24"/>
          <w:shd w:val="clear" w:color="auto" w:fill="FFFFFF"/>
          <w14:ligatures w14:val="none"/>
        </w:rPr>
        <w:lastRenderedPageBreak/>
        <w:t xml:space="preserve">februāra noteikumiem “Grāmatvedības uzskaites kārtība budžeta iestādēs”, </w:t>
      </w:r>
      <w:r w:rsidRPr="007C77B3">
        <w:rPr>
          <w:rFonts w:ascii="Times New Roman" w:eastAsiaTheme="minorHAnsi" w:hAnsi="Times New Roman" w:cs="Times New Roman"/>
          <w:kern w:val="0"/>
          <w:sz w:val="24"/>
          <w:szCs w:val="24"/>
          <w14:ligatures w14:val="none"/>
        </w:rPr>
        <w:t xml:space="preserve">atklāti balsojot: </w:t>
      </w:r>
      <w:r w:rsidR="00782635" w:rsidRPr="00A33B12">
        <w:rPr>
          <w:rFonts w:ascii="Times New Roman" w:eastAsia="Times New Roman" w:hAnsi="Times New Roman" w:cs="Times New Roman"/>
          <w:kern w:val="0"/>
          <w:sz w:val="24"/>
          <w:szCs w:val="24"/>
          <w:lang w:eastAsia="lv-LV"/>
          <w14:ligatures w14:val="none"/>
        </w:rPr>
        <w:t xml:space="preserve">PAR - 14 </w:t>
      </w:r>
      <w:r w:rsidR="00782635" w:rsidRPr="00A33B12">
        <w:rPr>
          <w:rFonts w:ascii="Times New Roman" w:hAnsi="Times New Roman" w:cs="Times New Roman"/>
          <w:kern w:val="0"/>
          <w:sz w:val="24"/>
          <w:szCs w:val="24"/>
          <w14:ligatures w14:val="none"/>
        </w:rPr>
        <w:t xml:space="preserve">(Ģirts </w:t>
      </w:r>
      <w:proofErr w:type="spellStart"/>
      <w:r w:rsidR="00782635" w:rsidRPr="00A33B12">
        <w:rPr>
          <w:rFonts w:ascii="Times New Roman" w:hAnsi="Times New Roman" w:cs="Times New Roman"/>
          <w:kern w:val="0"/>
          <w:sz w:val="24"/>
          <w:szCs w:val="24"/>
          <w14:ligatures w14:val="none"/>
        </w:rPr>
        <w:t>Ante</w:t>
      </w:r>
      <w:proofErr w:type="spellEnd"/>
      <w:r w:rsidR="00782635" w:rsidRPr="00A33B12">
        <w:rPr>
          <w:rFonts w:ascii="Times New Roman" w:hAnsi="Times New Roman" w:cs="Times New Roman"/>
          <w:kern w:val="0"/>
          <w:sz w:val="24"/>
          <w:szCs w:val="24"/>
          <w14:ligatures w14:val="none"/>
        </w:rPr>
        <w:t xml:space="preserve">, </w:t>
      </w:r>
      <w:r w:rsidR="00782635" w:rsidRPr="00A33B12">
        <w:rPr>
          <w:rFonts w:ascii="Times New Roman" w:hAnsi="Times New Roman" w:cs="Times New Roman"/>
          <w:bCs/>
          <w:kern w:val="0"/>
          <w:sz w:val="24"/>
          <w:szCs w:val="24"/>
          <w:lang w:eastAsia="et-EE"/>
          <w14:ligatures w14:val="none"/>
        </w:rPr>
        <w:t xml:space="preserve">Māris Feldmanis, Ivars </w:t>
      </w:r>
      <w:proofErr w:type="spellStart"/>
      <w:r w:rsidR="00782635" w:rsidRPr="00A33B12">
        <w:rPr>
          <w:rFonts w:ascii="Times New Roman" w:hAnsi="Times New Roman" w:cs="Times New Roman"/>
          <w:bCs/>
          <w:kern w:val="0"/>
          <w:sz w:val="24"/>
          <w:szCs w:val="24"/>
          <w:lang w:eastAsia="et-EE"/>
          <w14:ligatures w14:val="none"/>
        </w:rPr>
        <w:t>Gorskis</w:t>
      </w:r>
      <w:proofErr w:type="spellEnd"/>
      <w:r w:rsidR="00782635" w:rsidRPr="00A33B12">
        <w:rPr>
          <w:rFonts w:ascii="Times New Roman" w:hAnsi="Times New Roman" w:cs="Times New Roman"/>
          <w:bCs/>
          <w:kern w:val="0"/>
          <w:sz w:val="24"/>
          <w:szCs w:val="24"/>
          <w:lang w:eastAsia="et-EE"/>
          <w14:ligatures w14:val="none"/>
        </w:rPr>
        <w:t xml:space="preserve">, Gints Kaminskis, Linda </w:t>
      </w:r>
      <w:proofErr w:type="spellStart"/>
      <w:r w:rsidR="00782635" w:rsidRPr="00A33B12">
        <w:rPr>
          <w:rFonts w:ascii="Times New Roman" w:hAnsi="Times New Roman" w:cs="Times New Roman"/>
          <w:bCs/>
          <w:kern w:val="0"/>
          <w:sz w:val="24"/>
          <w:szCs w:val="24"/>
          <w:lang w:eastAsia="et-EE"/>
          <w14:ligatures w14:val="none"/>
        </w:rPr>
        <w:t>Karloviča</w:t>
      </w:r>
      <w:proofErr w:type="spellEnd"/>
      <w:r w:rsidR="00782635" w:rsidRPr="00A33B12">
        <w:rPr>
          <w:rFonts w:ascii="Times New Roman" w:hAnsi="Times New Roman" w:cs="Times New Roman"/>
          <w:bCs/>
          <w:kern w:val="0"/>
          <w:sz w:val="24"/>
          <w:szCs w:val="24"/>
          <w:lang w:eastAsia="et-EE"/>
          <w14:ligatures w14:val="none"/>
        </w:rPr>
        <w:t xml:space="preserve">, Edgars Laimiņš, Sintija </w:t>
      </w:r>
      <w:proofErr w:type="spellStart"/>
      <w:r w:rsidR="00782635" w:rsidRPr="00A33B12">
        <w:rPr>
          <w:rFonts w:ascii="Times New Roman" w:hAnsi="Times New Roman" w:cs="Times New Roman"/>
          <w:bCs/>
          <w:kern w:val="0"/>
          <w:sz w:val="24"/>
          <w:szCs w:val="24"/>
          <w:lang w:eastAsia="et-EE"/>
          <w14:ligatures w14:val="none"/>
        </w:rPr>
        <w:t>Liekniņa</w:t>
      </w:r>
      <w:proofErr w:type="spellEnd"/>
      <w:r w:rsidR="00782635" w:rsidRPr="00A33B12">
        <w:rPr>
          <w:rFonts w:ascii="Times New Roman" w:hAnsi="Times New Roman" w:cs="Times New Roman"/>
          <w:bCs/>
          <w:kern w:val="0"/>
          <w:sz w:val="24"/>
          <w:szCs w:val="24"/>
          <w:lang w:eastAsia="et-EE"/>
          <w14:ligatures w14:val="none"/>
        </w:rPr>
        <w:t xml:space="preserve">, Sanita </w:t>
      </w:r>
      <w:proofErr w:type="spellStart"/>
      <w:r w:rsidR="00782635" w:rsidRPr="00A33B12">
        <w:rPr>
          <w:rFonts w:ascii="Times New Roman" w:hAnsi="Times New Roman" w:cs="Times New Roman"/>
          <w:bCs/>
          <w:kern w:val="0"/>
          <w:sz w:val="24"/>
          <w:szCs w:val="24"/>
          <w:lang w:eastAsia="et-EE"/>
          <w14:ligatures w14:val="none"/>
        </w:rPr>
        <w:t>Olševska</w:t>
      </w:r>
      <w:proofErr w:type="spellEnd"/>
      <w:r w:rsidR="00782635" w:rsidRPr="00A33B12">
        <w:rPr>
          <w:rFonts w:ascii="Times New Roman" w:hAnsi="Times New Roman" w:cs="Times New Roman"/>
          <w:bCs/>
          <w:kern w:val="0"/>
          <w:sz w:val="24"/>
          <w:szCs w:val="24"/>
          <w:lang w:eastAsia="et-EE"/>
          <w14:ligatures w14:val="none"/>
        </w:rPr>
        <w:t xml:space="preserve">, Andris </w:t>
      </w:r>
      <w:proofErr w:type="spellStart"/>
      <w:r w:rsidR="00782635" w:rsidRPr="00A33B12">
        <w:rPr>
          <w:rFonts w:ascii="Times New Roman" w:hAnsi="Times New Roman" w:cs="Times New Roman"/>
          <w:bCs/>
          <w:kern w:val="0"/>
          <w:sz w:val="24"/>
          <w:szCs w:val="24"/>
          <w:lang w:eastAsia="et-EE"/>
          <w14:ligatures w14:val="none"/>
        </w:rPr>
        <w:t>Podvinskis</w:t>
      </w:r>
      <w:proofErr w:type="spellEnd"/>
      <w:r w:rsidR="00782635" w:rsidRPr="00A33B12">
        <w:rPr>
          <w:rFonts w:ascii="Times New Roman" w:hAnsi="Times New Roman" w:cs="Times New Roman"/>
          <w:bCs/>
          <w:kern w:val="0"/>
          <w:sz w:val="24"/>
          <w:szCs w:val="24"/>
          <w:lang w:eastAsia="et-EE"/>
          <w14:ligatures w14:val="none"/>
        </w:rPr>
        <w:t>, Viesturs Reinfelds,</w:t>
      </w:r>
      <w:r w:rsidR="00782635" w:rsidRPr="00A33B12">
        <w:rPr>
          <w:rFonts w:ascii="Times New Roman" w:hAnsi="Times New Roman" w:cs="Times New Roman"/>
          <w:kern w:val="0"/>
          <w:sz w:val="24"/>
          <w:szCs w:val="24"/>
          <w14:ligatures w14:val="none"/>
        </w:rPr>
        <w:t xml:space="preserve"> Dace Reinika, Guntis </w:t>
      </w:r>
      <w:proofErr w:type="spellStart"/>
      <w:r w:rsidR="00782635" w:rsidRPr="00A33B12">
        <w:rPr>
          <w:rFonts w:ascii="Times New Roman" w:hAnsi="Times New Roman" w:cs="Times New Roman"/>
          <w:kern w:val="0"/>
          <w:sz w:val="24"/>
          <w:szCs w:val="24"/>
          <w14:ligatures w14:val="none"/>
        </w:rPr>
        <w:t>Safranovičs</w:t>
      </w:r>
      <w:proofErr w:type="spellEnd"/>
      <w:r w:rsidR="00782635" w:rsidRPr="00A33B12">
        <w:rPr>
          <w:rFonts w:ascii="Times New Roman" w:hAnsi="Times New Roman" w:cs="Times New Roman"/>
          <w:kern w:val="0"/>
          <w:sz w:val="24"/>
          <w:szCs w:val="24"/>
          <w14:ligatures w14:val="none"/>
        </w:rPr>
        <w:t xml:space="preserve">, Andrejs Spridzāns, </w:t>
      </w:r>
      <w:r w:rsidR="00782635" w:rsidRPr="00A33B12">
        <w:rPr>
          <w:rFonts w:ascii="Times New Roman" w:hAnsi="Times New Roman" w:cs="Times New Roman"/>
          <w:bCs/>
          <w:kern w:val="0"/>
          <w:sz w:val="24"/>
          <w:szCs w:val="24"/>
          <w:lang w:eastAsia="et-EE"/>
          <w14:ligatures w14:val="none"/>
        </w:rPr>
        <w:t xml:space="preserve">Indra </w:t>
      </w:r>
      <w:proofErr w:type="spellStart"/>
      <w:r w:rsidR="00782635" w:rsidRPr="00A33B12">
        <w:rPr>
          <w:rFonts w:ascii="Times New Roman" w:hAnsi="Times New Roman" w:cs="Times New Roman"/>
          <w:bCs/>
          <w:kern w:val="0"/>
          <w:sz w:val="24"/>
          <w:szCs w:val="24"/>
          <w:lang w:eastAsia="et-EE"/>
          <w14:ligatures w14:val="none"/>
        </w:rPr>
        <w:t>Špela</w:t>
      </w:r>
      <w:proofErr w:type="spellEnd"/>
      <w:r w:rsidR="00782635" w:rsidRPr="00A33B12">
        <w:rPr>
          <w:rFonts w:ascii="Times New Roman" w:hAnsi="Times New Roman" w:cs="Times New Roman"/>
          <w:bCs/>
          <w:kern w:val="0"/>
          <w:sz w:val="24"/>
          <w:szCs w:val="24"/>
          <w:lang w:eastAsia="et-EE"/>
          <w14:ligatures w14:val="none"/>
        </w:rPr>
        <w:t xml:space="preserve">), </w:t>
      </w:r>
      <w:r w:rsidR="00782635" w:rsidRPr="00A33B12">
        <w:rPr>
          <w:rFonts w:ascii="Times New Roman" w:eastAsia="Times New Roman" w:hAnsi="Times New Roman" w:cs="Times New Roman"/>
          <w:kern w:val="0"/>
          <w:sz w:val="24"/>
          <w:szCs w:val="24"/>
          <w:lang w:eastAsia="lv-LV"/>
          <w14:ligatures w14:val="none"/>
        </w:rPr>
        <w:t xml:space="preserve">PRET - nav, ATTURAS - nav, </w:t>
      </w:r>
      <w:r w:rsidRPr="007C77B3">
        <w:rPr>
          <w:rFonts w:ascii="Times New Roman" w:eastAsiaTheme="minorHAnsi" w:hAnsi="Times New Roman" w:cs="Times New Roman"/>
          <w:kern w:val="0"/>
          <w:sz w:val="24"/>
          <w:szCs w:val="24"/>
          <w14:ligatures w14:val="none"/>
        </w:rPr>
        <w:t xml:space="preserve"> Dobeles novada dome NOLEMJ:</w:t>
      </w:r>
    </w:p>
    <w:p w14:paraId="6C08B4C8"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lang w:val="et-EE"/>
          <w14:ligatures w14:val="none"/>
        </w:rPr>
      </w:pPr>
    </w:p>
    <w:p w14:paraId="250C3D64" w14:textId="77777777" w:rsidR="007C77B3" w:rsidRPr="007C77B3" w:rsidRDefault="007C77B3" w:rsidP="007C77B3">
      <w:pPr>
        <w:autoSpaceDE w:val="0"/>
        <w:autoSpaceDN w:val="0"/>
        <w:adjustRightInd w:val="0"/>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shd w:val="clear" w:color="auto" w:fill="FFFFFF"/>
          <w14:ligatures w14:val="none"/>
        </w:rPr>
        <w:t xml:space="preserve">1. Uzņemt Dobeles novada Izglītības pārvaldes bilancē </w:t>
      </w:r>
      <w:r w:rsidRPr="007C77B3">
        <w:rPr>
          <w:rFonts w:ascii="Times New Roman" w:eastAsiaTheme="minorHAnsi" w:hAnsi="Times New Roman" w:cs="Times New Roman"/>
          <w:kern w:val="0"/>
          <w:sz w:val="24"/>
          <w:szCs w:val="24"/>
          <w14:ligatures w14:val="none"/>
        </w:rPr>
        <w:t xml:space="preserve">preces un materiālās vērtības - 842 (astoņi simti četrdesmit divas) vienības par summu 513 284,46 EUR (pieci simti trīspadsmit tūkstoši divi simti astoņdesmit četri </w:t>
      </w:r>
      <w:proofErr w:type="spellStart"/>
      <w:r w:rsidRPr="007C77B3">
        <w:rPr>
          <w:rFonts w:ascii="Times New Roman" w:eastAsiaTheme="minorHAnsi" w:hAnsi="Times New Roman" w:cs="Times New Roman"/>
          <w:i/>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 xml:space="preserve"> 46 centi) saskaņā ar inventarizācijas aktiem Nr. 1/2023 un Nr. 2/2023 (pielikumā).</w:t>
      </w:r>
    </w:p>
    <w:p w14:paraId="619BEBFC" w14:textId="77777777" w:rsidR="007C77B3" w:rsidRPr="007C77B3" w:rsidRDefault="007C77B3" w:rsidP="007C77B3">
      <w:pPr>
        <w:spacing w:after="0" w:line="240" w:lineRule="auto"/>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2. Pašvaldības administrācijas Finanšu un grāmatvedības nodaļai veikt nepieciešamās darbības lēmuma 1. punkta izpildes nodrošināšanai.</w:t>
      </w:r>
    </w:p>
    <w:p w14:paraId="35B90767" w14:textId="77777777" w:rsidR="007C77B3" w:rsidRPr="007C77B3" w:rsidRDefault="007C77B3" w:rsidP="007C77B3">
      <w:pPr>
        <w:spacing w:after="0" w:line="240" w:lineRule="auto"/>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3. Kontroli par lēmuma izpildi uzdot pašvaldības izpilddirektoram.</w:t>
      </w:r>
    </w:p>
    <w:p w14:paraId="165DC0A1" w14:textId="77777777" w:rsidR="007C77B3" w:rsidRPr="007C77B3" w:rsidRDefault="007C77B3" w:rsidP="007C77B3">
      <w:pPr>
        <w:spacing w:after="0" w:line="240" w:lineRule="auto"/>
        <w:ind w:firstLine="357"/>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w:t>
      </w:r>
    </w:p>
    <w:p w14:paraId="25B39B89"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p>
    <w:p w14:paraId="76628F56" w14:textId="77777777" w:rsidR="007C77B3" w:rsidRPr="007C77B3" w:rsidRDefault="007C77B3" w:rsidP="007C77B3">
      <w:pPr>
        <w:autoSpaceDE w:val="0"/>
        <w:autoSpaceDN w:val="0"/>
        <w:adjustRightInd w:val="0"/>
        <w:spacing w:before="100" w:beforeAutospacing="1" w:after="0" w:line="240" w:lineRule="auto"/>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Domes priekšsēdētājs</w:t>
      </w:r>
      <w:r w:rsidRPr="007C77B3">
        <w:rPr>
          <w:rFonts w:ascii="Times New Roman" w:eastAsia="Times New Roman" w:hAnsi="Times New Roman" w:cs="Times New Roman"/>
          <w:kern w:val="0"/>
          <w:sz w:val="24"/>
          <w:szCs w:val="24"/>
          <w:lang w:eastAsia="lv-LV"/>
          <w14:ligatures w14:val="none"/>
        </w:rPr>
        <w:tab/>
      </w:r>
      <w:r w:rsidRPr="007C77B3">
        <w:rPr>
          <w:rFonts w:ascii="Times New Roman" w:eastAsia="Times New Roman" w:hAnsi="Times New Roman" w:cs="Times New Roman"/>
          <w:kern w:val="0"/>
          <w:sz w:val="24"/>
          <w:szCs w:val="24"/>
          <w:lang w:eastAsia="lv-LV"/>
          <w14:ligatures w14:val="none"/>
        </w:rPr>
        <w:tab/>
      </w:r>
      <w:r w:rsidRPr="007C77B3">
        <w:rPr>
          <w:rFonts w:ascii="Times New Roman" w:eastAsia="Times New Roman" w:hAnsi="Times New Roman" w:cs="Times New Roman"/>
          <w:kern w:val="0"/>
          <w:sz w:val="24"/>
          <w:szCs w:val="24"/>
          <w:lang w:eastAsia="lv-LV"/>
          <w14:ligatures w14:val="none"/>
        </w:rPr>
        <w:tab/>
      </w:r>
      <w:r w:rsidRPr="007C77B3">
        <w:rPr>
          <w:rFonts w:ascii="Times New Roman" w:eastAsia="Times New Roman" w:hAnsi="Times New Roman" w:cs="Times New Roman"/>
          <w:kern w:val="0"/>
          <w:sz w:val="24"/>
          <w:szCs w:val="24"/>
          <w:lang w:eastAsia="lv-LV"/>
          <w14:ligatures w14:val="none"/>
        </w:rPr>
        <w:tab/>
        <w:t xml:space="preserve">             </w:t>
      </w:r>
      <w:r w:rsidRPr="007C77B3">
        <w:rPr>
          <w:rFonts w:ascii="Times New Roman" w:eastAsia="Times New Roman" w:hAnsi="Times New Roman" w:cs="Times New Roman"/>
          <w:kern w:val="0"/>
          <w:sz w:val="24"/>
          <w:szCs w:val="24"/>
          <w:lang w:eastAsia="lv-LV"/>
          <w14:ligatures w14:val="none"/>
        </w:rPr>
        <w:tab/>
      </w:r>
      <w:r w:rsidRPr="007C77B3">
        <w:rPr>
          <w:rFonts w:ascii="Times New Roman" w:eastAsia="Times New Roman" w:hAnsi="Times New Roman" w:cs="Times New Roman"/>
          <w:kern w:val="0"/>
          <w:sz w:val="24"/>
          <w:szCs w:val="24"/>
          <w:lang w:eastAsia="lv-LV"/>
          <w14:ligatures w14:val="none"/>
        </w:rPr>
        <w:tab/>
      </w:r>
      <w:r w:rsidRPr="007C77B3">
        <w:rPr>
          <w:rFonts w:ascii="Times New Roman" w:eastAsia="Times New Roman" w:hAnsi="Times New Roman" w:cs="Times New Roman"/>
          <w:kern w:val="0"/>
          <w:sz w:val="24"/>
          <w:szCs w:val="24"/>
          <w:lang w:eastAsia="lv-LV"/>
          <w14:ligatures w14:val="none"/>
        </w:rPr>
        <w:tab/>
        <w:t xml:space="preserve">    </w:t>
      </w:r>
      <w:proofErr w:type="spellStart"/>
      <w:r w:rsidRPr="007C77B3">
        <w:rPr>
          <w:rFonts w:ascii="Times New Roman" w:eastAsia="Times New Roman" w:hAnsi="Times New Roman" w:cs="Times New Roman"/>
          <w:kern w:val="0"/>
          <w:sz w:val="24"/>
          <w:szCs w:val="24"/>
          <w:lang w:eastAsia="lv-LV"/>
          <w14:ligatures w14:val="none"/>
        </w:rPr>
        <w:t>I.Gorskis</w:t>
      </w:r>
      <w:proofErr w:type="spellEnd"/>
    </w:p>
    <w:p w14:paraId="3E21DBC4" w14:textId="77777777" w:rsidR="007C77B3" w:rsidRPr="007C77B3" w:rsidRDefault="007C77B3" w:rsidP="007C77B3">
      <w:pPr>
        <w:spacing w:after="0" w:line="240" w:lineRule="auto"/>
        <w:rPr>
          <w:rFonts w:ascii="Times New Roman" w:eastAsiaTheme="minorHAnsi" w:hAnsi="Times New Roman" w:cs="Times New Roman"/>
          <w:kern w:val="0"/>
          <w:sz w:val="24"/>
          <w:szCs w:val="24"/>
          <w14:ligatures w14:val="none"/>
        </w:rPr>
      </w:pPr>
    </w:p>
    <w:p w14:paraId="0BB09B60" w14:textId="196B69E2" w:rsidR="007C77B3" w:rsidRPr="007C77B3" w:rsidRDefault="007C77B3" w:rsidP="007C77B3">
      <w:pPr>
        <w:widowControl w:val="0"/>
        <w:tabs>
          <w:tab w:val="left" w:pos="993"/>
        </w:tabs>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br w:type="page"/>
      </w:r>
    </w:p>
    <w:p w14:paraId="30256A29" w14:textId="77777777" w:rsidR="007C77B3" w:rsidRPr="007C77B3" w:rsidRDefault="007C77B3" w:rsidP="007C77B3">
      <w:pPr>
        <w:tabs>
          <w:tab w:val="left" w:pos="-24212"/>
        </w:tabs>
        <w:spacing w:after="0" w:line="240" w:lineRule="auto"/>
        <w:ind w:right="-1"/>
        <w:jc w:val="center"/>
        <w:rPr>
          <w:rFonts w:ascii="Times New Roman" w:eastAsiaTheme="minorHAnsi" w:hAnsi="Times New Roman" w:cs="Times New Roman"/>
          <w:kern w:val="0"/>
          <w:sz w:val="20"/>
          <w:szCs w:val="20"/>
          <w14:ligatures w14:val="none"/>
        </w:rPr>
      </w:pPr>
      <w:bookmarkStart w:id="32" w:name="_Hlk140219110"/>
      <w:r w:rsidRPr="007C77B3">
        <w:rPr>
          <w:rFonts w:ascii="Times New Roman" w:eastAsiaTheme="minorHAnsi" w:hAnsi="Times New Roman" w:cs="Times New Roman"/>
          <w:noProof/>
          <w:kern w:val="0"/>
          <w:sz w:val="20"/>
          <w:szCs w:val="20"/>
          <w14:ligatures w14:val="none"/>
        </w:rPr>
        <w:lastRenderedPageBreak/>
        <w:drawing>
          <wp:inline distT="0" distB="0" distL="0" distR="0" wp14:anchorId="4B855EBA" wp14:editId="568FDECF">
            <wp:extent cx="676275" cy="752475"/>
            <wp:effectExtent l="0" t="0" r="9525" b="9525"/>
            <wp:docPr id="7965870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5818728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666689C" w14:textId="77777777" w:rsidR="007C77B3" w:rsidRPr="007C77B3" w:rsidRDefault="007C77B3" w:rsidP="007C77B3">
      <w:pPr>
        <w:tabs>
          <w:tab w:val="center" w:pos="4153"/>
          <w:tab w:val="right" w:pos="8306"/>
        </w:tabs>
        <w:spacing w:after="0" w:line="240" w:lineRule="auto"/>
        <w:ind w:right="-1"/>
        <w:jc w:val="center"/>
        <w:rPr>
          <w:rFonts w:ascii="Times New Roman" w:eastAsiaTheme="minorHAnsi" w:hAnsi="Times New Roman" w:cs="Times New Roman"/>
          <w:kern w:val="0"/>
          <w:sz w:val="20"/>
          <w14:ligatures w14:val="none"/>
        </w:rPr>
      </w:pPr>
      <w:r w:rsidRPr="007C77B3">
        <w:rPr>
          <w:rFonts w:ascii="Times New Roman" w:eastAsiaTheme="minorHAnsi" w:hAnsi="Times New Roman" w:cs="Times New Roman"/>
          <w:kern w:val="0"/>
          <w:sz w:val="20"/>
          <w14:ligatures w14:val="none"/>
        </w:rPr>
        <w:t>LATVIJAS REPUBLIKA</w:t>
      </w:r>
    </w:p>
    <w:p w14:paraId="41C7E79D" w14:textId="77777777" w:rsidR="007C77B3" w:rsidRPr="007C77B3" w:rsidRDefault="007C77B3" w:rsidP="007C77B3">
      <w:pPr>
        <w:tabs>
          <w:tab w:val="center" w:pos="4153"/>
          <w:tab w:val="right" w:pos="8306"/>
        </w:tabs>
        <w:spacing w:after="0" w:line="240" w:lineRule="auto"/>
        <w:ind w:right="-1"/>
        <w:jc w:val="center"/>
        <w:rPr>
          <w:rFonts w:ascii="Times New Roman" w:eastAsiaTheme="minorHAnsi" w:hAnsi="Times New Roman" w:cs="Times New Roman"/>
          <w:b/>
          <w:kern w:val="0"/>
          <w:sz w:val="32"/>
          <w:szCs w:val="32"/>
          <w14:ligatures w14:val="none"/>
        </w:rPr>
      </w:pPr>
      <w:r w:rsidRPr="007C77B3">
        <w:rPr>
          <w:rFonts w:ascii="Times New Roman" w:eastAsiaTheme="minorHAnsi" w:hAnsi="Times New Roman" w:cs="Times New Roman"/>
          <w:b/>
          <w:kern w:val="0"/>
          <w:sz w:val="32"/>
          <w:szCs w:val="32"/>
          <w14:ligatures w14:val="none"/>
        </w:rPr>
        <w:t>DOBELES NOVADA DOME</w:t>
      </w:r>
    </w:p>
    <w:p w14:paraId="2D0D3BB1" w14:textId="77777777" w:rsidR="007C77B3" w:rsidRPr="007C77B3" w:rsidRDefault="007C77B3" w:rsidP="007C77B3">
      <w:pPr>
        <w:tabs>
          <w:tab w:val="center" w:pos="4153"/>
          <w:tab w:val="right" w:pos="8306"/>
        </w:tabs>
        <w:spacing w:after="0" w:line="240" w:lineRule="auto"/>
        <w:ind w:right="-1"/>
        <w:jc w:val="center"/>
        <w:rPr>
          <w:rFonts w:ascii="Times New Roman" w:eastAsiaTheme="minorHAnsi" w:hAnsi="Times New Roman" w:cs="Times New Roman"/>
          <w:kern w:val="0"/>
          <w:sz w:val="16"/>
          <w:szCs w:val="16"/>
          <w14:ligatures w14:val="none"/>
        </w:rPr>
      </w:pPr>
      <w:r w:rsidRPr="007C77B3">
        <w:rPr>
          <w:rFonts w:ascii="Times New Roman" w:eastAsiaTheme="minorHAnsi" w:hAnsi="Times New Roman" w:cs="Times New Roman"/>
          <w:kern w:val="0"/>
          <w:sz w:val="16"/>
          <w:szCs w:val="16"/>
          <w14:ligatures w14:val="none"/>
        </w:rPr>
        <w:t>Brīvības iela 17, Dobele, Dobeles novads, LV-3701</w:t>
      </w:r>
    </w:p>
    <w:p w14:paraId="6FB7BDFB" w14:textId="77777777" w:rsidR="007C77B3" w:rsidRPr="007C77B3" w:rsidRDefault="007C77B3" w:rsidP="007C77B3">
      <w:pPr>
        <w:pBdr>
          <w:bottom w:val="double" w:sz="6" w:space="1" w:color="auto"/>
        </w:pBdr>
        <w:tabs>
          <w:tab w:val="center" w:pos="4153"/>
          <w:tab w:val="right" w:pos="8306"/>
        </w:tabs>
        <w:spacing w:after="0" w:line="240" w:lineRule="auto"/>
        <w:ind w:right="-1"/>
        <w:jc w:val="center"/>
        <w:rPr>
          <w:rFonts w:ascii="Times New Roman" w:eastAsiaTheme="minorHAnsi" w:hAnsi="Times New Roman" w:cs="Times New Roman"/>
          <w:kern w:val="0"/>
          <w14:ligatures w14:val="none"/>
        </w:rPr>
      </w:pPr>
      <w:r w:rsidRPr="007C77B3">
        <w:rPr>
          <w:rFonts w:ascii="Times New Roman" w:eastAsiaTheme="minorHAnsi" w:hAnsi="Times New Roman" w:cs="Times New Roman"/>
          <w:kern w:val="0"/>
          <w:sz w:val="16"/>
          <w:szCs w:val="16"/>
          <w14:ligatures w14:val="none"/>
        </w:rPr>
        <w:t xml:space="preserve">Tālr. 63707269, 63700137, 63720940, e-pasts </w:t>
      </w:r>
      <w:hyperlink r:id="rId60" w:history="1">
        <w:r w:rsidRPr="007C77B3">
          <w:rPr>
            <w:rFonts w:ascii="Times New Roman" w:eastAsiaTheme="minorHAnsi" w:hAnsi="Times New Roman" w:cs="Times New Roman"/>
            <w:kern w:val="0"/>
            <w:sz w:val="16"/>
            <w:szCs w:val="16"/>
            <w:u w:val="single"/>
            <w14:ligatures w14:val="none"/>
          </w:rPr>
          <w:t>dome@dobele.lv</w:t>
        </w:r>
      </w:hyperlink>
    </w:p>
    <w:p w14:paraId="7700275D" w14:textId="77777777" w:rsidR="007C77B3" w:rsidRPr="007C77B3" w:rsidRDefault="007C77B3" w:rsidP="007C77B3">
      <w:pPr>
        <w:spacing w:after="0" w:line="240" w:lineRule="auto"/>
        <w:ind w:right="-1"/>
        <w:jc w:val="center"/>
        <w:rPr>
          <w:rFonts w:ascii="Times New Roman" w:eastAsiaTheme="minorHAnsi" w:hAnsi="Times New Roman" w:cs="Times New Roman"/>
          <w:b/>
          <w:kern w:val="0"/>
          <w14:ligatures w14:val="none"/>
        </w:rPr>
      </w:pPr>
    </w:p>
    <w:p w14:paraId="5BF30B40" w14:textId="77777777" w:rsidR="007C77B3" w:rsidRPr="007C77B3" w:rsidRDefault="007C77B3" w:rsidP="007C77B3">
      <w:pPr>
        <w:spacing w:after="0" w:line="240" w:lineRule="auto"/>
        <w:ind w:right="-1"/>
        <w:jc w:val="center"/>
        <w:rPr>
          <w:rFonts w:ascii="Times New Roman" w:eastAsiaTheme="minorHAnsi" w:hAnsi="Times New Roman" w:cs="Times New Roman"/>
          <w:b/>
          <w:kern w:val="0"/>
          <w14:ligatures w14:val="none"/>
        </w:rPr>
      </w:pPr>
      <w:r w:rsidRPr="007C77B3">
        <w:rPr>
          <w:rFonts w:ascii="Times New Roman" w:eastAsiaTheme="minorHAnsi" w:hAnsi="Times New Roman" w:cs="Times New Roman"/>
          <w:b/>
          <w:kern w:val="0"/>
          <w14:ligatures w14:val="none"/>
        </w:rPr>
        <w:t>LĒMUMS</w:t>
      </w:r>
    </w:p>
    <w:p w14:paraId="160388D1" w14:textId="77777777" w:rsidR="007C77B3" w:rsidRPr="007C77B3" w:rsidRDefault="007C77B3" w:rsidP="007C77B3">
      <w:pPr>
        <w:spacing w:after="0" w:line="240" w:lineRule="auto"/>
        <w:ind w:right="-1"/>
        <w:jc w:val="center"/>
        <w:rPr>
          <w:rFonts w:ascii="Times New Roman" w:eastAsiaTheme="minorHAnsi" w:hAnsi="Times New Roman" w:cs="Times New Roman"/>
          <w:b/>
          <w:kern w:val="0"/>
          <w14:ligatures w14:val="none"/>
        </w:rPr>
      </w:pPr>
      <w:r w:rsidRPr="007C77B3">
        <w:rPr>
          <w:rFonts w:ascii="Times New Roman" w:eastAsiaTheme="minorHAnsi" w:hAnsi="Times New Roman" w:cs="Times New Roman"/>
          <w:b/>
          <w:kern w:val="0"/>
          <w14:ligatures w14:val="none"/>
        </w:rPr>
        <w:t>Dobelē</w:t>
      </w:r>
    </w:p>
    <w:p w14:paraId="20A4895A" w14:textId="77777777" w:rsidR="007C77B3" w:rsidRPr="007C77B3" w:rsidRDefault="007C77B3" w:rsidP="007C77B3">
      <w:pPr>
        <w:spacing w:after="0" w:line="240" w:lineRule="auto"/>
        <w:ind w:right="-1"/>
        <w:jc w:val="both"/>
        <w:rPr>
          <w:rFonts w:ascii="Times New Roman" w:eastAsiaTheme="minorHAnsi" w:hAnsi="Times New Roman" w:cs="Times New Roman"/>
          <w:b/>
          <w:kern w:val="0"/>
          <w:sz w:val="24"/>
          <w:szCs w:val="24"/>
          <w14:ligatures w14:val="none"/>
        </w:rPr>
      </w:pPr>
    </w:p>
    <w:p w14:paraId="633609D9" w14:textId="30EDDD7B" w:rsidR="007C77B3" w:rsidRPr="007C77B3" w:rsidRDefault="007C77B3" w:rsidP="007C77B3">
      <w:pPr>
        <w:tabs>
          <w:tab w:val="center" w:pos="4153"/>
          <w:tab w:val="left" w:pos="8080"/>
          <w:tab w:val="right" w:pos="9498"/>
        </w:tabs>
        <w:spacing w:after="0" w:line="240" w:lineRule="auto"/>
        <w:ind w:right="-1"/>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b/>
          <w:kern w:val="0"/>
          <w:sz w:val="24"/>
          <w:szCs w:val="24"/>
          <w:lang w:eastAsia="x-none"/>
          <w14:ligatures w14:val="none"/>
        </w:rPr>
        <w:t xml:space="preserve">2023. gada 27. jūlijā                                                                                               </w:t>
      </w:r>
      <w:r w:rsidRPr="007C77B3">
        <w:rPr>
          <w:rFonts w:ascii="Times New Roman" w:eastAsiaTheme="minorHAnsi" w:hAnsi="Times New Roman" w:cs="Times New Roman"/>
          <w:b/>
          <w:kern w:val="0"/>
          <w:sz w:val="24"/>
          <w:szCs w:val="24"/>
          <w:lang w:eastAsia="x-none"/>
          <w14:ligatures w14:val="none"/>
        </w:rPr>
        <w:tab/>
        <w:t xml:space="preserve"> </w:t>
      </w:r>
      <w:r w:rsidRPr="007C77B3">
        <w:rPr>
          <w:rFonts w:ascii="Times New Roman" w:eastAsiaTheme="minorHAnsi" w:hAnsi="Times New Roman" w:cs="Times New Roman"/>
          <w:b/>
          <w:kern w:val="0"/>
          <w:sz w:val="24"/>
          <w:szCs w:val="24"/>
          <w14:ligatures w14:val="none"/>
        </w:rPr>
        <w:t>Nr.</w:t>
      </w:r>
      <w:r w:rsidR="009128F0">
        <w:rPr>
          <w:rFonts w:ascii="Times New Roman" w:eastAsiaTheme="minorHAnsi" w:hAnsi="Times New Roman" w:cs="Times New Roman"/>
          <w:b/>
          <w:kern w:val="0"/>
          <w:sz w:val="24"/>
          <w:szCs w:val="24"/>
          <w14:ligatures w14:val="none"/>
        </w:rPr>
        <w:t>288</w:t>
      </w:r>
      <w:r w:rsidRPr="007C77B3">
        <w:rPr>
          <w:rFonts w:ascii="Times New Roman" w:eastAsiaTheme="minorHAnsi" w:hAnsi="Times New Roman" w:cs="Times New Roman"/>
          <w:b/>
          <w:kern w:val="0"/>
          <w:sz w:val="24"/>
          <w:szCs w:val="24"/>
          <w14:ligatures w14:val="none"/>
        </w:rPr>
        <w:t>/10</w:t>
      </w:r>
    </w:p>
    <w:p w14:paraId="2B24C6F7" w14:textId="77777777" w:rsidR="007C77B3" w:rsidRPr="007C77B3" w:rsidRDefault="007C77B3" w:rsidP="007C77B3">
      <w:pPr>
        <w:spacing w:after="0" w:line="240" w:lineRule="auto"/>
        <w:jc w:val="center"/>
        <w:rPr>
          <w:rFonts w:ascii="Times New Roman" w:eastAsiaTheme="minorHAnsi" w:hAnsi="Times New Roman" w:cs="Times New Roman"/>
          <w:kern w:val="0"/>
          <w:sz w:val="24"/>
          <w:szCs w:val="24"/>
          <w14:ligatures w14:val="none"/>
        </w:rPr>
      </w:pPr>
    </w:p>
    <w:p w14:paraId="3CF1B23F" w14:textId="77777777" w:rsidR="007C77B3" w:rsidRPr="007C77B3" w:rsidRDefault="007C77B3" w:rsidP="007C77B3">
      <w:pPr>
        <w:spacing w:after="0" w:line="240" w:lineRule="auto"/>
        <w:jc w:val="center"/>
        <w:rPr>
          <w:rFonts w:ascii="Times New Roman" w:eastAsiaTheme="minorHAnsi" w:hAnsi="Times New Roman" w:cs="Times New Roman"/>
          <w:b/>
          <w:kern w:val="0"/>
          <w:sz w:val="24"/>
          <w:szCs w:val="24"/>
          <w:u w:val="single"/>
          <w14:ligatures w14:val="none"/>
        </w:rPr>
      </w:pPr>
      <w:r w:rsidRPr="007C77B3">
        <w:rPr>
          <w:rFonts w:ascii="Times New Roman" w:eastAsiaTheme="minorHAnsi" w:hAnsi="Times New Roman" w:cs="Times New Roman"/>
          <w:b/>
          <w:kern w:val="0"/>
          <w:sz w:val="24"/>
          <w:szCs w:val="24"/>
          <w:u w:val="single"/>
          <w14:ligatures w14:val="none"/>
        </w:rPr>
        <w:t xml:space="preserve">Grozījumi Dobeles novada domes 2022. gada 27. oktobra lēmumā Nr. 505/19         </w:t>
      </w:r>
    </w:p>
    <w:p w14:paraId="1F4FDD6D" w14:textId="77777777" w:rsidR="007C77B3" w:rsidRPr="007C77B3" w:rsidRDefault="007C77B3" w:rsidP="007C77B3">
      <w:pPr>
        <w:spacing w:after="0" w:line="240" w:lineRule="auto"/>
        <w:jc w:val="center"/>
        <w:rPr>
          <w:rFonts w:ascii="Times New Roman" w:eastAsiaTheme="minorHAnsi" w:hAnsi="Times New Roman" w:cs="Times New Roman"/>
          <w:b/>
          <w:kern w:val="0"/>
          <w:sz w:val="24"/>
          <w:szCs w:val="24"/>
          <w:u w:val="single"/>
          <w14:ligatures w14:val="none"/>
        </w:rPr>
      </w:pPr>
      <w:r w:rsidRPr="007C77B3">
        <w:rPr>
          <w:rFonts w:ascii="Times New Roman" w:eastAsiaTheme="minorHAnsi" w:hAnsi="Times New Roman" w:cs="Times New Roman"/>
          <w:b/>
          <w:kern w:val="0"/>
          <w:sz w:val="24"/>
          <w:szCs w:val="24"/>
          <w:u w:val="single"/>
          <w14:ligatures w14:val="none"/>
        </w:rPr>
        <w:t xml:space="preserve"> “Par  projekta “Vides pieejamības nodrošināšanas pasākumi  Dobeles novada </w:t>
      </w:r>
    </w:p>
    <w:p w14:paraId="55EE5D76" w14:textId="77777777" w:rsidR="007C77B3" w:rsidRPr="007C77B3" w:rsidRDefault="007C77B3" w:rsidP="007C77B3">
      <w:pPr>
        <w:spacing w:after="0" w:line="240" w:lineRule="auto"/>
        <w:jc w:val="center"/>
        <w:rPr>
          <w:rFonts w:ascii="Times New Roman" w:eastAsiaTheme="minorHAnsi" w:hAnsi="Times New Roman" w:cs="Times New Roman"/>
          <w:b/>
          <w:kern w:val="0"/>
          <w:sz w:val="24"/>
          <w:szCs w:val="24"/>
          <w:u w:val="single"/>
          <w14:ligatures w14:val="none"/>
        </w:rPr>
      </w:pPr>
      <w:r w:rsidRPr="007C77B3">
        <w:rPr>
          <w:rFonts w:ascii="Times New Roman" w:eastAsiaTheme="minorHAnsi" w:hAnsi="Times New Roman" w:cs="Times New Roman"/>
          <w:b/>
          <w:kern w:val="0"/>
          <w:sz w:val="24"/>
          <w:szCs w:val="24"/>
          <w:u w:val="single"/>
          <w14:ligatures w14:val="none"/>
        </w:rPr>
        <w:t>pašvaldības ēkās” pieteikuma iesniegšanu”</w:t>
      </w:r>
    </w:p>
    <w:p w14:paraId="348460EB" w14:textId="77777777" w:rsidR="007C77B3" w:rsidRPr="007C77B3" w:rsidRDefault="007C77B3" w:rsidP="007C77B3">
      <w:pPr>
        <w:spacing w:after="0" w:line="240" w:lineRule="auto"/>
        <w:jc w:val="center"/>
        <w:rPr>
          <w:rFonts w:ascii="Times New Roman" w:eastAsiaTheme="minorHAnsi" w:hAnsi="Times New Roman" w:cs="Times New Roman"/>
          <w:b/>
          <w:kern w:val="0"/>
          <w:sz w:val="24"/>
          <w:szCs w:val="24"/>
          <w:u w:val="single"/>
          <w14:ligatures w14:val="none"/>
        </w:rPr>
      </w:pPr>
    </w:p>
    <w:p w14:paraId="057E53A8" w14:textId="77777777" w:rsidR="00782635" w:rsidRPr="007C77B3" w:rsidRDefault="007C77B3" w:rsidP="00782635">
      <w:pPr>
        <w:spacing w:after="0" w:line="240" w:lineRule="auto"/>
        <w:ind w:firstLine="720"/>
        <w:jc w:val="both"/>
        <w:rPr>
          <w:rFonts w:ascii="Times New Roman" w:eastAsiaTheme="minorHAnsi" w:hAnsi="Times New Roman" w:cs="Times New Roman"/>
          <w:strike/>
          <w:kern w:val="0"/>
          <w:sz w:val="24"/>
          <w:szCs w:val="24"/>
          <w14:ligatures w14:val="none"/>
        </w:rPr>
      </w:pPr>
      <w:r w:rsidRPr="007C77B3">
        <w:rPr>
          <w:rFonts w:ascii="Times New Roman" w:eastAsiaTheme="minorHAnsi" w:hAnsi="Times New Roman" w:cs="Times New Roman"/>
          <w:kern w:val="0"/>
          <w:sz w:val="24"/>
          <w:szCs w:val="24"/>
          <w14:ligatures w14:val="none"/>
        </w:rPr>
        <w:t>Saskaņā ar Pašvaldības likuma 10. panta pirmās daļas 21. punktu un Ministru kabineta 2023.gada 4.jūlija noteikumiem Nr.361 “Grozījumi Ministru kabineta 2022.gada 20.septembra noteikumos Nr.582 “Eiropas Savienības Atveseļošanas un noturības mehānisma plāna 3.1. reformu un investīciju virzienu “Reģionālā politika” 3.1.2.1.i. investīcijas “Publisko pakalpojumu un nodarbinātības pieejamības veicināšanas pasākumi cilvēkiem ar funkcionāliem traucējumiem” pirmās kārtas “Valsts un pašvaldību ēku vides pieejamības nodrošināšanas pasākumi” īstenošanas pasākumi”,</w:t>
      </w:r>
      <w:r w:rsidRPr="007C77B3">
        <w:rPr>
          <w:rFonts w:ascii="Times New Roman" w:eastAsiaTheme="minorHAnsi" w:hAnsi="Times New Roman" w:cs="Times New Roman"/>
          <w:color w:val="FF0000"/>
          <w:kern w:val="0"/>
          <w:sz w:val="24"/>
          <w:szCs w:val="24"/>
          <w14:ligatures w14:val="none"/>
        </w:rPr>
        <w:t xml:space="preserve"> </w:t>
      </w:r>
      <w:r w:rsidR="00782635" w:rsidRPr="007C77B3">
        <w:rPr>
          <w:rFonts w:ascii="Times New Roman" w:eastAsiaTheme="minorHAnsi" w:hAnsi="Times New Roman" w:cs="Times New Roman"/>
          <w:kern w:val="0"/>
          <w:sz w:val="24"/>
          <w:szCs w:val="24"/>
          <w14:ligatures w14:val="none"/>
        </w:rPr>
        <w:t xml:space="preserve">atklāti balsojot: </w:t>
      </w:r>
      <w:r w:rsidR="00782635" w:rsidRPr="00A33B12">
        <w:rPr>
          <w:rFonts w:ascii="Times New Roman" w:eastAsia="Times New Roman" w:hAnsi="Times New Roman" w:cs="Times New Roman"/>
          <w:kern w:val="0"/>
          <w:sz w:val="24"/>
          <w:szCs w:val="24"/>
          <w:lang w:eastAsia="lv-LV"/>
          <w14:ligatures w14:val="none"/>
        </w:rPr>
        <w:t xml:space="preserve">PAR - 14 </w:t>
      </w:r>
      <w:r w:rsidR="00782635" w:rsidRPr="00A33B12">
        <w:rPr>
          <w:rFonts w:ascii="Times New Roman" w:hAnsi="Times New Roman" w:cs="Times New Roman"/>
          <w:kern w:val="0"/>
          <w:sz w:val="24"/>
          <w:szCs w:val="24"/>
          <w14:ligatures w14:val="none"/>
        </w:rPr>
        <w:t xml:space="preserve">(Ģirts </w:t>
      </w:r>
      <w:proofErr w:type="spellStart"/>
      <w:r w:rsidR="00782635" w:rsidRPr="00A33B12">
        <w:rPr>
          <w:rFonts w:ascii="Times New Roman" w:hAnsi="Times New Roman" w:cs="Times New Roman"/>
          <w:kern w:val="0"/>
          <w:sz w:val="24"/>
          <w:szCs w:val="24"/>
          <w14:ligatures w14:val="none"/>
        </w:rPr>
        <w:t>Ante</w:t>
      </w:r>
      <w:proofErr w:type="spellEnd"/>
      <w:r w:rsidR="00782635" w:rsidRPr="00A33B12">
        <w:rPr>
          <w:rFonts w:ascii="Times New Roman" w:hAnsi="Times New Roman" w:cs="Times New Roman"/>
          <w:kern w:val="0"/>
          <w:sz w:val="24"/>
          <w:szCs w:val="24"/>
          <w14:ligatures w14:val="none"/>
        </w:rPr>
        <w:t xml:space="preserve">, </w:t>
      </w:r>
      <w:r w:rsidR="00782635" w:rsidRPr="00A33B12">
        <w:rPr>
          <w:rFonts w:ascii="Times New Roman" w:hAnsi="Times New Roman" w:cs="Times New Roman"/>
          <w:bCs/>
          <w:kern w:val="0"/>
          <w:sz w:val="24"/>
          <w:szCs w:val="24"/>
          <w:lang w:eastAsia="et-EE"/>
          <w14:ligatures w14:val="none"/>
        </w:rPr>
        <w:t xml:space="preserve">Māris Feldmanis, Ivars </w:t>
      </w:r>
      <w:proofErr w:type="spellStart"/>
      <w:r w:rsidR="00782635" w:rsidRPr="00A33B12">
        <w:rPr>
          <w:rFonts w:ascii="Times New Roman" w:hAnsi="Times New Roman" w:cs="Times New Roman"/>
          <w:bCs/>
          <w:kern w:val="0"/>
          <w:sz w:val="24"/>
          <w:szCs w:val="24"/>
          <w:lang w:eastAsia="et-EE"/>
          <w14:ligatures w14:val="none"/>
        </w:rPr>
        <w:t>Gorskis</w:t>
      </w:r>
      <w:proofErr w:type="spellEnd"/>
      <w:r w:rsidR="00782635" w:rsidRPr="00A33B12">
        <w:rPr>
          <w:rFonts w:ascii="Times New Roman" w:hAnsi="Times New Roman" w:cs="Times New Roman"/>
          <w:bCs/>
          <w:kern w:val="0"/>
          <w:sz w:val="24"/>
          <w:szCs w:val="24"/>
          <w:lang w:eastAsia="et-EE"/>
          <w14:ligatures w14:val="none"/>
        </w:rPr>
        <w:t xml:space="preserve">, Gints Kaminskis, Linda </w:t>
      </w:r>
      <w:proofErr w:type="spellStart"/>
      <w:r w:rsidR="00782635" w:rsidRPr="00A33B12">
        <w:rPr>
          <w:rFonts w:ascii="Times New Roman" w:hAnsi="Times New Roman" w:cs="Times New Roman"/>
          <w:bCs/>
          <w:kern w:val="0"/>
          <w:sz w:val="24"/>
          <w:szCs w:val="24"/>
          <w:lang w:eastAsia="et-EE"/>
          <w14:ligatures w14:val="none"/>
        </w:rPr>
        <w:t>Karloviča</w:t>
      </w:r>
      <w:proofErr w:type="spellEnd"/>
      <w:r w:rsidR="00782635" w:rsidRPr="00A33B12">
        <w:rPr>
          <w:rFonts w:ascii="Times New Roman" w:hAnsi="Times New Roman" w:cs="Times New Roman"/>
          <w:bCs/>
          <w:kern w:val="0"/>
          <w:sz w:val="24"/>
          <w:szCs w:val="24"/>
          <w:lang w:eastAsia="et-EE"/>
          <w14:ligatures w14:val="none"/>
        </w:rPr>
        <w:t xml:space="preserve">, Edgars Laimiņš, Sintija </w:t>
      </w:r>
      <w:proofErr w:type="spellStart"/>
      <w:r w:rsidR="00782635" w:rsidRPr="00A33B12">
        <w:rPr>
          <w:rFonts w:ascii="Times New Roman" w:hAnsi="Times New Roman" w:cs="Times New Roman"/>
          <w:bCs/>
          <w:kern w:val="0"/>
          <w:sz w:val="24"/>
          <w:szCs w:val="24"/>
          <w:lang w:eastAsia="et-EE"/>
          <w14:ligatures w14:val="none"/>
        </w:rPr>
        <w:t>Liekniņa</w:t>
      </w:r>
      <w:proofErr w:type="spellEnd"/>
      <w:r w:rsidR="00782635" w:rsidRPr="00A33B12">
        <w:rPr>
          <w:rFonts w:ascii="Times New Roman" w:hAnsi="Times New Roman" w:cs="Times New Roman"/>
          <w:bCs/>
          <w:kern w:val="0"/>
          <w:sz w:val="24"/>
          <w:szCs w:val="24"/>
          <w:lang w:eastAsia="et-EE"/>
          <w14:ligatures w14:val="none"/>
        </w:rPr>
        <w:t xml:space="preserve">, Sanita </w:t>
      </w:r>
      <w:proofErr w:type="spellStart"/>
      <w:r w:rsidR="00782635" w:rsidRPr="00A33B12">
        <w:rPr>
          <w:rFonts w:ascii="Times New Roman" w:hAnsi="Times New Roman" w:cs="Times New Roman"/>
          <w:bCs/>
          <w:kern w:val="0"/>
          <w:sz w:val="24"/>
          <w:szCs w:val="24"/>
          <w:lang w:eastAsia="et-EE"/>
          <w14:ligatures w14:val="none"/>
        </w:rPr>
        <w:t>Olševska</w:t>
      </w:r>
      <w:proofErr w:type="spellEnd"/>
      <w:r w:rsidR="00782635" w:rsidRPr="00A33B12">
        <w:rPr>
          <w:rFonts w:ascii="Times New Roman" w:hAnsi="Times New Roman" w:cs="Times New Roman"/>
          <w:bCs/>
          <w:kern w:val="0"/>
          <w:sz w:val="24"/>
          <w:szCs w:val="24"/>
          <w:lang w:eastAsia="et-EE"/>
          <w14:ligatures w14:val="none"/>
        </w:rPr>
        <w:t xml:space="preserve">, Andris </w:t>
      </w:r>
      <w:proofErr w:type="spellStart"/>
      <w:r w:rsidR="00782635" w:rsidRPr="00A33B12">
        <w:rPr>
          <w:rFonts w:ascii="Times New Roman" w:hAnsi="Times New Roman" w:cs="Times New Roman"/>
          <w:bCs/>
          <w:kern w:val="0"/>
          <w:sz w:val="24"/>
          <w:szCs w:val="24"/>
          <w:lang w:eastAsia="et-EE"/>
          <w14:ligatures w14:val="none"/>
        </w:rPr>
        <w:t>Podvinskis</w:t>
      </w:r>
      <w:proofErr w:type="spellEnd"/>
      <w:r w:rsidR="00782635" w:rsidRPr="00A33B12">
        <w:rPr>
          <w:rFonts w:ascii="Times New Roman" w:hAnsi="Times New Roman" w:cs="Times New Roman"/>
          <w:bCs/>
          <w:kern w:val="0"/>
          <w:sz w:val="24"/>
          <w:szCs w:val="24"/>
          <w:lang w:eastAsia="et-EE"/>
          <w14:ligatures w14:val="none"/>
        </w:rPr>
        <w:t>, Viesturs Reinfelds,</w:t>
      </w:r>
      <w:r w:rsidR="00782635" w:rsidRPr="00A33B12">
        <w:rPr>
          <w:rFonts w:ascii="Times New Roman" w:hAnsi="Times New Roman" w:cs="Times New Roman"/>
          <w:kern w:val="0"/>
          <w:sz w:val="24"/>
          <w:szCs w:val="24"/>
          <w14:ligatures w14:val="none"/>
        </w:rPr>
        <w:t xml:space="preserve"> Dace Reinika, Guntis </w:t>
      </w:r>
      <w:proofErr w:type="spellStart"/>
      <w:r w:rsidR="00782635" w:rsidRPr="00A33B12">
        <w:rPr>
          <w:rFonts w:ascii="Times New Roman" w:hAnsi="Times New Roman" w:cs="Times New Roman"/>
          <w:kern w:val="0"/>
          <w:sz w:val="24"/>
          <w:szCs w:val="24"/>
          <w14:ligatures w14:val="none"/>
        </w:rPr>
        <w:t>Safranovičs</w:t>
      </w:r>
      <w:proofErr w:type="spellEnd"/>
      <w:r w:rsidR="00782635" w:rsidRPr="00A33B12">
        <w:rPr>
          <w:rFonts w:ascii="Times New Roman" w:hAnsi="Times New Roman" w:cs="Times New Roman"/>
          <w:kern w:val="0"/>
          <w:sz w:val="24"/>
          <w:szCs w:val="24"/>
          <w14:ligatures w14:val="none"/>
        </w:rPr>
        <w:t xml:space="preserve">, Andrejs Spridzāns, </w:t>
      </w:r>
      <w:r w:rsidR="00782635" w:rsidRPr="00A33B12">
        <w:rPr>
          <w:rFonts w:ascii="Times New Roman" w:hAnsi="Times New Roman" w:cs="Times New Roman"/>
          <w:bCs/>
          <w:kern w:val="0"/>
          <w:sz w:val="24"/>
          <w:szCs w:val="24"/>
          <w:lang w:eastAsia="et-EE"/>
          <w14:ligatures w14:val="none"/>
        </w:rPr>
        <w:t xml:space="preserve">Indra </w:t>
      </w:r>
      <w:proofErr w:type="spellStart"/>
      <w:r w:rsidR="00782635" w:rsidRPr="00A33B12">
        <w:rPr>
          <w:rFonts w:ascii="Times New Roman" w:hAnsi="Times New Roman" w:cs="Times New Roman"/>
          <w:bCs/>
          <w:kern w:val="0"/>
          <w:sz w:val="24"/>
          <w:szCs w:val="24"/>
          <w:lang w:eastAsia="et-EE"/>
          <w14:ligatures w14:val="none"/>
        </w:rPr>
        <w:t>Špela</w:t>
      </w:r>
      <w:proofErr w:type="spellEnd"/>
      <w:r w:rsidR="00782635" w:rsidRPr="00A33B12">
        <w:rPr>
          <w:rFonts w:ascii="Times New Roman" w:hAnsi="Times New Roman" w:cs="Times New Roman"/>
          <w:bCs/>
          <w:kern w:val="0"/>
          <w:sz w:val="24"/>
          <w:szCs w:val="24"/>
          <w:lang w:eastAsia="et-EE"/>
          <w14:ligatures w14:val="none"/>
        </w:rPr>
        <w:t xml:space="preserve">), </w:t>
      </w:r>
      <w:r w:rsidR="00782635" w:rsidRPr="00A33B12">
        <w:rPr>
          <w:rFonts w:ascii="Times New Roman" w:eastAsia="Times New Roman" w:hAnsi="Times New Roman" w:cs="Times New Roman"/>
          <w:kern w:val="0"/>
          <w:sz w:val="24"/>
          <w:szCs w:val="24"/>
          <w:lang w:eastAsia="lv-LV"/>
          <w14:ligatures w14:val="none"/>
        </w:rPr>
        <w:t xml:space="preserve">PRET - nav, ATTURAS - nav, </w:t>
      </w:r>
      <w:r w:rsidR="00782635" w:rsidRPr="007C77B3">
        <w:rPr>
          <w:rFonts w:ascii="Times New Roman" w:eastAsiaTheme="minorHAnsi" w:hAnsi="Times New Roman" w:cs="Times New Roman"/>
          <w:kern w:val="0"/>
          <w:sz w:val="24"/>
          <w:szCs w:val="24"/>
          <w14:ligatures w14:val="none"/>
        </w:rPr>
        <w:t xml:space="preserve"> Dobeles novada dome NOLEMJ:</w:t>
      </w:r>
    </w:p>
    <w:p w14:paraId="32EC4CCB" w14:textId="5A5C1897" w:rsidR="007C77B3" w:rsidRPr="007C77B3" w:rsidRDefault="007C77B3" w:rsidP="007C77B3">
      <w:pPr>
        <w:spacing w:after="0" w:line="240" w:lineRule="auto"/>
        <w:ind w:firstLine="720"/>
        <w:jc w:val="both"/>
        <w:rPr>
          <w:rFonts w:ascii="Times New Roman" w:eastAsiaTheme="minorHAnsi" w:hAnsi="Times New Roman" w:cs="Times New Roman"/>
          <w:kern w:val="0"/>
          <w:sz w:val="24"/>
          <w:szCs w:val="24"/>
          <w:lang w:eastAsia="ar-SA"/>
          <w14:ligatures w14:val="none"/>
        </w:rPr>
      </w:pPr>
      <w:r w:rsidRPr="007C77B3">
        <w:rPr>
          <w:rFonts w:ascii="Times New Roman" w:eastAsiaTheme="minorHAnsi" w:hAnsi="Times New Roman" w:cs="Times New Roman"/>
          <w:kern w:val="0"/>
          <w:sz w:val="24"/>
          <w:szCs w:val="24"/>
          <w:lang w:eastAsia="ar-SA"/>
          <w14:ligatures w14:val="none"/>
        </w:rPr>
        <w:t>Izdarīt Dobeles novada domes 2022. gada 27. oktobra lēmumā Nr. 505/19 “Par  projekta “Vides pieejamības nodrošināšanas pasākumi Dobeles novada pašvaldības ēkās” pieteikuma iesniegšanu” šādus grozījumus</w:t>
      </w:r>
      <w:r w:rsidRPr="007C77B3">
        <w:rPr>
          <w:rFonts w:ascii="Times New Roman" w:eastAsiaTheme="minorHAnsi" w:hAnsi="Times New Roman" w:cs="Times New Roman"/>
          <w:kern w:val="0"/>
          <w:sz w:val="24"/>
          <w:szCs w:val="24"/>
          <w14:ligatures w14:val="none"/>
        </w:rPr>
        <w:t>:</w:t>
      </w:r>
    </w:p>
    <w:p w14:paraId="2E4AD54C" w14:textId="77777777" w:rsidR="007C77B3" w:rsidRPr="007C77B3" w:rsidRDefault="007C77B3" w:rsidP="007C77B3">
      <w:pPr>
        <w:spacing w:after="0" w:line="240" w:lineRule="auto"/>
        <w:jc w:val="both"/>
        <w:rPr>
          <w:rFonts w:ascii="Times New Roman" w:eastAsiaTheme="minorHAnsi" w:hAnsi="Times New Roman" w:cs="Times New Roman"/>
          <w:b/>
          <w:kern w:val="0"/>
          <w:sz w:val="24"/>
          <w:szCs w:val="24"/>
          <w:u w:val="single"/>
          <w14:ligatures w14:val="none"/>
        </w:rPr>
      </w:pPr>
    </w:p>
    <w:p w14:paraId="07E59E61" w14:textId="77777777" w:rsidR="007C77B3" w:rsidRPr="007C77B3" w:rsidRDefault="007C77B3" w:rsidP="00F44E77">
      <w:pPr>
        <w:numPr>
          <w:ilvl w:val="0"/>
          <w:numId w:val="42"/>
        </w:numPr>
        <w:spacing w:after="0" w:line="240" w:lineRule="auto"/>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Izteikt lēmuma 1.5. apakšpunktu jaunā redakcijā:</w:t>
      </w:r>
    </w:p>
    <w:p w14:paraId="0EF99395" w14:textId="77777777" w:rsidR="007C77B3" w:rsidRPr="007C77B3" w:rsidRDefault="007C77B3" w:rsidP="007C77B3">
      <w:pPr>
        <w:spacing w:after="0" w:line="240" w:lineRule="auto"/>
        <w:ind w:left="1080"/>
        <w:contextualSpacing/>
        <w:jc w:val="both"/>
        <w:rPr>
          <w:rFonts w:ascii="Times New Roman" w:eastAsiaTheme="minorHAnsi" w:hAnsi="Times New Roman" w:cs="Times New Roman"/>
          <w:kern w:val="0"/>
          <w:sz w:val="24"/>
          <w:szCs w:val="24"/>
          <w14:ligatures w14:val="none"/>
        </w:rPr>
      </w:pPr>
    </w:p>
    <w:p w14:paraId="179F7247" w14:textId="77777777" w:rsidR="007C77B3" w:rsidRPr="007C77B3" w:rsidRDefault="007C77B3" w:rsidP="007C77B3">
      <w:pPr>
        <w:spacing w:after="0" w:line="240" w:lineRule="auto"/>
        <w:ind w:left="709"/>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“1.5. “Krimūnu skola”, Krimūnas, Krimūnu pagasts, Dobeles novads, LV-3719,  ēkas kadastra apzīmējuma Nr. 46720050183002.</w:t>
      </w:r>
    </w:p>
    <w:p w14:paraId="5AEFDBA4" w14:textId="77777777" w:rsidR="007C77B3" w:rsidRPr="007C77B3" w:rsidRDefault="007C77B3" w:rsidP="007C77B3">
      <w:pPr>
        <w:spacing w:after="0" w:line="240" w:lineRule="auto"/>
        <w:ind w:left="1080"/>
        <w:contextualSpacing/>
        <w:jc w:val="both"/>
        <w:rPr>
          <w:rFonts w:ascii="Times New Roman" w:eastAsiaTheme="minorHAnsi" w:hAnsi="Times New Roman" w:cs="Times New Roman"/>
          <w:kern w:val="0"/>
          <w:sz w:val="24"/>
          <w:szCs w:val="24"/>
          <w14:ligatures w14:val="none"/>
        </w:rPr>
      </w:pPr>
    </w:p>
    <w:p w14:paraId="3ECA1837" w14:textId="77777777" w:rsidR="007C77B3" w:rsidRPr="007C77B3" w:rsidRDefault="007C77B3" w:rsidP="00F44E77">
      <w:pPr>
        <w:numPr>
          <w:ilvl w:val="0"/>
          <w:numId w:val="42"/>
        </w:numPr>
        <w:spacing w:after="0" w:line="240" w:lineRule="auto"/>
        <w:ind w:left="1077"/>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Lēmuma 3.punktā skaitli “2023” aizstāt ar skaitli “2024”.</w:t>
      </w:r>
    </w:p>
    <w:p w14:paraId="6A0FD690"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p>
    <w:p w14:paraId="7CA73151"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p>
    <w:p w14:paraId="351BFCEB"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Domes priekšsēdētājs</w:t>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t xml:space="preserve">I. </w:t>
      </w:r>
      <w:proofErr w:type="spellStart"/>
      <w:r w:rsidRPr="007C77B3">
        <w:rPr>
          <w:rFonts w:ascii="Times New Roman" w:eastAsiaTheme="minorHAnsi" w:hAnsi="Times New Roman" w:cs="Times New Roman"/>
          <w:kern w:val="0"/>
          <w:sz w:val="24"/>
          <w:szCs w:val="24"/>
          <w14:ligatures w14:val="none"/>
        </w:rPr>
        <w:t>Gorskis</w:t>
      </w:r>
      <w:proofErr w:type="spellEnd"/>
    </w:p>
    <w:p w14:paraId="0DC28D07"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p>
    <w:p w14:paraId="7BA90E38"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p>
    <w:p w14:paraId="1F9381E4" w14:textId="77777777" w:rsidR="007C77B3" w:rsidRPr="007C77B3" w:rsidRDefault="007C77B3" w:rsidP="007C77B3">
      <w:pPr>
        <w:widowControl w:val="0"/>
        <w:suppressAutoHyphens/>
        <w:spacing w:before="100" w:beforeAutospacing="1" w:after="0" w:line="240" w:lineRule="auto"/>
        <w:jc w:val="both"/>
        <w:rPr>
          <w:rFonts w:ascii="Times New Roman" w:eastAsia="Lucida Sans Unicode" w:hAnsi="Times New Roman" w:cs="Times New Roman"/>
          <w:kern w:val="1"/>
          <w:sz w:val="24"/>
          <w:szCs w:val="24"/>
          <w:lang w:val="x-none"/>
          <w14:ligatures w14:val="none"/>
        </w:rPr>
      </w:pPr>
    </w:p>
    <w:bookmarkEnd w:id="32"/>
    <w:p w14:paraId="35E551B5" w14:textId="77777777" w:rsidR="007C77B3" w:rsidRPr="007C77B3" w:rsidRDefault="007C77B3" w:rsidP="007C77B3">
      <w:pPr>
        <w:suppressAutoHyphens/>
        <w:spacing w:before="60" w:after="0" w:line="240" w:lineRule="auto"/>
        <w:ind w:right="43"/>
        <w:rPr>
          <w:rFonts w:ascii="Times New Roman" w:eastAsiaTheme="minorHAnsi" w:hAnsi="Times New Roman" w:cs="Times New Roman"/>
          <w:kern w:val="0"/>
          <w:sz w:val="28"/>
          <w:szCs w:val="28"/>
          <w:lang w:eastAsia="ar-SA"/>
          <w14:ligatures w14:val="none"/>
        </w:rPr>
      </w:pPr>
    </w:p>
    <w:p w14:paraId="397C4C5E" w14:textId="77777777" w:rsidR="007C77B3" w:rsidRPr="007C77B3" w:rsidRDefault="007C77B3" w:rsidP="007C77B3">
      <w:pPr>
        <w:widowControl w:val="0"/>
        <w:tabs>
          <w:tab w:val="left" w:pos="993"/>
        </w:tabs>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br w:type="page"/>
      </w:r>
    </w:p>
    <w:p w14:paraId="0F628C7D" w14:textId="77777777" w:rsidR="007C77B3" w:rsidRPr="007C77B3" w:rsidRDefault="007C77B3" w:rsidP="007C77B3">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7C77B3">
        <w:rPr>
          <w:rFonts w:ascii="Times New Roman" w:eastAsia="Times New Roman" w:hAnsi="Times New Roman" w:cs="Times New Roman"/>
          <w:noProof/>
          <w:kern w:val="0"/>
          <w:sz w:val="20"/>
          <w:szCs w:val="20"/>
          <w:lang w:eastAsia="lv-LV"/>
          <w14:ligatures w14:val="none"/>
        </w:rPr>
        <w:lastRenderedPageBreak/>
        <w:drawing>
          <wp:inline distT="0" distB="0" distL="0" distR="0" wp14:anchorId="686391D9" wp14:editId="4EDF2C30">
            <wp:extent cx="676275" cy="752475"/>
            <wp:effectExtent l="0" t="0" r="9525" b="9525"/>
            <wp:docPr id="1581872873" name="Attēls 158187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2B455AD"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7C77B3">
        <w:rPr>
          <w:rFonts w:ascii="Times New Roman" w:eastAsia="Times New Roman" w:hAnsi="Times New Roman" w:cs="Times New Roman"/>
          <w:kern w:val="0"/>
          <w:sz w:val="20"/>
          <w:szCs w:val="24"/>
          <w:lang w:eastAsia="lv-LV"/>
          <w14:ligatures w14:val="none"/>
        </w:rPr>
        <w:t>LATVIJAS REPUBLIKA</w:t>
      </w:r>
    </w:p>
    <w:p w14:paraId="6B47A583"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7C77B3">
        <w:rPr>
          <w:rFonts w:ascii="Times New Roman" w:eastAsia="Times New Roman" w:hAnsi="Times New Roman" w:cs="Times New Roman"/>
          <w:b/>
          <w:kern w:val="0"/>
          <w:sz w:val="32"/>
          <w:szCs w:val="32"/>
          <w:lang w:eastAsia="lv-LV"/>
          <w14:ligatures w14:val="none"/>
        </w:rPr>
        <w:t>DOBELES NOVADA DOME</w:t>
      </w:r>
    </w:p>
    <w:p w14:paraId="36A5805C"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7C77B3">
        <w:rPr>
          <w:rFonts w:ascii="Times New Roman" w:eastAsia="Times New Roman" w:hAnsi="Times New Roman" w:cs="Times New Roman"/>
          <w:kern w:val="0"/>
          <w:sz w:val="16"/>
          <w:szCs w:val="16"/>
          <w:lang w:eastAsia="lv-LV"/>
          <w14:ligatures w14:val="none"/>
        </w:rPr>
        <w:t>Brīvības iela 17, Dobele, Dobeles novads, LV-3701</w:t>
      </w:r>
    </w:p>
    <w:p w14:paraId="063A2750" w14:textId="77777777" w:rsidR="007C77B3" w:rsidRPr="007C77B3" w:rsidRDefault="007C77B3" w:rsidP="007C77B3">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16"/>
          <w:szCs w:val="16"/>
          <w:lang w:eastAsia="lv-LV"/>
          <w14:ligatures w14:val="none"/>
        </w:rPr>
        <w:t xml:space="preserve">Tālr. 63707269, 63700137, 63720940, e-pasts </w:t>
      </w:r>
      <w:hyperlink r:id="rId61" w:history="1">
        <w:r w:rsidRPr="007C77B3">
          <w:rPr>
            <w:rFonts w:ascii="Times New Roman" w:eastAsiaTheme="minorHAnsi" w:hAnsi="Times New Roman" w:cs="Times New Roman"/>
            <w:kern w:val="0"/>
            <w:sz w:val="16"/>
            <w:szCs w:val="16"/>
            <w:u w:val="single"/>
            <w:lang w:eastAsia="lv-LV"/>
            <w14:ligatures w14:val="none"/>
          </w:rPr>
          <w:t>dome@dobele.lv</w:t>
        </w:r>
      </w:hyperlink>
    </w:p>
    <w:p w14:paraId="0002CC08" w14:textId="77777777" w:rsidR="007C77B3" w:rsidRPr="007C77B3" w:rsidRDefault="007C77B3" w:rsidP="007C77B3">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065A0994" w14:textId="77777777" w:rsidR="007C77B3" w:rsidRPr="007C77B3" w:rsidRDefault="007C77B3" w:rsidP="007C77B3">
      <w:pPr>
        <w:spacing w:after="0" w:line="240" w:lineRule="auto"/>
        <w:ind w:right="-1"/>
        <w:jc w:val="center"/>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b/>
          <w:kern w:val="0"/>
          <w:sz w:val="24"/>
          <w:szCs w:val="24"/>
          <w14:ligatures w14:val="none"/>
        </w:rPr>
        <w:t>LĒMUMS</w:t>
      </w:r>
    </w:p>
    <w:p w14:paraId="472E2EDC" w14:textId="77777777" w:rsidR="007C77B3" w:rsidRPr="007C77B3" w:rsidRDefault="007C77B3" w:rsidP="007C77B3">
      <w:pPr>
        <w:spacing w:after="0" w:line="240" w:lineRule="auto"/>
        <w:ind w:right="-1"/>
        <w:jc w:val="center"/>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b/>
          <w:kern w:val="0"/>
          <w:sz w:val="24"/>
          <w:szCs w:val="24"/>
          <w14:ligatures w14:val="none"/>
        </w:rPr>
        <w:t>Dobelē</w:t>
      </w:r>
    </w:p>
    <w:p w14:paraId="51C88928" w14:textId="77777777" w:rsidR="007C77B3" w:rsidRPr="007C77B3" w:rsidRDefault="007C77B3" w:rsidP="007C77B3">
      <w:pPr>
        <w:spacing w:after="0" w:line="240" w:lineRule="auto"/>
        <w:ind w:right="-1"/>
        <w:jc w:val="both"/>
        <w:rPr>
          <w:rFonts w:ascii="Times New Roman" w:eastAsiaTheme="minorHAnsi" w:hAnsi="Times New Roman" w:cs="Times New Roman"/>
          <w:b/>
          <w:kern w:val="0"/>
          <w:sz w:val="24"/>
          <w:szCs w:val="24"/>
          <w14:ligatures w14:val="none"/>
        </w:rPr>
      </w:pPr>
    </w:p>
    <w:p w14:paraId="15429F19" w14:textId="784BC455" w:rsidR="007C77B3" w:rsidRPr="007C77B3" w:rsidRDefault="007C77B3" w:rsidP="007C77B3">
      <w:pPr>
        <w:tabs>
          <w:tab w:val="center" w:pos="4153"/>
          <w:tab w:val="left" w:pos="8080"/>
          <w:tab w:val="right" w:pos="9498"/>
        </w:tabs>
        <w:spacing w:after="0" w:line="240" w:lineRule="auto"/>
        <w:ind w:right="-1"/>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b/>
          <w:kern w:val="0"/>
          <w:sz w:val="24"/>
          <w:szCs w:val="24"/>
          <w:lang w:eastAsia="x-none"/>
          <w14:ligatures w14:val="none"/>
        </w:rPr>
        <w:t xml:space="preserve">2023. gada 27. jūlijā                                                                                               </w:t>
      </w:r>
      <w:r w:rsidRPr="007C77B3">
        <w:rPr>
          <w:rFonts w:ascii="Times New Roman" w:eastAsia="Times New Roman" w:hAnsi="Times New Roman" w:cs="Times New Roman"/>
          <w:b/>
          <w:kern w:val="0"/>
          <w:sz w:val="24"/>
          <w:szCs w:val="24"/>
          <w:lang w:eastAsia="x-none"/>
          <w14:ligatures w14:val="none"/>
        </w:rPr>
        <w:tab/>
        <w:t xml:space="preserve"> </w:t>
      </w:r>
      <w:r w:rsidRPr="007C77B3">
        <w:rPr>
          <w:rFonts w:ascii="Times New Roman" w:eastAsia="Times New Roman" w:hAnsi="Times New Roman" w:cs="Times New Roman"/>
          <w:b/>
          <w:kern w:val="0"/>
          <w:sz w:val="24"/>
          <w:szCs w:val="24"/>
          <w:lang w:eastAsia="lv-LV"/>
          <w14:ligatures w14:val="none"/>
        </w:rPr>
        <w:t>Nr.</w:t>
      </w:r>
      <w:r w:rsidR="009128F0">
        <w:rPr>
          <w:rFonts w:ascii="Times New Roman" w:eastAsia="Times New Roman" w:hAnsi="Times New Roman" w:cs="Times New Roman"/>
          <w:b/>
          <w:kern w:val="0"/>
          <w:sz w:val="24"/>
          <w:szCs w:val="24"/>
          <w:lang w:eastAsia="lv-LV"/>
          <w14:ligatures w14:val="none"/>
        </w:rPr>
        <w:t>289</w:t>
      </w:r>
      <w:r w:rsidRPr="007C77B3">
        <w:rPr>
          <w:rFonts w:ascii="Times New Roman" w:eastAsia="Times New Roman" w:hAnsi="Times New Roman" w:cs="Times New Roman"/>
          <w:b/>
          <w:kern w:val="0"/>
          <w:sz w:val="24"/>
          <w:szCs w:val="24"/>
          <w:lang w:eastAsia="lv-LV"/>
          <w14:ligatures w14:val="none"/>
        </w:rPr>
        <w:t>/10</w:t>
      </w:r>
    </w:p>
    <w:p w14:paraId="37DE3436" w14:textId="77777777" w:rsidR="007C77B3" w:rsidRPr="007C77B3" w:rsidRDefault="007C77B3" w:rsidP="007C77B3">
      <w:pPr>
        <w:spacing w:after="0" w:line="240" w:lineRule="auto"/>
        <w:ind w:right="-694"/>
        <w:jc w:val="both"/>
        <w:rPr>
          <w:rFonts w:ascii="Times New Roman" w:eastAsia="Times New Roman" w:hAnsi="Times New Roman" w:cs="Times New Roman"/>
          <w:b/>
          <w:kern w:val="0"/>
          <w:sz w:val="24"/>
          <w:szCs w:val="24"/>
          <w:lang w:eastAsia="x-none"/>
          <w14:ligatures w14:val="none"/>
        </w:rPr>
      </w:pPr>
    </w:p>
    <w:p w14:paraId="6285C2F2" w14:textId="77777777" w:rsidR="007C77B3" w:rsidRPr="007C77B3" w:rsidRDefault="007C77B3" w:rsidP="007C77B3">
      <w:pPr>
        <w:spacing w:after="0" w:line="240" w:lineRule="auto"/>
        <w:ind w:right="-694"/>
        <w:jc w:val="both"/>
        <w:rPr>
          <w:rFonts w:ascii="Times New Roman" w:eastAsia="Times New Roman" w:hAnsi="Times New Roman" w:cs="Times New Roman"/>
          <w:b/>
          <w:kern w:val="0"/>
          <w:sz w:val="24"/>
          <w:szCs w:val="24"/>
          <w:lang w:eastAsia="x-none"/>
          <w14:ligatures w14:val="none"/>
        </w:rPr>
      </w:pPr>
    </w:p>
    <w:p w14:paraId="4094BB1F" w14:textId="77777777" w:rsidR="007C77B3" w:rsidRPr="007C77B3" w:rsidRDefault="007C77B3" w:rsidP="007C77B3">
      <w:pPr>
        <w:suppressAutoHyphens/>
        <w:spacing w:after="0" w:line="240" w:lineRule="auto"/>
        <w:jc w:val="center"/>
        <w:rPr>
          <w:rFonts w:ascii="Times New Roman" w:eastAsia="Times New Roman" w:hAnsi="Times New Roman" w:cs="Times New Roman"/>
          <w:b/>
          <w:kern w:val="0"/>
          <w:sz w:val="24"/>
          <w:szCs w:val="24"/>
          <w:u w:val="single"/>
          <w:lang w:eastAsia="lv-LV"/>
          <w14:ligatures w14:val="none"/>
        </w:rPr>
      </w:pPr>
      <w:r w:rsidRPr="007C77B3">
        <w:rPr>
          <w:rFonts w:ascii="Times New Roman" w:eastAsia="Times New Roman" w:hAnsi="Times New Roman" w:cs="Times New Roman"/>
          <w:b/>
          <w:kern w:val="0"/>
          <w:sz w:val="24"/>
          <w:szCs w:val="24"/>
          <w:u w:val="single"/>
          <w:lang w:eastAsia="lv-LV"/>
          <w14:ligatures w14:val="none"/>
        </w:rPr>
        <w:t xml:space="preserve">Par nekustamā īpašuma – dzīvokļa Nr.9 Priežu ielā 28, Gardenē, </w:t>
      </w:r>
    </w:p>
    <w:p w14:paraId="24DB5BBF" w14:textId="77777777" w:rsidR="007C77B3" w:rsidRPr="007C77B3" w:rsidRDefault="007C77B3" w:rsidP="007C77B3">
      <w:pPr>
        <w:suppressAutoHyphens/>
        <w:spacing w:after="0" w:line="240" w:lineRule="auto"/>
        <w:jc w:val="center"/>
        <w:rPr>
          <w:rFonts w:ascii="Times New Roman" w:eastAsia="Times New Roman" w:hAnsi="Times New Roman" w:cs="Times New Roman"/>
          <w:b/>
          <w:kern w:val="0"/>
          <w:sz w:val="24"/>
          <w:szCs w:val="24"/>
          <w:u w:val="single"/>
          <w:lang w:eastAsia="lv-LV"/>
          <w14:ligatures w14:val="none"/>
        </w:rPr>
      </w:pPr>
      <w:r w:rsidRPr="007C77B3">
        <w:rPr>
          <w:rFonts w:ascii="Times New Roman" w:eastAsia="Times New Roman" w:hAnsi="Times New Roman" w:cs="Times New Roman"/>
          <w:b/>
          <w:kern w:val="0"/>
          <w:sz w:val="24"/>
          <w:szCs w:val="24"/>
          <w:u w:val="single"/>
          <w:lang w:eastAsia="lv-LV"/>
          <w14:ligatures w14:val="none"/>
        </w:rPr>
        <w:t>Auru pagastā, Dobeles novadā, atsavināšanu</w:t>
      </w:r>
    </w:p>
    <w:p w14:paraId="0E5B6CCE" w14:textId="77777777" w:rsidR="007C77B3" w:rsidRPr="007C77B3" w:rsidRDefault="007C77B3" w:rsidP="007C77B3">
      <w:pPr>
        <w:suppressAutoHyphens/>
        <w:spacing w:after="0" w:line="240" w:lineRule="auto"/>
        <w:jc w:val="right"/>
        <w:rPr>
          <w:rFonts w:ascii="Times New Roman" w:eastAsia="Times New Roman" w:hAnsi="Times New Roman" w:cs="Times New Roman"/>
          <w:b/>
          <w:kern w:val="0"/>
          <w:sz w:val="24"/>
          <w:szCs w:val="24"/>
          <w:lang w:eastAsia="ar-SA"/>
          <w14:ligatures w14:val="none"/>
        </w:rPr>
      </w:pPr>
    </w:p>
    <w:p w14:paraId="6469DA13" w14:textId="77777777" w:rsidR="007C77B3" w:rsidRPr="007C77B3" w:rsidRDefault="007C77B3" w:rsidP="007C77B3">
      <w:pPr>
        <w:spacing w:after="0" w:line="240" w:lineRule="auto"/>
        <w:ind w:right="-1" w:firstLine="720"/>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Dobeles novada dome ir izskatījusi Dobeles novada pašvaldības Īpašumu komisijas ierosinājumu atsavināt Dobeles novada pašvaldībai (turpmāk – pašvaldība) piederošo nekustamo īpašumu</w:t>
      </w:r>
      <w:bookmarkStart w:id="33" w:name="_Hlk120535772"/>
      <w:r w:rsidRPr="007C77B3">
        <w:rPr>
          <w:rFonts w:ascii="Times New Roman" w:eastAsia="Times New Roman" w:hAnsi="Times New Roman" w:cs="Times New Roman"/>
          <w:kern w:val="0"/>
          <w:sz w:val="24"/>
          <w:szCs w:val="24"/>
          <w:lang w:eastAsia="lv-LV"/>
          <w14:ligatures w14:val="none"/>
        </w:rPr>
        <w:t xml:space="preserve"> – dzīvokli Nr.9 Priežu ielā 28, Gardenē, Auru pagastā, Dobeles novadā </w:t>
      </w:r>
      <w:bookmarkEnd w:id="33"/>
      <w:r w:rsidRPr="007C77B3">
        <w:rPr>
          <w:rFonts w:ascii="Times New Roman" w:eastAsia="Times New Roman" w:hAnsi="Times New Roman" w:cs="Times New Roman"/>
          <w:kern w:val="0"/>
          <w:sz w:val="24"/>
          <w:szCs w:val="24"/>
          <w:lang w:eastAsia="lv-LV"/>
          <w14:ligatures w14:val="none"/>
        </w:rPr>
        <w:t xml:space="preserve">(turpmāk – Īpašums). </w:t>
      </w:r>
    </w:p>
    <w:p w14:paraId="4BDFF06E" w14:textId="77777777" w:rsidR="007C77B3" w:rsidRPr="007C77B3" w:rsidRDefault="007C77B3" w:rsidP="007C77B3">
      <w:pPr>
        <w:spacing w:after="0" w:line="240" w:lineRule="auto"/>
        <w:ind w:right="-1" w:firstLine="720"/>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Izskatot minēto ierosinājumu, Dobeles novada dome konstatēja:</w:t>
      </w:r>
    </w:p>
    <w:p w14:paraId="69178A85" w14:textId="77777777" w:rsidR="007C77B3" w:rsidRPr="007C77B3" w:rsidRDefault="007C77B3" w:rsidP="007C77B3">
      <w:pPr>
        <w:spacing w:after="0" w:line="240" w:lineRule="auto"/>
        <w:ind w:right="-1" w:firstLine="720"/>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Īpašumtiesības uz dzīvokļa īpašumu Nr.9 </w:t>
      </w:r>
      <w:r w:rsidRPr="007C77B3">
        <w:rPr>
          <w:rFonts w:ascii="Times New Roman" w:eastAsia="Times New Roman" w:hAnsi="Times New Roman" w:cs="Times New Roman"/>
          <w:bCs/>
          <w:kern w:val="0"/>
          <w:sz w:val="24"/>
          <w:szCs w:val="24"/>
          <w:lang w:eastAsia="lv-LV"/>
          <w14:ligatures w14:val="none"/>
        </w:rPr>
        <w:t>Priežu ielā 28</w:t>
      </w:r>
      <w:r w:rsidRPr="007C77B3">
        <w:rPr>
          <w:rFonts w:ascii="Times New Roman" w:eastAsia="Times New Roman" w:hAnsi="Times New Roman" w:cs="Times New Roman"/>
          <w:kern w:val="0"/>
          <w:sz w:val="24"/>
          <w:szCs w:val="24"/>
          <w:lang w:eastAsia="lv-LV"/>
          <w14:ligatures w14:val="none"/>
        </w:rPr>
        <w:t>, Gardenē, Auru</w:t>
      </w:r>
      <w:r w:rsidRPr="007C77B3">
        <w:rPr>
          <w:rFonts w:ascii="Times New Roman" w:eastAsia="Times New Roman" w:hAnsi="Times New Roman" w:cs="Times New Roman"/>
          <w:bCs/>
          <w:kern w:val="0"/>
          <w:sz w:val="24"/>
          <w:szCs w:val="24"/>
          <w:lang w:eastAsia="lv-LV"/>
          <w14:ligatures w14:val="none"/>
        </w:rPr>
        <w:t xml:space="preserve"> pagastā</w:t>
      </w:r>
      <w:r w:rsidRPr="007C77B3">
        <w:rPr>
          <w:rFonts w:ascii="Times New Roman" w:eastAsia="Times New Roman" w:hAnsi="Times New Roman" w:cs="Times New Roman"/>
          <w:kern w:val="0"/>
          <w:sz w:val="24"/>
          <w:szCs w:val="24"/>
          <w:lang w:eastAsia="lv-LV"/>
          <w14:ligatures w14:val="none"/>
        </w:rPr>
        <w:t>, Dobeles novadā, kadastra numurs 46469000656, ar kopējo platību 48,3 m</w:t>
      </w:r>
      <w:r w:rsidRPr="007C77B3">
        <w:rPr>
          <w:rFonts w:ascii="Times New Roman" w:eastAsia="Times New Roman" w:hAnsi="Times New Roman" w:cs="Times New Roman"/>
          <w:kern w:val="0"/>
          <w:sz w:val="24"/>
          <w:szCs w:val="24"/>
          <w:vertAlign w:val="superscript"/>
          <w:lang w:eastAsia="lv-LV"/>
          <w14:ligatures w14:val="none"/>
        </w:rPr>
        <w:t>2</w:t>
      </w:r>
      <w:r w:rsidRPr="007C77B3">
        <w:rPr>
          <w:rFonts w:ascii="Times New Roman" w:eastAsia="Times New Roman" w:hAnsi="Times New Roman" w:cs="Times New Roman"/>
          <w:kern w:val="0"/>
          <w:sz w:val="24"/>
          <w:szCs w:val="24"/>
          <w:lang w:eastAsia="lv-LV"/>
          <w14:ligatures w14:val="none"/>
        </w:rPr>
        <w:t xml:space="preserve">, kopīpašuma 465/25619 domājamām daļām no būves un zemes (turpmāk – Īpašums), 2022. gada 21. oktobrī nostiprinātas Dobeles novada pašvaldībai (turpmāk - pašvaldība) Zemgales rajona tiesas </w:t>
      </w:r>
      <w:r w:rsidRPr="007C77B3">
        <w:rPr>
          <w:rFonts w:ascii="Times New Roman" w:eastAsia="Times New Roman" w:hAnsi="Times New Roman" w:cs="Times New Roman"/>
          <w:bCs/>
          <w:kern w:val="0"/>
          <w:sz w:val="24"/>
          <w:szCs w:val="24"/>
          <w:lang w:eastAsia="lv-LV"/>
          <w14:ligatures w14:val="none"/>
        </w:rPr>
        <w:t>Auru pagasta</w:t>
      </w:r>
      <w:r w:rsidRPr="007C77B3">
        <w:rPr>
          <w:rFonts w:ascii="Times New Roman" w:eastAsia="Times New Roman" w:hAnsi="Times New Roman" w:cs="Times New Roman"/>
          <w:kern w:val="0"/>
          <w:sz w:val="24"/>
          <w:szCs w:val="24"/>
          <w:lang w:eastAsia="lv-LV"/>
          <w14:ligatures w14:val="none"/>
        </w:rPr>
        <w:t xml:space="preserve"> zemesgrāmatas nodalījumā Nr.398 9.</w:t>
      </w:r>
    </w:p>
    <w:p w14:paraId="4729F2FF" w14:textId="54A77F4D" w:rsidR="007C77B3" w:rsidRPr="007C77B3" w:rsidRDefault="007C77B3" w:rsidP="007C77B3">
      <w:pPr>
        <w:spacing w:after="0" w:line="240" w:lineRule="auto"/>
        <w:ind w:right="-1" w:firstLine="720"/>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2017. gada 10. janvārī pašvaldība noslēgusi Dzīvojamās telpas īres līgumu Nr.PR28-9/G/2017 ar nepilngadīgo </w:t>
      </w:r>
      <w:r w:rsidR="00C4075C">
        <w:rPr>
          <w:rFonts w:ascii="Times New Roman" w:eastAsia="Times New Roman" w:hAnsi="Times New Roman" w:cs="Times New Roman"/>
          <w:kern w:val="0"/>
          <w:sz w:val="24"/>
          <w:szCs w:val="24"/>
          <w:lang w:eastAsia="lv-LV"/>
          <w14:ligatures w14:val="none"/>
        </w:rPr>
        <w:t>[..]</w:t>
      </w:r>
      <w:r w:rsidRPr="007C77B3">
        <w:rPr>
          <w:rFonts w:ascii="Times New Roman" w:eastAsia="Times New Roman" w:hAnsi="Times New Roman" w:cs="Times New Roman"/>
          <w:kern w:val="0"/>
          <w:sz w:val="24"/>
          <w:szCs w:val="24"/>
          <w:lang w:eastAsia="lv-LV"/>
          <w14:ligatures w14:val="none"/>
        </w:rPr>
        <w:t xml:space="preserve"> (līgumu parakstījusi nepilngadīgā māte </w:t>
      </w:r>
      <w:r w:rsidR="00C4075C">
        <w:rPr>
          <w:rFonts w:ascii="Times New Roman" w:eastAsia="Times New Roman" w:hAnsi="Times New Roman" w:cs="Times New Roman"/>
          <w:kern w:val="0"/>
          <w:sz w:val="24"/>
          <w:szCs w:val="24"/>
          <w:lang w:eastAsia="lv-LV"/>
          <w14:ligatures w14:val="none"/>
        </w:rPr>
        <w:t>[..]</w:t>
      </w:r>
      <w:r w:rsidRPr="007C77B3">
        <w:rPr>
          <w:rFonts w:ascii="Times New Roman" w:eastAsia="Times New Roman" w:hAnsi="Times New Roman" w:cs="Times New Roman"/>
          <w:kern w:val="0"/>
          <w:sz w:val="24"/>
          <w:szCs w:val="24"/>
          <w:lang w:eastAsia="lv-LV"/>
          <w14:ligatures w14:val="none"/>
        </w:rPr>
        <w:t xml:space="preserve"> (uzvārds pēc laulībām </w:t>
      </w:r>
      <w:r w:rsidR="00C4075C">
        <w:rPr>
          <w:rFonts w:ascii="Times New Roman" w:eastAsia="Times New Roman" w:hAnsi="Times New Roman" w:cs="Times New Roman"/>
          <w:kern w:val="0"/>
          <w:sz w:val="24"/>
          <w:szCs w:val="24"/>
          <w:lang w:eastAsia="lv-LV"/>
          <w14:ligatures w14:val="none"/>
        </w:rPr>
        <w:t>[..]</w:t>
      </w:r>
      <w:r w:rsidRPr="007C77B3">
        <w:rPr>
          <w:rFonts w:ascii="Times New Roman" w:eastAsia="Times New Roman" w:hAnsi="Times New Roman" w:cs="Times New Roman"/>
          <w:kern w:val="0"/>
          <w:sz w:val="24"/>
          <w:szCs w:val="24"/>
          <w:lang w:eastAsia="lv-LV"/>
          <w14:ligatures w14:val="none"/>
        </w:rPr>
        <w:t>)).</w:t>
      </w:r>
    </w:p>
    <w:p w14:paraId="2F5C02F2" w14:textId="4D1200BD" w:rsidR="007C77B3" w:rsidRPr="007C77B3" w:rsidRDefault="007C77B3" w:rsidP="007C77B3">
      <w:pPr>
        <w:spacing w:after="0" w:line="240" w:lineRule="auto"/>
        <w:ind w:right="-1" w:firstLine="720"/>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Pašvaldībā saņemts dzīvokļa īrnieka mātes </w:t>
      </w:r>
      <w:r w:rsidR="00C4075C">
        <w:rPr>
          <w:rFonts w:ascii="Times New Roman" w:eastAsia="Times New Roman" w:hAnsi="Times New Roman" w:cs="Times New Roman"/>
          <w:kern w:val="0"/>
          <w:sz w:val="24"/>
          <w:szCs w:val="24"/>
          <w:lang w:eastAsia="lv-LV"/>
          <w14:ligatures w14:val="none"/>
        </w:rPr>
        <w:t>[..]</w:t>
      </w:r>
      <w:r w:rsidRPr="007C77B3">
        <w:rPr>
          <w:rFonts w:ascii="Times New Roman" w:eastAsia="Times New Roman" w:hAnsi="Times New Roman" w:cs="Times New Roman"/>
          <w:kern w:val="0"/>
          <w:sz w:val="24"/>
          <w:szCs w:val="24"/>
          <w:lang w:eastAsia="lv-LV"/>
          <w14:ligatures w14:val="none"/>
        </w:rPr>
        <w:t xml:space="preserve"> ierosinājums atsavināt dzīvokli un reģistrēt to uz nepilngadīgā dēla </w:t>
      </w:r>
      <w:r w:rsidR="00C4075C">
        <w:rPr>
          <w:rFonts w:ascii="Times New Roman" w:eastAsia="Times New Roman" w:hAnsi="Times New Roman" w:cs="Times New Roman"/>
          <w:kern w:val="0"/>
          <w:sz w:val="24"/>
          <w:szCs w:val="24"/>
          <w:lang w:eastAsia="lv-LV"/>
          <w14:ligatures w14:val="none"/>
        </w:rPr>
        <w:t>[..]</w:t>
      </w:r>
      <w:r w:rsidRPr="007C77B3">
        <w:rPr>
          <w:rFonts w:ascii="Times New Roman" w:eastAsia="Times New Roman" w:hAnsi="Times New Roman" w:cs="Times New Roman"/>
          <w:kern w:val="0"/>
          <w:sz w:val="24"/>
          <w:szCs w:val="24"/>
          <w:lang w:eastAsia="lv-LV"/>
          <w14:ligatures w14:val="none"/>
        </w:rPr>
        <w:t xml:space="preserve"> vārda.</w:t>
      </w:r>
    </w:p>
    <w:p w14:paraId="77E9BD60" w14:textId="77777777" w:rsidR="007C77B3" w:rsidRPr="007C77B3" w:rsidRDefault="007C77B3" w:rsidP="007C77B3">
      <w:pPr>
        <w:overflowPunct w:val="0"/>
        <w:autoSpaceDE w:val="0"/>
        <w:autoSpaceDN w:val="0"/>
        <w:adjustRightInd w:val="0"/>
        <w:spacing w:after="0" w:line="240" w:lineRule="auto"/>
        <w:ind w:firstLine="720"/>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Bāriņtiesu likuma 17.panta 1.punkts nosaka, ka bāriņtiesa aizstāv bērna [..] personiskās un mantiskās intereses un tiesības, savukārt, šī paša likuma 21.panta 5.punkts nosaka, ka </w:t>
      </w:r>
      <w:r w:rsidRPr="007C77B3">
        <w:rPr>
          <w:rFonts w:ascii="Times New Roman" w:eastAsia="Times New Roman" w:hAnsi="Times New Roman" w:cs="Times New Roman"/>
          <w:kern w:val="0"/>
          <w:sz w:val="24"/>
          <w:szCs w:val="24"/>
          <w:shd w:val="clear" w:color="auto" w:fill="FFFFFF"/>
          <w:lang w:eastAsia="lv-LV"/>
          <w14:ligatures w14:val="none"/>
        </w:rPr>
        <w:t>bāriņtiesa, aizstāvot bērna mantiskās intereses </w:t>
      </w:r>
      <w:hyperlink r:id="rId62" w:tgtFrame="_blank" w:history="1">
        <w:r w:rsidRPr="007C77B3">
          <w:rPr>
            <w:rFonts w:ascii="Times New Roman" w:eastAsia="Times New Roman" w:hAnsi="Times New Roman" w:cs="Times New Roman"/>
            <w:kern w:val="0"/>
            <w:sz w:val="24"/>
            <w:szCs w:val="24"/>
            <w:shd w:val="clear" w:color="auto" w:fill="FFFFFF"/>
            <w:lang w:eastAsia="lv-LV"/>
            <w14:ligatures w14:val="none"/>
          </w:rPr>
          <w:t>Civillikumā</w:t>
        </w:r>
      </w:hyperlink>
      <w:r w:rsidRPr="007C77B3">
        <w:rPr>
          <w:rFonts w:ascii="Times New Roman" w:eastAsia="Times New Roman" w:hAnsi="Times New Roman" w:cs="Times New Roman"/>
          <w:kern w:val="0"/>
          <w:sz w:val="24"/>
          <w:szCs w:val="24"/>
          <w:shd w:val="clear" w:color="auto" w:fill="FFFFFF"/>
          <w:lang w:eastAsia="lv-LV"/>
          <w14:ligatures w14:val="none"/>
        </w:rPr>
        <w:t> paredzētajos gadījumos lemj par īpašuma iegūšanu bērnam.</w:t>
      </w:r>
      <w:r w:rsidRPr="007C77B3">
        <w:rPr>
          <w:rFonts w:ascii="Times New Roman" w:eastAsia="Times New Roman" w:hAnsi="Times New Roman" w:cs="Times New Roman"/>
          <w:kern w:val="0"/>
          <w:sz w:val="24"/>
          <w:szCs w:val="24"/>
          <w:lang w:eastAsia="lv-LV"/>
          <w14:ligatures w14:val="none"/>
        </w:rPr>
        <w:t xml:space="preserve"> </w:t>
      </w:r>
    </w:p>
    <w:p w14:paraId="5D13064E" w14:textId="066B80E3" w:rsidR="007C77B3" w:rsidRPr="007C77B3" w:rsidRDefault="007C77B3" w:rsidP="007C77B3">
      <w:pPr>
        <w:overflowPunct w:val="0"/>
        <w:autoSpaceDE w:val="0"/>
        <w:autoSpaceDN w:val="0"/>
        <w:adjustRightInd w:val="0"/>
        <w:spacing w:after="0" w:line="240" w:lineRule="auto"/>
        <w:ind w:firstLine="720"/>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2023. gada 20. jūnijā Dobeles novada bāriņtiesa ir pieņēmusi lēmumu Nr.1.3/2023/79 “Par atļaujas došanu </w:t>
      </w:r>
      <w:r w:rsidR="00C4075C">
        <w:rPr>
          <w:rFonts w:ascii="Times New Roman" w:eastAsia="Times New Roman" w:hAnsi="Times New Roman" w:cs="Times New Roman"/>
          <w:kern w:val="0"/>
          <w:sz w:val="24"/>
          <w:szCs w:val="24"/>
          <w:lang w:eastAsia="lv-LV"/>
          <w14:ligatures w14:val="none"/>
        </w:rPr>
        <w:t>[..]</w:t>
      </w:r>
      <w:r w:rsidRPr="007C77B3">
        <w:rPr>
          <w:rFonts w:ascii="Times New Roman" w:eastAsia="Times New Roman" w:hAnsi="Times New Roman" w:cs="Times New Roman"/>
          <w:kern w:val="0"/>
          <w:sz w:val="24"/>
          <w:szCs w:val="24"/>
          <w:lang w:eastAsia="lv-LV"/>
          <w14:ligatures w14:val="none"/>
        </w:rPr>
        <w:t xml:space="preserve"> iegādāties nekustamo īpašumu uz nepilngadīgā dēla </w:t>
      </w:r>
      <w:r w:rsidR="00C4075C">
        <w:rPr>
          <w:rFonts w:ascii="Times New Roman" w:eastAsia="Times New Roman" w:hAnsi="Times New Roman" w:cs="Times New Roman"/>
          <w:kern w:val="0"/>
          <w:sz w:val="24"/>
          <w:szCs w:val="24"/>
          <w:lang w:eastAsia="lv-LV"/>
          <w14:ligatures w14:val="none"/>
        </w:rPr>
        <w:t>[..]</w:t>
      </w:r>
      <w:r w:rsidRPr="007C77B3">
        <w:rPr>
          <w:rFonts w:ascii="Times New Roman" w:eastAsia="Times New Roman" w:hAnsi="Times New Roman" w:cs="Times New Roman"/>
          <w:kern w:val="0"/>
          <w:sz w:val="24"/>
          <w:szCs w:val="24"/>
          <w:lang w:eastAsia="lv-LV"/>
          <w14:ligatures w14:val="none"/>
        </w:rPr>
        <w:t xml:space="preserve"> vārda”, saskaņā ar kuru nolemts atļaut </w:t>
      </w:r>
      <w:r w:rsidR="00C4075C">
        <w:rPr>
          <w:rFonts w:ascii="Times New Roman" w:eastAsia="Times New Roman" w:hAnsi="Times New Roman" w:cs="Times New Roman"/>
          <w:kern w:val="0"/>
          <w:sz w:val="24"/>
          <w:szCs w:val="24"/>
          <w:lang w:eastAsia="lv-LV"/>
          <w14:ligatures w14:val="none"/>
        </w:rPr>
        <w:t>[..]</w:t>
      </w:r>
      <w:r w:rsidRPr="007C77B3">
        <w:rPr>
          <w:rFonts w:ascii="Times New Roman" w:eastAsia="Times New Roman" w:hAnsi="Times New Roman" w:cs="Times New Roman"/>
          <w:kern w:val="0"/>
          <w:sz w:val="24"/>
          <w:szCs w:val="24"/>
          <w:lang w:eastAsia="lv-LV"/>
          <w14:ligatures w14:val="none"/>
        </w:rPr>
        <w:t xml:space="preserve"> iegādāties uz sava nepilngadīgā dēla </w:t>
      </w:r>
      <w:r w:rsidR="00C4075C">
        <w:rPr>
          <w:rFonts w:ascii="Times New Roman" w:eastAsia="Times New Roman" w:hAnsi="Times New Roman" w:cs="Times New Roman"/>
          <w:kern w:val="0"/>
          <w:sz w:val="24"/>
          <w:szCs w:val="24"/>
          <w:lang w:eastAsia="lv-LV"/>
          <w14:ligatures w14:val="none"/>
        </w:rPr>
        <w:t>[..]</w:t>
      </w:r>
      <w:r w:rsidRPr="007C77B3">
        <w:rPr>
          <w:rFonts w:ascii="Times New Roman" w:eastAsia="Times New Roman" w:hAnsi="Times New Roman" w:cs="Times New Roman"/>
          <w:kern w:val="0"/>
          <w:sz w:val="24"/>
          <w:szCs w:val="24"/>
          <w:lang w:eastAsia="lv-LV"/>
          <w14:ligatures w14:val="none"/>
        </w:rPr>
        <w:t xml:space="preserve"> vārda Īpašumu.</w:t>
      </w:r>
    </w:p>
    <w:p w14:paraId="3DE5D70C" w14:textId="77777777" w:rsidR="007C77B3" w:rsidRPr="007C77B3" w:rsidRDefault="007C77B3" w:rsidP="007C77B3">
      <w:pPr>
        <w:suppressAutoHyphens/>
        <w:spacing w:after="0" w:line="240" w:lineRule="auto"/>
        <w:ind w:right="-1" w:firstLine="720"/>
        <w:jc w:val="both"/>
        <w:rPr>
          <w:rFonts w:ascii="Times New Roman" w:eastAsia="Times New Roman" w:hAnsi="Times New Roman" w:cs="Times New Roman"/>
          <w:b/>
          <w:kern w:val="0"/>
          <w:sz w:val="24"/>
          <w:szCs w:val="24"/>
          <w:lang w:eastAsia="ar-SA"/>
          <w14:ligatures w14:val="none"/>
        </w:rPr>
      </w:pPr>
      <w:r w:rsidRPr="007C77B3">
        <w:rPr>
          <w:rFonts w:ascii="Times New Roman" w:eastAsia="Times New Roman" w:hAnsi="Times New Roman" w:cs="Times New Roman"/>
          <w:kern w:val="0"/>
          <w:sz w:val="24"/>
          <w:szCs w:val="24"/>
          <w:lang w:eastAsia="lv-LV"/>
          <w14:ligatures w14:val="none"/>
        </w:rPr>
        <w:t xml:space="preserve">Sertificēta nekustamo īpašumu vērtētāja Anita </w:t>
      </w:r>
      <w:proofErr w:type="spellStart"/>
      <w:r w:rsidRPr="007C77B3">
        <w:rPr>
          <w:rFonts w:ascii="Times New Roman" w:eastAsia="Times New Roman" w:hAnsi="Times New Roman" w:cs="Times New Roman"/>
          <w:kern w:val="0"/>
          <w:sz w:val="24"/>
          <w:szCs w:val="24"/>
          <w:lang w:eastAsia="lv-LV"/>
          <w14:ligatures w14:val="none"/>
        </w:rPr>
        <w:t>Vēdiķe</w:t>
      </w:r>
      <w:proofErr w:type="spellEnd"/>
      <w:r w:rsidRPr="007C77B3">
        <w:rPr>
          <w:rFonts w:ascii="Times New Roman" w:eastAsia="Times New Roman" w:hAnsi="Times New Roman" w:cs="Times New Roman"/>
          <w:kern w:val="0"/>
          <w:sz w:val="24"/>
          <w:szCs w:val="24"/>
          <w:lang w:eastAsia="lv-LV"/>
          <w14:ligatures w14:val="none"/>
        </w:rPr>
        <w:t xml:space="preserve"> (LĪVA profesionālās kvalifikācijas sertifikāts Nr.76) 2022. gada 5. decembrī noteikusi dzīvokļa tirgus vērtību 4800 EUR (četri tūkstoši astoņi simti </w:t>
      </w:r>
      <w:proofErr w:type="spellStart"/>
      <w:r w:rsidRPr="007C77B3">
        <w:rPr>
          <w:rFonts w:ascii="Times New Roman" w:eastAsia="Times New Roman" w:hAnsi="Times New Roman" w:cs="Times New Roman"/>
          <w:i/>
          <w:iCs/>
          <w:kern w:val="0"/>
          <w:sz w:val="24"/>
          <w:szCs w:val="24"/>
          <w:lang w:eastAsia="lv-LV"/>
          <w14:ligatures w14:val="none"/>
        </w:rPr>
        <w:t>euro</w:t>
      </w:r>
      <w:proofErr w:type="spellEnd"/>
      <w:r w:rsidRPr="007C77B3">
        <w:rPr>
          <w:rFonts w:ascii="Times New Roman" w:eastAsia="Times New Roman" w:hAnsi="Times New Roman" w:cs="Times New Roman"/>
          <w:kern w:val="0"/>
          <w:sz w:val="24"/>
          <w:szCs w:val="24"/>
          <w:lang w:eastAsia="lv-LV"/>
          <w14:ligatures w14:val="none"/>
        </w:rPr>
        <w:t>), atbilstoši Standartizācijas likumā paredzētajā kārtībā apstiprinātajiem īpašuma vērtēšanas standartiem.</w:t>
      </w:r>
    </w:p>
    <w:p w14:paraId="3577B2BD" w14:textId="0F497385" w:rsidR="007C77B3" w:rsidRPr="007C77B3" w:rsidRDefault="007C77B3" w:rsidP="007C77B3">
      <w:pPr>
        <w:suppressAutoHyphens/>
        <w:spacing w:after="0" w:line="240" w:lineRule="auto"/>
        <w:ind w:right="-1" w:firstLine="720"/>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Dobeles novada bāriņtiesā tika iesniegts Pirkuma līguma projekts, saskaņā ar kuru pirkuma maksa tiek samaksāta saskaņā ar maksājuma grafiku līdz nepilngadīgā </w:t>
      </w:r>
      <w:r w:rsidR="00C4075C">
        <w:rPr>
          <w:rFonts w:ascii="Times New Roman" w:eastAsia="Times New Roman" w:hAnsi="Times New Roman" w:cs="Times New Roman"/>
          <w:kern w:val="0"/>
          <w:sz w:val="24"/>
          <w:szCs w:val="24"/>
          <w:lang w:eastAsia="lv-LV"/>
          <w14:ligatures w14:val="none"/>
        </w:rPr>
        <w:t>[..]</w:t>
      </w:r>
      <w:r w:rsidRPr="007C77B3">
        <w:rPr>
          <w:rFonts w:ascii="Times New Roman" w:eastAsia="Times New Roman" w:hAnsi="Times New Roman" w:cs="Times New Roman"/>
          <w:kern w:val="0"/>
          <w:sz w:val="24"/>
          <w:szCs w:val="24"/>
          <w:lang w:eastAsia="lv-LV"/>
          <w14:ligatures w14:val="none"/>
        </w:rPr>
        <w:t xml:space="preserve"> pilngadības sasniegšanai. Īpašums tiek reģistrēts uz nepilngadīgā </w:t>
      </w:r>
      <w:r w:rsidR="00C4075C">
        <w:rPr>
          <w:rFonts w:ascii="Times New Roman" w:eastAsia="Times New Roman" w:hAnsi="Times New Roman" w:cs="Times New Roman"/>
          <w:kern w:val="0"/>
          <w:sz w:val="24"/>
          <w:szCs w:val="24"/>
          <w:lang w:eastAsia="lv-LV"/>
          <w14:ligatures w14:val="none"/>
        </w:rPr>
        <w:t>[..]</w:t>
      </w:r>
      <w:r w:rsidRPr="007C77B3">
        <w:rPr>
          <w:rFonts w:ascii="Times New Roman" w:eastAsia="Times New Roman" w:hAnsi="Times New Roman" w:cs="Times New Roman"/>
          <w:kern w:val="0"/>
          <w:sz w:val="24"/>
          <w:szCs w:val="24"/>
          <w:lang w:eastAsia="lv-LV"/>
          <w14:ligatures w14:val="none"/>
        </w:rPr>
        <w:t xml:space="preserve"> vārda pēc pilnas pirkuma samaksas.</w:t>
      </w:r>
    </w:p>
    <w:p w14:paraId="4C10CC29" w14:textId="77777777" w:rsidR="007C77B3" w:rsidRPr="007C77B3" w:rsidRDefault="007C77B3" w:rsidP="007C77B3">
      <w:pPr>
        <w:suppressAutoHyphens/>
        <w:spacing w:after="0" w:line="240" w:lineRule="auto"/>
        <w:ind w:right="-1" w:firstLine="720"/>
        <w:jc w:val="both"/>
        <w:rPr>
          <w:rFonts w:ascii="Times New Roman" w:eastAsia="Times New Roman" w:hAnsi="Times New Roman" w:cs="Times New Roman"/>
          <w:b/>
          <w:kern w:val="0"/>
          <w:sz w:val="24"/>
          <w:szCs w:val="24"/>
          <w:lang w:eastAsia="ar-SA"/>
          <w14:ligatures w14:val="none"/>
        </w:rPr>
      </w:pPr>
      <w:r w:rsidRPr="007C77B3">
        <w:rPr>
          <w:rFonts w:ascii="Times New Roman" w:eastAsia="Times New Roman" w:hAnsi="Times New Roman" w:cs="Times New Roman"/>
          <w:kern w:val="0"/>
          <w:sz w:val="24"/>
          <w:szCs w:val="24"/>
          <w:lang w:eastAsia="lv-LV"/>
          <w14:ligatures w14:val="none"/>
        </w:rPr>
        <w:t xml:space="preserve">Publiskas personas mantas atsavināšanas likuma 36. panta trešā daļa paredz, ka </w:t>
      </w:r>
      <w:r w:rsidRPr="007C77B3">
        <w:rPr>
          <w:rFonts w:ascii="Times New Roman" w:eastAsiaTheme="minorHAnsi" w:hAnsi="Times New Roman" w:cs="Times New Roman"/>
          <w:kern w:val="0"/>
          <w:sz w:val="24"/>
          <w:szCs w:val="24"/>
          <w:shd w:val="clear" w:color="auto" w:fill="FFFFFF"/>
          <w14:ligatures w14:val="none"/>
        </w:rPr>
        <w:t>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 Minētie nosacījumi ir iekļauti pirkuma līguma projektā.</w:t>
      </w:r>
    </w:p>
    <w:p w14:paraId="3B751005" w14:textId="77777777" w:rsidR="007C77B3" w:rsidRPr="007C77B3" w:rsidRDefault="007C77B3" w:rsidP="007C77B3">
      <w:pPr>
        <w:overflowPunct w:val="0"/>
        <w:autoSpaceDE w:val="0"/>
        <w:autoSpaceDN w:val="0"/>
        <w:adjustRightInd w:val="0"/>
        <w:spacing w:after="0" w:line="240" w:lineRule="auto"/>
        <w:ind w:firstLine="720"/>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lastRenderedPageBreak/>
        <w:t>Saskaņā ar Publiskas personas mantas atsavināšanas likuma 45. panta ceturtās daļas noteikumiem, īrnieks vai viņa ģimenes locekļi var pirkt īrēto viendzīvokļa māju vai dzīvokļa īpašumu, ja:</w:t>
      </w:r>
    </w:p>
    <w:p w14:paraId="14F46277" w14:textId="77777777" w:rsidR="007C77B3" w:rsidRPr="007C77B3" w:rsidRDefault="007C77B3" w:rsidP="007C77B3">
      <w:pPr>
        <w:spacing w:after="0" w:line="240" w:lineRule="auto"/>
        <w:ind w:left="851" w:right="-1" w:hanging="284"/>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1) īrnieks un viņa ģimenes locekļi ir noslēguši notariāli apliecinātu vienošanos par to, kurš vai kuri no viņiem iegūs īpašumā īrēto viendzīvokļa māju vai dzīvokļa īpašumu;</w:t>
      </w:r>
    </w:p>
    <w:p w14:paraId="7E72301D" w14:textId="77777777" w:rsidR="007C77B3" w:rsidRPr="007C77B3" w:rsidRDefault="007C77B3" w:rsidP="007C77B3">
      <w:pPr>
        <w:spacing w:after="0" w:line="240" w:lineRule="auto"/>
        <w:ind w:left="851" w:right="-1" w:hanging="284"/>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2) tiesā nav celta prasība par īres līguma izbeigšanu.</w:t>
      </w:r>
    </w:p>
    <w:p w14:paraId="7DACD446" w14:textId="77777777" w:rsidR="007C77B3" w:rsidRPr="007C77B3" w:rsidRDefault="007C77B3" w:rsidP="007C77B3">
      <w:pPr>
        <w:spacing w:after="0" w:line="240" w:lineRule="auto"/>
        <w:ind w:right="-1" w:firstLine="567"/>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Īpašumā vienīgā deklarētā persona ir nepilngadīgais Vadims Ivanovs un prasība par īres līguma izbeigšanu nav celta.</w:t>
      </w:r>
    </w:p>
    <w:p w14:paraId="6A58787D" w14:textId="77777777" w:rsidR="007C77B3" w:rsidRPr="007C77B3" w:rsidRDefault="007C77B3" w:rsidP="007C77B3">
      <w:pPr>
        <w:spacing w:after="0" w:line="240" w:lineRule="auto"/>
        <w:ind w:right="-1" w:firstLine="567"/>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Pašvaldībai nav lietderīgi saglabāt īpašumā dzīvokli 55 dzīvokļu daudzdzīvokļu mājā, jo 42 dzīvokļu īpašumi reģistrēti zemesgrāmatā uz citu personu vārda. </w:t>
      </w:r>
    </w:p>
    <w:p w14:paraId="39C125F6" w14:textId="77777777" w:rsidR="00782635" w:rsidRPr="007C77B3" w:rsidRDefault="007C77B3" w:rsidP="00782635">
      <w:pPr>
        <w:spacing w:after="0" w:line="240" w:lineRule="auto"/>
        <w:ind w:firstLine="720"/>
        <w:jc w:val="both"/>
        <w:rPr>
          <w:rFonts w:ascii="Times New Roman" w:eastAsiaTheme="minorHAnsi" w:hAnsi="Times New Roman" w:cs="Times New Roman"/>
          <w:strike/>
          <w:kern w:val="0"/>
          <w:sz w:val="24"/>
          <w:szCs w:val="24"/>
          <w14:ligatures w14:val="none"/>
        </w:rPr>
      </w:pPr>
      <w:r w:rsidRPr="007C77B3">
        <w:rPr>
          <w:rFonts w:ascii="Times New Roman" w:eastAsia="Times New Roman" w:hAnsi="Times New Roman" w:cs="Times New Roman"/>
          <w:kern w:val="0"/>
          <w:sz w:val="24"/>
          <w:szCs w:val="24"/>
          <w:lang w:eastAsia="lv-LV"/>
          <w14:ligatures w14:val="none"/>
        </w:rPr>
        <w:t xml:space="preserve">Saskaņā ar Pašvaldību likuma 73. panta ceturto daļu,  Publiskas personas mantas atsavināšanas likuma 4. panta ceturtās daļas 5. punktu, 8.panta trešo daļu, 36.panta trešo daļu, 45. panta trešo un ceturto daļu, </w:t>
      </w:r>
      <w:r w:rsidR="00782635" w:rsidRPr="007C77B3">
        <w:rPr>
          <w:rFonts w:ascii="Times New Roman" w:eastAsiaTheme="minorHAnsi" w:hAnsi="Times New Roman" w:cs="Times New Roman"/>
          <w:kern w:val="0"/>
          <w:sz w:val="24"/>
          <w:szCs w:val="24"/>
          <w14:ligatures w14:val="none"/>
        </w:rPr>
        <w:t xml:space="preserve">atklāti balsojot: </w:t>
      </w:r>
      <w:r w:rsidR="00782635" w:rsidRPr="00A33B12">
        <w:rPr>
          <w:rFonts w:ascii="Times New Roman" w:eastAsia="Times New Roman" w:hAnsi="Times New Roman" w:cs="Times New Roman"/>
          <w:kern w:val="0"/>
          <w:sz w:val="24"/>
          <w:szCs w:val="24"/>
          <w:lang w:eastAsia="lv-LV"/>
          <w14:ligatures w14:val="none"/>
        </w:rPr>
        <w:t xml:space="preserve">PAR - 14 </w:t>
      </w:r>
      <w:r w:rsidR="00782635" w:rsidRPr="00A33B12">
        <w:rPr>
          <w:rFonts w:ascii="Times New Roman" w:hAnsi="Times New Roman" w:cs="Times New Roman"/>
          <w:kern w:val="0"/>
          <w:sz w:val="24"/>
          <w:szCs w:val="24"/>
          <w14:ligatures w14:val="none"/>
        </w:rPr>
        <w:t xml:space="preserve">(Ģirts </w:t>
      </w:r>
      <w:proofErr w:type="spellStart"/>
      <w:r w:rsidR="00782635" w:rsidRPr="00A33B12">
        <w:rPr>
          <w:rFonts w:ascii="Times New Roman" w:hAnsi="Times New Roman" w:cs="Times New Roman"/>
          <w:kern w:val="0"/>
          <w:sz w:val="24"/>
          <w:szCs w:val="24"/>
          <w14:ligatures w14:val="none"/>
        </w:rPr>
        <w:t>Ante</w:t>
      </w:r>
      <w:proofErr w:type="spellEnd"/>
      <w:r w:rsidR="00782635" w:rsidRPr="00A33B12">
        <w:rPr>
          <w:rFonts w:ascii="Times New Roman" w:hAnsi="Times New Roman" w:cs="Times New Roman"/>
          <w:kern w:val="0"/>
          <w:sz w:val="24"/>
          <w:szCs w:val="24"/>
          <w14:ligatures w14:val="none"/>
        </w:rPr>
        <w:t xml:space="preserve">, </w:t>
      </w:r>
      <w:r w:rsidR="00782635" w:rsidRPr="00A33B12">
        <w:rPr>
          <w:rFonts w:ascii="Times New Roman" w:hAnsi="Times New Roman" w:cs="Times New Roman"/>
          <w:bCs/>
          <w:kern w:val="0"/>
          <w:sz w:val="24"/>
          <w:szCs w:val="24"/>
          <w:lang w:eastAsia="et-EE"/>
          <w14:ligatures w14:val="none"/>
        </w:rPr>
        <w:t xml:space="preserve">Māris Feldmanis, Ivars </w:t>
      </w:r>
      <w:proofErr w:type="spellStart"/>
      <w:r w:rsidR="00782635" w:rsidRPr="00A33B12">
        <w:rPr>
          <w:rFonts w:ascii="Times New Roman" w:hAnsi="Times New Roman" w:cs="Times New Roman"/>
          <w:bCs/>
          <w:kern w:val="0"/>
          <w:sz w:val="24"/>
          <w:szCs w:val="24"/>
          <w:lang w:eastAsia="et-EE"/>
          <w14:ligatures w14:val="none"/>
        </w:rPr>
        <w:t>Gorskis</w:t>
      </w:r>
      <w:proofErr w:type="spellEnd"/>
      <w:r w:rsidR="00782635" w:rsidRPr="00A33B12">
        <w:rPr>
          <w:rFonts w:ascii="Times New Roman" w:hAnsi="Times New Roman" w:cs="Times New Roman"/>
          <w:bCs/>
          <w:kern w:val="0"/>
          <w:sz w:val="24"/>
          <w:szCs w:val="24"/>
          <w:lang w:eastAsia="et-EE"/>
          <w14:ligatures w14:val="none"/>
        </w:rPr>
        <w:t xml:space="preserve">, Gints Kaminskis, Linda </w:t>
      </w:r>
      <w:proofErr w:type="spellStart"/>
      <w:r w:rsidR="00782635" w:rsidRPr="00A33B12">
        <w:rPr>
          <w:rFonts w:ascii="Times New Roman" w:hAnsi="Times New Roman" w:cs="Times New Roman"/>
          <w:bCs/>
          <w:kern w:val="0"/>
          <w:sz w:val="24"/>
          <w:szCs w:val="24"/>
          <w:lang w:eastAsia="et-EE"/>
          <w14:ligatures w14:val="none"/>
        </w:rPr>
        <w:t>Karloviča</w:t>
      </w:r>
      <w:proofErr w:type="spellEnd"/>
      <w:r w:rsidR="00782635" w:rsidRPr="00A33B12">
        <w:rPr>
          <w:rFonts w:ascii="Times New Roman" w:hAnsi="Times New Roman" w:cs="Times New Roman"/>
          <w:bCs/>
          <w:kern w:val="0"/>
          <w:sz w:val="24"/>
          <w:szCs w:val="24"/>
          <w:lang w:eastAsia="et-EE"/>
          <w14:ligatures w14:val="none"/>
        </w:rPr>
        <w:t xml:space="preserve">, Edgars Laimiņš, Sintija </w:t>
      </w:r>
      <w:proofErr w:type="spellStart"/>
      <w:r w:rsidR="00782635" w:rsidRPr="00A33B12">
        <w:rPr>
          <w:rFonts w:ascii="Times New Roman" w:hAnsi="Times New Roman" w:cs="Times New Roman"/>
          <w:bCs/>
          <w:kern w:val="0"/>
          <w:sz w:val="24"/>
          <w:szCs w:val="24"/>
          <w:lang w:eastAsia="et-EE"/>
          <w14:ligatures w14:val="none"/>
        </w:rPr>
        <w:t>Liekniņa</w:t>
      </w:r>
      <w:proofErr w:type="spellEnd"/>
      <w:r w:rsidR="00782635" w:rsidRPr="00A33B12">
        <w:rPr>
          <w:rFonts w:ascii="Times New Roman" w:hAnsi="Times New Roman" w:cs="Times New Roman"/>
          <w:bCs/>
          <w:kern w:val="0"/>
          <w:sz w:val="24"/>
          <w:szCs w:val="24"/>
          <w:lang w:eastAsia="et-EE"/>
          <w14:ligatures w14:val="none"/>
        </w:rPr>
        <w:t xml:space="preserve">, Sanita </w:t>
      </w:r>
      <w:proofErr w:type="spellStart"/>
      <w:r w:rsidR="00782635" w:rsidRPr="00A33B12">
        <w:rPr>
          <w:rFonts w:ascii="Times New Roman" w:hAnsi="Times New Roman" w:cs="Times New Roman"/>
          <w:bCs/>
          <w:kern w:val="0"/>
          <w:sz w:val="24"/>
          <w:szCs w:val="24"/>
          <w:lang w:eastAsia="et-EE"/>
          <w14:ligatures w14:val="none"/>
        </w:rPr>
        <w:t>Olševska</w:t>
      </w:r>
      <w:proofErr w:type="spellEnd"/>
      <w:r w:rsidR="00782635" w:rsidRPr="00A33B12">
        <w:rPr>
          <w:rFonts w:ascii="Times New Roman" w:hAnsi="Times New Roman" w:cs="Times New Roman"/>
          <w:bCs/>
          <w:kern w:val="0"/>
          <w:sz w:val="24"/>
          <w:szCs w:val="24"/>
          <w:lang w:eastAsia="et-EE"/>
          <w14:ligatures w14:val="none"/>
        </w:rPr>
        <w:t xml:space="preserve">, Andris </w:t>
      </w:r>
      <w:proofErr w:type="spellStart"/>
      <w:r w:rsidR="00782635" w:rsidRPr="00A33B12">
        <w:rPr>
          <w:rFonts w:ascii="Times New Roman" w:hAnsi="Times New Roman" w:cs="Times New Roman"/>
          <w:bCs/>
          <w:kern w:val="0"/>
          <w:sz w:val="24"/>
          <w:szCs w:val="24"/>
          <w:lang w:eastAsia="et-EE"/>
          <w14:ligatures w14:val="none"/>
        </w:rPr>
        <w:t>Podvinskis</w:t>
      </w:r>
      <w:proofErr w:type="spellEnd"/>
      <w:r w:rsidR="00782635" w:rsidRPr="00A33B12">
        <w:rPr>
          <w:rFonts w:ascii="Times New Roman" w:hAnsi="Times New Roman" w:cs="Times New Roman"/>
          <w:bCs/>
          <w:kern w:val="0"/>
          <w:sz w:val="24"/>
          <w:szCs w:val="24"/>
          <w:lang w:eastAsia="et-EE"/>
          <w14:ligatures w14:val="none"/>
        </w:rPr>
        <w:t>, Viesturs Reinfelds,</w:t>
      </w:r>
      <w:r w:rsidR="00782635" w:rsidRPr="00A33B12">
        <w:rPr>
          <w:rFonts w:ascii="Times New Roman" w:hAnsi="Times New Roman" w:cs="Times New Roman"/>
          <w:kern w:val="0"/>
          <w:sz w:val="24"/>
          <w:szCs w:val="24"/>
          <w14:ligatures w14:val="none"/>
        </w:rPr>
        <w:t xml:space="preserve"> Dace Reinika, Guntis </w:t>
      </w:r>
      <w:proofErr w:type="spellStart"/>
      <w:r w:rsidR="00782635" w:rsidRPr="00A33B12">
        <w:rPr>
          <w:rFonts w:ascii="Times New Roman" w:hAnsi="Times New Roman" w:cs="Times New Roman"/>
          <w:kern w:val="0"/>
          <w:sz w:val="24"/>
          <w:szCs w:val="24"/>
          <w14:ligatures w14:val="none"/>
        </w:rPr>
        <w:t>Safranovičs</w:t>
      </w:r>
      <w:proofErr w:type="spellEnd"/>
      <w:r w:rsidR="00782635" w:rsidRPr="00A33B12">
        <w:rPr>
          <w:rFonts w:ascii="Times New Roman" w:hAnsi="Times New Roman" w:cs="Times New Roman"/>
          <w:kern w:val="0"/>
          <w:sz w:val="24"/>
          <w:szCs w:val="24"/>
          <w14:ligatures w14:val="none"/>
        </w:rPr>
        <w:t xml:space="preserve">, Andrejs Spridzāns, </w:t>
      </w:r>
      <w:r w:rsidR="00782635" w:rsidRPr="00A33B12">
        <w:rPr>
          <w:rFonts w:ascii="Times New Roman" w:hAnsi="Times New Roman" w:cs="Times New Roman"/>
          <w:bCs/>
          <w:kern w:val="0"/>
          <w:sz w:val="24"/>
          <w:szCs w:val="24"/>
          <w:lang w:eastAsia="et-EE"/>
          <w14:ligatures w14:val="none"/>
        </w:rPr>
        <w:t xml:space="preserve">Indra </w:t>
      </w:r>
      <w:proofErr w:type="spellStart"/>
      <w:r w:rsidR="00782635" w:rsidRPr="00A33B12">
        <w:rPr>
          <w:rFonts w:ascii="Times New Roman" w:hAnsi="Times New Roman" w:cs="Times New Roman"/>
          <w:bCs/>
          <w:kern w:val="0"/>
          <w:sz w:val="24"/>
          <w:szCs w:val="24"/>
          <w:lang w:eastAsia="et-EE"/>
          <w14:ligatures w14:val="none"/>
        </w:rPr>
        <w:t>Špela</w:t>
      </w:r>
      <w:proofErr w:type="spellEnd"/>
      <w:r w:rsidR="00782635" w:rsidRPr="00A33B12">
        <w:rPr>
          <w:rFonts w:ascii="Times New Roman" w:hAnsi="Times New Roman" w:cs="Times New Roman"/>
          <w:bCs/>
          <w:kern w:val="0"/>
          <w:sz w:val="24"/>
          <w:szCs w:val="24"/>
          <w:lang w:eastAsia="et-EE"/>
          <w14:ligatures w14:val="none"/>
        </w:rPr>
        <w:t xml:space="preserve">), </w:t>
      </w:r>
      <w:r w:rsidR="00782635" w:rsidRPr="00A33B12">
        <w:rPr>
          <w:rFonts w:ascii="Times New Roman" w:eastAsia="Times New Roman" w:hAnsi="Times New Roman" w:cs="Times New Roman"/>
          <w:kern w:val="0"/>
          <w:sz w:val="24"/>
          <w:szCs w:val="24"/>
          <w:lang w:eastAsia="lv-LV"/>
          <w14:ligatures w14:val="none"/>
        </w:rPr>
        <w:t xml:space="preserve">PRET - nav, ATTURAS - nav, </w:t>
      </w:r>
      <w:r w:rsidR="00782635" w:rsidRPr="007C77B3">
        <w:rPr>
          <w:rFonts w:ascii="Times New Roman" w:eastAsiaTheme="minorHAnsi" w:hAnsi="Times New Roman" w:cs="Times New Roman"/>
          <w:kern w:val="0"/>
          <w:sz w:val="24"/>
          <w:szCs w:val="24"/>
          <w14:ligatures w14:val="none"/>
        </w:rPr>
        <w:t xml:space="preserve"> Dobeles novada dome NOLEMJ:</w:t>
      </w:r>
    </w:p>
    <w:p w14:paraId="01595848" w14:textId="77777777" w:rsidR="007C77B3" w:rsidRPr="007C77B3" w:rsidRDefault="007C77B3" w:rsidP="007C77B3">
      <w:pPr>
        <w:spacing w:after="0" w:line="240" w:lineRule="auto"/>
        <w:ind w:right="-1" w:firstLine="567"/>
        <w:jc w:val="both"/>
        <w:rPr>
          <w:rFonts w:ascii="Times New Roman" w:eastAsia="Times New Roman" w:hAnsi="Times New Roman" w:cs="Times New Roman"/>
          <w:kern w:val="0"/>
          <w:sz w:val="24"/>
          <w:szCs w:val="24"/>
          <w:lang w:eastAsia="lv-LV"/>
          <w14:ligatures w14:val="none"/>
        </w:rPr>
      </w:pPr>
    </w:p>
    <w:p w14:paraId="5B9C84EA" w14:textId="76A91C59" w:rsidR="007C77B3" w:rsidRPr="007C77B3" w:rsidRDefault="007C77B3" w:rsidP="00F44E77">
      <w:pPr>
        <w:widowControl w:val="0"/>
        <w:numPr>
          <w:ilvl w:val="3"/>
          <w:numId w:val="31"/>
        </w:numPr>
        <w:suppressAutoHyphens/>
        <w:spacing w:after="0" w:line="240" w:lineRule="auto"/>
        <w:ind w:left="426" w:right="-1" w:hanging="426"/>
        <w:jc w:val="both"/>
        <w:rPr>
          <w:rFonts w:ascii="Times New Roman" w:eastAsia="Arial"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Atsavināt dzīvokli Nr.9 </w:t>
      </w:r>
      <w:r w:rsidRPr="007C77B3">
        <w:rPr>
          <w:rFonts w:ascii="Times New Roman" w:eastAsia="Times New Roman" w:hAnsi="Times New Roman" w:cs="Times New Roman"/>
          <w:bCs/>
          <w:kern w:val="0"/>
          <w:sz w:val="24"/>
          <w:szCs w:val="24"/>
          <w:lang w:eastAsia="lv-LV"/>
          <w14:ligatures w14:val="none"/>
        </w:rPr>
        <w:t>Priežu ielā 28</w:t>
      </w:r>
      <w:r w:rsidRPr="007C77B3">
        <w:rPr>
          <w:rFonts w:ascii="Times New Roman" w:eastAsia="Times New Roman" w:hAnsi="Times New Roman" w:cs="Times New Roman"/>
          <w:kern w:val="0"/>
          <w:sz w:val="24"/>
          <w:szCs w:val="24"/>
          <w:lang w:eastAsia="lv-LV"/>
          <w14:ligatures w14:val="none"/>
        </w:rPr>
        <w:t>, Gardenē, Auru</w:t>
      </w:r>
      <w:r w:rsidRPr="007C77B3">
        <w:rPr>
          <w:rFonts w:ascii="Times New Roman" w:eastAsia="Times New Roman" w:hAnsi="Times New Roman" w:cs="Times New Roman"/>
          <w:bCs/>
          <w:kern w:val="0"/>
          <w:sz w:val="24"/>
          <w:szCs w:val="24"/>
          <w:lang w:eastAsia="lv-LV"/>
          <w14:ligatures w14:val="none"/>
        </w:rPr>
        <w:t xml:space="preserve"> pagastā</w:t>
      </w:r>
      <w:r w:rsidRPr="007C77B3">
        <w:rPr>
          <w:rFonts w:ascii="Times New Roman" w:eastAsia="Times New Roman" w:hAnsi="Times New Roman" w:cs="Times New Roman"/>
          <w:kern w:val="0"/>
          <w:sz w:val="24"/>
          <w:szCs w:val="24"/>
          <w:lang w:eastAsia="lv-LV"/>
          <w14:ligatures w14:val="none"/>
        </w:rPr>
        <w:t>, Dobeles novadā, 48,3 m</w:t>
      </w:r>
      <w:r w:rsidRPr="007C77B3">
        <w:rPr>
          <w:rFonts w:ascii="Times New Roman" w:eastAsia="Times New Roman" w:hAnsi="Times New Roman" w:cs="Times New Roman"/>
          <w:kern w:val="0"/>
          <w:sz w:val="24"/>
          <w:szCs w:val="24"/>
          <w:vertAlign w:val="superscript"/>
          <w:lang w:eastAsia="lv-LV"/>
          <w14:ligatures w14:val="none"/>
        </w:rPr>
        <w:t xml:space="preserve">2 </w:t>
      </w:r>
      <w:r w:rsidRPr="007C77B3">
        <w:rPr>
          <w:rFonts w:ascii="Times New Roman" w:eastAsia="Times New Roman" w:hAnsi="Times New Roman" w:cs="Times New Roman"/>
          <w:kern w:val="0"/>
          <w:sz w:val="24"/>
          <w:szCs w:val="24"/>
          <w:lang w:eastAsia="lv-LV"/>
          <w14:ligatures w14:val="none"/>
        </w:rPr>
        <w:t xml:space="preserve"> platībā un pie dzīvokļa īpašuma piederošās kopīpašuma 465/25619 domājamās daļas no būves un zemes, kadastra numurs 46469000656, pārdodot to nepilngadīgajam </w:t>
      </w:r>
      <w:r w:rsidR="00C4075C">
        <w:rPr>
          <w:rFonts w:ascii="Times New Roman" w:eastAsia="Times New Roman" w:hAnsi="Times New Roman" w:cs="Times New Roman"/>
          <w:kern w:val="0"/>
          <w:sz w:val="24"/>
          <w:szCs w:val="24"/>
          <w:lang w:eastAsia="lv-LV"/>
          <w14:ligatures w14:val="none"/>
        </w:rPr>
        <w:t>[..]</w:t>
      </w:r>
      <w:r w:rsidRPr="007C77B3">
        <w:rPr>
          <w:rFonts w:ascii="Times New Roman" w:eastAsia="Times New Roman" w:hAnsi="Times New Roman" w:cs="Times New Roman"/>
          <w:kern w:val="0"/>
          <w:sz w:val="24"/>
          <w:szCs w:val="24"/>
          <w:lang w:eastAsia="lv-LV"/>
          <w14:ligatures w14:val="none"/>
        </w:rPr>
        <w:t xml:space="preserve">, personas kods </w:t>
      </w:r>
      <w:r w:rsidR="00C4075C">
        <w:rPr>
          <w:rFonts w:ascii="Times New Roman" w:eastAsiaTheme="minorHAnsi" w:hAnsi="Times New Roman" w:cs="Times New Roman"/>
          <w:kern w:val="0"/>
          <w:sz w:val="24"/>
          <w:szCs w:val="24"/>
          <w14:ligatures w14:val="none"/>
        </w:rPr>
        <w:t>[..]</w:t>
      </w:r>
      <w:r w:rsidRPr="007C77B3">
        <w:rPr>
          <w:rFonts w:ascii="Times New Roman" w:eastAsia="Times New Roman" w:hAnsi="Times New Roman" w:cs="Times New Roman"/>
          <w:kern w:val="0"/>
          <w:sz w:val="24"/>
          <w:szCs w:val="24"/>
          <w:lang w:eastAsia="lv-LV"/>
          <w14:ligatures w14:val="none"/>
        </w:rPr>
        <w:t xml:space="preserve">, kura vārdā saskaņā ar Dobeles novada bāriņtiesas lēmumu Nr.1.3/2023/79 “Par atļaujas došanu </w:t>
      </w:r>
      <w:r w:rsidR="00C4075C">
        <w:rPr>
          <w:rFonts w:ascii="Times New Roman" w:eastAsia="Times New Roman" w:hAnsi="Times New Roman" w:cs="Times New Roman"/>
          <w:kern w:val="0"/>
          <w:sz w:val="24"/>
          <w:szCs w:val="24"/>
          <w:lang w:eastAsia="lv-LV"/>
          <w14:ligatures w14:val="none"/>
        </w:rPr>
        <w:t>[..]</w:t>
      </w:r>
      <w:r w:rsidRPr="007C77B3">
        <w:rPr>
          <w:rFonts w:ascii="Times New Roman" w:eastAsia="Times New Roman" w:hAnsi="Times New Roman" w:cs="Times New Roman"/>
          <w:kern w:val="0"/>
          <w:sz w:val="24"/>
          <w:szCs w:val="24"/>
          <w:lang w:eastAsia="lv-LV"/>
          <w14:ligatures w14:val="none"/>
        </w:rPr>
        <w:t xml:space="preserve">iegādāties nekustamo īpašumu uz nepilngadīgā dēla </w:t>
      </w:r>
      <w:r w:rsidR="00C4075C">
        <w:rPr>
          <w:rFonts w:ascii="Times New Roman" w:eastAsia="Times New Roman" w:hAnsi="Times New Roman" w:cs="Times New Roman"/>
          <w:kern w:val="0"/>
          <w:sz w:val="24"/>
          <w:szCs w:val="24"/>
          <w:lang w:eastAsia="lv-LV"/>
          <w14:ligatures w14:val="none"/>
        </w:rPr>
        <w:t>[..]</w:t>
      </w:r>
      <w:r w:rsidRPr="007C77B3">
        <w:rPr>
          <w:rFonts w:ascii="Times New Roman" w:eastAsia="Times New Roman" w:hAnsi="Times New Roman" w:cs="Times New Roman"/>
          <w:kern w:val="0"/>
          <w:sz w:val="24"/>
          <w:szCs w:val="24"/>
          <w:lang w:eastAsia="lv-LV"/>
          <w14:ligatures w14:val="none"/>
        </w:rPr>
        <w:t xml:space="preserve"> vārda” rīkojas viņa māte </w:t>
      </w:r>
      <w:r w:rsidR="00C4075C">
        <w:rPr>
          <w:rFonts w:ascii="Times New Roman" w:eastAsia="Times New Roman" w:hAnsi="Times New Roman" w:cs="Times New Roman"/>
          <w:kern w:val="0"/>
          <w:sz w:val="24"/>
          <w:szCs w:val="24"/>
          <w:lang w:eastAsia="lv-LV"/>
          <w14:ligatures w14:val="none"/>
        </w:rPr>
        <w:t>[..], p</w:t>
      </w:r>
      <w:r w:rsidRPr="007C77B3">
        <w:rPr>
          <w:rFonts w:ascii="Times New Roman" w:eastAsia="Times New Roman" w:hAnsi="Times New Roman" w:cs="Times New Roman"/>
          <w:kern w:val="0"/>
          <w:sz w:val="24"/>
          <w:szCs w:val="24"/>
          <w:lang w:eastAsia="lv-LV"/>
          <w14:ligatures w14:val="none"/>
        </w:rPr>
        <w:t xml:space="preserve">ersonas kods </w:t>
      </w:r>
      <w:r w:rsidR="00C4075C">
        <w:rPr>
          <w:rFonts w:ascii="Times New Roman" w:eastAsia="Times New Roman" w:hAnsi="Times New Roman" w:cs="Times New Roman"/>
          <w:kern w:val="0"/>
          <w:sz w:val="24"/>
          <w:szCs w:val="24"/>
          <w:lang w:eastAsia="lv-LV"/>
          <w14:ligatures w14:val="none"/>
        </w:rPr>
        <w:t>[..]</w:t>
      </w:r>
      <w:r w:rsidRPr="007C77B3">
        <w:rPr>
          <w:rFonts w:ascii="Times New Roman" w:eastAsia="Times New Roman" w:hAnsi="Times New Roman" w:cs="Times New Roman"/>
          <w:kern w:val="0"/>
          <w:sz w:val="24"/>
          <w:szCs w:val="24"/>
          <w:lang w:eastAsia="lv-LV"/>
          <w14:ligatures w14:val="none"/>
        </w:rPr>
        <w:t>.</w:t>
      </w:r>
    </w:p>
    <w:p w14:paraId="1EA3FF25" w14:textId="77777777" w:rsidR="007C77B3" w:rsidRPr="007C77B3" w:rsidRDefault="007C77B3" w:rsidP="00F44E77">
      <w:pPr>
        <w:widowControl w:val="0"/>
        <w:numPr>
          <w:ilvl w:val="3"/>
          <w:numId w:val="31"/>
        </w:numPr>
        <w:tabs>
          <w:tab w:val="left" w:pos="900"/>
        </w:tabs>
        <w:suppressAutoHyphens/>
        <w:spacing w:after="0" w:line="240" w:lineRule="auto"/>
        <w:ind w:left="426" w:right="-1" w:hanging="426"/>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Apstiprināt dzīvokļa Nr.9 </w:t>
      </w:r>
      <w:r w:rsidRPr="007C77B3">
        <w:rPr>
          <w:rFonts w:ascii="Times New Roman" w:eastAsia="Times New Roman" w:hAnsi="Times New Roman" w:cs="Times New Roman"/>
          <w:bCs/>
          <w:kern w:val="0"/>
          <w:sz w:val="24"/>
          <w:szCs w:val="24"/>
          <w:lang w:eastAsia="lv-LV"/>
          <w14:ligatures w14:val="none"/>
        </w:rPr>
        <w:t>Priežu ielā 28</w:t>
      </w:r>
      <w:r w:rsidRPr="007C77B3">
        <w:rPr>
          <w:rFonts w:ascii="Times New Roman" w:eastAsia="Times New Roman" w:hAnsi="Times New Roman" w:cs="Times New Roman"/>
          <w:kern w:val="0"/>
          <w:sz w:val="24"/>
          <w:szCs w:val="24"/>
          <w:lang w:eastAsia="lv-LV"/>
          <w14:ligatures w14:val="none"/>
        </w:rPr>
        <w:t>, Gardenē, Auru</w:t>
      </w:r>
      <w:r w:rsidRPr="007C77B3">
        <w:rPr>
          <w:rFonts w:ascii="Times New Roman" w:eastAsia="Times New Roman" w:hAnsi="Times New Roman" w:cs="Times New Roman"/>
          <w:bCs/>
          <w:kern w:val="0"/>
          <w:sz w:val="24"/>
          <w:szCs w:val="24"/>
          <w:lang w:eastAsia="lv-LV"/>
          <w14:ligatures w14:val="none"/>
        </w:rPr>
        <w:t xml:space="preserve"> pagastā</w:t>
      </w:r>
      <w:r w:rsidRPr="007C77B3">
        <w:rPr>
          <w:rFonts w:ascii="Times New Roman" w:eastAsia="Times New Roman" w:hAnsi="Times New Roman" w:cs="Times New Roman"/>
          <w:kern w:val="0"/>
          <w:sz w:val="24"/>
          <w:szCs w:val="24"/>
          <w:lang w:eastAsia="lv-LV"/>
          <w14:ligatures w14:val="none"/>
        </w:rPr>
        <w:t>, Dobeles novadā, 48,3 m</w:t>
      </w:r>
      <w:r w:rsidRPr="007C77B3">
        <w:rPr>
          <w:rFonts w:ascii="Times New Roman" w:eastAsia="Times New Roman" w:hAnsi="Times New Roman" w:cs="Times New Roman"/>
          <w:kern w:val="0"/>
          <w:sz w:val="24"/>
          <w:szCs w:val="24"/>
          <w:vertAlign w:val="superscript"/>
          <w:lang w:eastAsia="lv-LV"/>
          <w14:ligatures w14:val="none"/>
        </w:rPr>
        <w:t xml:space="preserve">2 </w:t>
      </w:r>
      <w:r w:rsidRPr="007C77B3">
        <w:rPr>
          <w:rFonts w:ascii="Times New Roman" w:eastAsia="Times New Roman" w:hAnsi="Times New Roman" w:cs="Times New Roman"/>
          <w:kern w:val="0"/>
          <w:sz w:val="24"/>
          <w:szCs w:val="24"/>
          <w:lang w:eastAsia="lv-LV"/>
          <w14:ligatures w14:val="none"/>
        </w:rPr>
        <w:t xml:space="preserve"> platībā un pie dzīvokļa īpašuma piederošās kopīpašuma 465/25619 domājamās daļas no būves un zemes nosacīto cenu 4800 EUR (četri tūkstoši astoņi simti </w:t>
      </w:r>
      <w:proofErr w:type="spellStart"/>
      <w:r w:rsidRPr="007C77B3">
        <w:rPr>
          <w:rFonts w:ascii="Times New Roman" w:eastAsia="Times New Roman" w:hAnsi="Times New Roman" w:cs="Times New Roman"/>
          <w:i/>
          <w:iCs/>
          <w:kern w:val="0"/>
          <w:sz w:val="24"/>
          <w:szCs w:val="24"/>
          <w:lang w:eastAsia="lv-LV"/>
          <w14:ligatures w14:val="none"/>
        </w:rPr>
        <w:t>euro</w:t>
      </w:r>
      <w:proofErr w:type="spellEnd"/>
      <w:r w:rsidRPr="007C77B3">
        <w:rPr>
          <w:rFonts w:ascii="Times New Roman" w:eastAsia="Times New Roman" w:hAnsi="Times New Roman" w:cs="Times New Roman"/>
          <w:kern w:val="0"/>
          <w:sz w:val="24"/>
          <w:szCs w:val="24"/>
          <w:lang w:eastAsia="lv-LV"/>
          <w14:ligatures w14:val="none"/>
        </w:rPr>
        <w:t>).</w:t>
      </w:r>
    </w:p>
    <w:p w14:paraId="147FF03B" w14:textId="77777777" w:rsidR="007C77B3" w:rsidRPr="007C77B3" w:rsidRDefault="007C77B3" w:rsidP="00F44E77">
      <w:pPr>
        <w:widowControl w:val="0"/>
        <w:numPr>
          <w:ilvl w:val="3"/>
          <w:numId w:val="31"/>
        </w:numPr>
        <w:tabs>
          <w:tab w:val="left" w:pos="900"/>
        </w:tabs>
        <w:suppressAutoHyphens/>
        <w:spacing w:after="0" w:line="240" w:lineRule="auto"/>
        <w:ind w:left="426" w:right="-1" w:hanging="426"/>
        <w:jc w:val="both"/>
        <w:rPr>
          <w:rFonts w:ascii="Times New Roman" w:eastAsia="Times New Roman" w:hAnsi="Times New Roman" w:cs="Times New Roman"/>
          <w:kern w:val="0"/>
          <w:sz w:val="24"/>
          <w:szCs w:val="24"/>
          <w:lang w:eastAsia="lv-LV"/>
          <w14:ligatures w14:val="none"/>
        </w:rPr>
      </w:pPr>
      <w:r w:rsidRPr="007C77B3">
        <w:rPr>
          <w:rFonts w:ascii="Times New Roman" w:eastAsia="Lucida Sans Unicode" w:hAnsi="Times New Roman" w:cs="Times New Roman"/>
          <w:kern w:val="1"/>
          <w:sz w:val="24"/>
          <w:szCs w:val="24"/>
          <w:lang w:eastAsia="lv-LV"/>
          <w14:ligatures w14:val="none"/>
        </w:rPr>
        <w:t>uzdot Dobeles novada pašvaldības Nekustamo īpašumu nodaļai sagatavot lēmuma 1. punktā minēto līgumu (lēmuma pielikumā) un organizēt tā noslēgšanu viena mēneša laikā no lēmuma pieņemšanas dienas</w:t>
      </w:r>
      <w:r w:rsidRPr="007C77B3">
        <w:rPr>
          <w:rFonts w:ascii="Times New Roman" w:eastAsia="Times New Roman" w:hAnsi="Times New Roman" w:cs="Times New Roman"/>
          <w:kern w:val="0"/>
          <w:sz w:val="24"/>
          <w:szCs w:val="24"/>
          <w:lang w:eastAsia="lv-LV"/>
          <w14:ligatures w14:val="none"/>
        </w:rPr>
        <w:t xml:space="preserve">. </w:t>
      </w:r>
    </w:p>
    <w:p w14:paraId="0B2FCD58" w14:textId="77777777" w:rsidR="007C77B3" w:rsidRPr="007C77B3" w:rsidRDefault="007C77B3" w:rsidP="007C77B3">
      <w:pPr>
        <w:spacing w:after="0" w:line="240" w:lineRule="auto"/>
        <w:ind w:left="426" w:right="-1" w:hanging="426"/>
        <w:jc w:val="both"/>
        <w:rPr>
          <w:rFonts w:ascii="Times New Roman" w:eastAsia="Times New Roman" w:hAnsi="Times New Roman" w:cs="Times New Roman"/>
          <w:kern w:val="0"/>
          <w:sz w:val="24"/>
          <w:szCs w:val="24"/>
          <w:lang w:eastAsia="lv-LV"/>
          <w14:ligatures w14:val="none"/>
        </w:rPr>
      </w:pPr>
    </w:p>
    <w:p w14:paraId="43E56E81" w14:textId="77777777" w:rsidR="007C77B3" w:rsidRPr="007C77B3" w:rsidRDefault="007C77B3" w:rsidP="007C77B3">
      <w:pPr>
        <w:spacing w:after="0" w:line="240" w:lineRule="auto"/>
        <w:ind w:right="-1"/>
        <w:jc w:val="both"/>
        <w:rPr>
          <w:rFonts w:ascii="Times New Roman" w:eastAsia="Times New Roman" w:hAnsi="Times New Roman" w:cs="Times New Roman"/>
          <w:kern w:val="0"/>
          <w:sz w:val="24"/>
          <w:szCs w:val="24"/>
          <w:lang w:eastAsia="lv-LV"/>
          <w14:ligatures w14:val="none"/>
        </w:rPr>
      </w:pPr>
    </w:p>
    <w:p w14:paraId="53CD13EB" w14:textId="77777777" w:rsidR="007C77B3" w:rsidRPr="007C77B3" w:rsidRDefault="007C77B3" w:rsidP="007C77B3">
      <w:pPr>
        <w:spacing w:after="0" w:line="240" w:lineRule="auto"/>
        <w:ind w:right="-1"/>
        <w:jc w:val="both"/>
        <w:rPr>
          <w:rFonts w:ascii="Times New Roman" w:eastAsia="Times New Roman" w:hAnsi="Times New Roman" w:cs="Times New Roman"/>
          <w:color w:val="FF0000"/>
          <w:kern w:val="0"/>
          <w:sz w:val="24"/>
          <w:szCs w:val="24"/>
          <w:lang w:eastAsia="lv-LV"/>
          <w14:ligatures w14:val="none"/>
        </w:rPr>
      </w:pPr>
    </w:p>
    <w:p w14:paraId="7D81FC07" w14:textId="77777777" w:rsidR="007C77B3" w:rsidRPr="007C77B3" w:rsidRDefault="007C77B3" w:rsidP="007C77B3">
      <w:pPr>
        <w:spacing w:after="0" w:line="240" w:lineRule="auto"/>
        <w:ind w:right="-1"/>
        <w:contextualSpacing/>
        <w:jc w:val="both"/>
        <w:rPr>
          <w:rFonts w:ascii="Times New Roman" w:eastAsiaTheme="minorHAnsi" w:hAnsi="Times New Roman" w:cs="Times New Roman"/>
          <w:kern w:val="0"/>
          <w:sz w:val="24"/>
          <w:szCs w:val="24"/>
          <w:lang w:eastAsia="lv-LV"/>
          <w14:ligatures w14:val="none"/>
        </w:rPr>
      </w:pPr>
      <w:r w:rsidRPr="007C77B3">
        <w:rPr>
          <w:rFonts w:ascii="Times New Roman" w:eastAsiaTheme="minorHAnsi" w:hAnsi="Times New Roman" w:cs="Times New Roman"/>
          <w:kern w:val="0"/>
          <w:sz w:val="24"/>
          <w:szCs w:val="24"/>
          <w:lang w:eastAsia="lv-LV"/>
          <w14:ligatures w14:val="none"/>
        </w:rPr>
        <w:t xml:space="preserve">Domes priekšsēdētājs                                                                           </w:t>
      </w:r>
      <w:r w:rsidRPr="007C77B3">
        <w:rPr>
          <w:rFonts w:ascii="Times New Roman" w:eastAsiaTheme="minorHAnsi" w:hAnsi="Times New Roman" w:cs="Times New Roman"/>
          <w:kern w:val="0"/>
          <w:sz w:val="24"/>
          <w:szCs w:val="24"/>
          <w:lang w:eastAsia="lv-LV"/>
          <w14:ligatures w14:val="none"/>
        </w:rPr>
        <w:tab/>
      </w:r>
      <w:r w:rsidRPr="007C77B3">
        <w:rPr>
          <w:rFonts w:ascii="Times New Roman" w:eastAsiaTheme="minorHAnsi" w:hAnsi="Times New Roman" w:cs="Times New Roman"/>
          <w:kern w:val="0"/>
          <w:sz w:val="24"/>
          <w:szCs w:val="24"/>
          <w:lang w:eastAsia="lv-LV"/>
          <w14:ligatures w14:val="none"/>
        </w:rPr>
        <w:tab/>
        <w:t xml:space="preserve">           I. </w:t>
      </w:r>
      <w:proofErr w:type="spellStart"/>
      <w:r w:rsidRPr="007C77B3">
        <w:rPr>
          <w:rFonts w:ascii="Times New Roman" w:eastAsiaTheme="minorHAnsi" w:hAnsi="Times New Roman" w:cs="Times New Roman"/>
          <w:kern w:val="0"/>
          <w:sz w:val="24"/>
          <w:szCs w:val="24"/>
          <w:lang w:eastAsia="lv-LV"/>
          <w14:ligatures w14:val="none"/>
        </w:rPr>
        <w:t>Gorskis</w:t>
      </w:r>
      <w:proofErr w:type="spellEnd"/>
    </w:p>
    <w:p w14:paraId="7EAE9AB1" w14:textId="77777777" w:rsidR="007C77B3" w:rsidRPr="007C77B3" w:rsidRDefault="007C77B3" w:rsidP="007C77B3">
      <w:pPr>
        <w:spacing w:after="0" w:line="240" w:lineRule="auto"/>
        <w:ind w:right="-1"/>
        <w:contextualSpacing/>
        <w:jc w:val="both"/>
        <w:rPr>
          <w:rFonts w:ascii="Times New Roman" w:eastAsiaTheme="minorHAnsi" w:hAnsi="Times New Roman" w:cs="Times New Roman"/>
          <w:kern w:val="0"/>
          <w:sz w:val="24"/>
          <w:szCs w:val="24"/>
          <w:lang w:eastAsia="lv-LV"/>
          <w14:ligatures w14:val="none"/>
        </w:rPr>
      </w:pPr>
    </w:p>
    <w:p w14:paraId="5C42F077" w14:textId="59220947" w:rsidR="007C77B3" w:rsidRPr="007C77B3" w:rsidRDefault="00A0489C" w:rsidP="003770D2">
      <w:pPr>
        <w:spacing w:after="0" w:line="240" w:lineRule="auto"/>
        <w:ind w:right="-1"/>
        <w:contextualSpacing/>
        <w:jc w:val="both"/>
        <w:rPr>
          <w:rFonts w:ascii="Times New Roman" w:eastAsiaTheme="minorHAnsi" w:hAnsi="Times New Roman" w:cs="Times New Roman"/>
          <w:b/>
          <w:kern w:val="0"/>
          <w:sz w:val="24"/>
          <w:szCs w:val="24"/>
          <w14:ligatures w14:val="none"/>
        </w:rPr>
      </w:pPr>
      <w:r>
        <w:rPr>
          <w:rFonts w:ascii="Times New Roman" w:eastAsiaTheme="minorHAnsi" w:hAnsi="Times New Roman" w:cs="Times New Roman"/>
          <w:kern w:val="0"/>
          <w:sz w:val="24"/>
          <w:szCs w:val="24"/>
          <w:lang w:eastAsia="lv-LV"/>
          <w14:ligatures w14:val="none"/>
        </w:rPr>
        <w:br w:type="page"/>
      </w:r>
    </w:p>
    <w:p w14:paraId="71350CF4" w14:textId="77777777" w:rsidR="007C77B3" w:rsidRPr="007C77B3" w:rsidRDefault="007C77B3" w:rsidP="007C77B3">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bookmarkStart w:id="34" w:name="_Hlk115857966"/>
      <w:bookmarkStart w:id="35" w:name="_Hlk118989323"/>
      <w:bookmarkStart w:id="36" w:name="_Hlk122002293"/>
      <w:r w:rsidRPr="007C77B3">
        <w:rPr>
          <w:rFonts w:ascii="Times New Roman" w:eastAsia="Times New Roman" w:hAnsi="Times New Roman" w:cs="Times New Roman"/>
          <w:noProof/>
          <w:kern w:val="0"/>
          <w:sz w:val="20"/>
          <w:szCs w:val="20"/>
          <w:lang w:eastAsia="lv-LV"/>
          <w14:ligatures w14:val="none"/>
        </w:rPr>
        <w:lastRenderedPageBreak/>
        <w:drawing>
          <wp:inline distT="0" distB="0" distL="0" distR="0" wp14:anchorId="62AF1F07" wp14:editId="73463777">
            <wp:extent cx="676275" cy="752475"/>
            <wp:effectExtent l="0" t="0" r="9525" b="9525"/>
            <wp:docPr id="1196677350" name="Attēls 1196677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B3EF3D0"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7C77B3">
        <w:rPr>
          <w:rFonts w:ascii="Times New Roman" w:eastAsia="Times New Roman" w:hAnsi="Times New Roman" w:cs="Times New Roman"/>
          <w:kern w:val="0"/>
          <w:sz w:val="20"/>
          <w:szCs w:val="24"/>
          <w:lang w:eastAsia="lv-LV"/>
          <w14:ligatures w14:val="none"/>
        </w:rPr>
        <w:t>LATVIJAS REPUBLIKA</w:t>
      </w:r>
    </w:p>
    <w:p w14:paraId="591C401D"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7C77B3">
        <w:rPr>
          <w:rFonts w:ascii="Times New Roman" w:eastAsia="Times New Roman" w:hAnsi="Times New Roman" w:cs="Times New Roman"/>
          <w:b/>
          <w:kern w:val="0"/>
          <w:sz w:val="32"/>
          <w:szCs w:val="32"/>
          <w:lang w:eastAsia="lv-LV"/>
          <w14:ligatures w14:val="none"/>
        </w:rPr>
        <w:t>DOBELES NOVADA DOME</w:t>
      </w:r>
    </w:p>
    <w:p w14:paraId="2BD4724D"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7C77B3">
        <w:rPr>
          <w:rFonts w:ascii="Times New Roman" w:eastAsia="Times New Roman" w:hAnsi="Times New Roman" w:cs="Times New Roman"/>
          <w:kern w:val="0"/>
          <w:sz w:val="16"/>
          <w:szCs w:val="16"/>
          <w:lang w:eastAsia="lv-LV"/>
          <w14:ligatures w14:val="none"/>
        </w:rPr>
        <w:t>Brīvības iela 17, Dobele, Dobeles novads, LV-3701</w:t>
      </w:r>
    </w:p>
    <w:p w14:paraId="1031BEAE" w14:textId="77777777" w:rsidR="007C77B3" w:rsidRPr="007C77B3" w:rsidRDefault="007C77B3" w:rsidP="007C77B3">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16"/>
          <w:szCs w:val="16"/>
          <w:lang w:eastAsia="lv-LV"/>
          <w14:ligatures w14:val="none"/>
        </w:rPr>
        <w:t xml:space="preserve">Tālr. 63707269, 63700137, 63720940, e-pasts </w:t>
      </w:r>
      <w:hyperlink r:id="rId63" w:history="1">
        <w:r w:rsidRPr="007C77B3">
          <w:rPr>
            <w:rFonts w:ascii="Times New Roman" w:eastAsiaTheme="minorHAnsi" w:hAnsi="Times New Roman" w:cs="Times New Roman"/>
            <w:kern w:val="0"/>
            <w:sz w:val="16"/>
            <w:szCs w:val="16"/>
            <w:u w:val="single"/>
            <w:lang w:eastAsia="lv-LV"/>
            <w14:ligatures w14:val="none"/>
          </w:rPr>
          <w:t>dome@dobele.lv</w:t>
        </w:r>
      </w:hyperlink>
    </w:p>
    <w:p w14:paraId="5F6CD05B" w14:textId="77777777" w:rsidR="007C77B3" w:rsidRPr="007C77B3" w:rsidRDefault="007C77B3" w:rsidP="007C77B3">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6C822745" w14:textId="77777777" w:rsidR="007C77B3" w:rsidRPr="007C77B3" w:rsidRDefault="007C77B3" w:rsidP="007C77B3">
      <w:pPr>
        <w:spacing w:after="0" w:line="240" w:lineRule="auto"/>
        <w:jc w:val="center"/>
        <w:rPr>
          <w:rFonts w:ascii="Times New Roman" w:hAnsi="Times New Roman" w:cs="Times New Roman"/>
          <w:b/>
          <w:color w:val="000000" w:themeColor="text1"/>
          <w:kern w:val="0"/>
          <w:sz w:val="24"/>
          <w:szCs w:val="24"/>
          <w14:ligatures w14:val="none"/>
        </w:rPr>
      </w:pPr>
      <w:r w:rsidRPr="007C77B3">
        <w:rPr>
          <w:rFonts w:ascii="Times New Roman" w:hAnsi="Times New Roman" w:cs="Times New Roman"/>
          <w:b/>
          <w:color w:val="000000" w:themeColor="text1"/>
          <w:kern w:val="0"/>
          <w:sz w:val="24"/>
          <w:szCs w:val="24"/>
          <w14:ligatures w14:val="none"/>
        </w:rPr>
        <w:t>LĒMUMS</w:t>
      </w:r>
    </w:p>
    <w:p w14:paraId="582977B4" w14:textId="77777777" w:rsidR="007C77B3" w:rsidRPr="007C77B3" w:rsidRDefault="007C77B3" w:rsidP="007C77B3">
      <w:pPr>
        <w:spacing w:after="0" w:line="240" w:lineRule="auto"/>
        <w:jc w:val="center"/>
        <w:rPr>
          <w:rFonts w:ascii="Times New Roman" w:hAnsi="Times New Roman" w:cs="Times New Roman"/>
          <w:b/>
          <w:color w:val="000000" w:themeColor="text1"/>
          <w:kern w:val="0"/>
          <w:sz w:val="24"/>
          <w:szCs w:val="24"/>
          <w14:ligatures w14:val="none"/>
        </w:rPr>
      </w:pPr>
      <w:r w:rsidRPr="007C77B3">
        <w:rPr>
          <w:rFonts w:ascii="Times New Roman" w:hAnsi="Times New Roman" w:cs="Times New Roman"/>
          <w:b/>
          <w:color w:val="000000" w:themeColor="text1"/>
          <w:kern w:val="0"/>
          <w:sz w:val="24"/>
          <w:szCs w:val="24"/>
          <w14:ligatures w14:val="none"/>
        </w:rPr>
        <w:t>Dobelē</w:t>
      </w:r>
    </w:p>
    <w:p w14:paraId="49E2151F" w14:textId="0B72C55E" w:rsidR="007C77B3" w:rsidRPr="007C77B3" w:rsidRDefault="007C77B3" w:rsidP="007C77B3">
      <w:pPr>
        <w:tabs>
          <w:tab w:val="center" w:pos="4153"/>
          <w:tab w:val="left" w:pos="8080"/>
          <w:tab w:val="right" w:pos="9498"/>
        </w:tabs>
        <w:spacing w:after="0" w:line="240" w:lineRule="auto"/>
        <w:ind w:left="113" w:right="-427"/>
        <w:rPr>
          <w:rFonts w:ascii="Times New Roman" w:eastAsiaTheme="minorHAnsi" w:hAnsi="Times New Roman" w:cs="Times New Roman"/>
          <w:color w:val="000000" w:themeColor="text1"/>
          <w:kern w:val="0"/>
          <w:sz w:val="24"/>
          <w:szCs w:val="24"/>
          <w14:ligatures w14:val="none"/>
        </w:rPr>
      </w:pPr>
      <w:r w:rsidRPr="007C77B3">
        <w:rPr>
          <w:rFonts w:ascii="Times New Roman" w:eastAsiaTheme="minorHAnsi" w:hAnsi="Times New Roman" w:cs="Times New Roman"/>
          <w:b/>
          <w:color w:val="000000" w:themeColor="text1"/>
          <w:kern w:val="0"/>
          <w:sz w:val="24"/>
          <w:szCs w:val="24"/>
          <w:lang w:eastAsia="x-none"/>
          <w14:ligatures w14:val="none"/>
        </w:rPr>
        <w:t xml:space="preserve">2023. gada 27. jūlijā                                                                                            </w:t>
      </w:r>
      <w:r w:rsidRPr="007C77B3">
        <w:rPr>
          <w:rFonts w:ascii="Times New Roman" w:eastAsiaTheme="minorHAnsi" w:hAnsi="Times New Roman" w:cs="Times New Roman"/>
          <w:b/>
          <w:color w:val="000000" w:themeColor="text1"/>
          <w:kern w:val="0"/>
          <w:sz w:val="24"/>
          <w:szCs w:val="24"/>
          <w14:ligatures w14:val="none"/>
        </w:rPr>
        <w:t>Nr.</w:t>
      </w:r>
      <w:r w:rsidR="009128F0">
        <w:rPr>
          <w:rFonts w:ascii="Times New Roman" w:eastAsiaTheme="minorHAnsi" w:hAnsi="Times New Roman" w:cs="Times New Roman"/>
          <w:b/>
          <w:color w:val="000000" w:themeColor="text1"/>
          <w:kern w:val="0"/>
          <w:sz w:val="24"/>
          <w:szCs w:val="24"/>
          <w14:ligatures w14:val="none"/>
        </w:rPr>
        <w:t>290</w:t>
      </w:r>
      <w:r w:rsidRPr="007C77B3">
        <w:rPr>
          <w:rFonts w:ascii="Times New Roman" w:eastAsiaTheme="minorHAnsi" w:hAnsi="Times New Roman" w:cs="Times New Roman"/>
          <w:b/>
          <w:color w:val="000000" w:themeColor="text1"/>
          <w:kern w:val="0"/>
          <w:sz w:val="24"/>
          <w:szCs w:val="24"/>
          <w14:ligatures w14:val="none"/>
        </w:rPr>
        <w:t>/10</w:t>
      </w:r>
    </w:p>
    <w:p w14:paraId="01513336" w14:textId="77777777" w:rsidR="007C77B3" w:rsidRPr="007C77B3" w:rsidRDefault="007C77B3" w:rsidP="007C77B3">
      <w:pPr>
        <w:spacing w:after="0" w:line="240" w:lineRule="auto"/>
        <w:jc w:val="both"/>
        <w:rPr>
          <w:rFonts w:cs="Times New Roman"/>
          <w:b/>
          <w:kern w:val="0"/>
          <w14:ligatures w14:val="none"/>
        </w:rPr>
      </w:pPr>
    </w:p>
    <w:p w14:paraId="23265624" w14:textId="77777777" w:rsidR="007C77B3" w:rsidRPr="007C77B3" w:rsidRDefault="007C77B3" w:rsidP="007C77B3">
      <w:pPr>
        <w:spacing w:after="0" w:line="240" w:lineRule="auto"/>
        <w:ind w:firstLine="51"/>
        <w:jc w:val="center"/>
        <w:rPr>
          <w:rFonts w:ascii="Times New Roman" w:eastAsia="Times New Roman" w:hAnsi="Times New Roman" w:cs="Times New Roman"/>
          <w:b/>
          <w:kern w:val="0"/>
          <w:sz w:val="24"/>
          <w:szCs w:val="24"/>
          <w:u w:val="single"/>
          <w:lang w:eastAsia="ar-SA"/>
          <w14:ligatures w14:val="none"/>
        </w:rPr>
      </w:pPr>
      <w:r w:rsidRPr="007C77B3">
        <w:rPr>
          <w:rFonts w:ascii="Times New Roman" w:eastAsia="Times New Roman" w:hAnsi="Times New Roman" w:cs="Times New Roman"/>
          <w:b/>
          <w:kern w:val="0"/>
          <w:sz w:val="24"/>
          <w:szCs w:val="24"/>
          <w:u w:val="single"/>
          <w:lang w:eastAsia="lv-LV"/>
          <w14:ligatures w14:val="none"/>
        </w:rPr>
        <w:t xml:space="preserve">Par nekustamā īpašuma – dzīvokļa Nr.9 Skolas iela 5, Dobelē,  Dobeles novadā, atsavināšanu izsolē </w:t>
      </w:r>
    </w:p>
    <w:p w14:paraId="10C36D69" w14:textId="77777777" w:rsidR="007C77B3" w:rsidRPr="007C77B3" w:rsidRDefault="007C77B3" w:rsidP="007C77B3">
      <w:pPr>
        <w:spacing w:after="0" w:line="240" w:lineRule="auto"/>
        <w:ind w:right="43" w:firstLine="720"/>
        <w:jc w:val="both"/>
        <w:rPr>
          <w:rFonts w:ascii="Times New Roman" w:eastAsiaTheme="minorHAnsi" w:hAnsi="Times New Roman" w:cs="Times New Roman"/>
          <w:kern w:val="0"/>
          <w:sz w:val="24"/>
          <w:szCs w:val="24"/>
          <w14:ligatures w14:val="none"/>
        </w:rPr>
      </w:pPr>
    </w:p>
    <w:p w14:paraId="34491B51" w14:textId="77777777" w:rsidR="007C77B3" w:rsidRPr="007C77B3" w:rsidRDefault="007C77B3" w:rsidP="007C77B3">
      <w:pPr>
        <w:spacing w:after="0" w:line="240" w:lineRule="auto"/>
        <w:ind w:right="-1" w:firstLine="72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Dobeles novada dome ir izskatījusi Dobeles novada pašvaldības (turpmāk -pašvaldība) Īpašumu komisijas ierosinājumu par nekustamā īpašuma - dzīvokļa Nr.9 Skolas iela 5, Dobelē, Dobeles novadā un pie dzīvokļa īpašuma piederošās kopīpašuma 213/3791 domājamās daļas no būves un zemes (turpmāk – Īpašums), kadastra numurs 46019003099, atsavināšanu. Dzīvokļa platība 21,3 m</w:t>
      </w:r>
      <w:r w:rsidRPr="007C77B3">
        <w:rPr>
          <w:rFonts w:ascii="Times New Roman" w:eastAsiaTheme="minorHAnsi" w:hAnsi="Times New Roman" w:cs="Times New Roman"/>
          <w:kern w:val="0"/>
          <w:sz w:val="24"/>
          <w:szCs w:val="24"/>
          <w:vertAlign w:val="superscript"/>
          <w14:ligatures w14:val="none"/>
        </w:rPr>
        <w:t>2</w:t>
      </w:r>
      <w:r w:rsidRPr="007C77B3">
        <w:rPr>
          <w:rFonts w:ascii="Times New Roman" w:eastAsiaTheme="minorHAnsi" w:hAnsi="Times New Roman" w:cs="Times New Roman"/>
          <w:kern w:val="0"/>
          <w:sz w:val="24"/>
          <w:szCs w:val="24"/>
          <w14:ligatures w14:val="none"/>
        </w:rPr>
        <w:t>.</w:t>
      </w:r>
    </w:p>
    <w:p w14:paraId="73A9BD2A" w14:textId="77777777" w:rsidR="007C77B3" w:rsidRPr="007C77B3" w:rsidRDefault="007C77B3" w:rsidP="007C77B3">
      <w:pPr>
        <w:spacing w:after="0" w:line="240" w:lineRule="auto"/>
        <w:ind w:right="-1" w:firstLine="72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Īpašums reģistrēts Zemgales rajona tiesas Dobeles pilsētas zemesgrāmatas nodalījumā Nr.926 9 un uz to nostiprinātas īpašuma tiesības pašvaldībai. </w:t>
      </w:r>
    </w:p>
    <w:p w14:paraId="51CAE86F" w14:textId="77777777" w:rsidR="007C77B3" w:rsidRPr="007C77B3" w:rsidRDefault="007C77B3" w:rsidP="007C77B3">
      <w:pPr>
        <w:spacing w:after="0" w:line="240" w:lineRule="auto"/>
        <w:ind w:right="-1" w:firstLine="72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Pašvaldībai piederošais Īpašums nav izīrēts un tas nav nepieciešams pašvaldības funkciju nodrošināšanai. </w:t>
      </w:r>
    </w:p>
    <w:p w14:paraId="7043C968" w14:textId="77777777" w:rsidR="007C77B3" w:rsidRPr="007C77B3" w:rsidRDefault="007C77B3" w:rsidP="007C77B3">
      <w:pPr>
        <w:spacing w:after="0" w:line="240" w:lineRule="auto"/>
        <w:ind w:right="-1" w:firstLine="720"/>
        <w:jc w:val="both"/>
        <w:rPr>
          <w:rFonts w:ascii="Times New Roman" w:eastAsiaTheme="minorHAnsi" w:hAnsi="Times New Roman" w:cs="Times New Roman"/>
          <w:color w:val="000000" w:themeColor="text1"/>
          <w:kern w:val="0"/>
          <w:sz w:val="24"/>
          <w:szCs w:val="24"/>
          <w14:ligatures w14:val="none"/>
        </w:rPr>
      </w:pPr>
      <w:r w:rsidRPr="007C77B3">
        <w:rPr>
          <w:rFonts w:ascii="Times New Roman" w:eastAsiaTheme="minorHAnsi" w:hAnsi="Times New Roman" w:cs="Times New Roman"/>
          <w:kern w:val="0"/>
          <w:sz w:val="24"/>
          <w:szCs w:val="24"/>
          <w14:ligatures w14:val="none"/>
        </w:rPr>
        <w:t xml:space="preserve">Sertificētas nekustamo īpašumu vērtētājas Anitas </w:t>
      </w:r>
      <w:proofErr w:type="spellStart"/>
      <w:r w:rsidRPr="007C77B3">
        <w:rPr>
          <w:rFonts w:ascii="Times New Roman" w:eastAsiaTheme="minorHAnsi" w:hAnsi="Times New Roman" w:cs="Times New Roman"/>
          <w:kern w:val="0"/>
          <w:sz w:val="24"/>
          <w:szCs w:val="24"/>
          <w14:ligatures w14:val="none"/>
        </w:rPr>
        <w:t>Vēdiķes</w:t>
      </w:r>
      <w:proofErr w:type="spellEnd"/>
      <w:r w:rsidRPr="007C77B3">
        <w:rPr>
          <w:rFonts w:ascii="Times New Roman" w:eastAsiaTheme="minorHAnsi" w:hAnsi="Times New Roman" w:cs="Times New Roman"/>
          <w:kern w:val="0"/>
          <w:sz w:val="24"/>
          <w:szCs w:val="24"/>
          <w14:ligatures w14:val="none"/>
        </w:rPr>
        <w:t xml:space="preserve"> (LĪVA profesionālās kvalifikācijas sertifikāts Nr.76) noteiktā nekustamā īpašuma nosacītā cena 2023.gada 3.jūlijā ir 4500 EUR (četri tūkstoši pieci simti </w:t>
      </w:r>
      <w:proofErr w:type="spellStart"/>
      <w:r w:rsidRPr="007C77B3">
        <w:rPr>
          <w:rFonts w:ascii="Times New Roman" w:eastAsiaTheme="minorHAnsi" w:hAnsi="Times New Roman" w:cs="Times New Roman"/>
          <w:i/>
          <w:iCs/>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 xml:space="preserve">) saskaņā </w:t>
      </w:r>
      <w:r w:rsidRPr="007C77B3">
        <w:rPr>
          <w:rFonts w:ascii="Times New Roman" w:eastAsiaTheme="minorHAnsi" w:hAnsi="Times New Roman" w:cs="Times New Roman"/>
          <w:color w:val="000000" w:themeColor="text1"/>
          <w:kern w:val="0"/>
          <w:sz w:val="24"/>
          <w:szCs w:val="24"/>
          <w14:ligatures w14:val="none"/>
        </w:rPr>
        <w:t xml:space="preserve">ar </w:t>
      </w:r>
      <w:hyperlink r:id="rId64" w:tgtFrame="_blank" w:history="1">
        <w:r w:rsidRPr="007C77B3">
          <w:rPr>
            <w:rFonts w:ascii="Times New Roman" w:eastAsiaTheme="minorHAnsi" w:hAnsi="Times New Roman" w:cs="Times New Roman"/>
            <w:color w:val="000000" w:themeColor="text1"/>
            <w:kern w:val="0"/>
            <w:sz w:val="24"/>
            <w:szCs w:val="24"/>
            <w14:ligatures w14:val="none"/>
          </w:rPr>
          <w:t>Standartizācijas likumā</w:t>
        </w:r>
      </w:hyperlink>
      <w:r w:rsidRPr="007C77B3">
        <w:rPr>
          <w:rFonts w:ascii="Times New Roman" w:eastAsiaTheme="minorHAnsi" w:hAnsi="Times New Roman" w:cs="Times New Roman"/>
          <w:color w:val="000000" w:themeColor="text1"/>
          <w:kern w:val="0"/>
          <w:sz w:val="24"/>
          <w:szCs w:val="24"/>
          <w14:ligatures w14:val="none"/>
        </w:rPr>
        <w:t xml:space="preserve"> paredzētajā kārtībā apstiprinātajiem īpašuma vērtēšanas standartiem.</w:t>
      </w:r>
    </w:p>
    <w:p w14:paraId="5DB4E8E7" w14:textId="4371958F" w:rsidR="00CE20AE" w:rsidRDefault="007C77B3" w:rsidP="00CE20AE">
      <w:pPr>
        <w:spacing w:after="0" w:line="240" w:lineRule="auto"/>
        <w:ind w:firstLine="72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Saskaņā ar Pašvaldību likuma 10.panta pirmās daļas 16. punktu, Publiskas personas mantas atsavināšanas likuma 4.panta pirmo daļu, 5.panta pirmo daļu, 8.panta trešo daļu, 9.panta otro daļu, 10.panta pirmo un otro daļu, </w:t>
      </w:r>
      <w:r w:rsidRPr="007C77B3">
        <w:rPr>
          <w:rFonts w:ascii="Times New Roman" w:eastAsiaTheme="minorHAnsi" w:hAnsi="Times New Roman" w:cs="Times New Roman"/>
          <w:kern w:val="0"/>
          <w:sz w:val="24"/>
          <w:szCs w:val="24"/>
          <w:lang w:eastAsia="ar-SA"/>
          <w14:ligatures w14:val="none"/>
        </w:rPr>
        <w:t xml:space="preserve">atklāti balsojot: </w:t>
      </w:r>
      <w:bookmarkStart w:id="37" w:name="_Hlk141426583"/>
      <w:r w:rsidR="00CE20AE" w:rsidRPr="00A33B12">
        <w:rPr>
          <w:rFonts w:ascii="Times New Roman" w:eastAsia="Times New Roman" w:hAnsi="Times New Roman" w:cs="Times New Roman"/>
          <w:kern w:val="0"/>
          <w:sz w:val="24"/>
          <w:szCs w:val="24"/>
          <w:lang w:eastAsia="lv-LV"/>
          <w14:ligatures w14:val="none"/>
        </w:rPr>
        <w:t xml:space="preserve">PAR - 14 </w:t>
      </w:r>
      <w:r w:rsidR="00CE20AE" w:rsidRPr="00A33B12">
        <w:rPr>
          <w:rFonts w:ascii="Times New Roman" w:hAnsi="Times New Roman" w:cs="Times New Roman"/>
          <w:kern w:val="0"/>
          <w:sz w:val="24"/>
          <w:szCs w:val="24"/>
          <w14:ligatures w14:val="none"/>
        </w:rPr>
        <w:t xml:space="preserve">(Ģirts </w:t>
      </w:r>
      <w:proofErr w:type="spellStart"/>
      <w:r w:rsidR="00CE20AE" w:rsidRPr="00A33B12">
        <w:rPr>
          <w:rFonts w:ascii="Times New Roman" w:hAnsi="Times New Roman" w:cs="Times New Roman"/>
          <w:kern w:val="0"/>
          <w:sz w:val="24"/>
          <w:szCs w:val="24"/>
          <w14:ligatures w14:val="none"/>
        </w:rPr>
        <w:t>Ante</w:t>
      </w:r>
      <w:proofErr w:type="spellEnd"/>
      <w:r w:rsidR="00CE20AE" w:rsidRPr="00A33B12">
        <w:rPr>
          <w:rFonts w:ascii="Times New Roman" w:hAnsi="Times New Roman" w:cs="Times New Roman"/>
          <w:kern w:val="0"/>
          <w:sz w:val="24"/>
          <w:szCs w:val="24"/>
          <w14:ligatures w14:val="none"/>
        </w:rPr>
        <w:t xml:space="preserve">, </w:t>
      </w:r>
      <w:r w:rsidR="00CE20AE" w:rsidRPr="00A33B12">
        <w:rPr>
          <w:rFonts w:ascii="Times New Roman" w:hAnsi="Times New Roman" w:cs="Times New Roman"/>
          <w:bCs/>
          <w:kern w:val="0"/>
          <w:sz w:val="24"/>
          <w:szCs w:val="24"/>
          <w:lang w:eastAsia="et-EE"/>
          <w14:ligatures w14:val="none"/>
        </w:rPr>
        <w:t xml:space="preserve">Māris Feldmanis, Ivars </w:t>
      </w:r>
      <w:proofErr w:type="spellStart"/>
      <w:r w:rsidR="00CE20AE" w:rsidRPr="00A33B12">
        <w:rPr>
          <w:rFonts w:ascii="Times New Roman" w:hAnsi="Times New Roman" w:cs="Times New Roman"/>
          <w:bCs/>
          <w:kern w:val="0"/>
          <w:sz w:val="24"/>
          <w:szCs w:val="24"/>
          <w:lang w:eastAsia="et-EE"/>
          <w14:ligatures w14:val="none"/>
        </w:rPr>
        <w:t>Gorskis</w:t>
      </w:r>
      <w:proofErr w:type="spellEnd"/>
      <w:r w:rsidR="00CE20AE" w:rsidRPr="00A33B12">
        <w:rPr>
          <w:rFonts w:ascii="Times New Roman" w:hAnsi="Times New Roman" w:cs="Times New Roman"/>
          <w:bCs/>
          <w:kern w:val="0"/>
          <w:sz w:val="24"/>
          <w:szCs w:val="24"/>
          <w:lang w:eastAsia="et-EE"/>
          <w14:ligatures w14:val="none"/>
        </w:rPr>
        <w:t xml:space="preserve">, Gints Kaminskis, Linda </w:t>
      </w:r>
      <w:proofErr w:type="spellStart"/>
      <w:r w:rsidR="00CE20AE" w:rsidRPr="00A33B12">
        <w:rPr>
          <w:rFonts w:ascii="Times New Roman" w:hAnsi="Times New Roman" w:cs="Times New Roman"/>
          <w:bCs/>
          <w:kern w:val="0"/>
          <w:sz w:val="24"/>
          <w:szCs w:val="24"/>
          <w:lang w:eastAsia="et-EE"/>
          <w14:ligatures w14:val="none"/>
        </w:rPr>
        <w:t>Karloviča</w:t>
      </w:r>
      <w:proofErr w:type="spellEnd"/>
      <w:r w:rsidR="00CE20AE" w:rsidRPr="00A33B12">
        <w:rPr>
          <w:rFonts w:ascii="Times New Roman" w:hAnsi="Times New Roman" w:cs="Times New Roman"/>
          <w:bCs/>
          <w:kern w:val="0"/>
          <w:sz w:val="24"/>
          <w:szCs w:val="24"/>
          <w:lang w:eastAsia="et-EE"/>
          <w14:ligatures w14:val="none"/>
        </w:rPr>
        <w:t xml:space="preserve">, Edgars Laimiņš, Sintija </w:t>
      </w:r>
      <w:proofErr w:type="spellStart"/>
      <w:r w:rsidR="00CE20AE" w:rsidRPr="00A33B12">
        <w:rPr>
          <w:rFonts w:ascii="Times New Roman" w:hAnsi="Times New Roman" w:cs="Times New Roman"/>
          <w:bCs/>
          <w:kern w:val="0"/>
          <w:sz w:val="24"/>
          <w:szCs w:val="24"/>
          <w:lang w:eastAsia="et-EE"/>
          <w14:ligatures w14:val="none"/>
        </w:rPr>
        <w:t>Liekniņa</w:t>
      </w:r>
      <w:proofErr w:type="spellEnd"/>
      <w:r w:rsidR="00CE20AE" w:rsidRPr="00A33B12">
        <w:rPr>
          <w:rFonts w:ascii="Times New Roman" w:hAnsi="Times New Roman" w:cs="Times New Roman"/>
          <w:bCs/>
          <w:kern w:val="0"/>
          <w:sz w:val="24"/>
          <w:szCs w:val="24"/>
          <w:lang w:eastAsia="et-EE"/>
          <w14:ligatures w14:val="none"/>
        </w:rPr>
        <w:t xml:space="preserve">, Sanita </w:t>
      </w:r>
      <w:proofErr w:type="spellStart"/>
      <w:r w:rsidR="00CE20AE" w:rsidRPr="00A33B12">
        <w:rPr>
          <w:rFonts w:ascii="Times New Roman" w:hAnsi="Times New Roman" w:cs="Times New Roman"/>
          <w:bCs/>
          <w:kern w:val="0"/>
          <w:sz w:val="24"/>
          <w:szCs w:val="24"/>
          <w:lang w:eastAsia="et-EE"/>
          <w14:ligatures w14:val="none"/>
        </w:rPr>
        <w:t>Olševska</w:t>
      </w:r>
      <w:proofErr w:type="spellEnd"/>
      <w:r w:rsidR="00CE20AE" w:rsidRPr="00A33B12">
        <w:rPr>
          <w:rFonts w:ascii="Times New Roman" w:hAnsi="Times New Roman" w:cs="Times New Roman"/>
          <w:bCs/>
          <w:kern w:val="0"/>
          <w:sz w:val="24"/>
          <w:szCs w:val="24"/>
          <w:lang w:eastAsia="et-EE"/>
          <w14:ligatures w14:val="none"/>
        </w:rPr>
        <w:t xml:space="preserve">, Andris </w:t>
      </w:r>
      <w:proofErr w:type="spellStart"/>
      <w:r w:rsidR="00CE20AE" w:rsidRPr="00A33B12">
        <w:rPr>
          <w:rFonts w:ascii="Times New Roman" w:hAnsi="Times New Roman" w:cs="Times New Roman"/>
          <w:bCs/>
          <w:kern w:val="0"/>
          <w:sz w:val="24"/>
          <w:szCs w:val="24"/>
          <w:lang w:eastAsia="et-EE"/>
          <w14:ligatures w14:val="none"/>
        </w:rPr>
        <w:t>Podvinskis</w:t>
      </w:r>
      <w:proofErr w:type="spellEnd"/>
      <w:r w:rsidR="00CE20AE" w:rsidRPr="00A33B12">
        <w:rPr>
          <w:rFonts w:ascii="Times New Roman" w:hAnsi="Times New Roman" w:cs="Times New Roman"/>
          <w:bCs/>
          <w:kern w:val="0"/>
          <w:sz w:val="24"/>
          <w:szCs w:val="24"/>
          <w:lang w:eastAsia="et-EE"/>
          <w14:ligatures w14:val="none"/>
        </w:rPr>
        <w:t>, Viesturs Reinfelds,</w:t>
      </w:r>
      <w:r w:rsidR="00CE20AE" w:rsidRPr="00A33B12">
        <w:rPr>
          <w:rFonts w:ascii="Times New Roman" w:hAnsi="Times New Roman" w:cs="Times New Roman"/>
          <w:kern w:val="0"/>
          <w:sz w:val="24"/>
          <w:szCs w:val="24"/>
          <w14:ligatures w14:val="none"/>
        </w:rPr>
        <w:t xml:space="preserve"> Dace Reinika, Guntis </w:t>
      </w:r>
      <w:proofErr w:type="spellStart"/>
      <w:r w:rsidR="00CE20AE" w:rsidRPr="00A33B12">
        <w:rPr>
          <w:rFonts w:ascii="Times New Roman" w:hAnsi="Times New Roman" w:cs="Times New Roman"/>
          <w:kern w:val="0"/>
          <w:sz w:val="24"/>
          <w:szCs w:val="24"/>
          <w14:ligatures w14:val="none"/>
        </w:rPr>
        <w:t>Safranovičs</w:t>
      </w:r>
      <w:proofErr w:type="spellEnd"/>
      <w:r w:rsidR="00CE20AE" w:rsidRPr="00A33B12">
        <w:rPr>
          <w:rFonts w:ascii="Times New Roman" w:hAnsi="Times New Roman" w:cs="Times New Roman"/>
          <w:kern w:val="0"/>
          <w:sz w:val="24"/>
          <w:szCs w:val="24"/>
          <w14:ligatures w14:val="none"/>
        </w:rPr>
        <w:t xml:space="preserve">, Andrejs Spridzāns, </w:t>
      </w:r>
      <w:r w:rsidR="00CE20AE" w:rsidRPr="00A33B12">
        <w:rPr>
          <w:rFonts w:ascii="Times New Roman" w:hAnsi="Times New Roman" w:cs="Times New Roman"/>
          <w:bCs/>
          <w:kern w:val="0"/>
          <w:sz w:val="24"/>
          <w:szCs w:val="24"/>
          <w:lang w:eastAsia="et-EE"/>
          <w14:ligatures w14:val="none"/>
        </w:rPr>
        <w:t xml:space="preserve">Indra </w:t>
      </w:r>
      <w:proofErr w:type="spellStart"/>
      <w:r w:rsidR="00CE20AE" w:rsidRPr="00A33B12">
        <w:rPr>
          <w:rFonts w:ascii="Times New Roman" w:hAnsi="Times New Roman" w:cs="Times New Roman"/>
          <w:bCs/>
          <w:kern w:val="0"/>
          <w:sz w:val="24"/>
          <w:szCs w:val="24"/>
          <w:lang w:eastAsia="et-EE"/>
          <w14:ligatures w14:val="none"/>
        </w:rPr>
        <w:t>Špela</w:t>
      </w:r>
      <w:proofErr w:type="spellEnd"/>
      <w:r w:rsidR="00CE20AE" w:rsidRPr="00A33B12">
        <w:rPr>
          <w:rFonts w:ascii="Times New Roman" w:hAnsi="Times New Roman" w:cs="Times New Roman"/>
          <w:bCs/>
          <w:kern w:val="0"/>
          <w:sz w:val="24"/>
          <w:szCs w:val="24"/>
          <w:lang w:eastAsia="et-EE"/>
          <w14:ligatures w14:val="none"/>
        </w:rPr>
        <w:t xml:space="preserve">), </w:t>
      </w:r>
      <w:r w:rsidR="00CE20AE" w:rsidRPr="00A33B12">
        <w:rPr>
          <w:rFonts w:ascii="Times New Roman" w:eastAsia="Times New Roman" w:hAnsi="Times New Roman" w:cs="Times New Roman"/>
          <w:kern w:val="0"/>
          <w:sz w:val="24"/>
          <w:szCs w:val="24"/>
          <w:lang w:eastAsia="lv-LV"/>
          <w14:ligatures w14:val="none"/>
        </w:rPr>
        <w:t xml:space="preserve">PRET - nav, ATTURAS - nav, </w:t>
      </w:r>
      <w:r w:rsidR="00CE20AE" w:rsidRPr="007C77B3">
        <w:rPr>
          <w:rFonts w:ascii="Times New Roman" w:eastAsiaTheme="minorHAnsi" w:hAnsi="Times New Roman" w:cs="Times New Roman"/>
          <w:kern w:val="0"/>
          <w:sz w:val="24"/>
          <w:szCs w:val="24"/>
          <w14:ligatures w14:val="none"/>
        </w:rPr>
        <w:t xml:space="preserve"> </w:t>
      </w:r>
      <w:bookmarkEnd w:id="37"/>
      <w:r w:rsidR="00CE20AE" w:rsidRPr="007C77B3">
        <w:rPr>
          <w:rFonts w:ascii="Times New Roman" w:eastAsiaTheme="minorHAnsi" w:hAnsi="Times New Roman" w:cs="Times New Roman"/>
          <w:kern w:val="0"/>
          <w:sz w:val="24"/>
          <w:szCs w:val="24"/>
          <w14:ligatures w14:val="none"/>
        </w:rPr>
        <w:t>Dobeles novada dome NOLEMJ:</w:t>
      </w:r>
    </w:p>
    <w:p w14:paraId="07D8C4BF" w14:textId="77777777" w:rsidR="00CE20AE" w:rsidRPr="007C77B3" w:rsidRDefault="00CE20AE" w:rsidP="00CE20AE">
      <w:pPr>
        <w:spacing w:after="0" w:line="240" w:lineRule="auto"/>
        <w:ind w:firstLine="720"/>
        <w:jc w:val="both"/>
        <w:rPr>
          <w:rFonts w:ascii="Times New Roman" w:eastAsiaTheme="minorHAnsi" w:hAnsi="Times New Roman" w:cs="Times New Roman"/>
          <w:strike/>
          <w:kern w:val="0"/>
          <w:sz w:val="24"/>
          <w:szCs w:val="24"/>
          <w14:ligatures w14:val="none"/>
        </w:rPr>
      </w:pPr>
    </w:p>
    <w:p w14:paraId="57738832" w14:textId="23CE06E3" w:rsidR="007C77B3" w:rsidRPr="00CE20AE" w:rsidRDefault="007C77B3" w:rsidP="00F44E77">
      <w:pPr>
        <w:pStyle w:val="ListParagraph"/>
        <w:numPr>
          <w:ilvl w:val="2"/>
          <w:numId w:val="70"/>
        </w:numPr>
        <w:spacing w:after="0" w:line="240" w:lineRule="auto"/>
        <w:ind w:left="284" w:right="-1" w:hanging="284"/>
        <w:jc w:val="both"/>
        <w:rPr>
          <w:rFonts w:ascii="Times New Roman" w:eastAsiaTheme="minorHAnsi" w:hAnsi="Times New Roman" w:cs="Times New Roman"/>
          <w:kern w:val="0"/>
          <w:sz w:val="24"/>
          <w:szCs w:val="24"/>
          <w14:ligatures w14:val="none"/>
        </w:rPr>
      </w:pPr>
      <w:r w:rsidRPr="00CE20AE">
        <w:rPr>
          <w:rFonts w:ascii="Times New Roman" w:eastAsiaTheme="minorHAnsi" w:hAnsi="Times New Roman" w:cs="Times New Roman"/>
          <w:kern w:val="0"/>
          <w:sz w:val="24"/>
          <w:szCs w:val="24"/>
          <w14:ligatures w14:val="none"/>
        </w:rPr>
        <w:t>Pārdot atklātā mutiskā izsolē nekustamo īpašumu – dzīvokli Nr.9 Skolas iela 5, Dobelē, Dobeles novadā, platība 21,3 m</w:t>
      </w:r>
      <w:r w:rsidRPr="00CE20AE">
        <w:rPr>
          <w:rFonts w:ascii="Times New Roman" w:eastAsiaTheme="minorHAnsi" w:hAnsi="Times New Roman" w:cs="Times New Roman"/>
          <w:kern w:val="0"/>
          <w:sz w:val="24"/>
          <w:szCs w:val="24"/>
          <w:vertAlign w:val="superscript"/>
          <w14:ligatures w14:val="none"/>
        </w:rPr>
        <w:t>2</w:t>
      </w:r>
      <w:r w:rsidRPr="00CE20AE">
        <w:rPr>
          <w:rFonts w:ascii="Times New Roman" w:eastAsiaTheme="minorHAnsi" w:hAnsi="Times New Roman" w:cs="Times New Roman"/>
          <w:kern w:val="0"/>
          <w:sz w:val="24"/>
          <w:szCs w:val="24"/>
          <w14:ligatures w14:val="none"/>
        </w:rPr>
        <w:t xml:space="preserve">,  un pie dzīvokļa īpašuma piederošās kopīpašuma 213/3791 domājamās daļas no būves un zemes, kadastra numurs 46019003099. </w:t>
      </w:r>
      <w:r w:rsidRPr="00CE20AE">
        <w:rPr>
          <w:rFonts w:ascii="Times New Roman" w:eastAsiaTheme="minorHAnsi" w:hAnsi="Times New Roman" w:cs="Times New Roman"/>
          <w:kern w:val="0"/>
          <w:sz w:val="24"/>
          <w:szCs w:val="24"/>
          <w14:ligatures w14:val="none"/>
        </w:rPr>
        <w:tab/>
      </w:r>
    </w:p>
    <w:p w14:paraId="063CCEB1" w14:textId="1D95C4C3" w:rsidR="007C77B3" w:rsidRPr="00CE20AE" w:rsidRDefault="007C77B3" w:rsidP="00F44E77">
      <w:pPr>
        <w:pStyle w:val="ListParagraph"/>
        <w:numPr>
          <w:ilvl w:val="2"/>
          <w:numId w:val="70"/>
        </w:numPr>
        <w:spacing w:after="0" w:line="240" w:lineRule="auto"/>
        <w:ind w:left="284" w:right="-1" w:hanging="284"/>
        <w:jc w:val="both"/>
        <w:rPr>
          <w:rFonts w:ascii="Times New Roman" w:eastAsia="Arial" w:hAnsi="Times New Roman" w:cs="Times New Roman"/>
          <w:i/>
          <w:iCs/>
          <w:kern w:val="0"/>
          <w:sz w:val="24"/>
          <w:szCs w:val="24"/>
          <w14:ligatures w14:val="none"/>
        </w:rPr>
      </w:pPr>
      <w:r w:rsidRPr="00CE20AE">
        <w:rPr>
          <w:rFonts w:ascii="Times New Roman" w:eastAsiaTheme="minorHAnsi" w:hAnsi="Times New Roman" w:cs="Times New Roman"/>
          <w:kern w:val="0"/>
          <w:sz w:val="24"/>
          <w:szCs w:val="24"/>
          <w14:ligatures w14:val="none"/>
        </w:rPr>
        <w:t xml:space="preserve">Noteikt lēmuma 1.punktā minētā atsavināmā nekustamā īpašuma sākumcenu 4500  EUR (četri tūkstoši pieci simti </w:t>
      </w:r>
      <w:proofErr w:type="spellStart"/>
      <w:r w:rsidRPr="00CE20AE">
        <w:rPr>
          <w:rFonts w:ascii="Times New Roman" w:eastAsiaTheme="minorHAnsi" w:hAnsi="Times New Roman" w:cs="Times New Roman"/>
          <w:i/>
          <w:iCs/>
          <w:kern w:val="0"/>
          <w:sz w:val="24"/>
          <w:szCs w:val="24"/>
          <w14:ligatures w14:val="none"/>
        </w:rPr>
        <w:t>euro</w:t>
      </w:r>
      <w:proofErr w:type="spellEnd"/>
      <w:r w:rsidRPr="00CE20AE">
        <w:rPr>
          <w:rFonts w:ascii="Times New Roman" w:eastAsiaTheme="minorHAnsi" w:hAnsi="Times New Roman" w:cs="Times New Roman"/>
          <w:i/>
          <w:iCs/>
          <w:kern w:val="0"/>
          <w:sz w:val="24"/>
          <w:szCs w:val="24"/>
          <w14:ligatures w14:val="none"/>
        </w:rPr>
        <w:t>)</w:t>
      </w:r>
      <w:r w:rsidRPr="00CE20AE">
        <w:rPr>
          <w:rFonts w:ascii="Times New Roman" w:eastAsia="Arial" w:hAnsi="Times New Roman" w:cs="Times New Roman"/>
          <w:i/>
          <w:iCs/>
          <w:kern w:val="0"/>
          <w:sz w:val="24"/>
          <w:szCs w:val="24"/>
          <w14:ligatures w14:val="none"/>
        </w:rPr>
        <w:t>.</w:t>
      </w:r>
    </w:p>
    <w:p w14:paraId="65D21EAF" w14:textId="02FDDDC8" w:rsidR="007C77B3" w:rsidRPr="00CE20AE" w:rsidRDefault="007C77B3" w:rsidP="00F44E77">
      <w:pPr>
        <w:pStyle w:val="ListParagraph"/>
        <w:numPr>
          <w:ilvl w:val="2"/>
          <w:numId w:val="70"/>
        </w:numPr>
        <w:spacing w:after="0" w:line="240" w:lineRule="auto"/>
        <w:ind w:left="284" w:right="-1" w:hanging="284"/>
        <w:jc w:val="both"/>
        <w:rPr>
          <w:rFonts w:ascii="Times New Roman" w:eastAsiaTheme="minorHAnsi" w:hAnsi="Times New Roman" w:cs="Times New Roman"/>
          <w:kern w:val="0"/>
          <w:sz w:val="24"/>
          <w:szCs w:val="24"/>
          <w14:ligatures w14:val="none"/>
        </w:rPr>
      </w:pPr>
      <w:r w:rsidRPr="00CE20AE">
        <w:rPr>
          <w:rFonts w:ascii="Times New Roman" w:eastAsia="Arial" w:hAnsi="Times New Roman" w:cs="Times New Roman"/>
          <w:kern w:val="0"/>
          <w:sz w:val="24"/>
          <w:szCs w:val="24"/>
          <w14:ligatures w14:val="none"/>
        </w:rPr>
        <w:t>Uzdot Dobeles novada pašvaldības Īpašumu komisijai apstiprināt izsoles noteikumus un organizēt nekustamā īpašuma atsavināšanu Publiskas personas mantas atsavināšanas likumā noteiktā kārtībā.</w:t>
      </w:r>
    </w:p>
    <w:p w14:paraId="48F01D3B" w14:textId="77777777" w:rsidR="007C77B3" w:rsidRPr="007C77B3" w:rsidRDefault="007C77B3" w:rsidP="007C77B3">
      <w:pPr>
        <w:spacing w:after="0" w:line="240" w:lineRule="auto"/>
        <w:ind w:right="-1"/>
        <w:jc w:val="both"/>
        <w:rPr>
          <w:rFonts w:ascii="Times New Roman" w:eastAsiaTheme="minorHAnsi" w:hAnsi="Times New Roman" w:cs="Times New Roman"/>
          <w:color w:val="FF0000"/>
          <w:kern w:val="0"/>
          <w:sz w:val="24"/>
          <w:szCs w:val="24"/>
          <w14:ligatures w14:val="none"/>
        </w:rPr>
      </w:pPr>
    </w:p>
    <w:p w14:paraId="3E9E2B5D" w14:textId="77777777" w:rsidR="007C77B3" w:rsidRPr="007C77B3" w:rsidRDefault="007C77B3" w:rsidP="007C77B3">
      <w:pPr>
        <w:spacing w:after="0" w:line="240" w:lineRule="auto"/>
        <w:ind w:left="57" w:right="-1"/>
        <w:contextualSpacing/>
        <w:jc w:val="both"/>
        <w:rPr>
          <w:rFonts w:ascii="Times New Roman" w:eastAsiaTheme="minorHAnsi" w:hAnsi="Times New Roman" w:cs="Times New Roman"/>
          <w:color w:val="FF0000"/>
          <w:kern w:val="0"/>
          <w:sz w:val="24"/>
          <w:szCs w:val="24"/>
          <w14:ligatures w14:val="none"/>
        </w:rPr>
      </w:pPr>
      <w:r w:rsidRPr="007C77B3">
        <w:rPr>
          <w:rFonts w:ascii="Times New Roman" w:eastAsiaTheme="minorHAnsi" w:hAnsi="Times New Roman" w:cs="Times New Roman"/>
          <w:kern w:val="0"/>
          <w:sz w:val="24"/>
          <w:szCs w:val="24"/>
          <w14:ligatures w14:val="none"/>
        </w:rPr>
        <w:t xml:space="preserve">Domes priekšsēdētājs                                                                                                  I. </w:t>
      </w:r>
      <w:proofErr w:type="spellStart"/>
      <w:r w:rsidRPr="007C77B3">
        <w:rPr>
          <w:rFonts w:ascii="Times New Roman" w:eastAsiaTheme="minorHAnsi" w:hAnsi="Times New Roman" w:cs="Times New Roman"/>
          <w:kern w:val="0"/>
          <w:sz w:val="24"/>
          <w:szCs w:val="24"/>
          <w14:ligatures w14:val="none"/>
        </w:rPr>
        <w:t>Gorskis</w:t>
      </w:r>
      <w:proofErr w:type="spellEnd"/>
    </w:p>
    <w:p w14:paraId="54F25AD6" w14:textId="77777777" w:rsidR="007C77B3" w:rsidRPr="007C77B3" w:rsidRDefault="007C77B3" w:rsidP="007C77B3">
      <w:pPr>
        <w:spacing w:after="0" w:line="240" w:lineRule="auto"/>
        <w:ind w:left="57"/>
        <w:contextualSpacing/>
        <w:jc w:val="both"/>
        <w:rPr>
          <w:rFonts w:ascii="Times New Roman" w:eastAsiaTheme="minorHAnsi" w:hAnsi="Times New Roman" w:cs="Times New Roman"/>
          <w:color w:val="FF0000"/>
          <w:kern w:val="0"/>
          <w:sz w:val="24"/>
          <w:szCs w:val="24"/>
          <w14:ligatures w14:val="none"/>
        </w:rPr>
      </w:pPr>
    </w:p>
    <w:p w14:paraId="2825841C" w14:textId="77777777" w:rsidR="007C77B3" w:rsidRPr="007C77B3" w:rsidRDefault="007C77B3" w:rsidP="007C77B3">
      <w:pPr>
        <w:tabs>
          <w:tab w:val="left" w:pos="-24212"/>
        </w:tabs>
        <w:spacing w:after="0" w:line="240" w:lineRule="auto"/>
        <w:jc w:val="right"/>
        <w:rPr>
          <w:rFonts w:ascii="Times New Roman" w:eastAsiaTheme="minorHAnsi" w:hAnsi="Times New Roman" w:cs="Times New Roman"/>
          <w:b/>
          <w:bCs/>
          <w:noProof/>
          <w:color w:val="000000" w:themeColor="text1"/>
          <w:kern w:val="0"/>
          <w:sz w:val="24"/>
          <w:szCs w:val="24"/>
          <w14:ligatures w14:val="none"/>
        </w:rPr>
      </w:pPr>
      <w:r w:rsidRPr="007C77B3">
        <w:rPr>
          <w:rFonts w:ascii="Times New Roman" w:eastAsiaTheme="minorHAnsi" w:hAnsi="Times New Roman" w:cs="Times New Roman"/>
          <w:b/>
          <w:bCs/>
          <w:noProof/>
          <w:color w:val="000000" w:themeColor="text1"/>
          <w:kern w:val="0"/>
          <w:sz w:val="24"/>
          <w:szCs w:val="24"/>
          <w14:ligatures w14:val="none"/>
        </w:rPr>
        <w:br w:type="page"/>
      </w:r>
    </w:p>
    <w:p w14:paraId="26C50041" w14:textId="77777777" w:rsidR="007C77B3" w:rsidRPr="007C77B3" w:rsidRDefault="007C77B3" w:rsidP="007C77B3">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7C77B3">
        <w:rPr>
          <w:rFonts w:ascii="Times New Roman" w:eastAsia="Times New Roman" w:hAnsi="Times New Roman" w:cs="Times New Roman"/>
          <w:noProof/>
          <w:kern w:val="0"/>
          <w:sz w:val="20"/>
          <w:szCs w:val="20"/>
          <w:lang w:eastAsia="lv-LV"/>
          <w14:ligatures w14:val="none"/>
        </w:rPr>
        <w:lastRenderedPageBreak/>
        <w:drawing>
          <wp:inline distT="0" distB="0" distL="0" distR="0" wp14:anchorId="67CACDF5" wp14:editId="6A4C2869">
            <wp:extent cx="676275" cy="752475"/>
            <wp:effectExtent l="0" t="0" r="9525" b="9525"/>
            <wp:docPr id="340313800" name="Attēls 34031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EA78086"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7C77B3">
        <w:rPr>
          <w:rFonts w:ascii="Times New Roman" w:eastAsia="Times New Roman" w:hAnsi="Times New Roman" w:cs="Times New Roman"/>
          <w:kern w:val="0"/>
          <w:sz w:val="20"/>
          <w:szCs w:val="24"/>
          <w:lang w:eastAsia="lv-LV"/>
          <w14:ligatures w14:val="none"/>
        </w:rPr>
        <w:t>LATVIJAS REPUBLIKA</w:t>
      </w:r>
    </w:p>
    <w:p w14:paraId="2AFA7663"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7C77B3">
        <w:rPr>
          <w:rFonts w:ascii="Times New Roman" w:eastAsia="Times New Roman" w:hAnsi="Times New Roman" w:cs="Times New Roman"/>
          <w:b/>
          <w:kern w:val="0"/>
          <w:sz w:val="32"/>
          <w:szCs w:val="32"/>
          <w:lang w:eastAsia="lv-LV"/>
          <w14:ligatures w14:val="none"/>
        </w:rPr>
        <w:t>DOBELES NOVADA DOME</w:t>
      </w:r>
    </w:p>
    <w:p w14:paraId="659C8868"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7C77B3">
        <w:rPr>
          <w:rFonts w:ascii="Times New Roman" w:eastAsia="Times New Roman" w:hAnsi="Times New Roman" w:cs="Times New Roman"/>
          <w:kern w:val="0"/>
          <w:sz w:val="16"/>
          <w:szCs w:val="16"/>
          <w:lang w:eastAsia="lv-LV"/>
          <w14:ligatures w14:val="none"/>
        </w:rPr>
        <w:t>Brīvības iela 17, Dobele, Dobeles novads, LV-3701</w:t>
      </w:r>
    </w:p>
    <w:p w14:paraId="4129F2D2" w14:textId="77777777" w:rsidR="007C77B3" w:rsidRPr="007C77B3" w:rsidRDefault="007C77B3" w:rsidP="007C77B3">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16"/>
          <w:szCs w:val="16"/>
          <w:lang w:eastAsia="lv-LV"/>
          <w14:ligatures w14:val="none"/>
        </w:rPr>
        <w:t xml:space="preserve">Tālr. 63707269, 63700137, 63720940, e-pasts </w:t>
      </w:r>
      <w:hyperlink r:id="rId65" w:history="1">
        <w:r w:rsidRPr="007C77B3">
          <w:rPr>
            <w:rFonts w:ascii="Times New Roman" w:eastAsiaTheme="minorHAnsi" w:hAnsi="Times New Roman" w:cs="Times New Roman"/>
            <w:kern w:val="0"/>
            <w:sz w:val="16"/>
            <w:szCs w:val="16"/>
            <w:u w:val="single"/>
            <w:lang w:eastAsia="lv-LV"/>
            <w14:ligatures w14:val="none"/>
          </w:rPr>
          <w:t>dome@dobele.lv</w:t>
        </w:r>
      </w:hyperlink>
    </w:p>
    <w:p w14:paraId="0155317E" w14:textId="77777777" w:rsidR="007C77B3" w:rsidRPr="007C77B3" w:rsidRDefault="007C77B3" w:rsidP="007C77B3">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3C586206" w14:textId="77777777" w:rsidR="007C77B3" w:rsidRPr="007C77B3" w:rsidRDefault="007C77B3" w:rsidP="007C77B3">
      <w:pPr>
        <w:spacing w:after="0" w:line="240" w:lineRule="auto"/>
        <w:jc w:val="center"/>
        <w:rPr>
          <w:rFonts w:ascii="Times New Roman" w:hAnsi="Times New Roman" w:cs="Times New Roman"/>
          <w:b/>
          <w:color w:val="000000" w:themeColor="text1"/>
          <w:kern w:val="0"/>
          <w:sz w:val="24"/>
          <w:szCs w:val="24"/>
          <w14:ligatures w14:val="none"/>
        </w:rPr>
      </w:pPr>
      <w:r w:rsidRPr="007C77B3">
        <w:rPr>
          <w:rFonts w:ascii="Times New Roman" w:hAnsi="Times New Roman" w:cs="Times New Roman"/>
          <w:b/>
          <w:color w:val="000000" w:themeColor="text1"/>
          <w:kern w:val="0"/>
          <w:sz w:val="24"/>
          <w:szCs w:val="24"/>
          <w14:ligatures w14:val="none"/>
        </w:rPr>
        <w:t>LĒMUMS</w:t>
      </w:r>
    </w:p>
    <w:p w14:paraId="25B56350" w14:textId="77777777" w:rsidR="007C77B3" w:rsidRPr="007C77B3" w:rsidRDefault="007C77B3" w:rsidP="007C77B3">
      <w:pPr>
        <w:spacing w:after="0" w:line="240" w:lineRule="auto"/>
        <w:jc w:val="center"/>
        <w:rPr>
          <w:rFonts w:ascii="Times New Roman" w:hAnsi="Times New Roman" w:cs="Times New Roman"/>
          <w:b/>
          <w:color w:val="000000" w:themeColor="text1"/>
          <w:kern w:val="0"/>
          <w:sz w:val="24"/>
          <w:szCs w:val="24"/>
          <w14:ligatures w14:val="none"/>
        </w:rPr>
      </w:pPr>
      <w:r w:rsidRPr="007C77B3">
        <w:rPr>
          <w:rFonts w:ascii="Times New Roman" w:hAnsi="Times New Roman" w:cs="Times New Roman"/>
          <w:b/>
          <w:color w:val="000000" w:themeColor="text1"/>
          <w:kern w:val="0"/>
          <w:sz w:val="24"/>
          <w:szCs w:val="24"/>
          <w14:ligatures w14:val="none"/>
        </w:rPr>
        <w:t>Dobelē</w:t>
      </w:r>
    </w:p>
    <w:p w14:paraId="3AAFBEEB" w14:textId="77777777" w:rsidR="007C77B3" w:rsidRPr="007C77B3" w:rsidRDefault="007C77B3" w:rsidP="007C77B3">
      <w:pPr>
        <w:spacing w:after="0" w:line="240" w:lineRule="auto"/>
        <w:jc w:val="center"/>
        <w:rPr>
          <w:rFonts w:cs="Times New Roman"/>
          <w:b/>
          <w:color w:val="000000" w:themeColor="text1"/>
          <w:kern w:val="0"/>
          <w14:ligatures w14:val="none"/>
        </w:rPr>
      </w:pPr>
    </w:p>
    <w:p w14:paraId="033C0276" w14:textId="3533AC41" w:rsidR="007C77B3" w:rsidRPr="007C77B3" w:rsidRDefault="007C77B3" w:rsidP="007C77B3">
      <w:pPr>
        <w:tabs>
          <w:tab w:val="center" w:pos="4153"/>
          <w:tab w:val="left" w:pos="8080"/>
          <w:tab w:val="right" w:pos="9498"/>
        </w:tabs>
        <w:spacing w:after="0" w:line="240" w:lineRule="auto"/>
        <w:ind w:left="113" w:right="-427"/>
        <w:rPr>
          <w:rFonts w:ascii="Times New Roman" w:eastAsiaTheme="minorHAnsi" w:hAnsi="Times New Roman" w:cs="Times New Roman"/>
          <w:color w:val="000000" w:themeColor="text1"/>
          <w:kern w:val="0"/>
          <w:sz w:val="24"/>
          <w:szCs w:val="24"/>
          <w14:ligatures w14:val="none"/>
        </w:rPr>
      </w:pPr>
      <w:r w:rsidRPr="007C77B3">
        <w:rPr>
          <w:rFonts w:ascii="Times New Roman" w:eastAsiaTheme="minorHAnsi" w:hAnsi="Times New Roman" w:cs="Times New Roman"/>
          <w:b/>
          <w:color w:val="000000" w:themeColor="text1"/>
          <w:kern w:val="0"/>
          <w:sz w:val="24"/>
          <w:szCs w:val="24"/>
          <w:lang w:eastAsia="x-none"/>
          <w14:ligatures w14:val="none"/>
        </w:rPr>
        <w:t xml:space="preserve">2023. gada 27. jūlijā                                                                                            </w:t>
      </w:r>
      <w:r w:rsidRPr="007C77B3">
        <w:rPr>
          <w:rFonts w:ascii="Times New Roman" w:eastAsiaTheme="minorHAnsi" w:hAnsi="Times New Roman" w:cs="Times New Roman"/>
          <w:b/>
          <w:color w:val="000000" w:themeColor="text1"/>
          <w:kern w:val="0"/>
          <w:sz w:val="24"/>
          <w:szCs w:val="24"/>
          <w14:ligatures w14:val="none"/>
        </w:rPr>
        <w:t>Nr.</w:t>
      </w:r>
      <w:r w:rsidR="009128F0">
        <w:rPr>
          <w:rFonts w:ascii="Times New Roman" w:eastAsiaTheme="minorHAnsi" w:hAnsi="Times New Roman" w:cs="Times New Roman"/>
          <w:b/>
          <w:color w:val="000000" w:themeColor="text1"/>
          <w:kern w:val="0"/>
          <w:sz w:val="24"/>
          <w:szCs w:val="24"/>
          <w14:ligatures w14:val="none"/>
        </w:rPr>
        <w:t>291</w:t>
      </w:r>
      <w:r w:rsidRPr="007C77B3">
        <w:rPr>
          <w:rFonts w:ascii="Times New Roman" w:eastAsiaTheme="minorHAnsi" w:hAnsi="Times New Roman" w:cs="Times New Roman"/>
          <w:b/>
          <w:color w:val="000000" w:themeColor="text1"/>
          <w:kern w:val="0"/>
          <w:sz w:val="24"/>
          <w:szCs w:val="24"/>
          <w14:ligatures w14:val="none"/>
        </w:rPr>
        <w:t>/10</w:t>
      </w:r>
      <w:r w:rsidRPr="007C77B3">
        <w:rPr>
          <w:rFonts w:ascii="Times New Roman" w:eastAsiaTheme="minorHAnsi" w:hAnsi="Times New Roman" w:cs="Times New Roman"/>
          <w:color w:val="000000" w:themeColor="text1"/>
          <w:kern w:val="0"/>
          <w:sz w:val="24"/>
          <w:szCs w:val="24"/>
          <w14:ligatures w14:val="none"/>
        </w:rPr>
        <w:t xml:space="preserve">                                                                                                                              </w:t>
      </w:r>
    </w:p>
    <w:p w14:paraId="3037081D" w14:textId="77777777" w:rsidR="007C77B3" w:rsidRPr="007C77B3" w:rsidRDefault="007C77B3" w:rsidP="007C77B3">
      <w:pPr>
        <w:spacing w:after="0" w:line="240" w:lineRule="auto"/>
        <w:jc w:val="both"/>
        <w:rPr>
          <w:rFonts w:cs="Times New Roman"/>
          <w:b/>
          <w:kern w:val="0"/>
          <w14:ligatures w14:val="none"/>
        </w:rPr>
      </w:pPr>
    </w:p>
    <w:p w14:paraId="4A3F1090" w14:textId="77777777" w:rsidR="007C77B3" w:rsidRPr="007C77B3" w:rsidRDefault="007C77B3" w:rsidP="007C77B3">
      <w:pPr>
        <w:spacing w:after="0" w:line="240" w:lineRule="auto"/>
        <w:ind w:right="-694"/>
        <w:jc w:val="both"/>
        <w:rPr>
          <w:rFonts w:ascii="Times New Roman" w:eastAsiaTheme="minorHAnsi" w:hAnsi="Times New Roman" w:cs="Times New Roman"/>
          <w:b/>
          <w:kern w:val="0"/>
          <w:sz w:val="24"/>
          <w:szCs w:val="24"/>
          <w:lang w:eastAsia="x-none"/>
          <w14:ligatures w14:val="none"/>
        </w:rPr>
      </w:pPr>
    </w:p>
    <w:p w14:paraId="706B2E7D" w14:textId="77777777" w:rsidR="007C77B3" w:rsidRPr="007C77B3" w:rsidRDefault="007C77B3" w:rsidP="007C77B3">
      <w:pPr>
        <w:spacing w:after="0" w:line="240" w:lineRule="auto"/>
        <w:ind w:firstLine="51"/>
        <w:jc w:val="center"/>
        <w:rPr>
          <w:rFonts w:ascii="Times New Roman" w:eastAsiaTheme="minorHAnsi" w:hAnsi="Times New Roman" w:cs="Times New Roman"/>
          <w:b/>
          <w:kern w:val="0"/>
          <w:sz w:val="24"/>
          <w:szCs w:val="24"/>
          <w:u w:val="single"/>
          <w14:ligatures w14:val="none"/>
        </w:rPr>
      </w:pPr>
      <w:r w:rsidRPr="007C77B3">
        <w:rPr>
          <w:rFonts w:ascii="Times New Roman" w:eastAsiaTheme="minorHAnsi" w:hAnsi="Times New Roman" w:cs="Times New Roman"/>
          <w:b/>
          <w:kern w:val="0"/>
          <w:sz w:val="24"/>
          <w:szCs w:val="24"/>
          <w:u w:val="single"/>
          <w14:ligatures w14:val="none"/>
        </w:rPr>
        <w:t xml:space="preserve">Par nekustamā īpašuma – dzīvokļa Nr.11 Ausmas iela 20, Dobelē, </w:t>
      </w:r>
    </w:p>
    <w:p w14:paraId="5AE36ADE" w14:textId="77777777" w:rsidR="007C77B3" w:rsidRPr="007C77B3" w:rsidRDefault="007C77B3" w:rsidP="007C77B3">
      <w:pPr>
        <w:spacing w:after="0" w:line="240" w:lineRule="auto"/>
        <w:ind w:firstLine="51"/>
        <w:jc w:val="center"/>
        <w:rPr>
          <w:rFonts w:ascii="Times New Roman" w:eastAsiaTheme="minorHAnsi" w:hAnsi="Times New Roman" w:cs="Times New Roman"/>
          <w:b/>
          <w:kern w:val="0"/>
          <w:sz w:val="24"/>
          <w:szCs w:val="24"/>
          <w:u w:val="single"/>
          <w:lang w:eastAsia="ar-SA"/>
          <w14:ligatures w14:val="none"/>
        </w:rPr>
      </w:pPr>
      <w:r w:rsidRPr="007C77B3">
        <w:rPr>
          <w:rFonts w:ascii="Times New Roman" w:eastAsiaTheme="minorHAnsi" w:hAnsi="Times New Roman" w:cs="Times New Roman"/>
          <w:b/>
          <w:kern w:val="0"/>
          <w:sz w:val="24"/>
          <w:szCs w:val="24"/>
          <w:u w:val="single"/>
          <w14:ligatures w14:val="none"/>
        </w:rPr>
        <w:t>Dobeles novadā, atsavināšanu</w:t>
      </w:r>
    </w:p>
    <w:p w14:paraId="6187B16B" w14:textId="77777777" w:rsidR="007C77B3" w:rsidRPr="007C77B3" w:rsidRDefault="007C77B3" w:rsidP="007C77B3">
      <w:pPr>
        <w:suppressAutoHyphens/>
        <w:spacing w:after="0" w:line="240" w:lineRule="auto"/>
        <w:jc w:val="right"/>
        <w:rPr>
          <w:rFonts w:ascii="Times New Roman" w:eastAsiaTheme="minorHAnsi" w:hAnsi="Times New Roman" w:cs="Times New Roman"/>
          <w:b/>
          <w:kern w:val="0"/>
          <w:sz w:val="24"/>
          <w:szCs w:val="24"/>
          <w:lang w:eastAsia="ar-SA"/>
          <w14:ligatures w14:val="none"/>
        </w:rPr>
      </w:pPr>
    </w:p>
    <w:p w14:paraId="2DAE4FDB" w14:textId="77777777" w:rsidR="007C77B3" w:rsidRPr="007C77B3" w:rsidRDefault="007C77B3" w:rsidP="007C77B3">
      <w:pPr>
        <w:spacing w:after="0" w:line="240" w:lineRule="auto"/>
        <w:ind w:right="-2" w:firstLine="72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Īpašumtiesības uz dzīvokļa īpašumu Nr.11 Ausmas iela 20, Dobelē, Dobeles novadā, kadastra numurs 46019002388, ar kopējo platību 67,8 m</w:t>
      </w:r>
      <w:r w:rsidRPr="007C77B3">
        <w:rPr>
          <w:rFonts w:ascii="Times New Roman" w:eastAsiaTheme="minorHAnsi" w:hAnsi="Times New Roman" w:cs="Times New Roman"/>
          <w:kern w:val="0"/>
          <w:sz w:val="24"/>
          <w:szCs w:val="24"/>
          <w:vertAlign w:val="superscript"/>
          <w14:ligatures w14:val="none"/>
        </w:rPr>
        <w:t>2</w:t>
      </w:r>
      <w:r w:rsidRPr="007C77B3">
        <w:rPr>
          <w:rFonts w:ascii="Times New Roman" w:eastAsiaTheme="minorHAnsi" w:hAnsi="Times New Roman" w:cs="Times New Roman"/>
          <w:kern w:val="0"/>
          <w:sz w:val="24"/>
          <w:szCs w:val="24"/>
          <w14:ligatures w14:val="none"/>
        </w:rPr>
        <w:t>, kopīpašuma 678/14809 domājamām daļām no būves (turpmāk - dzīvoklis), 2023.gada 25.aprīlī nostiprinātas Dobeles novada pašvaldībai (turpmāk - pašvaldība), Zemgales rajona tiesas Dobeles pilsētas zemesgrāmatas nodalījumā Nr.686 11.</w:t>
      </w:r>
    </w:p>
    <w:p w14:paraId="133A5350" w14:textId="48A4C8A8" w:rsidR="007C77B3" w:rsidRPr="007C77B3" w:rsidRDefault="007C77B3" w:rsidP="007C77B3">
      <w:pPr>
        <w:spacing w:after="0" w:line="240" w:lineRule="auto"/>
        <w:ind w:firstLine="72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Pašvaldībā ir saņemts dzīvokļa īrnieces </w:t>
      </w:r>
      <w:r w:rsidR="003770D2">
        <w:rPr>
          <w:rFonts w:ascii="Times New Roman" w:eastAsiaTheme="minorHAnsi" w:hAnsi="Times New Roman" w:cs="Times New Roman"/>
          <w:kern w:val="0"/>
          <w:sz w:val="24"/>
          <w:szCs w:val="24"/>
          <w14:ligatures w14:val="none"/>
        </w:rPr>
        <w:t>[..]</w:t>
      </w:r>
      <w:r w:rsidRPr="007C77B3">
        <w:rPr>
          <w:rFonts w:ascii="Times New Roman" w:eastAsiaTheme="minorHAnsi" w:hAnsi="Times New Roman" w:cs="Times New Roman"/>
          <w:kern w:val="0"/>
          <w:sz w:val="24"/>
          <w:szCs w:val="24"/>
          <w14:ligatures w14:val="none"/>
        </w:rPr>
        <w:t xml:space="preserve"> ierosinājums atsavināt dzīvokli.</w:t>
      </w:r>
    </w:p>
    <w:p w14:paraId="3F9AD3DE" w14:textId="77777777" w:rsidR="007C77B3" w:rsidRPr="007C77B3" w:rsidRDefault="007C77B3" w:rsidP="007C77B3">
      <w:pPr>
        <w:spacing w:after="0" w:line="240" w:lineRule="auto"/>
        <w:ind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Saskaņā ar Publiskas personas mantas atsavināšanas likuma 45.panta ceturtās daļas noteikumiem, īrnieks vai viņa ģimenes locekļi var pirkt īrēto viendzīvokļa māju vai dzīvokļa īpašumu, ja:</w:t>
      </w:r>
    </w:p>
    <w:p w14:paraId="31BEC125"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1) īrnieks un viņa ģimenes locekļi ir noslēguši notariāli apliecinātu vienošanos par to, kurš vai kuri no viņiem iegūs īpašumā īrēto viendzīvokļa māju vai dzīvokļa īpašumu;</w:t>
      </w:r>
    </w:p>
    <w:p w14:paraId="7E046594"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2) tiesā nav celta prasība par īres līguma izbeigšanu.</w:t>
      </w:r>
    </w:p>
    <w:p w14:paraId="09B9E75D" w14:textId="2E988B7F" w:rsidR="007C77B3" w:rsidRPr="007C77B3" w:rsidRDefault="007C77B3" w:rsidP="007C77B3">
      <w:pPr>
        <w:spacing w:after="0" w:line="240" w:lineRule="auto"/>
        <w:ind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Pret </w:t>
      </w:r>
      <w:r w:rsidR="003770D2">
        <w:rPr>
          <w:rFonts w:ascii="Times New Roman" w:eastAsiaTheme="minorHAnsi" w:hAnsi="Times New Roman" w:cs="Times New Roman"/>
          <w:kern w:val="0"/>
          <w:sz w:val="24"/>
          <w:szCs w:val="24"/>
          <w14:ligatures w14:val="none"/>
        </w:rPr>
        <w:t>[..]</w:t>
      </w:r>
      <w:r w:rsidRPr="007C77B3">
        <w:rPr>
          <w:rFonts w:ascii="Times New Roman" w:eastAsiaTheme="minorHAnsi" w:hAnsi="Times New Roman" w:cs="Times New Roman"/>
          <w:kern w:val="0"/>
          <w:sz w:val="24"/>
          <w:szCs w:val="24"/>
          <w14:ligatures w14:val="none"/>
        </w:rPr>
        <w:t xml:space="preserve"> prasība par īres līguma izbeigšanu nav celta.</w:t>
      </w:r>
    </w:p>
    <w:p w14:paraId="3BED935B" w14:textId="356C8E70" w:rsidR="007C77B3" w:rsidRPr="007C77B3" w:rsidRDefault="003770D2" w:rsidP="007C77B3">
      <w:pPr>
        <w:spacing w:after="0" w:line="240" w:lineRule="auto"/>
        <w:ind w:firstLine="720"/>
        <w:jc w:val="both"/>
        <w:rPr>
          <w:rFonts w:ascii="Times New Roman" w:eastAsiaTheme="minorHAnsi" w:hAnsi="Times New Roman" w:cs="Times New Roman"/>
          <w:kern w:val="0"/>
          <w:sz w:val="24"/>
          <w:szCs w:val="24"/>
          <w14:ligatures w14:val="none"/>
        </w:rPr>
      </w:pPr>
      <w:r>
        <w:rPr>
          <w:rFonts w:ascii="Times New Roman" w:eastAsiaTheme="minorHAnsi" w:hAnsi="Times New Roman" w:cs="Times New Roman"/>
          <w:kern w:val="0"/>
          <w:sz w:val="24"/>
          <w:szCs w:val="24"/>
          <w14:ligatures w14:val="none"/>
        </w:rPr>
        <w:t>[..]</w:t>
      </w:r>
      <w:r w:rsidR="007C77B3" w:rsidRPr="007C77B3">
        <w:rPr>
          <w:rFonts w:ascii="Times New Roman" w:eastAsiaTheme="minorHAnsi" w:hAnsi="Times New Roman" w:cs="Times New Roman"/>
          <w:kern w:val="0"/>
          <w:sz w:val="24"/>
          <w:szCs w:val="24"/>
          <w14:ligatures w14:val="none"/>
        </w:rPr>
        <w:t xml:space="preserve"> izīrētajā dzīvoklī nav deklarēti citi pilngadīgi ģimenes locekļi.</w:t>
      </w:r>
    </w:p>
    <w:p w14:paraId="243AE938" w14:textId="77777777" w:rsidR="007C77B3" w:rsidRPr="007C77B3" w:rsidRDefault="007C77B3" w:rsidP="007C77B3">
      <w:pPr>
        <w:spacing w:after="0" w:line="240" w:lineRule="auto"/>
        <w:ind w:firstLine="72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Pašvaldībai nav lietderīgi saglabāt īpašumā dzīvokli 24 dzīvokļu daudzdzīvokļu mājā, jo 20 dzīvokļu īpašumi reģistrēti zemesgrāmatā uz citu personu vārda. </w:t>
      </w:r>
    </w:p>
    <w:p w14:paraId="0311D70C" w14:textId="77777777" w:rsidR="007C77B3" w:rsidRPr="007C77B3" w:rsidRDefault="007C77B3" w:rsidP="007C77B3">
      <w:pPr>
        <w:suppressAutoHyphens/>
        <w:spacing w:after="0" w:line="240" w:lineRule="auto"/>
        <w:ind w:firstLine="720"/>
        <w:jc w:val="both"/>
        <w:rPr>
          <w:rFonts w:ascii="Times New Roman" w:eastAsiaTheme="minorHAnsi" w:hAnsi="Times New Roman" w:cs="Times New Roman"/>
          <w:b/>
          <w:kern w:val="0"/>
          <w:sz w:val="24"/>
          <w:szCs w:val="24"/>
          <w:lang w:eastAsia="ar-SA"/>
          <w14:ligatures w14:val="none"/>
        </w:rPr>
      </w:pPr>
      <w:r w:rsidRPr="007C77B3">
        <w:rPr>
          <w:rFonts w:ascii="Times New Roman" w:eastAsiaTheme="minorHAnsi" w:hAnsi="Times New Roman" w:cs="Times New Roman"/>
          <w:kern w:val="0"/>
          <w:sz w:val="24"/>
          <w:szCs w:val="24"/>
          <w14:ligatures w14:val="none"/>
        </w:rPr>
        <w:t xml:space="preserve">Sertificēta nekustamo īpašumu vērtētāja Anita </w:t>
      </w:r>
      <w:proofErr w:type="spellStart"/>
      <w:r w:rsidRPr="007C77B3">
        <w:rPr>
          <w:rFonts w:ascii="Times New Roman" w:eastAsiaTheme="minorHAnsi" w:hAnsi="Times New Roman" w:cs="Times New Roman"/>
          <w:kern w:val="0"/>
          <w:sz w:val="24"/>
          <w:szCs w:val="24"/>
          <w14:ligatures w14:val="none"/>
        </w:rPr>
        <w:t>Vēdiķe</w:t>
      </w:r>
      <w:proofErr w:type="spellEnd"/>
      <w:r w:rsidRPr="007C77B3">
        <w:rPr>
          <w:rFonts w:ascii="Times New Roman" w:eastAsiaTheme="minorHAnsi" w:hAnsi="Times New Roman" w:cs="Times New Roman"/>
          <w:kern w:val="0"/>
          <w:sz w:val="24"/>
          <w:szCs w:val="24"/>
          <w14:ligatures w14:val="none"/>
        </w:rPr>
        <w:t xml:space="preserve"> (LĪVA profesionālās kvalifikācijas sertifikāts Nr.76) 2023.gada 3.jūlijā noteikusi dzīvokļa tirgus vērtību 28300 EUR (divdesmit astoņi tūkstoši trīs simti </w:t>
      </w:r>
      <w:proofErr w:type="spellStart"/>
      <w:r w:rsidRPr="007C77B3">
        <w:rPr>
          <w:rFonts w:ascii="Times New Roman" w:eastAsiaTheme="minorHAnsi" w:hAnsi="Times New Roman" w:cs="Times New Roman"/>
          <w:i/>
          <w:iCs/>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 atbilstoši Standartizācijas likumā paredzētajā kārtībā apstiprinātajiem īpašuma vērtēšanas standartiem.</w:t>
      </w:r>
    </w:p>
    <w:p w14:paraId="5E73A8B2" w14:textId="77777777" w:rsidR="007C77B3" w:rsidRPr="007C77B3" w:rsidRDefault="007C77B3" w:rsidP="007C77B3">
      <w:pPr>
        <w:tabs>
          <w:tab w:val="left" w:pos="8645"/>
        </w:tabs>
        <w:spacing w:after="0" w:line="240" w:lineRule="auto"/>
        <w:ind w:firstLine="72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Saskaņā ar Publiskas personas mantas atsavināšanas likuma 4.panta ceturtās daļas 5.punktu, 8.panta trešo daļu, 36.panta trešo daļu, 45.panta trešo un ceturto daļu, kā arī sertificēta</w:t>
      </w:r>
    </w:p>
    <w:p w14:paraId="161B9D7E" w14:textId="7A9E0C9C" w:rsidR="007C77B3" w:rsidRPr="007C77B3" w:rsidRDefault="007C77B3" w:rsidP="007C77B3">
      <w:pPr>
        <w:tabs>
          <w:tab w:val="left" w:pos="8645"/>
        </w:tabs>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vērtētāja vērtējumu, </w:t>
      </w:r>
      <w:bookmarkStart w:id="38" w:name="_Hlk107572559"/>
      <w:r w:rsidRPr="007C77B3">
        <w:rPr>
          <w:rFonts w:ascii="Times New Roman" w:eastAsiaTheme="minorHAnsi" w:hAnsi="Times New Roman" w:cs="Times New Roman"/>
          <w:kern w:val="0"/>
          <w:sz w:val="24"/>
          <w:szCs w:val="24"/>
          <w:lang w:eastAsia="ar-SA"/>
          <w14:ligatures w14:val="none"/>
        </w:rPr>
        <w:t xml:space="preserve">atklāti balsojot: </w:t>
      </w:r>
      <w:bookmarkEnd w:id="38"/>
      <w:r w:rsidR="00112D96" w:rsidRPr="00A33B12">
        <w:rPr>
          <w:rFonts w:ascii="Times New Roman" w:eastAsia="Times New Roman" w:hAnsi="Times New Roman" w:cs="Times New Roman"/>
          <w:kern w:val="0"/>
          <w:sz w:val="24"/>
          <w:szCs w:val="24"/>
          <w:lang w:eastAsia="lv-LV"/>
          <w14:ligatures w14:val="none"/>
        </w:rPr>
        <w:t xml:space="preserve">PAR - 14 </w:t>
      </w:r>
      <w:r w:rsidR="00112D96" w:rsidRPr="00A33B12">
        <w:rPr>
          <w:rFonts w:ascii="Times New Roman" w:hAnsi="Times New Roman" w:cs="Times New Roman"/>
          <w:kern w:val="0"/>
          <w:sz w:val="24"/>
          <w:szCs w:val="24"/>
          <w14:ligatures w14:val="none"/>
        </w:rPr>
        <w:t xml:space="preserve">(Ģirts </w:t>
      </w:r>
      <w:proofErr w:type="spellStart"/>
      <w:r w:rsidR="00112D96" w:rsidRPr="00A33B12">
        <w:rPr>
          <w:rFonts w:ascii="Times New Roman" w:hAnsi="Times New Roman" w:cs="Times New Roman"/>
          <w:kern w:val="0"/>
          <w:sz w:val="24"/>
          <w:szCs w:val="24"/>
          <w14:ligatures w14:val="none"/>
        </w:rPr>
        <w:t>Ante</w:t>
      </w:r>
      <w:proofErr w:type="spellEnd"/>
      <w:r w:rsidR="00112D96" w:rsidRPr="00A33B12">
        <w:rPr>
          <w:rFonts w:ascii="Times New Roman" w:hAnsi="Times New Roman" w:cs="Times New Roman"/>
          <w:kern w:val="0"/>
          <w:sz w:val="24"/>
          <w:szCs w:val="24"/>
          <w14:ligatures w14:val="none"/>
        </w:rPr>
        <w:t xml:space="preserve">, </w:t>
      </w:r>
      <w:r w:rsidR="00112D96" w:rsidRPr="00A33B12">
        <w:rPr>
          <w:rFonts w:ascii="Times New Roman" w:hAnsi="Times New Roman" w:cs="Times New Roman"/>
          <w:bCs/>
          <w:kern w:val="0"/>
          <w:sz w:val="24"/>
          <w:szCs w:val="24"/>
          <w:lang w:eastAsia="et-EE"/>
          <w14:ligatures w14:val="none"/>
        </w:rPr>
        <w:t xml:space="preserve">Māris Feldmanis, Ivars </w:t>
      </w:r>
      <w:proofErr w:type="spellStart"/>
      <w:r w:rsidR="00112D96" w:rsidRPr="00A33B12">
        <w:rPr>
          <w:rFonts w:ascii="Times New Roman" w:hAnsi="Times New Roman" w:cs="Times New Roman"/>
          <w:bCs/>
          <w:kern w:val="0"/>
          <w:sz w:val="24"/>
          <w:szCs w:val="24"/>
          <w:lang w:eastAsia="et-EE"/>
          <w14:ligatures w14:val="none"/>
        </w:rPr>
        <w:t>Gorskis</w:t>
      </w:r>
      <w:proofErr w:type="spellEnd"/>
      <w:r w:rsidR="00112D96" w:rsidRPr="00A33B12">
        <w:rPr>
          <w:rFonts w:ascii="Times New Roman" w:hAnsi="Times New Roman" w:cs="Times New Roman"/>
          <w:bCs/>
          <w:kern w:val="0"/>
          <w:sz w:val="24"/>
          <w:szCs w:val="24"/>
          <w:lang w:eastAsia="et-EE"/>
          <w14:ligatures w14:val="none"/>
        </w:rPr>
        <w:t xml:space="preserve">, Gints Kaminskis, Linda </w:t>
      </w:r>
      <w:proofErr w:type="spellStart"/>
      <w:r w:rsidR="00112D96" w:rsidRPr="00A33B12">
        <w:rPr>
          <w:rFonts w:ascii="Times New Roman" w:hAnsi="Times New Roman" w:cs="Times New Roman"/>
          <w:bCs/>
          <w:kern w:val="0"/>
          <w:sz w:val="24"/>
          <w:szCs w:val="24"/>
          <w:lang w:eastAsia="et-EE"/>
          <w14:ligatures w14:val="none"/>
        </w:rPr>
        <w:t>Karloviča</w:t>
      </w:r>
      <w:proofErr w:type="spellEnd"/>
      <w:r w:rsidR="00112D96" w:rsidRPr="00A33B12">
        <w:rPr>
          <w:rFonts w:ascii="Times New Roman" w:hAnsi="Times New Roman" w:cs="Times New Roman"/>
          <w:bCs/>
          <w:kern w:val="0"/>
          <w:sz w:val="24"/>
          <w:szCs w:val="24"/>
          <w:lang w:eastAsia="et-EE"/>
          <w14:ligatures w14:val="none"/>
        </w:rPr>
        <w:t xml:space="preserve">, Edgars Laimiņš, Sintija </w:t>
      </w:r>
      <w:proofErr w:type="spellStart"/>
      <w:r w:rsidR="00112D96" w:rsidRPr="00A33B12">
        <w:rPr>
          <w:rFonts w:ascii="Times New Roman" w:hAnsi="Times New Roman" w:cs="Times New Roman"/>
          <w:bCs/>
          <w:kern w:val="0"/>
          <w:sz w:val="24"/>
          <w:szCs w:val="24"/>
          <w:lang w:eastAsia="et-EE"/>
          <w14:ligatures w14:val="none"/>
        </w:rPr>
        <w:t>Liekniņa</w:t>
      </w:r>
      <w:proofErr w:type="spellEnd"/>
      <w:r w:rsidR="00112D96" w:rsidRPr="00A33B12">
        <w:rPr>
          <w:rFonts w:ascii="Times New Roman" w:hAnsi="Times New Roman" w:cs="Times New Roman"/>
          <w:bCs/>
          <w:kern w:val="0"/>
          <w:sz w:val="24"/>
          <w:szCs w:val="24"/>
          <w:lang w:eastAsia="et-EE"/>
          <w14:ligatures w14:val="none"/>
        </w:rPr>
        <w:t xml:space="preserve">, Sanita </w:t>
      </w:r>
      <w:proofErr w:type="spellStart"/>
      <w:r w:rsidR="00112D96" w:rsidRPr="00A33B12">
        <w:rPr>
          <w:rFonts w:ascii="Times New Roman" w:hAnsi="Times New Roman" w:cs="Times New Roman"/>
          <w:bCs/>
          <w:kern w:val="0"/>
          <w:sz w:val="24"/>
          <w:szCs w:val="24"/>
          <w:lang w:eastAsia="et-EE"/>
          <w14:ligatures w14:val="none"/>
        </w:rPr>
        <w:t>Olševska</w:t>
      </w:r>
      <w:proofErr w:type="spellEnd"/>
      <w:r w:rsidR="00112D96" w:rsidRPr="00A33B12">
        <w:rPr>
          <w:rFonts w:ascii="Times New Roman" w:hAnsi="Times New Roman" w:cs="Times New Roman"/>
          <w:bCs/>
          <w:kern w:val="0"/>
          <w:sz w:val="24"/>
          <w:szCs w:val="24"/>
          <w:lang w:eastAsia="et-EE"/>
          <w14:ligatures w14:val="none"/>
        </w:rPr>
        <w:t xml:space="preserve">, Andris </w:t>
      </w:r>
      <w:proofErr w:type="spellStart"/>
      <w:r w:rsidR="00112D96" w:rsidRPr="00A33B12">
        <w:rPr>
          <w:rFonts w:ascii="Times New Roman" w:hAnsi="Times New Roman" w:cs="Times New Roman"/>
          <w:bCs/>
          <w:kern w:val="0"/>
          <w:sz w:val="24"/>
          <w:szCs w:val="24"/>
          <w:lang w:eastAsia="et-EE"/>
          <w14:ligatures w14:val="none"/>
        </w:rPr>
        <w:t>Podvinskis</w:t>
      </w:r>
      <w:proofErr w:type="spellEnd"/>
      <w:r w:rsidR="00112D96" w:rsidRPr="00A33B12">
        <w:rPr>
          <w:rFonts w:ascii="Times New Roman" w:hAnsi="Times New Roman" w:cs="Times New Roman"/>
          <w:bCs/>
          <w:kern w:val="0"/>
          <w:sz w:val="24"/>
          <w:szCs w:val="24"/>
          <w:lang w:eastAsia="et-EE"/>
          <w14:ligatures w14:val="none"/>
        </w:rPr>
        <w:t>, Viesturs Reinfelds,</w:t>
      </w:r>
      <w:r w:rsidR="00112D96" w:rsidRPr="00A33B12">
        <w:rPr>
          <w:rFonts w:ascii="Times New Roman" w:hAnsi="Times New Roman" w:cs="Times New Roman"/>
          <w:kern w:val="0"/>
          <w:sz w:val="24"/>
          <w:szCs w:val="24"/>
          <w14:ligatures w14:val="none"/>
        </w:rPr>
        <w:t xml:space="preserve"> Dace Reinika, Guntis </w:t>
      </w:r>
      <w:proofErr w:type="spellStart"/>
      <w:r w:rsidR="00112D96" w:rsidRPr="00A33B12">
        <w:rPr>
          <w:rFonts w:ascii="Times New Roman" w:hAnsi="Times New Roman" w:cs="Times New Roman"/>
          <w:kern w:val="0"/>
          <w:sz w:val="24"/>
          <w:szCs w:val="24"/>
          <w14:ligatures w14:val="none"/>
        </w:rPr>
        <w:t>Safranovičs</w:t>
      </w:r>
      <w:proofErr w:type="spellEnd"/>
      <w:r w:rsidR="00112D96" w:rsidRPr="00A33B12">
        <w:rPr>
          <w:rFonts w:ascii="Times New Roman" w:hAnsi="Times New Roman" w:cs="Times New Roman"/>
          <w:kern w:val="0"/>
          <w:sz w:val="24"/>
          <w:szCs w:val="24"/>
          <w14:ligatures w14:val="none"/>
        </w:rPr>
        <w:t xml:space="preserve">, Andrejs Spridzāns, </w:t>
      </w:r>
      <w:r w:rsidR="00112D96" w:rsidRPr="00A33B12">
        <w:rPr>
          <w:rFonts w:ascii="Times New Roman" w:hAnsi="Times New Roman" w:cs="Times New Roman"/>
          <w:bCs/>
          <w:kern w:val="0"/>
          <w:sz w:val="24"/>
          <w:szCs w:val="24"/>
          <w:lang w:eastAsia="et-EE"/>
          <w14:ligatures w14:val="none"/>
        </w:rPr>
        <w:t xml:space="preserve">Indra </w:t>
      </w:r>
      <w:proofErr w:type="spellStart"/>
      <w:r w:rsidR="00112D96" w:rsidRPr="00A33B12">
        <w:rPr>
          <w:rFonts w:ascii="Times New Roman" w:hAnsi="Times New Roman" w:cs="Times New Roman"/>
          <w:bCs/>
          <w:kern w:val="0"/>
          <w:sz w:val="24"/>
          <w:szCs w:val="24"/>
          <w:lang w:eastAsia="et-EE"/>
          <w14:ligatures w14:val="none"/>
        </w:rPr>
        <w:t>Špela</w:t>
      </w:r>
      <w:proofErr w:type="spellEnd"/>
      <w:r w:rsidR="00112D96" w:rsidRPr="00A33B12">
        <w:rPr>
          <w:rFonts w:ascii="Times New Roman" w:hAnsi="Times New Roman" w:cs="Times New Roman"/>
          <w:bCs/>
          <w:kern w:val="0"/>
          <w:sz w:val="24"/>
          <w:szCs w:val="24"/>
          <w:lang w:eastAsia="et-EE"/>
          <w14:ligatures w14:val="none"/>
        </w:rPr>
        <w:t xml:space="preserve">), </w:t>
      </w:r>
      <w:r w:rsidR="00112D96" w:rsidRPr="00A33B12">
        <w:rPr>
          <w:rFonts w:ascii="Times New Roman" w:eastAsia="Times New Roman" w:hAnsi="Times New Roman" w:cs="Times New Roman"/>
          <w:kern w:val="0"/>
          <w:sz w:val="24"/>
          <w:szCs w:val="24"/>
          <w:lang w:eastAsia="lv-LV"/>
          <w14:ligatures w14:val="none"/>
        </w:rPr>
        <w:t xml:space="preserve">PRET - nav, ATTURAS - nav, </w:t>
      </w:r>
      <w:r w:rsidR="00112D96" w:rsidRPr="007C77B3">
        <w:rPr>
          <w:rFonts w:ascii="Times New Roman" w:eastAsiaTheme="minorHAnsi" w:hAnsi="Times New Roman" w:cs="Times New Roman"/>
          <w:kern w:val="0"/>
          <w:sz w:val="24"/>
          <w:szCs w:val="24"/>
          <w14:ligatures w14:val="none"/>
        </w:rPr>
        <w:t xml:space="preserve"> </w:t>
      </w:r>
      <w:r w:rsidRPr="007C77B3">
        <w:rPr>
          <w:rFonts w:ascii="Times New Roman" w:eastAsiaTheme="minorHAnsi" w:hAnsi="Times New Roman" w:cs="Times New Roman"/>
          <w:kern w:val="0"/>
          <w:sz w:val="24"/>
          <w:szCs w:val="24"/>
          <w14:ligatures w14:val="none"/>
        </w:rPr>
        <w:t>Dobeles novada dome NOLEMJ:</w:t>
      </w:r>
    </w:p>
    <w:p w14:paraId="3C75B9AC" w14:textId="77777777" w:rsidR="007C77B3" w:rsidRPr="007C77B3" w:rsidRDefault="007C77B3" w:rsidP="007C77B3">
      <w:pPr>
        <w:spacing w:after="0" w:line="240" w:lineRule="auto"/>
        <w:ind w:left="426" w:hanging="284"/>
        <w:jc w:val="both"/>
        <w:rPr>
          <w:rFonts w:ascii="Times New Roman" w:eastAsia="Arial"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1. Atsavināt dzīvokli Nr.11 Ausmas iela 20, Dobelē, Dobeles novadā, 67,8 m</w:t>
      </w:r>
      <w:r w:rsidRPr="007C77B3">
        <w:rPr>
          <w:rFonts w:ascii="Times New Roman" w:eastAsiaTheme="minorHAnsi" w:hAnsi="Times New Roman" w:cs="Times New Roman"/>
          <w:kern w:val="0"/>
          <w:sz w:val="24"/>
          <w:szCs w:val="24"/>
          <w:vertAlign w:val="superscript"/>
          <w14:ligatures w14:val="none"/>
        </w:rPr>
        <w:t xml:space="preserve">2 </w:t>
      </w:r>
      <w:r w:rsidRPr="007C77B3">
        <w:rPr>
          <w:rFonts w:ascii="Times New Roman" w:eastAsiaTheme="minorHAnsi" w:hAnsi="Times New Roman" w:cs="Times New Roman"/>
          <w:kern w:val="0"/>
          <w:sz w:val="24"/>
          <w:szCs w:val="24"/>
          <w14:ligatures w14:val="none"/>
        </w:rPr>
        <w:t> platībā un pie dzīvokļa īpašuma piederošās kopīpašuma 678/14809 domājamās daļas no būves, kadastra numurs 46019002388.</w:t>
      </w:r>
    </w:p>
    <w:p w14:paraId="0B60DF98" w14:textId="77777777" w:rsidR="007C77B3" w:rsidRPr="007C77B3" w:rsidRDefault="007C77B3" w:rsidP="007C77B3">
      <w:pPr>
        <w:tabs>
          <w:tab w:val="left" w:pos="900"/>
        </w:tabs>
        <w:spacing w:after="0" w:line="240" w:lineRule="auto"/>
        <w:ind w:left="426" w:hanging="284"/>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2. </w:t>
      </w:r>
      <w:r w:rsidRPr="007C77B3">
        <w:rPr>
          <w:rFonts w:ascii="Times New Roman" w:eastAsiaTheme="minorHAnsi" w:hAnsi="Times New Roman" w:cs="Times New Roman"/>
          <w:kern w:val="0"/>
          <w:sz w:val="24"/>
          <w:szCs w:val="24"/>
          <w14:ligatures w14:val="none"/>
        </w:rPr>
        <w:tab/>
        <w:t xml:space="preserve">Apstiprināt dzīvokļa Nr.11 Ausmas iela 20, Dobelē, Dobeles novadā, un pie dzīvokļa īpašuma piederošās kopīpašuma 678/14809 domājamās daļas no būves nosacīto cenu 28300 EUR </w:t>
      </w:r>
      <w:bookmarkStart w:id="39" w:name="_Hlk117081181"/>
      <w:bookmarkStart w:id="40" w:name="_Hlk117093492"/>
      <w:r w:rsidRPr="007C77B3">
        <w:rPr>
          <w:rFonts w:ascii="Times New Roman" w:eastAsiaTheme="minorHAnsi" w:hAnsi="Times New Roman" w:cs="Times New Roman"/>
          <w:kern w:val="0"/>
          <w:sz w:val="24"/>
          <w:szCs w:val="24"/>
          <w14:ligatures w14:val="none"/>
        </w:rPr>
        <w:t xml:space="preserve">(divdesmit astoņi tūkstoši trīs simti </w:t>
      </w:r>
      <w:proofErr w:type="spellStart"/>
      <w:r w:rsidRPr="007C77B3">
        <w:rPr>
          <w:rFonts w:ascii="Times New Roman" w:eastAsiaTheme="minorHAnsi" w:hAnsi="Times New Roman" w:cs="Times New Roman"/>
          <w:i/>
          <w:iCs/>
          <w:kern w:val="0"/>
          <w:sz w:val="24"/>
          <w:szCs w:val="24"/>
          <w14:ligatures w14:val="none"/>
        </w:rPr>
        <w:t>euro</w:t>
      </w:r>
      <w:bookmarkEnd w:id="39"/>
      <w:bookmarkEnd w:id="40"/>
      <w:proofErr w:type="spellEnd"/>
      <w:r w:rsidRPr="007C77B3">
        <w:rPr>
          <w:rFonts w:ascii="Times New Roman" w:eastAsiaTheme="minorHAnsi" w:hAnsi="Times New Roman" w:cs="Times New Roman"/>
          <w:kern w:val="0"/>
          <w:sz w:val="24"/>
          <w:szCs w:val="24"/>
          <w14:ligatures w14:val="none"/>
        </w:rPr>
        <w:t>).</w:t>
      </w:r>
    </w:p>
    <w:p w14:paraId="1E6E711C" w14:textId="4B5C8B72" w:rsidR="007C77B3" w:rsidRPr="007C77B3" w:rsidRDefault="007C77B3" w:rsidP="007C77B3">
      <w:pPr>
        <w:tabs>
          <w:tab w:val="left" w:pos="900"/>
        </w:tabs>
        <w:spacing w:after="0" w:line="240" w:lineRule="auto"/>
        <w:ind w:left="426" w:hanging="284"/>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3. Piedāvāt </w:t>
      </w:r>
      <w:r w:rsidR="003770D2">
        <w:rPr>
          <w:rFonts w:ascii="Times New Roman" w:eastAsiaTheme="minorHAnsi" w:hAnsi="Times New Roman" w:cs="Times New Roman"/>
          <w:kern w:val="0"/>
          <w:sz w:val="24"/>
          <w:szCs w:val="24"/>
          <w14:ligatures w14:val="none"/>
        </w:rPr>
        <w:t>[..]</w:t>
      </w:r>
      <w:r w:rsidRPr="007C77B3">
        <w:rPr>
          <w:rFonts w:ascii="Times New Roman" w:eastAsiaTheme="minorHAnsi" w:hAnsi="Times New Roman" w:cs="Times New Roman"/>
          <w:kern w:val="0"/>
          <w:sz w:val="24"/>
          <w:szCs w:val="24"/>
          <w14:ligatures w14:val="none"/>
        </w:rPr>
        <w:t xml:space="preserve">, personas kods </w:t>
      </w:r>
      <w:r w:rsidR="003770D2">
        <w:rPr>
          <w:rFonts w:ascii="Times New Roman" w:eastAsiaTheme="minorHAnsi" w:hAnsi="Times New Roman" w:cs="Times New Roman"/>
          <w:kern w:val="0"/>
          <w:sz w:val="24"/>
          <w:szCs w:val="24"/>
          <w14:ligatures w14:val="none"/>
        </w:rPr>
        <w:t>[..]</w:t>
      </w:r>
      <w:r w:rsidRPr="007C77B3">
        <w:rPr>
          <w:rFonts w:ascii="Times New Roman" w:eastAsiaTheme="minorHAnsi" w:hAnsi="Times New Roman" w:cs="Times New Roman"/>
          <w:kern w:val="0"/>
          <w:sz w:val="24"/>
          <w:szCs w:val="24"/>
          <w14:ligatures w14:val="none"/>
        </w:rPr>
        <w:t xml:space="preserve">, viena mēneša laikā no lēmuma saņemšanas dienas, izmantot pirmpirkuma tiesības un pirkt dzīvokli Nr.11 Ausmas iela 20, Dobelē, Dobeles novadā, un pie </w:t>
      </w:r>
      <w:r w:rsidRPr="007C77B3">
        <w:rPr>
          <w:rFonts w:ascii="Times New Roman" w:eastAsiaTheme="minorHAnsi" w:hAnsi="Times New Roman" w:cs="Times New Roman"/>
          <w:kern w:val="0"/>
          <w:sz w:val="24"/>
          <w:szCs w:val="24"/>
          <w14:ligatures w14:val="none"/>
        </w:rPr>
        <w:lastRenderedPageBreak/>
        <w:t xml:space="preserve">dzīvokļa īpašuma piederošās kopīpašuma 678/14809  domājamās daļas no būves par nosacīto cenu 28300 EUR (divdesmit astoņi tūkstoši trīs simti </w:t>
      </w:r>
      <w:proofErr w:type="spellStart"/>
      <w:r w:rsidRPr="007C77B3">
        <w:rPr>
          <w:rFonts w:ascii="Times New Roman" w:eastAsiaTheme="minorHAnsi" w:hAnsi="Times New Roman" w:cs="Times New Roman"/>
          <w:kern w:val="0"/>
          <w:sz w:val="24"/>
          <w:szCs w:val="24"/>
          <w14:ligatures w14:val="none"/>
        </w:rPr>
        <w:t>e</w:t>
      </w:r>
      <w:r w:rsidRPr="007C77B3">
        <w:rPr>
          <w:rFonts w:ascii="Times New Roman" w:eastAsiaTheme="minorHAnsi" w:hAnsi="Times New Roman" w:cs="Times New Roman"/>
          <w:i/>
          <w:iCs/>
          <w:kern w:val="0"/>
          <w:sz w:val="24"/>
          <w:szCs w:val="24"/>
          <w14:ligatures w14:val="none"/>
        </w:rPr>
        <w:t>uro</w:t>
      </w:r>
      <w:proofErr w:type="spellEnd"/>
      <w:r w:rsidRPr="007C77B3">
        <w:rPr>
          <w:rFonts w:ascii="Times New Roman" w:eastAsiaTheme="minorHAnsi" w:hAnsi="Times New Roman" w:cs="Times New Roman"/>
          <w:i/>
          <w:iCs/>
          <w:kern w:val="0"/>
          <w:sz w:val="24"/>
          <w:szCs w:val="24"/>
          <w14:ligatures w14:val="none"/>
        </w:rPr>
        <w:t>)</w:t>
      </w:r>
      <w:r w:rsidRPr="007C77B3">
        <w:rPr>
          <w:rFonts w:ascii="Times New Roman" w:eastAsiaTheme="minorHAnsi" w:hAnsi="Times New Roman" w:cs="Times New Roman"/>
          <w:kern w:val="0"/>
          <w:sz w:val="24"/>
          <w:szCs w:val="24"/>
          <w14:ligatures w14:val="none"/>
        </w:rPr>
        <w:t>.</w:t>
      </w:r>
    </w:p>
    <w:p w14:paraId="0DF5FD11" w14:textId="77777777" w:rsidR="007C77B3" w:rsidRPr="007C77B3" w:rsidRDefault="007C77B3" w:rsidP="007C77B3">
      <w:pPr>
        <w:spacing w:after="0" w:line="240" w:lineRule="auto"/>
        <w:ind w:left="426" w:right="-2" w:hanging="284"/>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4. </w:t>
      </w:r>
      <w:r w:rsidRPr="007C77B3">
        <w:rPr>
          <w:rFonts w:ascii="Times New Roman" w:eastAsiaTheme="minorHAnsi" w:hAnsi="Times New Roman" w:cs="Times New Roman"/>
          <w:kern w:val="0"/>
          <w:sz w:val="24"/>
          <w:szCs w:val="24"/>
          <w14:ligatures w14:val="none"/>
        </w:rPr>
        <w:tab/>
        <w:t>Pirmpirkuma tiesību izmantošanas gadījumā, pirkuma maksa pilnā apmērā samaksājama viena mēneša laikā no lēmuma saņemšanas dienas. Ja dzīvoklis tiek pirkts uz nomaksu līdz pieciem gadiem, tad viena mēneša laikā no lēmuma saņemšanas dienas samaksājams avanss 10% apmērā no pirkuma maksas.</w:t>
      </w:r>
    </w:p>
    <w:p w14:paraId="30FA2A00" w14:textId="77777777" w:rsidR="007C77B3" w:rsidRPr="007C77B3" w:rsidRDefault="007C77B3" w:rsidP="007C77B3">
      <w:pPr>
        <w:spacing w:after="0" w:line="240" w:lineRule="auto"/>
        <w:ind w:left="426" w:right="-2" w:hanging="284"/>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5. </w:t>
      </w:r>
      <w:r w:rsidRPr="007C77B3">
        <w:rPr>
          <w:rFonts w:ascii="Times New Roman" w:eastAsiaTheme="minorHAnsi" w:hAnsi="Times New Roman" w:cs="Times New Roman"/>
          <w:kern w:val="0"/>
          <w:sz w:val="24"/>
          <w:szCs w:val="24"/>
          <w14:ligatures w14:val="none"/>
        </w:rPr>
        <w:tab/>
        <w:t xml:space="preserve">Lēmums zaudē spēku, ja pirkuma maksa pilnā apjomā vai avanss netiek samaksāts lēmuma 4.punktā noteiktajā termiņā. </w:t>
      </w:r>
    </w:p>
    <w:p w14:paraId="082A1E04" w14:textId="77777777" w:rsidR="007C77B3" w:rsidRPr="007C77B3" w:rsidRDefault="007C77B3" w:rsidP="007C77B3">
      <w:pPr>
        <w:spacing w:after="0" w:line="240" w:lineRule="auto"/>
        <w:ind w:right="-2"/>
        <w:jc w:val="both"/>
        <w:rPr>
          <w:rFonts w:ascii="Times New Roman" w:eastAsiaTheme="minorHAnsi" w:hAnsi="Times New Roman" w:cs="Times New Roman"/>
          <w:kern w:val="0"/>
          <w:sz w:val="24"/>
          <w:szCs w:val="24"/>
          <w14:ligatures w14:val="none"/>
        </w:rPr>
      </w:pPr>
    </w:p>
    <w:p w14:paraId="52CE3507" w14:textId="77777777" w:rsidR="007C77B3" w:rsidRPr="007C77B3" w:rsidRDefault="007C77B3" w:rsidP="007C77B3">
      <w:pPr>
        <w:spacing w:after="0" w:line="240" w:lineRule="auto"/>
        <w:ind w:right="-2"/>
        <w:jc w:val="both"/>
        <w:rPr>
          <w:rFonts w:ascii="Times New Roman" w:eastAsiaTheme="minorHAnsi" w:hAnsi="Times New Roman" w:cs="Times New Roman"/>
          <w:kern w:val="0"/>
          <w:sz w:val="24"/>
          <w:szCs w:val="24"/>
          <w14:ligatures w14:val="none"/>
        </w:rPr>
      </w:pPr>
    </w:p>
    <w:p w14:paraId="4BD52283" w14:textId="77777777" w:rsidR="007C77B3" w:rsidRPr="007C77B3" w:rsidRDefault="007C77B3" w:rsidP="007C77B3">
      <w:pPr>
        <w:spacing w:after="0" w:line="240" w:lineRule="auto"/>
        <w:ind w:right="-2"/>
        <w:jc w:val="both"/>
        <w:rPr>
          <w:rFonts w:ascii="Times New Roman" w:eastAsiaTheme="minorHAnsi" w:hAnsi="Times New Roman" w:cs="Times New Roman"/>
          <w:color w:val="FF0000"/>
          <w:kern w:val="0"/>
          <w:sz w:val="24"/>
          <w:szCs w:val="24"/>
          <w14:ligatures w14:val="none"/>
        </w:rPr>
      </w:pPr>
    </w:p>
    <w:p w14:paraId="4A99D4AE" w14:textId="77777777" w:rsidR="007C77B3" w:rsidRPr="007C77B3" w:rsidRDefault="007C77B3" w:rsidP="007C77B3">
      <w:pPr>
        <w:spacing w:after="0" w:line="240" w:lineRule="auto"/>
        <w:ind w:left="57" w:right="-2"/>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Domes priekšsēdētājs                                                                                      I. </w:t>
      </w:r>
      <w:proofErr w:type="spellStart"/>
      <w:r w:rsidRPr="007C77B3">
        <w:rPr>
          <w:rFonts w:ascii="Times New Roman" w:eastAsiaTheme="minorHAnsi" w:hAnsi="Times New Roman" w:cs="Times New Roman"/>
          <w:kern w:val="0"/>
          <w:sz w:val="24"/>
          <w:szCs w:val="24"/>
          <w14:ligatures w14:val="none"/>
        </w:rPr>
        <w:t>Gorskis</w:t>
      </w:r>
      <w:proofErr w:type="spellEnd"/>
    </w:p>
    <w:p w14:paraId="0A80EFEE" w14:textId="77777777" w:rsidR="007C77B3" w:rsidRPr="007C77B3" w:rsidRDefault="007C77B3" w:rsidP="007C77B3">
      <w:pPr>
        <w:spacing w:after="0" w:line="240" w:lineRule="auto"/>
        <w:ind w:left="57" w:right="-2"/>
        <w:contextualSpacing/>
        <w:jc w:val="both"/>
        <w:rPr>
          <w:rFonts w:ascii="Times New Roman" w:eastAsiaTheme="minorHAnsi" w:hAnsi="Times New Roman" w:cs="Times New Roman"/>
          <w:kern w:val="0"/>
          <w:sz w:val="24"/>
          <w:szCs w:val="24"/>
          <w14:ligatures w14:val="none"/>
        </w:rPr>
      </w:pPr>
    </w:p>
    <w:p w14:paraId="0F813356" w14:textId="77777777" w:rsidR="007C77B3" w:rsidRPr="007C77B3" w:rsidRDefault="007C77B3" w:rsidP="007C77B3">
      <w:pPr>
        <w:spacing w:after="0" w:line="240" w:lineRule="auto"/>
        <w:ind w:right="-2"/>
        <w:jc w:val="both"/>
        <w:rPr>
          <w:rFonts w:ascii="Times New Roman" w:eastAsiaTheme="minorHAnsi" w:hAnsi="Times New Roman" w:cs="Times New Roman"/>
          <w:kern w:val="0"/>
          <w:sz w:val="24"/>
          <w:szCs w:val="24"/>
          <w14:ligatures w14:val="none"/>
        </w:rPr>
      </w:pPr>
    </w:p>
    <w:p w14:paraId="6A9B34B8" w14:textId="77777777" w:rsidR="007C77B3" w:rsidRPr="007C77B3" w:rsidRDefault="007C77B3" w:rsidP="007C77B3">
      <w:pPr>
        <w:spacing w:after="0" w:line="240" w:lineRule="auto"/>
        <w:ind w:right="-2"/>
        <w:jc w:val="both"/>
        <w:rPr>
          <w:rFonts w:ascii="Times New Roman" w:eastAsiaTheme="minorHAnsi" w:hAnsi="Times New Roman" w:cs="Times New Roman"/>
          <w:kern w:val="0"/>
          <w:sz w:val="24"/>
          <w:szCs w:val="24"/>
          <w14:ligatures w14:val="none"/>
        </w:rPr>
      </w:pPr>
    </w:p>
    <w:p w14:paraId="5F4265D0" w14:textId="77777777" w:rsidR="007C77B3" w:rsidRPr="007C77B3" w:rsidRDefault="007C77B3" w:rsidP="007C77B3">
      <w:pPr>
        <w:spacing w:after="0" w:line="240" w:lineRule="auto"/>
        <w:ind w:right="-2"/>
        <w:jc w:val="both"/>
        <w:rPr>
          <w:rFonts w:ascii="Times New Roman" w:eastAsiaTheme="minorHAnsi" w:hAnsi="Times New Roman" w:cs="Times New Roman"/>
          <w:kern w:val="0"/>
          <w:sz w:val="24"/>
          <w:szCs w:val="24"/>
          <w14:ligatures w14:val="none"/>
        </w:rPr>
      </w:pPr>
    </w:p>
    <w:bookmarkEnd w:id="34"/>
    <w:bookmarkEnd w:id="35"/>
    <w:bookmarkEnd w:id="36"/>
    <w:p w14:paraId="367BD4A0" w14:textId="69D4AF32" w:rsidR="007C77B3" w:rsidRPr="007C77B3" w:rsidRDefault="007C77B3" w:rsidP="007C77B3">
      <w:pPr>
        <w:spacing w:after="0" w:line="240" w:lineRule="auto"/>
        <w:ind w:right="-2"/>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br w:type="page"/>
      </w:r>
    </w:p>
    <w:p w14:paraId="4EA1C4E4" w14:textId="77777777" w:rsidR="007C77B3" w:rsidRPr="007C77B3" w:rsidRDefault="007C77B3" w:rsidP="007C77B3">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7C77B3">
        <w:rPr>
          <w:rFonts w:ascii="Times New Roman" w:eastAsia="Times New Roman" w:hAnsi="Times New Roman" w:cs="Times New Roman"/>
          <w:noProof/>
          <w:kern w:val="0"/>
          <w:sz w:val="20"/>
          <w:szCs w:val="20"/>
          <w:lang w:eastAsia="lv-LV"/>
          <w14:ligatures w14:val="none"/>
        </w:rPr>
        <w:lastRenderedPageBreak/>
        <w:drawing>
          <wp:inline distT="0" distB="0" distL="0" distR="0" wp14:anchorId="06B74061" wp14:editId="3F2D82DC">
            <wp:extent cx="676275" cy="752475"/>
            <wp:effectExtent l="0" t="0" r="9525" b="9525"/>
            <wp:docPr id="524590451" name="Attēls 524590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F0B4914"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7C77B3">
        <w:rPr>
          <w:rFonts w:ascii="Times New Roman" w:eastAsia="Times New Roman" w:hAnsi="Times New Roman" w:cs="Times New Roman"/>
          <w:kern w:val="0"/>
          <w:sz w:val="20"/>
          <w:szCs w:val="24"/>
          <w:lang w:eastAsia="lv-LV"/>
          <w14:ligatures w14:val="none"/>
        </w:rPr>
        <w:t>LATVIJAS REPUBLIKA</w:t>
      </w:r>
    </w:p>
    <w:p w14:paraId="5EFF4D78"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7C77B3">
        <w:rPr>
          <w:rFonts w:ascii="Times New Roman" w:eastAsia="Times New Roman" w:hAnsi="Times New Roman" w:cs="Times New Roman"/>
          <w:b/>
          <w:kern w:val="0"/>
          <w:sz w:val="32"/>
          <w:szCs w:val="32"/>
          <w:lang w:eastAsia="lv-LV"/>
          <w14:ligatures w14:val="none"/>
        </w:rPr>
        <w:t>DOBELES NOVADA DOME</w:t>
      </w:r>
    </w:p>
    <w:p w14:paraId="034BE032"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7C77B3">
        <w:rPr>
          <w:rFonts w:ascii="Times New Roman" w:eastAsia="Times New Roman" w:hAnsi="Times New Roman" w:cs="Times New Roman"/>
          <w:kern w:val="0"/>
          <w:sz w:val="16"/>
          <w:szCs w:val="16"/>
          <w:lang w:eastAsia="lv-LV"/>
          <w14:ligatures w14:val="none"/>
        </w:rPr>
        <w:t>Brīvības iela 17, Dobele, Dobeles novads, LV-3701</w:t>
      </w:r>
    </w:p>
    <w:p w14:paraId="10E48B59" w14:textId="77777777" w:rsidR="007C77B3" w:rsidRPr="007C77B3" w:rsidRDefault="007C77B3" w:rsidP="007C77B3">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16"/>
          <w:szCs w:val="16"/>
          <w:lang w:eastAsia="lv-LV"/>
          <w14:ligatures w14:val="none"/>
        </w:rPr>
        <w:t xml:space="preserve">Tālr. 63707269, 63700137, 63720940, e-pasts </w:t>
      </w:r>
      <w:hyperlink r:id="rId66" w:history="1">
        <w:r w:rsidRPr="007C77B3">
          <w:rPr>
            <w:rFonts w:ascii="Times New Roman" w:eastAsiaTheme="minorHAnsi" w:hAnsi="Times New Roman" w:cs="Times New Roman"/>
            <w:kern w:val="0"/>
            <w:sz w:val="16"/>
            <w:szCs w:val="16"/>
            <w:u w:val="single"/>
            <w:lang w:eastAsia="lv-LV"/>
            <w14:ligatures w14:val="none"/>
          </w:rPr>
          <w:t>dome@dobele.lv</w:t>
        </w:r>
      </w:hyperlink>
    </w:p>
    <w:p w14:paraId="2AC29D1E" w14:textId="77777777" w:rsidR="007C77B3" w:rsidRPr="007C77B3" w:rsidRDefault="007C77B3" w:rsidP="007C77B3">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071252D5" w14:textId="77777777" w:rsidR="007C77B3" w:rsidRPr="007C77B3" w:rsidRDefault="007C77B3" w:rsidP="007C77B3">
      <w:pPr>
        <w:spacing w:after="0" w:line="240" w:lineRule="auto"/>
        <w:jc w:val="center"/>
        <w:rPr>
          <w:rFonts w:ascii="Times New Roman" w:hAnsi="Times New Roman" w:cs="Times New Roman"/>
          <w:b/>
          <w:color w:val="000000" w:themeColor="text1"/>
          <w:kern w:val="0"/>
          <w:sz w:val="24"/>
          <w:szCs w:val="24"/>
          <w14:ligatures w14:val="none"/>
        </w:rPr>
      </w:pPr>
      <w:r w:rsidRPr="007C77B3">
        <w:rPr>
          <w:rFonts w:ascii="Times New Roman" w:hAnsi="Times New Roman" w:cs="Times New Roman"/>
          <w:b/>
          <w:color w:val="000000" w:themeColor="text1"/>
          <w:kern w:val="0"/>
          <w:sz w:val="24"/>
          <w:szCs w:val="24"/>
          <w14:ligatures w14:val="none"/>
        </w:rPr>
        <w:t>LĒMUMS</w:t>
      </w:r>
    </w:p>
    <w:p w14:paraId="65005B11" w14:textId="77777777" w:rsidR="007C77B3" w:rsidRPr="007C77B3" w:rsidRDefault="007C77B3" w:rsidP="007C77B3">
      <w:pPr>
        <w:spacing w:after="0" w:line="240" w:lineRule="auto"/>
        <w:jc w:val="center"/>
        <w:rPr>
          <w:rFonts w:ascii="Times New Roman" w:hAnsi="Times New Roman" w:cs="Times New Roman"/>
          <w:b/>
          <w:color w:val="000000" w:themeColor="text1"/>
          <w:kern w:val="0"/>
          <w:sz w:val="24"/>
          <w:szCs w:val="24"/>
          <w14:ligatures w14:val="none"/>
        </w:rPr>
      </w:pPr>
      <w:r w:rsidRPr="007C77B3">
        <w:rPr>
          <w:rFonts w:ascii="Times New Roman" w:hAnsi="Times New Roman" w:cs="Times New Roman"/>
          <w:b/>
          <w:color w:val="000000" w:themeColor="text1"/>
          <w:kern w:val="0"/>
          <w:sz w:val="24"/>
          <w:szCs w:val="24"/>
          <w14:ligatures w14:val="none"/>
        </w:rPr>
        <w:t>Dobelē</w:t>
      </w:r>
    </w:p>
    <w:p w14:paraId="59B28306" w14:textId="614ED3DD" w:rsidR="007C77B3" w:rsidRPr="007C77B3" w:rsidRDefault="007C77B3" w:rsidP="007C77B3">
      <w:pPr>
        <w:tabs>
          <w:tab w:val="center" w:pos="4153"/>
          <w:tab w:val="left" w:pos="8080"/>
          <w:tab w:val="right" w:pos="9498"/>
        </w:tabs>
        <w:spacing w:after="0" w:line="240" w:lineRule="auto"/>
        <w:ind w:left="113" w:right="-427"/>
        <w:rPr>
          <w:rFonts w:ascii="Times New Roman" w:eastAsiaTheme="minorHAnsi" w:hAnsi="Times New Roman" w:cs="Times New Roman"/>
          <w:color w:val="000000"/>
          <w:kern w:val="0"/>
          <w:sz w:val="24"/>
          <w:szCs w:val="24"/>
          <w14:ligatures w14:val="none"/>
        </w:rPr>
      </w:pPr>
      <w:r w:rsidRPr="007C77B3">
        <w:rPr>
          <w:rFonts w:ascii="Times New Roman" w:eastAsiaTheme="minorHAnsi" w:hAnsi="Times New Roman" w:cs="Times New Roman"/>
          <w:b/>
          <w:kern w:val="0"/>
          <w:sz w:val="24"/>
          <w:szCs w:val="24"/>
          <w:lang w:eastAsia="x-none"/>
          <w14:ligatures w14:val="none"/>
        </w:rPr>
        <w:t xml:space="preserve">2023. gada 27. jūlijā                                                                                              </w:t>
      </w:r>
      <w:r w:rsidRPr="007C77B3">
        <w:rPr>
          <w:rFonts w:ascii="Times New Roman" w:eastAsiaTheme="minorHAnsi" w:hAnsi="Times New Roman" w:cs="Times New Roman"/>
          <w:b/>
          <w:color w:val="000000"/>
          <w:kern w:val="0"/>
          <w:sz w:val="24"/>
          <w:szCs w:val="24"/>
          <w14:ligatures w14:val="none"/>
        </w:rPr>
        <w:t>Nr.</w:t>
      </w:r>
      <w:r w:rsidR="009128F0">
        <w:rPr>
          <w:rFonts w:ascii="Times New Roman" w:eastAsiaTheme="minorHAnsi" w:hAnsi="Times New Roman" w:cs="Times New Roman"/>
          <w:b/>
          <w:color w:val="000000"/>
          <w:kern w:val="0"/>
          <w:sz w:val="24"/>
          <w:szCs w:val="24"/>
          <w14:ligatures w14:val="none"/>
        </w:rPr>
        <w:t>292</w:t>
      </w:r>
      <w:r w:rsidRPr="007C77B3">
        <w:rPr>
          <w:rFonts w:ascii="Times New Roman" w:eastAsiaTheme="minorHAnsi" w:hAnsi="Times New Roman" w:cs="Times New Roman"/>
          <w:b/>
          <w:color w:val="000000"/>
          <w:kern w:val="0"/>
          <w:sz w:val="24"/>
          <w:szCs w:val="24"/>
          <w14:ligatures w14:val="none"/>
        </w:rPr>
        <w:t>/10</w:t>
      </w:r>
    </w:p>
    <w:p w14:paraId="305973F1" w14:textId="77777777" w:rsidR="007C77B3" w:rsidRPr="007C77B3" w:rsidRDefault="007C77B3" w:rsidP="007C77B3">
      <w:pPr>
        <w:spacing w:after="0" w:line="240" w:lineRule="auto"/>
        <w:ind w:right="-694"/>
        <w:jc w:val="both"/>
        <w:rPr>
          <w:rFonts w:ascii="Times New Roman" w:eastAsiaTheme="minorHAnsi" w:hAnsi="Times New Roman" w:cs="Times New Roman"/>
          <w:b/>
          <w:kern w:val="0"/>
          <w:sz w:val="24"/>
          <w:szCs w:val="24"/>
          <w:lang w:eastAsia="x-none"/>
          <w14:ligatures w14:val="none"/>
        </w:rPr>
      </w:pPr>
    </w:p>
    <w:p w14:paraId="72C1BA91" w14:textId="77777777" w:rsidR="007C77B3" w:rsidRPr="007C77B3" w:rsidRDefault="007C77B3" w:rsidP="007C77B3">
      <w:pPr>
        <w:suppressAutoHyphens/>
        <w:spacing w:after="0" w:line="240" w:lineRule="auto"/>
        <w:jc w:val="center"/>
        <w:rPr>
          <w:rFonts w:ascii="Times New Roman" w:eastAsiaTheme="minorHAnsi" w:hAnsi="Times New Roman" w:cs="Times New Roman"/>
          <w:b/>
          <w:kern w:val="0"/>
          <w:sz w:val="24"/>
          <w:szCs w:val="24"/>
          <w:u w:val="single"/>
          <w14:ligatures w14:val="none"/>
        </w:rPr>
      </w:pPr>
      <w:r w:rsidRPr="007C77B3">
        <w:rPr>
          <w:rFonts w:ascii="Times New Roman" w:eastAsiaTheme="minorHAnsi" w:hAnsi="Times New Roman" w:cs="Times New Roman"/>
          <w:b/>
          <w:kern w:val="0"/>
          <w:sz w:val="24"/>
          <w:szCs w:val="24"/>
          <w:u w:val="single"/>
          <w14:ligatures w14:val="none"/>
        </w:rPr>
        <w:t xml:space="preserve">Par nekustamā īpašuma – dzīvokļa Nr.11 </w:t>
      </w:r>
      <w:r w:rsidRPr="007C77B3">
        <w:rPr>
          <w:rFonts w:ascii="Times New Roman" w:eastAsiaTheme="minorHAnsi" w:hAnsi="Times New Roman" w:cs="Times New Roman"/>
          <w:b/>
          <w:bCs/>
          <w:kern w:val="0"/>
          <w:sz w:val="24"/>
          <w:szCs w:val="24"/>
          <w:u w:val="single"/>
          <w14:ligatures w14:val="none"/>
        </w:rPr>
        <w:t>Skolas ielā 3</w:t>
      </w:r>
      <w:r w:rsidRPr="007C77B3">
        <w:rPr>
          <w:rFonts w:ascii="Times New Roman" w:eastAsiaTheme="minorHAnsi" w:hAnsi="Times New Roman" w:cs="Times New Roman"/>
          <w:b/>
          <w:kern w:val="0"/>
          <w:sz w:val="24"/>
          <w:szCs w:val="24"/>
          <w:u w:val="single"/>
          <w14:ligatures w14:val="none"/>
        </w:rPr>
        <w:t>, Krimūnās, Krimūnu</w:t>
      </w:r>
      <w:r w:rsidRPr="007C77B3">
        <w:rPr>
          <w:rFonts w:ascii="Times New Roman" w:eastAsiaTheme="minorHAnsi" w:hAnsi="Times New Roman" w:cs="Times New Roman"/>
          <w:b/>
          <w:bCs/>
          <w:kern w:val="0"/>
          <w:sz w:val="24"/>
          <w:szCs w:val="24"/>
          <w:u w:val="single"/>
          <w14:ligatures w14:val="none"/>
        </w:rPr>
        <w:t xml:space="preserve"> </w:t>
      </w:r>
      <w:r w:rsidRPr="007C77B3">
        <w:rPr>
          <w:rFonts w:ascii="Times New Roman" w:eastAsiaTheme="minorHAnsi" w:hAnsi="Times New Roman" w:cs="Times New Roman"/>
          <w:b/>
          <w:kern w:val="0"/>
          <w:sz w:val="24"/>
          <w:szCs w:val="24"/>
          <w:u w:val="single"/>
          <w14:ligatures w14:val="none"/>
        </w:rPr>
        <w:t>pagastā, Dobeles novadā, atsavināšanu</w:t>
      </w:r>
    </w:p>
    <w:p w14:paraId="0D1F3A99" w14:textId="77777777" w:rsidR="007C77B3" w:rsidRPr="007C77B3" w:rsidRDefault="007C77B3" w:rsidP="007C77B3">
      <w:pPr>
        <w:suppressAutoHyphens/>
        <w:spacing w:after="0" w:line="240" w:lineRule="auto"/>
        <w:jc w:val="right"/>
        <w:rPr>
          <w:rFonts w:ascii="Times New Roman" w:eastAsiaTheme="minorHAnsi" w:hAnsi="Times New Roman" w:cs="Times New Roman"/>
          <w:b/>
          <w:kern w:val="0"/>
          <w:sz w:val="24"/>
          <w:szCs w:val="24"/>
          <w:lang w:eastAsia="ar-SA"/>
          <w14:ligatures w14:val="none"/>
        </w:rPr>
      </w:pPr>
    </w:p>
    <w:p w14:paraId="0217C50B" w14:textId="77777777" w:rsidR="007C77B3" w:rsidRPr="007C77B3" w:rsidRDefault="007C77B3" w:rsidP="007C77B3">
      <w:pPr>
        <w:spacing w:after="0" w:line="240" w:lineRule="auto"/>
        <w:ind w:right="-1" w:firstLine="72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Īpašumtiesības uz dzīvokļa īpašumu Nr.11 </w:t>
      </w:r>
      <w:r w:rsidRPr="007C77B3">
        <w:rPr>
          <w:rFonts w:ascii="Times New Roman" w:eastAsiaTheme="minorHAnsi" w:hAnsi="Times New Roman" w:cs="Times New Roman"/>
          <w:bCs/>
          <w:kern w:val="0"/>
          <w:sz w:val="24"/>
          <w:szCs w:val="24"/>
          <w14:ligatures w14:val="none"/>
        </w:rPr>
        <w:t>Skolas ielā 3</w:t>
      </w:r>
      <w:r w:rsidRPr="007C77B3">
        <w:rPr>
          <w:rFonts w:ascii="Times New Roman" w:eastAsiaTheme="minorHAnsi" w:hAnsi="Times New Roman" w:cs="Times New Roman"/>
          <w:kern w:val="0"/>
          <w:sz w:val="24"/>
          <w:szCs w:val="24"/>
          <w14:ligatures w14:val="none"/>
        </w:rPr>
        <w:t>, Krimūnās, Krimūnu</w:t>
      </w:r>
      <w:r w:rsidRPr="007C77B3">
        <w:rPr>
          <w:rFonts w:ascii="Times New Roman" w:eastAsiaTheme="minorHAnsi" w:hAnsi="Times New Roman" w:cs="Times New Roman"/>
          <w:bCs/>
          <w:kern w:val="0"/>
          <w:sz w:val="24"/>
          <w:szCs w:val="24"/>
          <w14:ligatures w14:val="none"/>
        </w:rPr>
        <w:t xml:space="preserve"> pagastā</w:t>
      </w:r>
      <w:r w:rsidRPr="007C77B3">
        <w:rPr>
          <w:rFonts w:ascii="Times New Roman" w:eastAsiaTheme="minorHAnsi" w:hAnsi="Times New Roman" w:cs="Times New Roman"/>
          <w:kern w:val="0"/>
          <w:sz w:val="24"/>
          <w:szCs w:val="24"/>
          <w14:ligatures w14:val="none"/>
        </w:rPr>
        <w:t>, Dobeles novadā, kadastra numurs 46729000216, ar kopējo platību 45,1 m</w:t>
      </w:r>
      <w:r w:rsidRPr="007C77B3">
        <w:rPr>
          <w:rFonts w:ascii="Times New Roman" w:eastAsiaTheme="minorHAnsi" w:hAnsi="Times New Roman" w:cs="Times New Roman"/>
          <w:kern w:val="0"/>
          <w:sz w:val="24"/>
          <w:szCs w:val="24"/>
          <w:vertAlign w:val="superscript"/>
          <w14:ligatures w14:val="none"/>
        </w:rPr>
        <w:t>2</w:t>
      </w:r>
      <w:r w:rsidRPr="007C77B3">
        <w:rPr>
          <w:rFonts w:ascii="Times New Roman" w:eastAsiaTheme="minorHAnsi" w:hAnsi="Times New Roman" w:cs="Times New Roman"/>
          <w:kern w:val="0"/>
          <w:sz w:val="24"/>
          <w:szCs w:val="24"/>
          <w14:ligatures w14:val="none"/>
        </w:rPr>
        <w:t xml:space="preserve">, kopīpašuma 451/5119 domājamām daļām no būves un zemes (turpmāk - dzīvoklis), 2023.gada 1.jūnijā nostiprinātas Dobeles novada pašvaldībai (turpmāk - pašvaldība), Zemgales rajona tiesas </w:t>
      </w:r>
      <w:r w:rsidRPr="007C77B3">
        <w:rPr>
          <w:rFonts w:ascii="Times New Roman" w:eastAsiaTheme="minorHAnsi" w:hAnsi="Times New Roman" w:cs="Times New Roman"/>
          <w:bCs/>
          <w:kern w:val="0"/>
          <w:sz w:val="24"/>
          <w:szCs w:val="24"/>
          <w14:ligatures w14:val="none"/>
        </w:rPr>
        <w:t>Krimūnu pagasta</w:t>
      </w:r>
      <w:r w:rsidRPr="007C77B3">
        <w:rPr>
          <w:rFonts w:ascii="Times New Roman" w:eastAsiaTheme="minorHAnsi" w:hAnsi="Times New Roman" w:cs="Times New Roman"/>
          <w:kern w:val="0"/>
          <w:sz w:val="24"/>
          <w:szCs w:val="24"/>
          <w14:ligatures w14:val="none"/>
        </w:rPr>
        <w:t xml:space="preserve"> zemesgrāmatas nodalījumā Nr.100000520521 11.</w:t>
      </w:r>
    </w:p>
    <w:p w14:paraId="64EEF915" w14:textId="2AE869B5" w:rsidR="007C77B3" w:rsidRPr="007C77B3" w:rsidRDefault="007C77B3" w:rsidP="007C77B3">
      <w:pPr>
        <w:spacing w:after="0" w:line="240" w:lineRule="auto"/>
        <w:ind w:right="-1" w:firstLine="72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Pašvaldībā ir saņemts dzīvokļa īrnieces </w:t>
      </w:r>
      <w:bookmarkStart w:id="41" w:name="_Hlk139273189"/>
      <w:r w:rsidR="00333203">
        <w:rPr>
          <w:rFonts w:ascii="Times New Roman" w:eastAsiaTheme="minorHAnsi" w:hAnsi="Times New Roman" w:cs="Times New Roman"/>
          <w:kern w:val="0"/>
          <w:sz w:val="24"/>
          <w:szCs w:val="24"/>
          <w14:ligatures w14:val="none"/>
        </w:rPr>
        <w:t>[..]</w:t>
      </w:r>
      <w:r w:rsidRPr="007C77B3">
        <w:rPr>
          <w:rFonts w:ascii="Times New Roman" w:eastAsiaTheme="minorHAnsi" w:hAnsi="Times New Roman" w:cs="Times New Roman"/>
          <w:kern w:val="0"/>
          <w:sz w:val="24"/>
          <w:szCs w:val="24"/>
          <w14:ligatures w14:val="none"/>
        </w:rPr>
        <w:t xml:space="preserve"> </w:t>
      </w:r>
      <w:bookmarkEnd w:id="41"/>
      <w:r w:rsidRPr="007C77B3">
        <w:rPr>
          <w:rFonts w:ascii="Times New Roman" w:eastAsiaTheme="minorHAnsi" w:hAnsi="Times New Roman" w:cs="Times New Roman"/>
          <w:kern w:val="0"/>
          <w:sz w:val="24"/>
          <w:szCs w:val="24"/>
          <w14:ligatures w14:val="none"/>
        </w:rPr>
        <w:t>ierosinājums atsavināt dzīvokli.</w:t>
      </w:r>
    </w:p>
    <w:p w14:paraId="3ED67C6A" w14:textId="77777777" w:rsidR="007C77B3" w:rsidRPr="007C77B3" w:rsidRDefault="007C77B3" w:rsidP="007C77B3">
      <w:pPr>
        <w:spacing w:after="0" w:line="240" w:lineRule="auto"/>
        <w:ind w:right="-1"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Saskaņā ar Publiskas personas mantas atsavināšanas likuma 45.panta ceturtās daļas noteikumiem, īrnieks vai viņa ģimenes locekļi var pirkt īrēto viendzīvokļa māju vai dzīvokļa īpašumu, ja:</w:t>
      </w:r>
    </w:p>
    <w:p w14:paraId="456FBA8F" w14:textId="77777777" w:rsidR="007C77B3" w:rsidRPr="007C77B3" w:rsidRDefault="007C77B3" w:rsidP="007C77B3">
      <w:pPr>
        <w:spacing w:after="0" w:line="240" w:lineRule="auto"/>
        <w:ind w:right="-1"/>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1) īrnieks un viņa ģimenes locekļi ir noslēguši notariāli apliecinātu vienošanos par to, kurš vai kuri no viņiem iegūs īpašumā īrēto viendzīvokļa māju vai dzīvokļa īpašumu;</w:t>
      </w:r>
    </w:p>
    <w:p w14:paraId="6A54E7CC" w14:textId="77777777" w:rsidR="007C77B3" w:rsidRPr="007C77B3" w:rsidRDefault="007C77B3" w:rsidP="007C77B3">
      <w:pPr>
        <w:spacing w:after="0" w:line="240" w:lineRule="auto"/>
        <w:ind w:right="-1"/>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2) tiesā nav celta prasība par īres līguma izbeigšanu.</w:t>
      </w:r>
    </w:p>
    <w:p w14:paraId="564D73DF" w14:textId="7C87155B" w:rsidR="007C77B3" w:rsidRPr="007C77B3" w:rsidRDefault="007C77B3" w:rsidP="007C77B3">
      <w:pPr>
        <w:spacing w:after="0" w:line="240" w:lineRule="auto"/>
        <w:ind w:right="-1"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Pret </w:t>
      </w:r>
      <w:r w:rsidR="00333203">
        <w:rPr>
          <w:rFonts w:ascii="Times New Roman" w:eastAsiaTheme="minorHAnsi" w:hAnsi="Times New Roman" w:cs="Times New Roman"/>
          <w:kern w:val="0"/>
          <w:sz w:val="24"/>
          <w:szCs w:val="24"/>
          <w14:ligatures w14:val="none"/>
        </w:rPr>
        <w:t>[..]</w:t>
      </w:r>
      <w:r w:rsidRPr="007C77B3">
        <w:rPr>
          <w:rFonts w:ascii="Times New Roman" w:eastAsiaTheme="minorHAnsi" w:hAnsi="Times New Roman" w:cs="Times New Roman"/>
          <w:kern w:val="0"/>
          <w:sz w:val="24"/>
          <w:szCs w:val="24"/>
          <w14:ligatures w14:val="none"/>
        </w:rPr>
        <w:t xml:space="preserve"> prasība par īres līguma izbeigšanu nav celta.</w:t>
      </w:r>
    </w:p>
    <w:p w14:paraId="74630807" w14:textId="78F80797" w:rsidR="007C77B3" w:rsidRPr="007C77B3" w:rsidRDefault="00333203" w:rsidP="007C77B3">
      <w:pPr>
        <w:spacing w:after="0" w:line="240" w:lineRule="auto"/>
        <w:ind w:right="-1" w:firstLine="709"/>
        <w:jc w:val="both"/>
        <w:rPr>
          <w:rFonts w:ascii="Times New Roman" w:eastAsiaTheme="minorHAnsi" w:hAnsi="Times New Roman" w:cs="Times New Roman"/>
          <w:kern w:val="0"/>
          <w:sz w:val="24"/>
          <w:szCs w:val="24"/>
          <w14:ligatures w14:val="none"/>
        </w:rPr>
      </w:pPr>
      <w:r>
        <w:rPr>
          <w:rFonts w:ascii="Times New Roman" w:eastAsiaTheme="minorHAnsi" w:hAnsi="Times New Roman" w:cs="Times New Roman"/>
          <w:kern w:val="0"/>
          <w:sz w:val="24"/>
          <w:szCs w:val="24"/>
          <w14:ligatures w14:val="none"/>
        </w:rPr>
        <w:t>[..]</w:t>
      </w:r>
      <w:r w:rsidR="007C77B3" w:rsidRPr="007C77B3">
        <w:rPr>
          <w:rFonts w:ascii="Times New Roman" w:eastAsiaTheme="minorHAnsi" w:hAnsi="Times New Roman" w:cs="Times New Roman"/>
          <w:kern w:val="0"/>
          <w:sz w:val="24"/>
          <w:szCs w:val="24"/>
          <w14:ligatures w14:val="none"/>
        </w:rPr>
        <w:t xml:space="preserve"> izīrētajā dzīvoklī nav deklarēti citi ģimenes locekļi.</w:t>
      </w:r>
    </w:p>
    <w:p w14:paraId="1637E277" w14:textId="77777777" w:rsidR="007C77B3" w:rsidRPr="007C77B3" w:rsidRDefault="007C77B3" w:rsidP="007C77B3">
      <w:pPr>
        <w:spacing w:after="0" w:line="240" w:lineRule="auto"/>
        <w:ind w:right="-1" w:firstLine="72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Pašvaldībai nav lietderīgi saglabāt īpašumā dzīvokli 12 dzīvokļu daudzdzīvokļu mājā, jo 6 dzīvokļu īpašumi reģistrēti zemesgrāmatā uz citu personu vārda. </w:t>
      </w:r>
    </w:p>
    <w:p w14:paraId="78F7B4B0" w14:textId="77777777" w:rsidR="007C77B3" w:rsidRPr="007C77B3" w:rsidRDefault="007C77B3" w:rsidP="007C77B3">
      <w:pPr>
        <w:suppressAutoHyphens/>
        <w:spacing w:after="0" w:line="240" w:lineRule="auto"/>
        <w:ind w:right="-1" w:firstLine="720"/>
        <w:jc w:val="both"/>
        <w:rPr>
          <w:rFonts w:ascii="Times New Roman" w:eastAsiaTheme="minorHAnsi" w:hAnsi="Times New Roman" w:cs="Times New Roman"/>
          <w:b/>
          <w:kern w:val="0"/>
          <w:sz w:val="24"/>
          <w:szCs w:val="24"/>
          <w:lang w:eastAsia="ar-SA"/>
          <w14:ligatures w14:val="none"/>
        </w:rPr>
      </w:pPr>
      <w:r w:rsidRPr="007C77B3">
        <w:rPr>
          <w:rFonts w:ascii="Times New Roman" w:eastAsiaTheme="minorHAnsi" w:hAnsi="Times New Roman" w:cs="Times New Roman"/>
          <w:kern w:val="0"/>
          <w:sz w:val="24"/>
          <w:szCs w:val="24"/>
          <w14:ligatures w14:val="none"/>
        </w:rPr>
        <w:t xml:space="preserve">Sertificēta nekustamo īpašumu vērtētāja Anita </w:t>
      </w:r>
      <w:proofErr w:type="spellStart"/>
      <w:r w:rsidRPr="007C77B3">
        <w:rPr>
          <w:rFonts w:ascii="Times New Roman" w:eastAsiaTheme="minorHAnsi" w:hAnsi="Times New Roman" w:cs="Times New Roman"/>
          <w:kern w:val="0"/>
          <w:sz w:val="24"/>
          <w:szCs w:val="24"/>
          <w14:ligatures w14:val="none"/>
        </w:rPr>
        <w:t>Vēdiķe</w:t>
      </w:r>
      <w:proofErr w:type="spellEnd"/>
      <w:r w:rsidRPr="007C77B3">
        <w:rPr>
          <w:rFonts w:ascii="Times New Roman" w:eastAsiaTheme="minorHAnsi" w:hAnsi="Times New Roman" w:cs="Times New Roman"/>
          <w:kern w:val="0"/>
          <w:sz w:val="24"/>
          <w:szCs w:val="24"/>
          <w14:ligatures w14:val="none"/>
        </w:rPr>
        <w:t xml:space="preserve"> (LĪVA profesionālās kvalifikācijas sertifikāts Nr.76) 2023.gada 3.jūlijā noteikusi dzīvokļa tirgus vērtību 6000 EUR (seši tūkstoši </w:t>
      </w:r>
      <w:proofErr w:type="spellStart"/>
      <w:r w:rsidRPr="007C77B3">
        <w:rPr>
          <w:rFonts w:ascii="Times New Roman" w:eastAsiaTheme="minorHAnsi" w:hAnsi="Times New Roman" w:cs="Times New Roman"/>
          <w:i/>
          <w:iCs/>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 atbilstoši Standartizācijas likumā paredzētajā kārtībā apstiprinātajiem īpašuma vērtēšanas standartiem.</w:t>
      </w:r>
    </w:p>
    <w:p w14:paraId="51DBAC63" w14:textId="0150460B" w:rsidR="007C77B3" w:rsidRPr="007C77B3" w:rsidRDefault="007C77B3" w:rsidP="007C77B3">
      <w:pPr>
        <w:tabs>
          <w:tab w:val="left" w:pos="8645"/>
        </w:tabs>
        <w:spacing w:after="0" w:line="240" w:lineRule="auto"/>
        <w:ind w:right="-1" w:firstLine="72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Saskaņā ar Publiskas personas mantas atsavināšanas likuma 4.panta ceturtās daļas 5.punktu, 8.panta trešo daļu, 36.panta trešo daļu, 45.panta trešo un ceturto daļu, kā arī sertificēta vērtētāja vērtējumu, </w:t>
      </w:r>
      <w:r w:rsidRPr="007C77B3">
        <w:rPr>
          <w:rFonts w:ascii="Times New Roman" w:eastAsiaTheme="minorHAnsi" w:hAnsi="Times New Roman" w:cs="Times New Roman"/>
          <w:kern w:val="0"/>
          <w:sz w:val="24"/>
          <w:szCs w:val="24"/>
          <w:lang w:eastAsia="ar-SA"/>
          <w14:ligatures w14:val="none"/>
        </w:rPr>
        <w:t xml:space="preserve">atklāti balsojot: </w:t>
      </w:r>
      <w:r w:rsidR="00396CC5" w:rsidRPr="00A33B12">
        <w:rPr>
          <w:rFonts w:ascii="Times New Roman" w:eastAsia="Times New Roman" w:hAnsi="Times New Roman" w:cs="Times New Roman"/>
          <w:kern w:val="0"/>
          <w:sz w:val="24"/>
          <w:szCs w:val="24"/>
          <w:lang w:eastAsia="lv-LV"/>
          <w14:ligatures w14:val="none"/>
        </w:rPr>
        <w:t xml:space="preserve">PAR - 14 </w:t>
      </w:r>
      <w:r w:rsidR="00396CC5" w:rsidRPr="00A33B12">
        <w:rPr>
          <w:rFonts w:ascii="Times New Roman" w:hAnsi="Times New Roman" w:cs="Times New Roman"/>
          <w:kern w:val="0"/>
          <w:sz w:val="24"/>
          <w:szCs w:val="24"/>
          <w14:ligatures w14:val="none"/>
        </w:rPr>
        <w:t xml:space="preserve">(Ģirts </w:t>
      </w:r>
      <w:proofErr w:type="spellStart"/>
      <w:r w:rsidR="00396CC5" w:rsidRPr="00A33B12">
        <w:rPr>
          <w:rFonts w:ascii="Times New Roman" w:hAnsi="Times New Roman" w:cs="Times New Roman"/>
          <w:kern w:val="0"/>
          <w:sz w:val="24"/>
          <w:szCs w:val="24"/>
          <w14:ligatures w14:val="none"/>
        </w:rPr>
        <w:t>Ante</w:t>
      </w:r>
      <w:proofErr w:type="spellEnd"/>
      <w:r w:rsidR="00396CC5" w:rsidRPr="00A33B12">
        <w:rPr>
          <w:rFonts w:ascii="Times New Roman" w:hAnsi="Times New Roman" w:cs="Times New Roman"/>
          <w:kern w:val="0"/>
          <w:sz w:val="24"/>
          <w:szCs w:val="24"/>
          <w14:ligatures w14:val="none"/>
        </w:rPr>
        <w:t xml:space="preserve">, </w:t>
      </w:r>
      <w:r w:rsidR="00396CC5" w:rsidRPr="00A33B12">
        <w:rPr>
          <w:rFonts w:ascii="Times New Roman" w:hAnsi="Times New Roman" w:cs="Times New Roman"/>
          <w:bCs/>
          <w:kern w:val="0"/>
          <w:sz w:val="24"/>
          <w:szCs w:val="24"/>
          <w:lang w:eastAsia="et-EE"/>
          <w14:ligatures w14:val="none"/>
        </w:rPr>
        <w:t xml:space="preserve">Māris Feldmanis, Ivars </w:t>
      </w:r>
      <w:proofErr w:type="spellStart"/>
      <w:r w:rsidR="00396CC5" w:rsidRPr="00A33B12">
        <w:rPr>
          <w:rFonts w:ascii="Times New Roman" w:hAnsi="Times New Roman" w:cs="Times New Roman"/>
          <w:bCs/>
          <w:kern w:val="0"/>
          <w:sz w:val="24"/>
          <w:szCs w:val="24"/>
          <w:lang w:eastAsia="et-EE"/>
          <w14:ligatures w14:val="none"/>
        </w:rPr>
        <w:t>Gorskis</w:t>
      </w:r>
      <w:proofErr w:type="spellEnd"/>
      <w:r w:rsidR="00396CC5" w:rsidRPr="00A33B12">
        <w:rPr>
          <w:rFonts w:ascii="Times New Roman" w:hAnsi="Times New Roman" w:cs="Times New Roman"/>
          <w:bCs/>
          <w:kern w:val="0"/>
          <w:sz w:val="24"/>
          <w:szCs w:val="24"/>
          <w:lang w:eastAsia="et-EE"/>
          <w14:ligatures w14:val="none"/>
        </w:rPr>
        <w:t xml:space="preserve">, Gints Kaminskis, Linda </w:t>
      </w:r>
      <w:proofErr w:type="spellStart"/>
      <w:r w:rsidR="00396CC5" w:rsidRPr="00A33B12">
        <w:rPr>
          <w:rFonts w:ascii="Times New Roman" w:hAnsi="Times New Roman" w:cs="Times New Roman"/>
          <w:bCs/>
          <w:kern w:val="0"/>
          <w:sz w:val="24"/>
          <w:szCs w:val="24"/>
          <w:lang w:eastAsia="et-EE"/>
          <w14:ligatures w14:val="none"/>
        </w:rPr>
        <w:t>Karloviča</w:t>
      </w:r>
      <w:proofErr w:type="spellEnd"/>
      <w:r w:rsidR="00396CC5" w:rsidRPr="00A33B12">
        <w:rPr>
          <w:rFonts w:ascii="Times New Roman" w:hAnsi="Times New Roman" w:cs="Times New Roman"/>
          <w:bCs/>
          <w:kern w:val="0"/>
          <w:sz w:val="24"/>
          <w:szCs w:val="24"/>
          <w:lang w:eastAsia="et-EE"/>
          <w14:ligatures w14:val="none"/>
        </w:rPr>
        <w:t xml:space="preserve">, Edgars Laimiņš, Sintija </w:t>
      </w:r>
      <w:proofErr w:type="spellStart"/>
      <w:r w:rsidR="00396CC5" w:rsidRPr="00A33B12">
        <w:rPr>
          <w:rFonts w:ascii="Times New Roman" w:hAnsi="Times New Roman" w:cs="Times New Roman"/>
          <w:bCs/>
          <w:kern w:val="0"/>
          <w:sz w:val="24"/>
          <w:szCs w:val="24"/>
          <w:lang w:eastAsia="et-EE"/>
          <w14:ligatures w14:val="none"/>
        </w:rPr>
        <w:t>Liekniņa</w:t>
      </w:r>
      <w:proofErr w:type="spellEnd"/>
      <w:r w:rsidR="00396CC5" w:rsidRPr="00A33B12">
        <w:rPr>
          <w:rFonts w:ascii="Times New Roman" w:hAnsi="Times New Roman" w:cs="Times New Roman"/>
          <w:bCs/>
          <w:kern w:val="0"/>
          <w:sz w:val="24"/>
          <w:szCs w:val="24"/>
          <w:lang w:eastAsia="et-EE"/>
          <w14:ligatures w14:val="none"/>
        </w:rPr>
        <w:t xml:space="preserve">, Sanita </w:t>
      </w:r>
      <w:proofErr w:type="spellStart"/>
      <w:r w:rsidR="00396CC5" w:rsidRPr="00A33B12">
        <w:rPr>
          <w:rFonts w:ascii="Times New Roman" w:hAnsi="Times New Roman" w:cs="Times New Roman"/>
          <w:bCs/>
          <w:kern w:val="0"/>
          <w:sz w:val="24"/>
          <w:szCs w:val="24"/>
          <w:lang w:eastAsia="et-EE"/>
          <w14:ligatures w14:val="none"/>
        </w:rPr>
        <w:t>Olševska</w:t>
      </w:r>
      <w:proofErr w:type="spellEnd"/>
      <w:r w:rsidR="00396CC5" w:rsidRPr="00A33B12">
        <w:rPr>
          <w:rFonts w:ascii="Times New Roman" w:hAnsi="Times New Roman" w:cs="Times New Roman"/>
          <w:bCs/>
          <w:kern w:val="0"/>
          <w:sz w:val="24"/>
          <w:szCs w:val="24"/>
          <w:lang w:eastAsia="et-EE"/>
          <w14:ligatures w14:val="none"/>
        </w:rPr>
        <w:t xml:space="preserve">, Andris </w:t>
      </w:r>
      <w:proofErr w:type="spellStart"/>
      <w:r w:rsidR="00396CC5" w:rsidRPr="00A33B12">
        <w:rPr>
          <w:rFonts w:ascii="Times New Roman" w:hAnsi="Times New Roman" w:cs="Times New Roman"/>
          <w:bCs/>
          <w:kern w:val="0"/>
          <w:sz w:val="24"/>
          <w:szCs w:val="24"/>
          <w:lang w:eastAsia="et-EE"/>
          <w14:ligatures w14:val="none"/>
        </w:rPr>
        <w:t>Podvinskis</w:t>
      </w:r>
      <w:proofErr w:type="spellEnd"/>
      <w:r w:rsidR="00396CC5" w:rsidRPr="00A33B12">
        <w:rPr>
          <w:rFonts w:ascii="Times New Roman" w:hAnsi="Times New Roman" w:cs="Times New Roman"/>
          <w:bCs/>
          <w:kern w:val="0"/>
          <w:sz w:val="24"/>
          <w:szCs w:val="24"/>
          <w:lang w:eastAsia="et-EE"/>
          <w14:ligatures w14:val="none"/>
        </w:rPr>
        <w:t>, Viesturs Reinfelds,</w:t>
      </w:r>
      <w:r w:rsidR="00396CC5" w:rsidRPr="00A33B12">
        <w:rPr>
          <w:rFonts w:ascii="Times New Roman" w:hAnsi="Times New Roman" w:cs="Times New Roman"/>
          <w:kern w:val="0"/>
          <w:sz w:val="24"/>
          <w:szCs w:val="24"/>
          <w14:ligatures w14:val="none"/>
        </w:rPr>
        <w:t xml:space="preserve"> Dace Reinika, Guntis </w:t>
      </w:r>
      <w:proofErr w:type="spellStart"/>
      <w:r w:rsidR="00396CC5" w:rsidRPr="00A33B12">
        <w:rPr>
          <w:rFonts w:ascii="Times New Roman" w:hAnsi="Times New Roman" w:cs="Times New Roman"/>
          <w:kern w:val="0"/>
          <w:sz w:val="24"/>
          <w:szCs w:val="24"/>
          <w14:ligatures w14:val="none"/>
        </w:rPr>
        <w:t>Safranovičs</w:t>
      </w:r>
      <w:proofErr w:type="spellEnd"/>
      <w:r w:rsidR="00396CC5" w:rsidRPr="00A33B12">
        <w:rPr>
          <w:rFonts w:ascii="Times New Roman" w:hAnsi="Times New Roman" w:cs="Times New Roman"/>
          <w:kern w:val="0"/>
          <w:sz w:val="24"/>
          <w:szCs w:val="24"/>
          <w14:ligatures w14:val="none"/>
        </w:rPr>
        <w:t xml:space="preserve">, Andrejs Spridzāns, </w:t>
      </w:r>
      <w:r w:rsidR="00396CC5" w:rsidRPr="00A33B12">
        <w:rPr>
          <w:rFonts w:ascii="Times New Roman" w:hAnsi="Times New Roman" w:cs="Times New Roman"/>
          <w:bCs/>
          <w:kern w:val="0"/>
          <w:sz w:val="24"/>
          <w:szCs w:val="24"/>
          <w:lang w:eastAsia="et-EE"/>
          <w14:ligatures w14:val="none"/>
        </w:rPr>
        <w:t xml:space="preserve">Indra </w:t>
      </w:r>
      <w:proofErr w:type="spellStart"/>
      <w:r w:rsidR="00396CC5" w:rsidRPr="00A33B12">
        <w:rPr>
          <w:rFonts w:ascii="Times New Roman" w:hAnsi="Times New Roman" w:cs="Times New Roman"/>
          <w:bCs/>
          <w:kern w:val="0"/>
          <w:sz w:val="24"/>
          <w:szCs w:val="24"/>
          <w:lang w:eastAsia="et-EE"/>
          <w14:ligatures w14:val="none"/>
        </w:rPr>
        <w:t>Špela</w:t>
      </w:r>
      <w:proofErr w:type="spellEnd"/>
      <w:r w:rsidR="00396CC5" w:rsidRPr="00A33B12">
        <w:rPr>
          <w:rFonts w:ascii="Times New Roman" w:hAnsi="Times New Roman" w:cs="Times New Roman"/>
          <w:bCs/>
          <w:kern w:val="0"/>
          <w:sz w:val="24"/>
          <w:szCs w:val="24"/>
          <w:lang w:eastAsia="et-EE"/>
          <w14:ligatures w14:val="none"/>
        </w:rPr>
        <w:t xml:space="preserve">), </w:t>
      </w:r>
      <w:r w:rsidR="00396CC5" w:rsidRPr="00A33B12">
        <w:rPr>
          <w:rFonts w:ascii="Times New Roman" w:eastAsia="Times New Roman" w:hAnsi="Times New Roman" w:cs="Times New Roman"/>
          <w:kern w:val="0"/>
          <w:sz w:val="24"/>
          <w:szCs w:val="24"/>
          <w:lang w:eastAsia="lv-LV"/>
          <w14:ligatures w14:val="none"/>
        </w:rPr>
        <w:t xml:space="preserve">PRET - nav, ATTURAS - nav, </w:t>
      </w:r>
      <w:r w:rsidR="00396CC5" w:rsidRPr="007C77B3">
        <w:rPr>
          <w:rFonts w:ascii="Times New Roman" w:eastAsiaTheme="minorHAnsi" w:hAnsi="Times New Roman" w:cs="Times New Roman"/>
          <w:kern w:val="0"/>
          <w:sz w:val="24"/>
          <w:szCs w:val="24"/>
          <w14:ligatures w14:val="none"/>
        </w:rPr>
        <w:t xml:space="preserve"> </w:t>
      </w:r>
      <w:r w:rsidRPr="007C77B3">
        <w:rPr>
          <w:rFonts w:ascii="Times New Roman" w:eastAsiaTheme="minorHAnsi" w:hAnsi="Times New Roman" w:cs="Times New Roman"/>
          <w:kern w:val="0"/>
          <w:sz w:val="24"/>
          <w:szCs w:val="24"/>
          <w14:ligatures w14:val="none"/>
        </w:rPr>
        <w:t>Dobeles novada dome NOLEMJ:</w:t>
      </w:r>
    </w:p>
    <w:p w14:paraId="737133E5" w14:textId="77777777" w:rsidR="007C77B3" w:rsidRPr="007C77B3" w:rsidRDefault="007C77B3" w:rsidP="007C77B3">
      <w:pPr>
        <w:spacing w:after="0" w:line="240" w:lineRule="auto"/>
        <w:ind w:left="426" w:right="-1" w:hanging="284"/>
        <w:jc w:val="both"/>
        <w:rPr>
          <w:rFonts w:ascii="Times New Roman" w:eastAsia="Arial"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1. Atsavināt dzīvokli Nr.11 </w:t>
      </w:r>
      <w:r w:rsidRPr="007C77B3">
        <w:rPr>
          <w:rFonts w:ascii="Times New Roman" w:eastAsiaTheme="minorHAnsi" w:hAnsi="Times New Roman" w:cs="Times New Roman"/>
          <w:bCs/>
          <w:kern w:val="0"/>
          <w:sz w:val="24"/>
          <w:szCs w:val="24"/>
          <w14:ligatures w14:val="none"/>
        </w:rPr>
        <w:t>Skolas ielā 3</w:t>
      </w:r>
      <w:r w:rsidRPr="007C77B3">
        <w:rPr>
          <w:rFonts w:ascii="Times New Roman" w:eastAsiaTheme="minorHAnsi" w:hAnsi="Times New Roman" w:cs="Times New Roman"/>
          <w:kern w:val="0"/>
          <w:sz w:val="24"/>
          <w:szCs w:val="24"/>
          <w14:ligatures w14:val="none"/>
        </w:rPr>
        <w:t>, Krimūnās, Krimūnu</w:t>
      </w:r>
      <w:r w:rsidRPr="007C77B3">
        <w:rPr>
          <w:rFonts w:ascii="Times New Roman" w:eastAsiaTheme="minorHAnsi" w:hAnsi="Times New Roman" w:cs="Times New Roman"/>
          <w:bCs/>
          <w:kern w:val="0"/>
          <w:sz w:val="24"/>
          <w:szCs w:val="24"/>
          <w14:ligatures w14:val="none"/>
        </w:rPr>
        <w:t xml:space="preserve"> pagastā</w:t>
      </w:r>
      <w:r w:rsidRPr="007C77B3">
        <w:rPr>
          <w:rFonts w:ascii="Times New Roman" w:eastAsiaTheme="minorHAnsi" w:hAnsi="Times New Roman" w:cs="Times New Roman"/>
          <w:kern w:val="0"/>
          <w:sz w:val="24"/>
          <w:szCs w:val="24"/>
          <w14:ligatures w14:val="none"/>
        </w:rPr>
        <w:t>, Dobeles novadā, 45,1 m</w:t>
      </w:r>
      <w:r w:rsidRPr="007C77B3">
        <w:rPr>
          <w:rFonts w:ascii="Times New Roman" w:eastAsiaTheme="minorHAnsi" w:hAnsi="Times New Roman" w:cs="Times New Roman"/>
          <w:kern w:val="0"/>
          <w:sz w:val="24"/>
          <w:szCs w:val="24"/>
          <w:vertAlign w:val="superscript"/>
          <w14:ligatures w14:val="none"/>
        </w:rPr>
        <w:t xml:space="preserve">2 </w:t>
      </w:r>
      <w:r w:rsidRPr="007C77B3">
        <w:rPr>
          <w:rFonts w:ascii="Times New Roman" w:eastAsiaTheme="minorHAnsi" w:hAnsi="Times New Roman" w:cs="Times New Roman"/>
          <w:kern w:val="0"/>
          <w:sz w:val="24"/>
          <w:szCs w:val="24"/>
          <w14:ligatures w14:val="none"/>
        </w:rPr>
        <w:t> platībā un pie dzīvokļa īpašuma piederošās kopīpašuma 451/5119 domājamās daļas no būves un zemes, kadastra numurs 46729000216.</w:t>
      </w:r>
    </w:p>
    <w:p w14:paraId="58E0C18A" w14:textId="77777777" w:rsidR="007C77B3" w:rsidRPr="007C77B3" w:rsidRDefault="007C77B3" w:rsidP="007C77B3">
      <w:pPr>
        <w:tabs>
          <w:tab w:val="left" w:pos="900"/>
        </w:tabs>
        <w:spacing w:after="0" w:line="240" w:lineRule="auto"/>
        <w:ind w:left="426" w:right="-1" w:hanging="284"/>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2. </w:t>
      </w:r>
      <w:r w:rsidRPr="007C77B3">
        <w:rPr>
          <w:rFonts w:ascii="Times New Roman" w:eastAsiaTheme="minorHAnsi" w:hAnsi="Times New Roman" w:cs="Times New Roman"/>
          <w:kern w:val="0"/>
          <w:sz w:val="24"/>
          <w:szCs w:val="24"/>
          <w14:ligatures w14:val="none"/>
        </w:rPr>
        <w:tab/>
        <w:t xml:space="preserve">Apstiprināt dzīvokļa Nr.11 </w:t>
      </w:r>
      <w:r w:rsidRPr="007C77B3">
        <w:rPr>
          <w:rFonts w:ascii="Times New Roman" w:eastAsiaTheme="minorHAnsi" w:hAnsi="Times New Roman" w:cs="Times New Roman"/>
          <w:bCs/>
          <w:kern w:val="0"/>
          <w:sz w:val="24"/>
          <w:szCs w:val="24"/>
          <w14:ligatures w14:val="none"/>
        </w:rPr>
        <w:t>Skolas ielā 3</w:t>
      </w:r>
      <w:r w:rsidRPr="007C77B3">
        <w:rPr>
          <w:rFonts w:ascii="Times New Roman" w:eastAsiaTheme="minorHAnsi" w:hAnsi="Times New Roman" w:cs="Times New Roman"/>
          <w:kern w:val="0"/>
          <w:sz w:val="24"/>
          <w:szCs w:val="24"/>
          <w14:ligatures w14:val="none"/>
        </w:rPr>
        <w:t>, Krimūnās, Krimūnu</w:t>
      </w:r>
      <w:r w:rsidRPr="007C77B3">
        <w:rPr>
          <w:rFonts w:ascii="Times New Roman" w:eastAsiaTheme="minorHAnsi" w:hAnsi="Times New Roman" w:cs="Times New Roman"/>
          <w:bCs/>
          <w:kern w:val="0"/>
          <w:sz w:val="24"/>
          <w:szCs w:val="24"/>
          <w14:ligatures w14:val="none"/>
        </w:rPr>
        <w:t xml:space="preserve"> pagastā</w:t>
      </w:r>
      <w:r w:rsidRPr="007C77B3">
        <w:rPr>
          <w:rFonts w:ascii="Times New Roman" w:eastAsiaTheme="minorHAnsi" w:hAnsi="Times New Roman" w:cs="Times New Roman"/>
          <w:kern w:val="0"/>
          <w:sz w:val="24"/>
          <w:szCs w:val="24"/>
          <w14:ligatures w14:val="none"/>
        </w:rPr>
        <w:t xml:space="preserve">, Dobeles novadā, un pie dzīvokļa īpašuma piederošās kopīpašuma 451/5119 domājamās daļas no būves un zemes nosacīto cenu vērtību 6000 EUR (seši tūkstoši </w:t>
      </w:r>
      <w:proofErr w:type="spellStart"/>
      <w:r w:rsidRPr="007C77B3">
        <w:rPr>
          <w:rFonts w:ascii="Times New Roman" w:eastAsiaTheme="minorHAnsi" w:hAnsi="Times New Roman" w:cs="Times New Roman"/>
          <w:i/>
          <w:iCs/>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w:t>
      </w:r>
    </w:p>
    <w:p w14:paraId="416DB3F5" w14:textId="0409F3DC" w:rsidR="007C77B3" w:rsidRPr="007C77B3" w:rsidRDefault="007C77B3" w:rsidP="007C77B3">
      <w:pPr>
        <w:tabs>
          <w:tab w:val="left" w:pos="900"/>
        </w:tabs>
        <w:spacing w:after="0" w:line="240" w:lineRule="auto"/>
        <w:ind w:left="426" w:right="-1" w:hanging="284"/>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3. Piedāvāt </w:t>
      </w:r>
      <w:r w:rsidR="00333203">
        <w:rPr>
          <w:rFonts w:ascii="Times New Roman" w:eastAsiaTheme="minorHAnsi" w:hAnsi="Times New Roman" w:cs="Times New Roman"/>
          <w:kern w:val="0"/>
          <w:sz w:val="24"/>
          <w:szCs w:val="24"/>
          <w14:ligatures w14:val="none"/>
        </w:rPr>
        <w:t>[..]</w:t>
      </w:r>
      <w:r w:rsidRPr="007C77B3">
        <w:rPr>
          <w:rFonts w:ascii="Times New Roman" w:eastAsiaTheme="minorHAnsi" w:hAnsi="Times New Roman" w:cs="Times New Roman"/>
          <w:kern w:val="0"/>
          <w:sz w:val="24"/>
          <w:szCs w:val="24"/>
          <w14:ligatures w14:val="none"/>
        </w:rPr>
        <w:t xml:space="preserve">, personas kods </w:t>
      </w:r>
      <w:r w:rsidR="00333203">
        <w:rPr>
          <w:rFonts w:ascii="Times New Roman" w:eastAsiaTheme="minorHAnsi" w:hAnsi="Times New Roman" w:cs="Times New Roman"/>
          <w:kern w:val="0"/>
          <w:sz w:val="24"/>
          <w:szCs w:val="24"/>
          <w14:ligatures w14:val="none"/>
        </w:rPr>
        <w:t>[..]</w:t>
      </w:r>
      <w:r w:rsidRPr="007C77B3">
        <w:rPr>
          <w:rFonts w:ascii="Times New Roman" w:eastAsiaTheme="minorHAnsi" w:hAnsi="Times New Roman" w:cs="Times New Roman"/>
          <w:kern w:val="0"/>
          <w:sz w:val="24"/>
          <w:szCs w:val="24"/>
          <w14:ligatures w14:val="none"/>
        </w:rPr>
        <w:t xml:space="preserve">, viena mēneša laikā no lēmuma saņemšanas dienas, izmantot pirmpirkuma tiesības un pirkt dzīvokli Nr.11 </w:t>
      </w:r>
      <w:r w:rsidRPr="007C77B3">
        <w:rPr>
          <w:rFonts w:ascii="Times New Roman" w:eastAsiaTheme="minorHAnsi" w:hAnsi="Times New Roman" w:cs="Times New Roman"/>
          <w:bCs/>
          <w:kern w:val="0"/>
          <w:sz w:val="24"/>
          <w:szCs w:val="24"/>
          <w14:ligatures w14:val="none"/>
        </w:rPr>
        <w:t>Skolas ielā 3</w:t>
      </w:r>
      <w:r w:rsidRPr="007C77B3">
        <w:rPr>
          <w:rFonts w:ascii="Times New Roman" w:eastAsiaTheme="minorHAnsi" w:hAnsi="Times New Roman" w:cs="Times New Roman"/>
          <w:kern w:val="0"/>
          <w:sz w:val="24"/>
          <w:szCs w:val="24"/>
          <w14:ligatures w14:val="none"/>
        </w:rPr>
        <w:t>, Krimūnās, Krimūnu</w:t>
      </w:r>
      <w:r w:rsidRPr="007C77B3">
        <w:rPr>
          <w:rFonts w:ascii="Times New Roman" w:eastAsiaTheme="minorHAnsi" w:hAnsi="Times New Roman" w:cs="Times New Roman"/>
          <w:bCs/>
          <w:kern w:val="0"/>
          <w:sz w:val="24"/>
          <w:szCs w:val="24"/>
          <w14:ligatures w14:val="none"/>
        </w:rPr>
        <w:t xml:space="preserve"> pagastā</w:t>
      </w:r>
      <w:r w:rsidRPr="007C77B3">
        <w:rPr>
          <w:rFonts w:ascii="Times New Roman" w:eastAsiaTheme="minorHAnsi" w:hAnsi="Times New Roman" w:cs="Times New Roman"/>
          <w:kern w:val="0"/>
          <w:sz w:val="24"/>
          <w:szCs w:val="24"/>
          <w14:ligatures w14:val="none"/>
        </w:rPr>
        <w:t xml:space="preserve">, Dobeles novadā, un pie dzīvokļa īpašuma piederošās kopīpašuma 451/5119 domājamās daļas no būves un zemes par nosacīto cenu vērtību 6000 EUR (seši tūkstoši </w:t>
      </w:r>
      <w:proofErr w:type="spellStart"/>
      <w:r w:rsidRPr="007C77B3">
        <w:rPr>
          <w:rFonts w:ascii="Times New Roman" w:eastAsiaTheme="minorHAnsi" w:hAnsi="Times New Roman" w:cs="Times New Roman"/>
          <w:i/>
          <w:iCs/>
          <w:kern w:val="0"/>
          <w:sz w:val="24"/>
          <w:szCs w:val="24"/>
          <w14:ligatures w14:val="none"/>
        </w:rPr>
        <w:t>euro</w:t>
      </w:r>
      <w:proofErr w:type="spellEnd"/>
      <w:r w:rsidRPr="007C77B3">
        <w:rPr>
          <w:rFonts w:ascii="Times New Roman" w:eastAsiaTheme="minorHAnsi" w:hAnsi="Times New Roman" w:cs="Times New Roman"/>
          <w:i/>
          <w:iCs/>
          <w:kern w:val="0"/>
          <w:sz w:val="24"/>
          <w:szCs w:val="24"/>
          <w14:ligatures w14:val="none"/>
        </w:rPr>
        <w:t>)</w:t>
      </w:r>
      <w:r w:rsidRPr="007C77B3">
        <w:rPr>
          <w:rFonts w:ascii="Times New Roman" w:eastAsiaTheme="minorHAnsi" w:hAnsi="Times New Roman" w:cs="Times New Roman"/>
          <w:kern w:val="0"/>
          <w:sz w:val="24"/>
          <w:szCs w:val="24"/>
          <w14:ligatures w14:val="none"/>
        </w:rPr>
        <w:t>.</w:t>
      </w:r>
    </w:p>
    <w:p w14:paraId="289D9C44" w14:textId="77777777" w:rsidR="007C77B3" w:rsidRPr="007C77B3" w:rsidRDefault="007C77B3" w:rsidP="007C77B3">
      <w:pPr>
        <w:spacing w:after="0" w:line="240" w:lineRule="auto"/>
        <w:ind w:left="426" w:right="-1" w:hanging="284"/>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lastRenderedPageBreak/>
        <w:t xml:space="preserve">4. </w:t>
      </w:r>
      <w:r w:rsidRPr="007C77B3">
        <w:rPr>
          <w:rFonts w:ascii="Times New Roman" w:eastAsiaTheme="minorHAnsi" w:hAnsi="Times New Roman" w:cs="Times New Roman"/>
          <w:kern w:val="0"/>
          <w:sz w:val="24"/>
          <w:szCs w:val="24"/>
          <w14:ligatures w14:val="none"/>
        </w:rPr>
        <w:tab/>
        <w:t>Pirmpirkuma tiesību izmantošanas gadījumā, pirkuma maksa pilnā apmērā samaksājama viena mēneša laikā no lēmuma saņemšanas dienas. Ja dzīvoklis tiek pirkts uz nomaksu līdz pieciem gadiem, tad viena mēneša laikā no lēmuma saņemšanas dienas samaksājams avanss 10% apmērā no pirkuma maksas.</w:t>
      </w:r>
    </w:p>
    <w:p w14:paraId="4180A383" w14:textId="77777777" w:rsidR="007C77B3" w:rsidRPr="007C77B3" w:rsidRDefault="007C77B3" w:rsidP="007C77B3">
      <w:pPr>
        <w:spacing w:after="0" w:line="240" w:lineRule="auto"/>
        <w:ind w:left="426" w:right="-1" w:hanging="284"/>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5. </w:t>
      </w:r>
      <w:r w:rsidRPr="007C77B3">
        <w:rPr>
          <w:rFonts w:ascii="Times New Roman" w:eastAsiaTheme="minorHAnsi" w:hAnsi="Times New Roman" w:cs="Times New Roman"/>
          <w:kern w:val="0"/>
          <w:sz w:val="24"/>
          <w:szCs w:val="24"/>
          <w14:ligatures w14:val="none"/>
        </w:rPr>
        <w:tab/>
        <w:t xml:space="preserve">Lēmums zaudē spēku, ja pirkuma maksa pilnā apjomā vai avanss netiek samaksāts lēmuma 4.punktā noteiktajā termiņā. </w:t>
      </w:r>
    </w:p>
    <w:p w14:paraId="7F0DA503" w14:textId="77777777" w:rsidR="007C77B3" w:rsidRPr="007C77B3" w:rsidRDefault="007C77B3" w:rsidP="007C77B3">
      <w:pPr>
        <w:spacing w:after="0" w:line="240" w:lineRule="auto"/>
        <w:ind w:right="-1"/>
        <w:jc w:val="both"/>
        <w:rPr>
          <w:rFonts w:ascii="Times New Roman" w:eastAsiaTheme="minorHAnsi" w:hAnsi="Times New Roman" w:cs="Times New Roman"/>
          <w:kern w:val="0"/>
          <w:sz w:val="24"/>
          <w:szCs w:val="24"/>
          <w14:ligatures w14:val="none"/>
        </w:rPr>
      </w:pPr>
    </w:p>
    <w:p w14:paraId="49806EC8" w14:textId="77777777" w:rsidR="007C77B3" w:rsidRPr="007C77B3" w:rsidRDefault="007C77B3" w:rsidP="007C77B3">
      <w:pPr>
        <w:spacing w:after="0" w:line="240" w:lineRule="auto"/>
        <w:ind w:right="-1"/>
        <w:jc w:val="both"/>
        <w:rPr>
          <w:rFonts w:ascii="Times New Roman" w:eastAsiaTheme="minorHAnsi" w:hAnsi="Times New Roman" w:cs="Times New Roman"/>
          <w:kern w:val="0"/>
          <w:sz w:val="24"/>
          <w:szCs w:val="24"/>
          <w14:ligatures w14:val="none"/>
        </w:rPr>
      </w:pPr>
    </w:p>
    <w:p w14:paraId="5F26D0E3" w14:textId="77777777" w:rsidR="007C77B3" w:rsidRPr="007C77B3" w:rsidRDefault="007C77B3" w:rsidP="007C77B3">
      <w:pPr>
        <w:spacing w:after="0" w:line="240" w:lineRule="auto"/>
        <w:ind w:right="-1"/>
        <w:jc w:val="both"/>
        <w:rPr>
          <w:rFonts w:ascii="Times New Roman" w:eastAsiaTheme="minorHAnsi" w:hAnsi="Times New Roman" w:cs="Times New Roman"/>
          <w:color w:val="FF0000"/>
          <w:kern w:val="0"/>
          <w:sz w:val="24"/>
          <w:szCs w:val="24"/>
          <w14:ligatures w14:val="none"/>
        </w:rPr>
      </w:pPr>
    </w:p>
    <w:p w14:paraId="6F287352" w14:textId="77777777" w:rsidR="007C77B3" w:rsidRPr="007C77B3" w:rsidRDefault="007C77B3" w:rsidP="007C77B3">
      <w:pPr>
        <w:spacing w:after="0" w:line="240" w:lineRule="auto"/>
        <w:ind w:left="57" w:right="-1"/>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Domes priekšsēdētājs                                                                                      I. </w:t>
      </w:r>
      <w:proofErr w:type="spellStart"/>
      <w:r w:rsidRPr="007C77B3">
        <w:rPr>
          <w:rFonts w:ascii="Times New Roman" w:eastAsiaTheme="minorHAnsi" w:hAnsi="Times New Roman" w:cs="Times New Roman"/>
          <w:kern w:val="0"/>
          <w:sz w:val="24"/>
          <w:szCs w:val="24"/>
          <w14:ligatures w14:val="none"/>
        </w:rPr>
        <w:t>Gorskis</w:t>
      </w:r>
      <w:proofErr w:type="spellEnd"/>
    </w:p>
    <w:p w14:paraId="7DDD0F57" w14:textId="77777777" w:rsidR="007C77B3" w:rsidRPr="007C77B3" w:rsidRDefault="007C77B3" w:rsidP="007C77B3">
      <w:pPr>
        <w:spacing w:after="0" w:line="240" w:lineRule="auto"/>
        <w:ind w:left="57" w:right="-1"/>
        <w:contextualSpacing/>
        <w:jc w:val="both"/>
        <w:rPr>
          <w:rFonts w:ascii="Times New Roman" w:eastAsiaTheme="minorHAnsi" w:hAnsi="Times New Roman" w:cs="Times New Roman"/>
          <w:kern w:val="0"/>
          <w:sz w:val="24"/>
          <w:szCs w:val="24"/>
          <w14:ligatures w14:val="none"/>
        </w:rPr>
      </w:pPr>
    </w:p>
    <w:p w14:paraId="24A274DE" w14:textId="77777777" w:rsidR="007C77B3" w:rsidRPr="007C77B3" w:rsidRDefault="007C77B3" w:rsidP="007C77B3">
      <w:pPr>
        <w:spacing w:after="0" w:line="240" w:lineRule="auto"/>
        <w:ind w:right="-1"/>
        <w:jc w:val="both"/>
        <w:rPr>
          <w:rFonts w:ascii="Times New Roman" w:eastAsiaTheme="minorHAnsi" w:hAnsi="Times New Roman" w:cs="Times New Roman"/>
          <w:kern w:val="0"/>
          <w:sz w:val="24"/>
          <w:szCs w:val="24"/>
          <w14:ligatures w14:val="none"/>
        </w:rPr>
      </w:pPr>
    </w:p>
    <w:p w14:paraId="076A30A9" w14:textId="77777777" w:rsidR="007C77B3" w:rsidRPr="007C77B3" w:rsidRDefault="007C77B3" w:rsidP="007C77B3">
      <w:pPr>
        <w:spacing w:after="0" w:line="240" w:lineRule="auto"/>
        <w:ind w:right="-1"/>
        <w:jc w:val="both"/>
        <w:rPr>
          <w:rFonts w:ascii="Times New Roman" w:eastAsiaTheme="minorHAnsi" w:hAnsi="Times New Roman" w:cs="Times New Roman"/>
          <w:kern w:val="0"/>
          <w:sz w:val="24"/>
          <w:szCs w:val="24"/>
          <w14:ligatures w14:val="none"/>
        </w:rPr>
      </w:pPr>
    </w:p>
    <w:p w14:paraId="0FD965DD" w14:textId="77777777" w:rsidR="007C77B3" w:rsidRPr="007C77B3" w:rsidRDefault="007C77B3" w:rsidP="007C77B3">
      <w:pPr>
        <w:spacing w:after="0" w:line="240" w:lineRule="auto"/>
        <w:ind w:right="-1"/>
        <w:jc w:val="both"/>
        <w:rPr>
          <w:rFonts w:ascii="Times New Roman" w:eastAsiaTheme="minorHAnsi" w:hAnsi="Times New Roman" w:cs="Times New Roman"/>
          <w:kern w:val="0"/>
          <w:sz w:val="24"/>
          <w:szCs w:val="24"/>
          <w14:ligatures w14:val="none"/>
        </w:rPr>
      </w:pPr>
    </w:p>
    <w:p w14:paraId="74DF71B0" w14:textId="77777777" w:rsidR="007C77B3" w:rsidRPr="007C77B3" w:rsidRDefault="007C77B3" w:rsidP="007C77B3">
      <w:pPr>
        <w:spacing w:after="0" w:line="240" w:lineRule="auto"/>
        <w:ind w:right="-1"/>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br w:type="page"/>
      </w:r>
    </w:p>
    <w:p w14:paraId="5A0F694E" w14:textId="77777777" w:rsidR="007C77B3" w:rsidRPr="007C77B3" w:rsidRDefault="007C77B3" w:rsidP="007C77B3">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7C77B3">
        <w:rPr>
          <w:rFonts w:ascii="Times New Roman" w:eastAsia="Times New Roman" w:hAnsi="Times New Roman" w:cs="Times New Roman"/>
          <w:noProof/>
          <w:kern w:val="0"/>
          <w:sz w:val="20"/>
          <w:szCs w:val="20"/>
          <w:lang w:eastAsia="lv-LV"/>
          <w14:ligatures w14:val="none"/>
        </w:rPr>
        <w:lastRenderedPageBreak/>
        <w:drawing>
          <wp:inline distT="0" distB="0" distL="0" distR="0" wp14:anchorId="5001FF8C" wp14:editId="77B57E97">
            <wp:extent cx="676275" cy="752475"/>
            <wp:effectExtent l="0" t="0" r="9525" b="9525"/>
            <wp:docPr id="74235463" name="Attēls 7423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C47AA4F"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7C77B3">
        <w:rPr>
          <w:rFonts w:ascii="Times New Roman" w:eastAsia="Times New Roman" w:hAnsi="Times New Roman" w:cs="Times New Roman"/>
          <w:kern w:val="0"/>
          <w:sz w:val="20"/>
          <w:szCs w:val="24"/>
          <w:lang w:eastAsia="lv-LV"/>
          <w14:ligatures w14:val="none"/>
        </w:rPr>
        <w:t>LATVIJAS REPUBLIKA</w:t>
      </w:r>
    </w:p>
    <w:p w14:paraId="045D4B6E"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7C77B3">
        <w:rPr>
          <w:rFonts w:ascii="Times New Roman" w:eastAsia="Times New Roman" w:hAnsi="Times New Roman" w:cs="Times New Roman"/>
          <w:b/>
          <w:kern w:val="0"/>
          <w:sz w:val="32"/>
          <w:szCs w:val="32"/>
          <w:lang w:eastAsia="lv-LV"/>
          <w14:ligatures w14:val="none"/>
        </w:rPr>
        <w:t>DOBELES NOVADA DOME</w:t>
      </w:r>
    </w:p>
    <w:p w14:paraId="0A236D51"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7C77B3">
        <w:rPr>
          <w:rFonts w:ascii="Times New Roman" w:eastAsia="Times New Roman" w:hAnsi="Times New Roman" w:cs="Times New Roman"/>
          <w:kern w:val="0"/>
          <w:sz w:val="16"/>
          <w:szCs w:val="16"/>
          <w:lang w:eastAsia="lv-LV"/>
          <w14:ligatures w14:val="none"/>
        </w:rPr>
        <w:t>Brīvības iela 17, Dobele, Dobeles novads, LV-3701</w:t>
      </w:r>
    </w:p>
    <w:p w14:paraId="0C25724D" w14:textId="77777777" w:rsidR="007C77B3" w:rsidRPr="007C77B3" w:rsidRDefault="007C77B3" w:rsidP="007C77B3">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16"/>
          <w:szCs w:val="16"/>
          <w:lang w:eastAsia="lv-LV"/>
          <w14:ligatures w14:val="none"/>
        </w:rPr>
        <w:t xml:space="preserve">Tālr. 63707269, 63700137, 63720940, e-pasts </w:t>
      </w:r>
      <w:hyperlink r:id="rId67" w:history="1">
        <w:r w:rsidRPr="007C77B3">
          <w:rPr>
            <w:rFonts w:ascii="Times New Roman" w:eastAsiaTheme="minorHAnsi" w:hAnsi="Times New Roman" w:cs="Times New Roman"/>
            <w:kern w:val="0"/>
            <w:sz w:val="16"/>
            <w:szCs w:val="16"/>
            <w:u w:val="single"/>
            <w:lang w:eastAsia="lv-LV"/>
            <w14:ligatures w14:val="none"/>
          </w:rPr>
          <w:t>dome@dobele.lv</w:t>
        </w:r>
      </w:hyperlink>
    </w:p>
    <w:p w14:paraId="139EBE74" w14:textId="77777777" w:rsidR="007C77B3" w:rsidRPr="007C77B3" w:rsidRDefault="007C77B3" w:rsidP="007C77B3">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4BFD30BF" w14:textId="77777777" w:rsidR="007C77B3" w:rsidRPr="007C77B3" w:rsidRDefault="007C77B3" w:rsidP="007C77B3">
      <w:pPr>
        <w:spacing w:after="0" w:line="240" w:lineRule="auto"/>
        <w:jc w:val="center"/>
        <w:rPr>
          <w:rFonts w:ascii="Times New Roman" w:hAnsi="Times New Roman" w:cs="Times New Roman"/>
          <w:b/>
          <w:color w:val="000000" w:themeColor="text1"/>
          <w:kern w:val="0"/>
          <w:sz w:val="24"/>
          <w:szCs w:val="24"/>
          <w14:ligatures w14:val="none"/>
        </w:rPr>
      </w:pPr>
      <w:bookmarkStart w:id="42" w:name="_Hlk140831350"/>
      <w:r w:rsidRPr="007C77B3">
        <w:rPr>
          <w:rFonts w:ascii="Times New Roman" w:hAnsi="Times New Roman" w:cs="Times New Roman"/>
          <w:b/>
          <w:color w:val="000000" w:themeColor="text1"/>
          <w:kern w:val="0"/>
          <w:sz w:val="24"/>
          <w:szCs w:val="24"/>
          <w14:ligatures w14:val="none"/>
        </w:rPr>
        <w:t>LĒMUMS</w:t>
      </w:r>
    </w:p>
    <w:p w14:paraId="4B43E99A" w14:textId="77777777" w:rsidR="007C77B3" w:rsidRPr="007C77B3" w:rsidRDefault="007C77B3" w:rsidP="007C77B3">
      <w:pPr>
        <w:spacing w:after="0" w:line="240" w:lineRule="auto"/>
        <w:jc w:val="center"/>
        <w:rPr>
          <w:rFonts w:ascii="Times New Roman" w:hAnsi="Times New Roman" w:cs="Times New Roman"/>
          <w:b/>
          <w:color w:val="000000" w:themeColor="text1"/>
          <w:kern w:val="0"/>
          <w:sz w:val="24"/>
          <w:szCs w:val="24"/>
          <w14:ligatures w14:val="none"/>
        </w:rPr>
      </w:pPr>
      <w:r w:rsidRPr="007C77B3">
        <w:rPr>
          <w:rFonts w:ascii="Times New Roman" w:hAnsi="Times New Roman" w:cs="Times New Roman"/>
          <w:b/>
          <w:color w:val="000000" w:themeColor="text1"/>
          <w:kern w:val="0"/>
          <w:sz w:val="24"/>
          <w:szCs w:val="24"/>
          <w14:ligatures w14:val="none"/>
        </w:rPr>
        <w:t>Dobelē</w:t>
      </w:r>
    </w:p>
    <w:p w14:paraId="07658719" w14:textId="77777777" w:rsidR="007C77B3" w:rsidRPr="007C77B3" w:rsidRDefault="007C77B3" w:rsidP="007C77B3">
      <w:pPr>
        <w:spacing w:after="0" w:line="240" w:lineRule="auto"/>
        <w:jc w:val="center"/>
        <w:rPr>
          <w:rFonts w:cs="Times New Roman"/>
          <w:b/>
          <w:color w:val="000000" w:themeColor="text1"/>
          <w:kern w:val="0"/>
          <w14:ligatures w14:val="none"/>
        </w:rPr>
      </w:pPr>
    </w:p>
    <w:p w14:paraId="5CFC8EDD" w14:textId="7632302C" w:rsidR="007C77B3" w:rsidRPr="007C77B3" w:rsidRDefault="007C77B3" w:rsidP="007C77B3">
      <w:pPr>
        <w:tabs>
          <w:tab w:val="center" w:pos="4153"/>
          <w:tab w:val="left" w:pos="8080"/>
          <w:tab w:val="right" w:pos="9498"/>
        </w:tabs>
        <w:spacing w:after="0" w:line="240" w:lineRule="auto"/>
        <w:ind w:left="113" w:right="-427"/>
        <w:rPr>
          <w:rFonts w:ascii="Times New Roman" w:eastAsiaTheme="minorHAnsi" w:hAnsi="Times New Roman" w:cs="Times New Roman"/>
          <w:color w:val="000000" w:themeColor="text1"/>
          <w:kern w:val="0"/>
          <w:sz w:val="24"/>
          <w:szCs w:val="24"/>
          <w14:ligatures w14:val="none"/>
        </w:rPr>
      </w:pPr>
      <w:r w:rsidRPr="007C77B3">
        <w:rPr>
          <w:rFonts w:ascii="Times New Roman" w:eastAsiaTheme="minorHAnsi" w:hAnsi="Times New Roman" w:cs="Times New Roman"/>
          <w:b/>
          <w:color w:val="000000" w:themeColor="text1"/>
          <w:kern w:val="0"/>
          <w:sz w:val="24"/>
          <w:szCs w:val="24"/>
          <w:lang w:eastAsia="x-none"/>
          <w14:ligatures w14:val="none"/>
        </w:rPr>
        <w:t xml:space="preserve">2023. gada 27. jūlijā                                                                                            </w:t>
      </w:r>
      <w:r w:rsidRPr="007C77B3">
        <w:rPr>
          <w:rFonts w:ascii="Times New Roman" w:eastAsiaTheme="minorHAnsi" w:hAnsi="Times New Roman" w:cs="Times New Roman"/>
          <w:b/>
          <w:color w:val="000000" w:themeColor="text1"/>
          <w:kern w:val="0"/>
          <w:sz w:val="24"/>
          <w:szCs w:val="24"/>
          <w14:ligatures w14:val="none"/>
        </w:rPr>
        <w:t>Nr.</w:t>
      </w:r>
      <w:r w:rsidR="009128F0">
        <w:rPr>
          <w:rFonts w:ascii="Times New Roman" w:eastAsiaTheme="minorHAnsi" w:hAnsi="Times New Roman" w:cs="Times New Roman"/>
          <w:b/>
          <w:color w:val="000000" w:themeColor="text1"/>
          <w:kern w:val="0"/>
          <w:sz w:val="24"/>
          <w:szCs w:val="24"/>
          <w14:ligatures w14:val="none"/>
        </w:rPr>
        <w:t>293</w:t>
      </w:r>
      <w:r w:rsidRPr="007C77B3">
        <w:rPr>
          <w:rFonts w:ascii="Times New Roman" w:eastAsiaTheme="minorHAnsi" w:hAnsi="Times New Roman" w:cs="Times New Roman"/>
          <w:b/>
          <w:color w:val="000000" w:themeColor="text1"/>
          <w:kern w:val="0"/>
          <w:sz w:val="24"/>
          <w:szCs w:val="24"/>
          <w14:ligatures w14:val="none"/>
        </w:rPr>
        <w:t>/10</w:t>
      </w:r>
    </w:p>
    <w:p w14:paraId="6001AABF" w14:textId="77777777" w:rsidR="007C77B3" w:rsidRPr="007C77B3" w:rsidRDefault="007C77B3" w:rsidP="007C77B3">
      <w:pPr>
        <w:spacing w:after="0" w:line="240" w:lineRule="auto"/>
        <w:ind w:right="-694"/>
        <w:jc w:val="both"/>
        <w:rPr>
          <w:rFonts w:ascii="Times New Roman" w:eastAsiaTheme="minorHAnsi" w:hAnsi="Times New Roman" w:cs="Times New Roman"/>
          <w:b/>
          <w:kern w:val="0"/>
          <w:sz w:val="24"/>
          <w:szCs w:val="24"/>
          <w:lang w:eastAsia="x-none"/>
          <w14:ligatures w14:val="none"/>
        </w:rPr>
      </w:pPr>
    </w:p>
    <w:bookmarkEnd w:id="42"/>
    <w:p w14:paraId="3B0041E5" w14:textId="77777777" w:rsidR="007C77B3" w:rsidRPr="007C77B3" w:rsidRDefault="007C77B3" w:rsidP="007C77B3">
      <w:pPr>
        <w:spacing w:after="0" w:line="240" w:lineRule="auto"/>
        <w:ind w:firstLine="51"/>
        <w:jc w:val="center"/>
        <w:rPr>
          <w:rFonts w:ascii="Times New Roman" w:eastAsiaTheme="minorHAnsi" w:hAnsi="Times New Roman" w:cs="Times New Roman"/>
          <w:b/>
          <w:kern w:val="0"/>
          <w:sz w:val="24"/>
          <w:szCs w:val="24"/>
          <w:u w:val="single"/>
          <w14:ligatures w14:val="none"/>
        </w:rPr>
      </w:pPr>
      <w:r w:rsidRPr="007C77B3">
        <w:rPr>
          <w:rFonts w:ascii="Times New Roman" w:eastAsiaTheme="minorHAnsi" w:hAnsi="Times New Roman" w:cs="Times New Roman"/>
          <w:b/>
          <w:kern w:val="0"/>
          <w:sz w:val="24"/>
          <w:szCs w:val="24"/>
          <w:u w:val="single"/>
          <w14:ligatures w14:val="none"/>
        </w:rPr>
        <w:t xml:space="preserve">Par nekustamā īpašuma – dzīvokļa Nr.1 Skolas iela 24, Dobelē, </w:t>
      </w:r>
    </w:p>
    <w:p w14:paraId="13ECC63C" w14:textId="77777777" w:rsidR="007C77B3" w:rsidRPr="007C77B3" w:rsidRDefault="007C77B3" w:rsidP="007C77B3">
      <w:pPr>
        <w:spacing w:after="0" w:line="240" w:lineRule="auto"/>
        <w:ind w:firstLine="51"/>
        <w:jc w:val="center"/>
        <w:rPr>
          <w:rFonts w:ascii="Times New Roman" w:eastAsiaTheme="minorHAnsi" w:hAnsi="Times New Roman" w:cs="Times New Roman"/>
          <w:b/>
          <w:kern w:val="0"/>
          <w:sz w:val="24"/>
          <w:szCs w:val="24"/>
          <w:u w:val="single"/>
          <w:lang w:eastAsia="ar-SA"/>
          <w14:ligatures w14:val="none"/>
        </w:rPr>
      </w:pPr>
      <w:r w:rsidRPr="007C77B3">
        <w:rPr>
          <w:rFonts w:ascii="Times New Roman" w:eastAsiaTheme="minorHAnsi" w:hAnsi="Times New Roman" w:cs="Times New Roman"/>
          <w:b/>
          <w:kern w:val="0"/>
          <w:sz w:val="24"/>
          <w:szCs w:val="24"/>
          <w:u w:val="single"/>
          <w14:ligatures w14:val="none"/>
        </w:rPr>
        <w:t>Dobeles novadā, atsavināšanu</w:t>
      </w:r>
    </w:p>
    <w:p w14:paraId="7D7DAFAE" w14:textId="77777777" w:rsidR="007C77B3" w:rsidRPr="007C77B3" w:rsidRDefault="007C77B3" w:rsidP="007C77B3">
      <w:pPr>
        <w:suppressAutoHyphens/>
        <w:spacing w:after="0" w:line="240" w:lineRule="auto"/>
        <w:jc w:val="right"/>
        <w:rPr>
          <w:rFonts w:ascii="Times New Roman" w:eastAsiaTheme="minorHAnsi" w:hAnsi="Times New Roman" w:cs="Times New Roman"/>
          <w:b/>
          <w:kern w:val="0"/>
          <w:sz w:val="24"/>
          <w:szCs w:val="24"/>
          <w:lang w:eastAsia="ar-SA"/>
          <w14:ligatures w14:val="none"/>
        </w:rPr>
      </w:pPr>
    </w:p>
    <w:p w14:paraId="59C995C7" w14:textId="77777777" w:rsidR="007C77B3" w:rsidRPr="007C77B3" w:rsidRDefault="007C77B3" w:rsidP="007C77B3">
      <w:pPr>
        <w:spacing w:after="0" w:line="240" w:lineRule="auto"/>
        <w:ind w:right="-2" w:firstLine="72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Īpašumtiesības uz dzīvokļa īpašumu Nr.1 Skolas iela 24, Dobelē, Dobeles novadā, kadastra numurs 46019003091, ar kopējo platību 69,6 m</w:t>
      </w:r>
      <w:r w:rsidRPr="007C77B3">
        <w:rPr>
          <w:rFonts w:ascii="Times New Roman" w:eastAsiaTheme="minorHAnsi" w:hAnsi="Times New Roman" w:cs="Times New Roman"/>
          <w:kern w:val="0"/>
          <w:sz w:val="24"/>
          <w:szCs w:val="24"/>
          <w:vertAlign w:val="superscript"/>
          <w14:ligatures w14:val="none"/>
        </w:rPr>
        <w:t>2</w:t>
      </w:r>
      <w:r w:rsidRPr="007C77B3">
        <w:rPr>
          <w:rFonts w:ascii="Times New Roman" w:eastAsiaTheme="minorHAnsi" w:hAnsi="Times New Roman" w:cs="Times New Roman"/>
          <w:kern w:val="0"/>
          <w:sz w:val="24"/>
          <w:szCs w:val="24"/>
          <w14:ligatures w14:val="none"/>
        </w:rPr>
        <w:t>, kopīpašuma 660/29640 domājamām daļām no būves (turpmāk - dzīvoklis), 2023.gada 10.maijā nostiprinātas Dobeles novada pašvaldībai (turpmāk - pašvaldība), Zemgales rajona tiesas Dobeles pilsētas zemesgrāmatas nodalījumā Nr.605 1.</w:t>
      </w:r>
    </w:p>
    <w:p w14:paraId="2583DEF8" w14:textId="1E39B800" w:rsidR="007C77B3" w:rsidRPr="007C77B3" w:rsidRDefault="007C77B3" w:rsidP="007C77B3">
      <w:pPr>
        <w:spacing w:after="0" w:line="240" w:lineRule="auto"/>
        <w:ind w:firstLine="72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Pašvaldībā ir saņemts dzīvokļa īrnieka </w:t>
      </w:r>
      <w:r w:rsidR="00E15252">
        <w:rPr>
          <w:rFonts w:ascii="Times New Roman" w:eastAsiaTheme="minorHAnsi" w:hAnsi="Times New Roman" w:cs="Times New Roman"/>
          <w:kern w:val="0"/>
          <w:sz w:val="24"/>
          <w:szCs w:val="24"/>
          <w14:ligatures w14:val="none"/>
        </w:rPr>
        <w:t>[..]</w:t>
      </w:r>
      <w:r w:rsidRPr="007C77B3">
        <w:rPr>
          <w:rFonts w:ascii="Times New Roman" w:eastAsiaTheme="minorHAnsi" w:hAnsi="Times New Roman" w:cs="Times New Roman"/>
          <w:kern w:val="0"/>
          <w:sz w:val="24"/>
          <w:szCs w:val="24"/>
          <w14:ligatures w14:val="none"/>
        </w:rPr>
        <w:t xml:space="preserve"> ierosinājums atsavināt dzīvokli.</w:t>
      </w:r>
    </w:p>
    <w:p w14:paraId="4F0D843E" w14:textId="77777777" w:rsidR="007C77B3" w:rsidRPr="007C77B3" w:rsidRDefault="007C77B3" w:rsidP="007C77B3">
      <w:pPr>
        <w:spacing w:after="0" w:line="240" w:lineRule="auto"/>
        <w:ind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Saskaņā ar Publiskas personas mantas atsavināšanas likuma 45.panta ceturtās daļas noteikumiem, īrnieks vai viņa ģimenes locekļi var pirkt īrēto viendzīvokļa māju vai dzīvokļa īpašumu, ja:</w:t>
      </w:r>
    </w:p>
    <w:p w14:paraId="5497288C"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1) īrnieks un viņa ģimenes locekļi ir noslēguši notariāli apliecinātu vienošanos par to, kurš vai kuri no viņiem iegūs īpašumā īrēto viendzīvokļa māju vai dzīvokļa īpašumu;</w:t>
      </w:r>
    </w:p>
    <w:p w14:paraId="45FB5D86"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2) tiesā nav celta prasība par īres līguma izbeigšanu.</w:t>
      </w:r>
    </w:p>
    <w:p w14:paraId="573FAF47" w14:textId="232394D7" w:rsidR="007C77B3" w:rsidRPr="007C77B3" w:rsidRDefault="007C77B3" w:rsidP="007C77B3">
      <w:pPr>
        <w:spacing w:after="0" w:line="240" w:lineRule="auto"/>
        <w:ind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Pret </w:t>
      </w:r>
      <w:r w:rsidR="00E15252">
        <w:rPr>
          <w:rFonts w:ascii="Times New Roman" w:eastAsiaTheme="minorHAnsi" w:hAnsi="Times New Roman" w:cs="Times New Roman"/>
          <w:kern w:val="0"/>
          <w:sz w:val="24"/>
          <w:szCs w:val="24"/>
          <w14:ligatures w14:val="none"/>
        </w:rPr>
        <w:t>[..]</w:t>
      </w:r>
      <w:r w:rsidRPr="007C77B3">
        <w:rPr>
          <w:rFonts w:ascii="Times New Roman" w:eastAsiaTheme="minorHAnsi" w:hAnsi="Times New Roman" w:cs="Times New Roman"/>
          <w:kern w:val="0"/>
          <w:sz w:val="24"/>
          <w:szCs w:val="24"/>
          <w14:ligatures w14:val="none"/>
        </w:rPr>
        <w:t xml:space="preserve"> prasība par īres līguma izbeigšanu nav celta.</w:t>
      </w:r>
    </w:p>
    <w:p w14:paraId="41340937" w14:textId="0BF28368" w:rsidR="007C77B3" w:rsidRPr="007C77B3" w:rsidRDefault="00E15252" w:rsidP="007C77B3">
      <w:pPr>
        <w:spacing w:after="0" w:line="240" w:lineRule="auto"/>
        <w:ind w:firstLine="709"/>
        <w:jc w:val="both"/>
        <w:rPr>
          <w:rFonts w:ascii="Times New Roman" w:eastAsiaTheme="minorHAnsi" w:hAnsi="Times New Roman" w:cs="Times New Roman"/>
          <w:kern w:val="0"/>
          <w:sz w:val="24"/>
          <w:szCs w:val="24"/>
          <w14:ligatures w14:val="none"/>
        </w:rPr>
      </w:pPr>
      <w:r>
        <w:rPr>
          <w:rFonts w:ascii="Times New Roman" w:eastAsiaTheme="minorHAnsi" w:hAnsi="Times New Roman" w:cs="Times New Roman"/>
          <w:kern w:val="0"/>
          <w:sz w:val="24"/>
          <w:szCs w:val="24"/>
          <w14:ligatures w14:val="none"/>
        </w:rPr>
        <w:t>[..]</w:t>
      </w:r>
      <w:r w:rsidR="007C77B3" w:rsidRPr="007C77B3">
        <w:rPr>
          <w:rFonts w:ascii="Times New Roman" w:eastAsiaTheme="minorHAnsi" w:hAnsi="Times New Roman" w:cs="Times New Roman"/>
          <w:kern w:val="0"/>
          <w:sz w:val="24"/>
          <w:szCs w:val="24"/>
          <w14:ligatures w14:val="none"/>
        </w:rPr>
        <w:t xml:space="preserve"> un viņa ģimenes locekļi 2023.gada 3.aprīlī ir noslēguši notariāli apliecinātu vienošanos par to, ka </w:t>
      </w:r>
      <w:r>
        <w:rPr>
          <w:rFonts w:ascii="Times New Roman" w:eastAsiaTheme="minorHAnsi" w:hAnsi="Times New Roman" w:cs="Times New Roman"/>
          <w:kern w:val="0"/>
          <w:sz w:val="24"/>
          <w:szCs w:val="24"/>
          <w14:ligatures w14:val="none"/>
        </w:rPr>
        <w:t>[..]</w:t>
      </w:r>
      <w:r w:rsidR="007C77B3" w:rsidRPr="007C77B3">
        <w:rPr>
          <w:rFonts w:ascii="Times New Roman" w:eastAsiaTheme="minorHAnsi" w:hAnsi="Times New Roman" w:cs="Times New Roman"/>
          <w:kern w:val="0"/>
          <w:sz w:val="24"/>
          <w:szCs w:val="24"/>
          <w14:ligatures w14:val="none"/>
        </w:rPr>
        <w:t xml:space="preserve"> iegūs īpašumā īrēto dzīvokļa īpašumu Nr.1</w:t>
      </w:r>
    </w:p>
    <w:p w14:paraId="04525555"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Skolas 24, Dobelē, Dobeles novadā.</w:t>
      </w:r>
    </w:p>
    <w:p w14:paraId="65A042E4" w14:textId="77777777" w:rsidR="007C77B3" w:rsidRPr="007C77B3" w:rsidRDefault="007C77B3" w:rsidP="007C77B3">
      <w:pPr>
        <w:spacing w:after="0" w:line="240" w:lineRule="auto"/>
        <w:ind w:firstLine="72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Pašvaldībai nav lietderīgi saglabāt īpašumā dzīvokli 56 dzīvokļu daudzdzīvokļu mājā, jo 50 dzīvokļu īpašumi reģistrēti zemesgrāmatā uz citu personu vārda. </w:t>
      </w:r>
    </w:p>
    <w:p w14:paraId="50331AB1" w14:textId="77777777" w:rsidR="007C77B3" w:rsidRPr="007C77B3" w:rsidRDefault="007C77B3" w:rsidP="007C77B3">
      <w:pPr>
        <w:suppressAutoHyphens/>
        <w:spacing w:after="0" w:line="240" w:lineRule="auto"/>
        <w:ind w:firstLine="720"/>
        <w:jc w:val="both"/>
        <w:rPr>
          <w:rFonts w:ascii="Times New Roman" w:eastAsiaTheme="minorHAnsi" w:hAnsi="Times New Roman" w:cs="Times New Roman"/>
          <w:b/>
          <w:kern w:val="0"/>
          <w:sz w:val="24"/>
          <w:szCs w:val="24"/>
          <w:lang w:eastAsia="ar-SA"/>
          <w14:ligatures w14:val="none"/>
        </w:rPr>
      </w:pPr>
      <w:r w:rsidRPr="007C77B3">
        <w:rPr>
          <w:rFonts w:ascii="Times New Roman" w:eastAsiaTheme="minorHAnsi" w:hAnsi="Times New Roman" w:cs="Times New Roman"/>
          <w:kern w:val="0"/>
          <w:sz w:val="24"/>
          <w:szCs w:val="24"/>
          <w14:ligatures w14:val="none"/>
        </w:rPr>
        <w:t xml:space="preserve">Sertificēta nekustamo īpašumu vērtētāja Anita </w:t>
      </w:r>
      <w:proofErr w:type="spellStart"/>
      <w:r w:rsidRPr="007C77B3">
        <w:rPr>
          <w:rFonts w:ascii="Times New Roman" w:eastAsiaTheme="minorHAnsi" w:hAnsi="Times New Roman" w:cs="Times New Roman"/>
          <w:kern w:val="0"/>
          <w:sz w:val="24"/>
          <w:szCs w:val="24"/>
          <w14:ligatures w14:val="none"/>
        </w:rPr>
        <w:t>Vēdiķe</w:t>
      </w:r>
      <w:proofErr w:type="spellEnd"/>
      <w:r w:rsidRPr="007C77B3">
        <w:rPr>
          <w:rFonts w:ascii="Times New Roman" w:eastAsiaTheme="minorHAnsi" w:hAnsi="Times New Roman" w:cs="Times New Roman"/>
          <w:kern w:val="0"/>
          <w:sz w:val="24"/>
          <w:szCs w:val="24"/>
          <w14:ligatures w14:val="none"/>
        </w:rPr>
        <w:t xml:space="preserve"> (LĪVA profesionālās kvalifikācijas sertifikāts Nr.76) 2023.gada 3.jūlijā noteikusi dzīvokļa tirgus vērtību 28000 EUR (divdesmit astoņi tūkstoši </w:t>
      </w:r>
      <w:proofErr w:type="spellStart"/>
      <w:r w:rsidRPr="007C77B3">
        <w:rPr>
          <w:rFonts w:ascii="Times New Roman" w:eastAsiaTheme="minorHAnsi" w:hAnsi="Times New Roman" w:cs="Times New Roman"/>
          <w:i/>
          <w:iCs/>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 atbilstoši Standartizācijas likumā paredzētajā kārtībā apstiprinātajiem īpašuma vērtēšanas standartiem.</w:t>
      </w:r>
    </w:p>
    <w:p w14:paraId="5393C76D" w14:textId="77777777" w:rsidR="007C77B3" w:rsidRPr="007C77B3" w:rsidRDefault="007C77B3" w:rsidP="007C77B3">
      <w:pPr>
        <w:tabs>
          <w:tab w:val="left" w:pos="8645"/>
        </w:tabs>
        <w:spacing w:after="0" w:line="240" w:lineRule="auto"/>
        <w:ind w:firstLine="72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Saskaņā ar Publiskas personas mantas atsavināšanas likuma 4.panta ceturtās daļas 5.punktu, 8.panta trešo daļu, 36.panta trešo daļu, 45.panta trešo un ceturto daļu, kā arī sertificēta</w:t>
      </w:r>
    </w:p>
    <w:p w14:paraId="6756733E" w14:textId="630EA690" w:rsidR="007C77B3" w:rsidRPr="007C77B3" w:rsidRDefault="007C77B3" w:rsidP="007C77B3">
      <w:pPr>
        <w:tabs>
          <w:tab w:val="left" w:pos="8645"/>
        </w:tabs>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vērtētāja vērtējumu, </w:t>
      </w:r>
      <w:r w:rsidRPr="007C77B3">
        <w:rPr>
          <w:rFonts w:ascii="Times New Roman" w:eastAsiaTheme="minorHAnsi" w:hAnsi="Times New Roman" w:cs="Times New Roman"/>
          <w:kern w:val="0"/>
          <w:sz w:val="24"/>
          <w:szCs w:val="24"/>
          <w:lang w:eastAsia="ar-SA"/>
          <w14:ligatures w14:val="none"/>
        </w:rPr>
        <w:t xml:space="preserve">atklāti balsojot: </w:t>
      </w:r>
      <w:r w:rsidR="00396CC5" w:rsidRPr="00A33B12">
        <w:rPr>
          <w:rFonts w:ascii="Times New Roman" w:eastAsia="Times New Roman" w:hAnsi="Times New Roman" w:cs="Times New Roman"/>
          <w:kern w:val="0"/>
          <w:sz w:val="24"/>
          <w:szCs w:val="24"/>
          <w:lang w:eastAsia="lv-LV"/>
          <w14:ligatures w14:val="none"/>
        </w:rPr>
        <w:t xml:space="preserve">PAR - 14 </w:t>
      </w:r>
      <w:r w:rsidR="00396CC5" w:rsidRPr="00A33B12">
        <w:rPr>
          <w:rFonts w:ascii="Times New Roman" w:hAnsi="Times New Roman" w:cs="Times New Roman"/>
          <w:kern w:val="0"/>
          <w:sz w:val="24"/>
          <w:szCs w:val="24"/>
          <w14:ligatures w14:val="none"/>
        </w:rPr>
        <w:t xml:space="preserve">(Ģirts </w:t>
      </w:r>
      <w:proofErr w:type="spellStart"/>
      <w:r w:rsidR="00396CC5" w:rsidRPr="00A33B12">
        <w:rPr>
          <w:rFonts w:ascii="Times New Roman" w:hAnsi="Times New Roman" w:cs="Times New Roman"/>
          <w:kern w:val="0"/>
          <w:sz w:val="24"/>
          <w:szCs w:val="24"/>
          <w14:ligatures w14:val="none"/>
        </w:rPr>
        <w:t>Ante</w:t>
      </w:r>
      <w:proofErr w:type="spellEnd"/>
      <w:r w:rsidR="00396CC5" w:rsidRPr="00A33B12">
        <w:rPr>
          <w:rFonts w:ascii="Times New Roman" w:hAnsi="Times New Roman" w:cs="Times New Roman"/>
          <w:kern w:val="0"/>
          <w:sz w:val="24"/>
          <w:szCs w:val="24"/>
          <w14:ligatures w14:val="none"/>
        </w:rPr>
        <w:t xml:space="preserve">, </w:t>
      </w:r>
      <w:r w:rsidR="00396CC5" w:rsidRPr="00A33B12">
        <w:rPr>
          <w:rFonts w:ascii="Times New Roman" w:hAnsi="Times New Roman" w:cs="Times New Roman"/>
          <w:bCs/>
          <w:kern w:val="0"/>
          <w:sz w:val="24"/>
          <w:szCs w:val="24"/>
          <w:lang w:eastAsia="et-EE"/>
          <w14:ligatures w14:val="none"/>
        </w:rPr>
        <w:t xml:space="preserve">Māris Feldmanis, Ivars </w:t>
      </w:r>
      <w:proofErr w:type="spellStart"/>
      <w:r w:rsidR="00396CC5" w:rsidRPr="00A33B12">
        <w:rPr>
          <w:rFonts w:ascii="Times New Roman" w:hAnsi="Times New Roman" w:cs="Times New Roman"/>
          <w:bCs/>
          <w:kern w:val="0"/>
          <w:sz w:val="24"/>
          <w:szCs w:val="24"/>
          <w:lang w:eastAsia="et-EE"/>
          <w14:ligatures w14:val="none"/>
        </w:rPr>
        <w:t>Gorskis</w:t>
      </w:r>
      <w:proofErr w:type="spellEnd"/>
      <w:r w:rsidR="00396CC5" w:rsidRPr="00A33B12">
        <w:rPr>
          <w:rFonts w:ascii="Times New Roman" w:hAnsi="Times New Roman" w:cs="Times New Roman"/>
          <w:bCs/>
          <w:kern w:val="0"/>
          <w:sz w:val="24"/>
          <w:szCs w:val="24"/>
          <w:lang w:eastAsia="et-EE"/>
          <w14:ligatures w14:val="none"/>
        </w:rPr>
        <w:t xml:space="preserve">, Gints Kaminskis, Linda </w:t>
      </w:r>
      <w:proofErr w:type="spellStart"/>
      <w:r w:rsidR="00396CC5" w:rsidRPr="00A33B12">
        <w:rPr>
          <w:rFonts w:ascii="Times New Roman" w:hAnsi="Times New Roman" w:cs="Times New Roman"/>
          <w:bCs/>
          <w:kern w:val="0"/>
          <w:sz w:val="24"/>
          <w:szCs w:val="24"/>
          <w:lang w:eastAsia="et-EE"/>
          <w14:ligatures w14:val="none"/>
        </w:rPr>
        <w:t>Karloviča</w:t>
      </w:r>
      <w:proofErr w:type="spellEnd"/>
      <w:r w:rsidR="00396CC5" w:rsidRPr="00A33B12">
        <w:rPr>
          <w:rFonts w:ascii="Times New Roman" w:hAnsi="Times New Roman" w:cs="Times New Roman"/>
          <w:bCs/>
          <w:kern w:val="0"/>
          <w:sz w:val="24"/>
          <w:szCs w:val="24"/>
          <w:lang w:eastAsia="et-EE"/>
          <w14:ligatures w14:val="none"/>
        </w:rPr>
        <w:t xml:space="preserve">, Edgars Laimiņš, Sintija </w:t>
      </w:r>
      <w:proofErr w:type="spellStart"/>
      <w:r w:rsidR="00396CC5" w:rsidRPr="00A33B12">
        <w:rPr>
          <w:rFonts w:ascii="Times New Roman" w:hAnsi="Times New Roman" w:cs="Times New Roman"/>
          <w:bCs/>
          <w:kern w:val="0"/>
          <w:sz w:val="24"/>
          <w:szCs w:val="24"/>
          <w:lang w:eastAsia="et-EE"/>
          <w14:ligatures w14:val="none"/>
        </w:rPr>
        <w:t>Liekniņa</w:t>
      </w:r>
      <w:proofErr w:type="spellEnd"/>
      <w:r w:rsidR="00396CC5" w:rsidRPr="00A33B12">
        <w:rPr>
          <w:rFonts w:ascii="Times New Roman" w:hAnsi="Times New Roman" w:cs="Times New Roman"/>
          <w:bCs/>
          <w:kern w:val="0"/>
          <w:sz w:val="24"/>
          <w:szCs w:val="24"/>
          <w:lang w:eastAsia="et-EE"/>
          <w14:ligatures w14:val="none"/>
        </w:rPr>
        <w:t xml:space="preserve">, Sanita </w:t>
      </w:r>
      <w:proofErr w:type="spellStart"/>
      <w:r w:rsidR="00396CC5" w:rsidRPr="00A33B12">
        <w:rPr>
          <w:rFonts w:ascii="Times New Roman" w:hAnsi="Times New Roman" w:cs="Times New Roman"/>
          <w:bCs/>
          <w:kern w:val="0"/>
          <w:sz w:val="24"/>
          <w:szCs w:val="24"/>
          <w:lang w:eastAsia="et-EE"/>
          <w14:ligatures w14:val="none"/>
        </w:rPr>
        <w:t>Olševska</w:t>
      </w:r>
      <w:proofErr w:type="spellEnd"/>
      <w:r w:rsidR="00396CC5" w:rsidRPr="00A33B12">
        <w:rPr>
          <w:rFonts w:ascii="Times New Roman" w:hAnsi="Times New Roman" w:cs="Times New Roman"/>
          <w:bCs/>
          <w:kern w:val="0"/>
          <w:sz w:val="24"/>
          <w:szCs w:val="24"/>
          <w:lang w:eastAsia="et-EE"/>
          <w14:ligatures w14:val="none"/>
        </w:rPr>
        <w:t xml:space="preserve">, Andris </w:t>
      </w:r>
      <w:proofErr w:type="spellStart"/>
      <w:r w:rsidR="00396CC5" w:rsidRPr="00A33B12">
        <w:rPr>
          <w:rFonts w:ascii="Times New Roman" w:hAnsi="Times New Roman" w:cs="Times New Roman"/>
          <w:bCs/>
          <w:kern w:val="0"/>
          <w:sz w:val="24"/>
          <w:szCs w:val="24"/>
          <w:lang w:eastAsia="et-EE"/>
          <w14:ligatures w14:val="none"/>
        </w:rPr>
        <w:t>Podvinskis</w:t>
      </w:r>
      <w:proofErr w:type="spellEnd"/>
      <w:r w:rsidR="00396CC5" w:rsidRPr="00A33B12">
        <w:rPr>
          <w:rFonts w:ascii="Times New Roman" w:hAnsi="Times New Roman" w:cs="Times New Roman"/>
          <w:bCs/>
          <w:kern w:val="0"/>
          <w:sz w:val="24"/>
          <w:szCs w:val="24"/>
          <w:lang w:eastAsia="et-EE"/>
          <w14:ligatures w14:val="none"/>
        </w:rPr>
        <w:t>, Viesturs Reinfelds,</w:t>
      </w:r>
      <w:r w:rsidR="00396CC5" w:rsidRPr="00A33B12">
        <w:rPr>
          <w:rFonts w:ascii="Times New Roman" w:hAnsi="Times New Roman" w:cs="Times New Roman"/>
          <w:kern w:val="0"/>
          <w:sz w:val="24"/>
          <w:szCs w:val="24"/>
          <w14:ligatures w14:val="none"/>
        </w:rPr>
        <w:t xml:space="preserve"> Dace Reinika, Guntis </w:t>
      </w:r>
      <w:proofErr w:type="spellStart"/>
      <w:r w:rsidR="00396CC5" w:rsidRPr="00A33B12">
        <w:rPr>
          <w:rFonts w:ascii="Times New Roman" w:hAnsi="Times New Roman" w:cs="Times New Roman"/>
          <w:kern w:val="0"/>
          <w:sz w:val="24"/>
          <w:szCs w:val="24"/>
          <w14:ligatures w14:val="none"/>
        </w:rPr>
        <w:t>Safranovičs</w:t>
      </w:r>
      <w:proofErr w:type="spellEnd"/>
      <w:r w:rsidR="00396CC5" w:rsidRPr="00A33B12">
        <w:rPr>
          <w:rFonts w:ascii="Times New Roman" w:hAnsi="Times New Roman" w:cs="Times New Roman"/>
          <w:kern w:val="0"/>
          <w:sz w:val="24"/>
          <w:szCs w:val="24"/>
          <w14:ligatures w14:val="none"/>
        </w:rPr>
        <w:t xml:space="preserve">, Andrejs Spridzāns, </w:t>
      </w:r>
      <w:r w:rsidR="00396CC5" w:rsidRPr="00A33B12">
        <w:rPr>
          <w:rFonts w:ascii="Times New Roman" w:hAnsi="Times New Roman" w:cs="Times New Roman"/>
          <w:bCs/>
          <w:kern w:val="0"/>
          <w:sz w:val="24"/>
          <w:szCs w:val="24"/>
          <w:lang w:eastAsia="et-EE"/>
          <w14:ligatures w14:val="none"/>
        </w:rPr>
        <w:t xml:space="preserve">Indra </w:t>
      </w:r>
      <w:proofErr w:type="spellStart"/>
      <w:r w:rsidR="00396CC5" w:rsidRPr="00A33B12">
        <w:rPr>
          <w:rFonts w:ascii="Times New Roman" w:hAnsi="Times New Roman" w:cs="Times New Roman"/>
          <w:bCs/>
          <w:kern w:val="0"/>
          <w:sz w:val="24"/>
          <w:szCs w:val="24"/>
          <w:lang w:eastAsia="et-EE"/>
          <w14:ligatures w14:val="none"/>
        </w:rPr>
        <w:t>Špela</w:t>
      </w:r>
      <w:proofErr w:type="spellEnd"/>
      <w:r w:rsidR="00396CC5" w:rsidRPr="00A33B12">
        <w:rPr>
          <w:rFonts w:ascii="Times New Roman" w:hAnsi="Times New Roman" w:cs="Times New Roman"/>
          <w:bCs/>
          <w:kern w:val="0"/>
          <w:sz w:val="24"/>
          <w:szCs w:val="24"/>
          <w:lang w:eastAsia="et-EE"/>
          <w14:ligatures w14:val="none"/>
        </w:rPr>
        <w:t xml:space="preserve">), </w:t>
      </w:r>
      <w:r w:rsidR="00396CC5" w:rsidRPr="00A33B12">
        <w:rPr>
          <w:rFonts w:ascii="Times New Roman" w:eastAsia="Times New Roman" w:hAnsi="Times New Roman" w:cs="Times New Roman"/>
          <w:kern w:val="0"/>
          <w:sz w:val="24"/>
          <w:szCs w:val="24"/>
          <w:lang w:eastAsia="lv-LV"/>
          <w14:ligatures w14:val="none"/>
        </w:rPr>
        <w:t xml:space="preserve">PRET - nav, ATTURAS - nav, </w:t>
      </w:r>
      <w:r w:rsidR="00396CC5" w:rsidRPr="007C77B3">
        <w:rPr>
          <w:rFonts w:ascii="Times New Roman" w:eastAsiaTheme="minorHAnsi" w:hAnsi="Times New Roman" w:cs="Times New Roman"/>
          <w:kern w:val="0"/>
          <w:sz w:val="24"/>
          <w:szCs w:val="24"/>
          <w14:ligatures w14:val="none"/>
        </w:rPr>
        <w:t xml:space="preserve"> </w:t>
      </w:r>
      <w:r w:rsidRPr="007C77B3">
        <w:rPr>
          <w:rFonts w:ascii="Times New Roman" w:eastAsiaTheme="minorHAnsi" w:hAnsi="Times New Roman" w:cs="Times New Roman"/>
          <w:kern w:val="0"/>
          <w:sz w:val="24"/>
          <w:szCs w:val="24"/>
          <w14:ligatures w14:val="none"/>
        </w:rPr>
        <w:t>Dobeles novada dome NOLEMJ:</w:t>
      </w:r>
    </w:p>
    <w:p w14:paraId="7A8FF8C5" w14:textId="77777777" w:rsidR="007C77B3" w:rsidRPr="007C77B3" w:rsidRDefault="007C77B3" w:rsidP="007C77B3">
      <w:pPr>
        <w:spacing w:after="0" w:line="240" w:lineRule="auto"/>
        <w:ind w:left="426" w:hanging="284"/>
        <w:jc w:val="both"/>
        <w:rPr>
          <w:rFonts w:ascii="Times New Roman" w:eastAsia="Arial"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1. Atsavināt dzīvokli Nr.1 Skolas iela 24, Dobelē, Dobeles novadā, 69,6 m</w:t>
      </w:r>
      <w:r w:rsidRPr="007C77B3">
        <w:rPr>
          <w:rFonts w:ascii="Times New Roman" w:eastAsiaTheme="minorHAnsi" w:hAnsi="Times New Roman" w:cs="Times New Roman"/>
          <w:kern w:val="0"/>
          <w:sz w:val="24"/>
          <w:szCs w:val="24"/>
          <w:vertAlign w:val="superscript"/>
          <w14:ligatures w14:val="none"/>
        </w:rPr>
        <w:t xml:space="preserve">2 </w:t>
      </w:r>
      <w:r w:rsidRPr="007C77B3">
        <w:rPr>
          <w:rFonts w:ascii="Times New Roman" w:eastAsiaTheme="minorHAnsi" w:hAnsi="Times New Roman" w:cs="Times New Roman"/>
          <w:kern w:val="0"/>
          <w:sz w:val="24"/>
          <w:szCs w:val="24"/>
          <w14:ligatures w14:val="none"/>
        </w:rPr>
        <w:t> platībā un pie dzīvokļa īpašuma piederošās kopīpašuma 660/29640 domājamās daļas no būves, kadastra numurs 46019003091.</w:t>
      </w:r>
    </w:p>
    <w:p w14:paraId="0047A950" w14:textId="77777777" w:rsidR="007C77B3" w:rsidRPr="007C77B3" w:rsidRDefault="007C77B3" w:rsidP="007C77B3">
      <w:pPr>
        <w:tabs>
          <w:tab w:val="left" w:pos="900"/>
        </w:tabs>
        <w:spacing w:after="0" w:line="240" w:lineRule="auto"/>
        <w:ind w:left="426" w:hanging="284"/>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2. </w:t>
      </w:r>
      <w:r w:rsidRPr="007C77B3">
        <w:rPr>
          <w:rFonts w:ascii="Times New Roman" w:eastAsiaTheme="minorHAnsi" w:hAnsi="Times New Roman" w:cs="Times New Roman"/>
          <w:kern w:val="0"/>
          <w:sz w:val="24"/>
          <w:szCs w:val="24"/>
          <w14:ligatures w14:val="none"/>
        </w:rPr>
        <w:tab/>
        <w:t xml:space="preserve">Apstiprināt dzīvokļa Nr.1 Skolas iela 24, Dobelē, Dobeles novadā, un pie dzīvokļa īpašuma piederošās kopīpašuma 660/29640 domājamās daļas no būves nosacīto cenu 28000 EUR (divdesmit astoņi tūkstoši </w:t>
      </w:r>
      <w:proofErr w:type="spellStart"/>
      <w:r w:rsidRPr="007C77B3">
        <w:rPr>
          <w:rFonts w:ascii="Times New Roman" w:eastAsiaTheme="minorHAnsi" w:hAnsi="Times New Roman" w:cs="Times New Roman"/>
          <w:i/>
          <w:iCs/>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w:t>
      </w:r>
    </w:p>
    <w:p w14:paraId="58370C65" w14:textId="6173A487" w:rsidR="007C77B3" w:rsidRPr="007C77B3" w:rsidRDefault="007C77B3" w:rsidP="007C77B3">
      <w:pPr>
        <w:tabs>
          <w:tab w:val="left" w:pos="900"/>
        </w:tabs>
        <w:spacing w:after="0" w:line="240" w:lineRule="auto"/>
        <w:ind w:left="426" w:hanging="284"/>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3. Piedāvāt </w:t>
      </w:r>
      <w:r w:rsidR="00E15252">
        <w:rPr>
          <w:rFonts w:ascii="Times New Roman" w:eastAsiaTheme="minorHAnsi" w:hAnsi="Times New Roman" w:cs="Times New Roman"/>
          <w:kern w:val="0"/>
          <w:sz w:val="24"/>
          <w:szCs w:val="24"/>
          <w14:ligatures w14:val="none"/>
        </w:rPr>
        <w:t>[..]</w:t>
      </w:r>
      <w:r w:rsidRPr="007C77B3">
        <w:rPr>
          <w:rFonts w:ascii="Times New Roman" w:eastAsiaTheme="minorHAnsi" w:hAnsi="Times New Roman" w:cs="Times New Roman"/>
          <w:kern w:val="0"/>
          <w:sz w:val="24"/>
          <w:szCs w:val="24"/>
          <w14:ligatures w14:val="none"/>
        </w:rPr>
        <w:t xml:space="preserve">, personas kods </w:t>
      </w:r>
      <w:r w:rsidR="00E15252">
        <w:rPr>
          <w:rFonts w:ascii="Times New Roman" w:eastAsiaTheme="minorHAnsi" w:hAnsi="Times New Roman" w:cs="Times New Roman"/>
          <w:kern w:val="0"/>
          <w:sz w:val="24"/>
          <w:szCs w:val="24"/>
          <w14:ligatures w14:val="none"/>
        </w:rPr>
        <w:t>[..]</w:t>
      </w:r>
      <w:r w:rsidRPr="007C77B3">
        <w:rPr>
          <w:rFonts w:ascii="Times New Roman" w:eastAsiaTheme="minorHAnsi" w:hAnsi="Times New Roman" w:cs="Times New Roman"/>
          <w:kern w:val="0"/>
          <w:sz w:val="24"/>
          <w:szCs w:val="24"/>
          <w14:ligatures w14:val="none"/>
        </w:rPr>
        <w:t xml:space="preserve">, viena mēneša laikā no lēmuma saņemšanas dienas, izmantot pirmpirkuma tiesības un pirkt dzīvokli Nr.1 Skolas iela 24, Dobelē, Dobeles novadā, un pie </w:t>
      </w:r>
      <w:r w:rsidRPr="007C77B3">
        <w:rPr>
          <w:rFonts w:ascii="Times New Roman" w:eastAsiaTheme="minorHAnsi" w:hAnsi="Times New Roman" w:cs="Times New Roman"/>
          <w:kern w:val="0"/>
          <w:sz w:val="24"/>
          <w:szCs w:val="24"/>
          <w14:ligatures w14:val="none"/>
        </w:rPr>
        <w:lastRenderedPageBreak/>
        <w:t xml:space="preserve">dzīvokļa īpašuma piederošās kopīpašuma 660/29640  domājamās daļas no būves par nosacīto cenu 28000 EUR (divdesmit astoņi tūkstoši </w:t>
      </w:r>
      <w:proofErr w:type="spellStart"/>
      <w:r w:rsidRPr="007C77B3">
        <w:rPr>
          <w:rFonts w:ascii="Times New Roman" w:eastAsiaTheme="minorHAnsi" w:hAnsi="Times New Roman" w:cs="Times New Roman"/>
          <w:kern w:val="0"/>
          <w:sz w:val="24"/>
          <w:szCs w:val="24"/>
          <w14:ligatures w14:val="none"/>
        </w:rPr>
        <w:t>e</w:t>
      </w:r>
      <w:r w:rsidRPr="007C77B3">
        <w:rPr>
          <w:rFonts w:ascii="Times New Roman" w:eastAsiaTheme="minorHAnsi" w:hAnsi="Times New Roman" w:cs="Times New Roman"/>
          <w:i/>
          <w:iCs/>
          <w:kern w:val="0"/>
          <w:sz w:val="24"/>
          <w:szCs w:val="24"/>
          <w14:ligatures w14:val="none"/>
        </w:rPr>
        <w:t>uro</w:t>
      </w:r>
      <w:proofErr w:type="spellEnd"/>
      <w:r w:rsidRPr="007C77B3">
        <w:rPr>
          <w:rFonts w:ascii="Times New Roman" w:eastAsiaTheme="minorHAnsi" w:hAnsi="Times New Roman" w:cs="Times New Roman"/>
          <w:i/>
          <w:iCs/>
          <w:kern w:val="0"/>
          <w:sz w:val="24"/>
          <w:szCs w:val="24"/>
          <w14:ligatures w14:val="none"/>
        </w:rPr>
        <w:t>)</w:t>
      </w:r>
      <w:r w:rsidRPr="007C77B3">
        <w:rPr>
          <w:rFonts w:ascii="Times New Roman" w:eastAsiaTheme="minorHAnsi" w:hAnsi="Times New Roman" w:cs="Times New Roman"/>
          <w:kern w:val="0"/>
          <w:sz w:val="24"/>
          <w:szCs w:val="24"/>
          <w14:ligatures w14:val="none"/>
        </w:rPr>
        <w:t>.</w:t>
      </w:r>
    </w:p>
    <w:p w14:paraId="52E37095" w14:textId="77777777" w:rsidR="007C77B3" w:rsidRPr="007C77B3" w:rsidRDefault="007C77B3" w:rsidP="007C77B3">
      <w:pPr>
        <w:spacing w:after="0" w:line="240" w:lineRule="auto"/>
        <w:ind w:left="426" w:right="-2" w:hanging="284"/>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4. </w:t>
      </w:r>
      <w:r w:rsidRPr="007C77B3">
        <w:rPr>
          <w:rFonts w:ascii="Times New Roman" w:eastAsiaTheme="minorHAnsi" w:hAnsi="Times New Roman" w:cs="Times New Roman"/>
          <w:kern w:val="0"/>
          <w:sz w:val="24"/>
          <w:szCs w:val="24"/>
          <w14:ligatures w14:val="none"/>
        </w:rPr>
        <w:tab/>
        <w:t>Pirmpirkuma tiesību izmantošanas gadījumā, pirkuma maksa pilnā apmērā samaksājama viena mēneša laikā no lēmuma saņemšanas dienas. Ja dzīvoklis tiek pirkts uz nomaksu līdz pieciem gadiem, tad viena mēneša laikā no lēmuma saņemšanas dienas samaksājams avanss 10% apmērā no pirkuma maksas.</w:t>
      </w:r>
    </w:p>
    <w:p w14:paraId="7A62EFF3" w14:textId="77777777" w:rsidR="007C77B3" w:rsidRPr="007C77B3" w:rsidRDefault="007C77B3" w:rsidP="007C77B3">
      <w:pPr>
        <w:spacing w:after="0" w:line="240" w:lineRule="auto"/>
        <w:ind w:left="426" w:right="-2" w:hanging="284"/>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5. </w:t>
      </w:r>
      <w:r w:rsidRPr="007C77B3">
        <w:rPr>
          <w:rFonts w:ascii="Times New Roman" w:eastAsiaTheme="minorHAnsi" w:hAnsi="Times New Roman" w:cs="Times New Roman"/>
          <w:kern w:val="0"/>
          <w:sz w:val="24"/>
          <w:szCs w:val="24"/>
          <w14:ligatures w14:val="none"/>
        </w:rPr>
        <w:tab/>
        <w:t xml:space="preserve">Lēmums zaudē spēku, ja pirkuma maksa pilnā apjomā vai avanss netiek samaksāts lēmuma 4.punktā noteiktajā termiņā. </w:t>
      </w:r>
    </w:p>
    <w:p w14:paraId="409C25BA" w14:textId="77777777" w:rsidR="007C77B3" w:rsidRPr="007C77B3" w:rsidRDefault="007C77B3" w:rsidP="007C77B3">
      <w:pPr>
        <w:spacing w:after="0" w:line="240" w:lineRule="auto"/>
        <w:ind w:right="-2"/>
        <w:jc w:val="both"/>
        <w:rPr>
          <w:rFonts w:ascii="Times New Roman" w:eastAsiaTheme="minorHAnsi" w:hAnsi="Times New Roman" w:cs="Times New Roman"/>
          <w:kern w:val="0"/>
          <w:sz w:val="24"/>
          <w:szCs w:val="24"/>
          <w14:ligatures w14:val="none"/>
        </w:rPr>
      </w:pPr>
    </w:p>
    <w:p w14:paraId="41603280" w14:textId="77777777" w:rsidR="007C77B3" w:rsidRPr="007C77B3" w:rsidRDefault="007C77B3" w:rsidP="007C77B3">
      <w:pPr>
        <w:spacing w:after="0" w:line="240" w:lineRule="auto"/>
        <w:ind w:right="-2"/>
        <w:jc w:val="both"/>
        <w:rPr>
          <w:rFonts w:ascii="Times New Roman" w:eastAsiaTheme="minorHAnsi" w:hAnsi="Times New Roman" w:cs="Times New Roman"/>
          <w:kern w:val="0"/>
          <w:sz w:val="24"/>
          <w:szCs w:val="24"/>
          <w14:ligatures w14:val="none"/>
        </w:rPr>
      </w:pPr>
    </w:p>
    <w:p w14:paraId="227E41DA" w14:textId="77777777" w:rsidR="007C77B3" w:rsidRPr="007C77B3" w:rsidRDefault="007C77B3" w:rsidP="007C77B3">
      <w:pPr>
        <w:spacing w:after="0" w:line="240" w:lineRule="auto"/>
        <w:ind w:right="-2"/>
        <w:jc w:val="both"/>
        <w:rPr>
          <w:rFonts w:ascii="Times New Roman" w:eastAsiaTheme="minorHAnsi" w:hAnsi="Times New Roman" w:cs="Times New Roman"/>
          <w:color w:val="FF0000"/>
          <w:kern w:val="0"/>
          <w:sz w:val="24"/>
          <w:szCs w:val="24"/>
          <w14:ligatures w14:val="none"/>
        </w:rPr>
      </w:pPr>
    </w:p>
    <w:p w14:paraId="60B10A81" w14:textId="77777777" w:rsidR="007C77B3" w:rsidRPr="007C77B3" w:rsidRDefault="007C77B3" w:rsidP="007C77B3">
      <w:pPr>
        <w:spacing w:after="0" w:line="240" w:lineRule="auto"/>
        <w:ind w:left="57" w:right="-2"/>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Domes priekšsēdētājs                                                                                      I. </w:t>
      </w:r>
      <w:proofErr w:type="spellStart"/>
      <w:r w:rsidRPr="007C77B3">
        <w:rPr>
          <w:rFonts w:ascii="Times New Roman" w:eastAsiaTheme="minorHAnsi" w:hAnsi="Times New Roman" w:cs="Times New Roman"/>
          <w:kern w:val="0"/>
          <w:sz w:val="24"/>
          <w:szCs w:val="24"/>
          <w14:ligatures w14:val="none"/>
        </w:rPr>
        <w:t>Gorskis</w:t>
      </w:r>
      <w:proofErr w:type="spellEnd"/>
    </w:p>
    <w:p w14:paraId="02ECED8E" w14:textId="77777777" w:rsidR="007C77B3" w:rsidRPr="007C77B3" w:rsidRDefault="007C77B3" w:rsidP="007C77B3">
      <w:pPr>
        <w:spacing w:after="0" w:line="240" w:lineRule="auto"/>
        <w:ind w:left="57" w:right="-2"/>
        <w:contextualSpacing/>
        <w:jc w:val="both"/>
        <w:rPr>
          <w:rFonts w:ascii="Times New Roman" w:eastAsiaTheme="minorHAnsi" w:hAnsi="Times New Roman" w:cs="Times New Roman"/>
          <w:kern w:val="0"/>
          <w:sz w:val="24"/>
          <w:szCs w:val="24"/>
          <w14:ligatures w14:val="none"/>
        </w:rPr>
      </w:pPr>
    </w:p>
    <w:p w14:paraId="56620945" w14:textId="77777777" w:rsidR="007C77B3" w:rsidRPr="007C77B3" w:rsidRDefault="007C77B3" w:rsidP="007C77B3">
      <w:pPr>
        <w:spacing w:after="0" w:line="240" w:lineRule="auto"/>
        <w:ind w:left="57" w:right="-2"/>
        <w:contextualSpacing/>
        <w:jc w:val="both"/>
        <w:rPr>
          <w:rFonts w:ascii="Times New Roman" w:eastAsiaTheme="minorHAnsi" w:hAnsi="Times New Roman" w:cs="Times New Roman"/>
          <w:kern w:val="0"/>
          <w:sz w:val="24"/>
          <w:szCs w:val="24"/>
          <w14:ligatures w14:val="none"/>
        </w:rPr>
      </w:pPr>
    </w:p>
    <w:p w14:paraId="0A0A8E1D" w14:textId="77777777" w:rsidR="007C77B3" w:rsidRPr="007C77B3" w:rsidRDefault="007C77B3" w:rsidP="007C77B3">
      <w:pPr>
        <w:spacing w:after="0" w:line="240" w:lineRule="auto"/>
        <w:ind w:right="-2"/>
        <w:jc w:val="both"/>
        <w:rPr>
          <w:rFonts w:ascii="Times New Roman" w:eastAsiaTheme="minorHAnsi" w:hAnsi="Times New Roman" w:cs="Times New Roman"/>
          <w:kern w:val="0"/>
          <w:sz w:val="24"/>
          <w:szCs w:val="24"/>
          <w14:ligatures w14:val="none"/>
        </w:rPr>
      </w:pPr>
    </w:p>
    <w:p w14:paraId="51FAA42F" w14:textId="77777777" w:rsidR="007C77B3" w:rsidRPr="007C77B3" w:rsidRDefault="007C77B3" w:rsidP="007C77B3">
      <w:pPr>
        <w:spacing w:after="0" w:line="240" w:lineRule="auto"/>
        <w:ind w:right="-2"/>
        <w:jc w:val="both"/>
        <w:rPr>
          <w:rFonts w:ascii="Times New Roman" w:eastAsiaTheme="minorHAnsi" w:hAnsi="Times New Roman" w:cs="Times New Roman"/>
          <w:kern w:val="0"/>
          <w:sz w:val="24"/>
          <w:szCs w:val="24"/>
          <w14:ligatures w14:val="none"/>
        </w:rPr>
      </w:pPr>
    </w:p>
    <w:p w14:paraId="17797B04" w14:textId="77777777" w:rsidR="007C77B3" w:rsidRPr="007C77B3" w:rsidRDefault="007C77B3" w:rsidP="007C77B3">
      <w:pPr>
        <w:spacing w:after="0" w:line="240" w:lineRule="auto"/>
        <w:ind w:right="-2"/>
        <w:jc w:val="both"/>
        <w:rPr>
          <w:rFonts w:ascii="Times New Roman" w:eastAsiaTheme="minorHAnsi" w:hAnsi="Times New Roman" w:cs="Times New Roman"/>
          <w:kern w:val="0"/>
          <w:sz w:val="24"/>
          <w:szCs w:val="24"/>
          <w14:ligatures w14:val="none"/>
        </w:rPr>
      </w:pPr>
    </w:p>
    <w:p w14:paraId="68C4FB6B" w14:textId="7B5EC16C" w:rsidR="007C77B3" w:rsidRPr="007C77B3" w:rsidRDefault="007C77B3" w:rsidP="007C77B3">
      <w:pPr>
        <w:tabs>
          <w:tab w:val="left" w:pos="-24212"/>
        </w:tabs>
        <w:spacing w:after="0" w:line="240" w:lineRule="auto"/>
        <w:jc w:val="right"/>
        <w:rPr>
          <w:rFonts w:ascii="Times New Roman" w:eastAsiaTheme="minorHAnsi" w:hAnsi="Times New Roman" w:cs="Times New Roman"/>
          <w:b/>
          <w:bCs/>
          <w:noProof/>
          <w:color w:val="000000" w:themeColor="text1"/>
          <w:kern w:val="0"/>
          <w:sz w:val="24"/>
          <w:szCs w:val="24"/>
          <w14:ligatures w14:val="none"/>
        </w:rPr>
      </w:pPr>
      <w:r w:rsidRPr="007C77B3">
        <w:rPr>
          <w:rFonts w:ascii="Times New Roman" w:eastAsiaTheme="minorHAnsi" w:hAnsi="Times New Roman" w:cs="Times New Roman"/>
          <w:b/>
          <w:kern w:val="0"/>
          <w:sz w:val="24"/>
          <w:szCs w:val="24"/>
          <w14:ligatures w14:val="none"/>
        </w:rPr>
        <w:br w:type="page"/>
      </w:r>
    </w:p>
    <w:p w14:paraId="67EE3872" w14:textId="77777777" w:rsidR="007C77B3" w:rsidRPr="007C77B3" w:rsidRDefault="007C77B3" w:rsidP="007C77B3">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7C77B3">
        <w:rPr>
          <w:rFonts w:ascii="Times New Roman" w:eastAsia="Times New Roman" w:hAnsi="Times New Roman" w:cs="Times New Roman"/>
          <w:noProof/>
          <w:kern w:val="0"/>
          <w:sz w:val="20"/>
          <w:szCs w:val="20"/>
          <w:lang w:eastAsia="lv-LV"/>
          <w14:ligatures w14:val="none"/>
        </w:rPr>
        <w:lastRenderedPageBreak/>
        <w:drawing>
          <wp:inline distT="0" distB="0" distL="0" distR="0" wp14:anchorId="08C653CE" wp14:editId="3B89BD82">
            <wp:extent cx="676275" cy="752475"/>
            <wp:effectExtent l="0" t="0" r="9525" b="9525"/>
            <wp:docPr id="1067881124" name="Attēls 106788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8F861EE"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7C77B3">
        <w:rPr>
          <w:rFonts w:ascii="Times New Roman" w:eastAsia="Times New Roman" w:hAnsi="Times New Roman" w:cs="Times New Roman"/>
          <w:kern w:val="0"/>
          <w:sz w:val="20"/>
          <w:szCs w:val="24"/>
          <w:lang w:eastAsia="lv-LV"/>
          <w14:ligatures w14:val="none"/>
        </w:rPr>
        <w:t>LATVIJAS REPUBLIKA</w:t>
      </w:r>
    </w:p>
    <w:p w14:paraId="2BD1AC3F"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7C77B3">
        <w:rPr>
          <w:rFonts w:ascii="Times New Roman" w:eastAsia="Times New Roman" w:hAnsi="Times New Roman" w:cs="Times New Roman"/>
          <w:b/>
          <w:kern w:val="0"/>
          <w:sz w:val="32"/>
          <w:szCs w:val="32"/>
          <w:lang w:eastAsia="lv-LV"/>
          <w14:ligatures w14:val="none"/>
        </w:rPr>
        <w:t>DOBELES NOVADA DOME</w:t>
      </w:r>
    </w:p>
    <w:p w14:paraId="25C9BCFD"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7C77B3">
        <w:rPr>
          <w:rFonts w:ascii="Times New Roman" w:eastAsia="Times New Roman" w:hAnsi="Times New Roman" w:cs="Times New Roman"/>
          <w:kern w:val="0"/>
          <w:sz w:val="16"/>
          <w:szCs w:val="16"/>
          <w:lang w:eastAsia="lv-LV"/>
          <w14:ligatures w14:val="none"/>
        </w:rPr>
        <w:t>Brīvības iela 17, Dobele, Dobeles novads, LV-3701</w:t>
      </w:r>
    </w:p>
    <w:p w14:paraId="4763F00E" w14:textId="77777777" w:rsidR="007C77B3" w:rsidRPr="007C77B3" w:rsidRDefault="007C77B3" w:rsidP="007C77B3">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16"/>
          <w:szCs w:val="16"/>
          <w:lang w:eastAsia="lv-LV"/>
          <w14:ligatures w14:val="none"/>
        </w:rPr>
        <w:t xml:space="preserve">Tālr. 63707269, 63700137, 63720940, e-pasts </w:t>
      </w:r>
      <w:hyperlink r:id="rId68" w:history="1">
        <w:r w:rsidRPr="007C77B3">
          <w:rPr>
            <w:rFonts w:ascii="Times New Roman" w:eastAsiaTheme="minorHAnsi" w:hAnsi="Times New Roman" w:cs="Times New Roman"/>
            <w:kern w:val="0"/>
            <w:sz w:val="16"/>
            <w:szCs w:val="16"/>
            <w:u w:val="single"/>
            <w:lang w:eastAsia="lv-LV"/>
            <w14:ligatures w14:val="none"/>
          </w:rPr>
          <w:t>dome@dobele.lv</w:t>
        </w:r>
      </w:hyperlink>
    </w:p>
    <w:p w14:paraId="5FFD2120" w14:textId="77777777" w:rsidR="007C77B3" w:rsidRPr="007C77B3" w:rsidRDefault="007C77B3" w:rsidP="007C77B3">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0CECB2E0" w14:textId="77777777" w:rsidR="007C77B3" w:rsidRPr="007C77B3" w:rsidRDefault="007C77B3" w:rsidP="007C77B3">
      <w:pPr>
        <w:spacing w:after="0" w:line="240" w:lineRule="auto"/>
        <w:jc w:val="center"/>
        <w:rPr>
          <w:rFonts w:ascii="Times New Roman" w:hAnsi="Times New Roman" w:cs="Times New Roman"/>
          <w:b/>
          <w:color w:val="000000" w:themeColor="text1"/>
          <w:kern w:val="0"/>
          <w:sz w:val="24"/>
          <w:szCs w:val="24"/>
          <w14:ligatures w14:val="none"/>
        </w:rPr>
      </w:pPr>
      <w:r w:rsidRPr="007C77B3">
        <w:rPr>
          <w:rFonts w:ascii="Times New Roman" w:hAnsi="Times New Roman" w:cs="Times New Roman"/>
          <w:b/>
          <w:color w:val="000000" w:themeColor="text1"/>
          <w:kern w:val="0"/>
          <w:sz w:val="24"/>
          <w:szCs w:val="24"/>
          <w14:ligatures w14:val="none"/>
        </w:rPr>
        <w:t>LĒMUMS</w:t>
      </w:r>
    </w:p>
    <w:p w14:paraId="6F970494" w14:textId="77777777" w:rsidR="007C77B3" w:rsidRPr="007C77B3" w:rsidRDefault="007C77B3" w:rsidP="007C77B3">
      <w:pPr>
        <w:spacing w:after="0" w:line="240" w:lineRule="auto"/>
        <w:jc w:val="center"/>
        <w:rPr>
          <w:rFonts w:ascii="Times New Roman" w:hAnsi="Times New Roman" w:cs="Times New Roman"/>
          <w:b/>
          <w:color w:val="000000" w:themeColor="text1"/>
          <w:kern w:val="0"/>
          <w:sz w:val="24"/>
          <w:szCs w:val="24"/>
          <w14:ligatures w14:val="none"/>
        </w:rPr>
      </w:pPr>
      <w:r w:rsidRPr="007C77B3">
        <w:rPr>
          <w:rFonts w:ascii="Times New Roman" w:hAnsi="Times New Roman" w:cs="Times New Roman"/>
          <w:b/>
          <w:color w:val="000000" w:themeColor="text1"/>
          <w:kern w:val="0"/>
          <w:sz w:val="24"/>
          <w:szCs w:val="24"/>
          <w14:ligatures w14:val="none"/>
        </w:rPr>
        <w:t>Dobelē</w:t>
      </w:r>
    </w:p>
    <w:p w14:paraId="0F978D5E" w14:textId="77777777" w:rsidR="007C77B3" w:rsidRPr="007C77B3" w:rsidRDefault="007C77B3" w:rsidP="007C77B3">
      <w:pPr>
        <w:spacing w:after="0" w:line="240" w:lineRule="auto"/>
        <w:jc w:val="center"/>
        <w:rPr>
          <w:rFonts w:cs="Times New Roman"/>
          <w:b/>
          <w:color w:val="000000" w:themeColor="text1"/>
          <w:kern w:val="0"/>
          <w14:ligatures w14:val="none"/>
        </w:rPr>
      </w:pPr>
    </w:p>
    <w:p w14:paraId="4416FC55" w14:textId="02A4EADB" w:rsidR="007C77B3" w:rsidRPr="007C77B3" w:rsidRDefault="007C77B3" w:rsidP="007C77B3">
      <w:pPr>
        <w:tabs>
          <w:tab w:val="center" w:pos="4153"/>
          <w:tab w:val="left" w:pos="8080"/>
          <w:tab w:val="right" w:pos="9498"/>
        </w:tabs>
        <w:spacing w:after="0" w:line="240" w:lineRule="auto"/>
        <w:ind w:left="113" w:right="-427"/>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b/>
          <w:color w:val="000000" w:themeColor="text1"/>
          <w:kern w:val="0"/>
          <w:sz w:val="24"/>
          <w:szCs w:val="24"/>
          <w:lang w:eastAsia="x-none"/>
          <w14:ligatures w14:val="none"/>
        </w:rPr>
        <w:t xml:space="preserve">2023. gada 27. jūlijā                                                                                            </w:t>
      </w:r>
      <w:r w:rsidRPr="007C77B3">
        <w:rPr>
          <w:rFonts w:ascii="Times New Roman" w:eastAsiaTheme="minorHAnsi" w:hAnsi="Times New Roman" w:cs="Times New Roman"/>
          <w:b/>
          <w:color w:val="000000" w:themeColor="text1"/>
          <w:kern w:val="0"/>
          <w:sz w:val="24"/>
          <w:szCs w:val="24"/>
          <w14:ligatures w14:val="none"/>
        </w:rPr>
        <w:t>Nr.</w:t>
      </w:r>
      <w:r w:rsidR="009128F0">
        <w:rPr>
          <w:rFonts w:ascii="Times New Roman" w:eastAsiaTheme="minorHAnsi" w:hAnsi="Times New Roman" w:cs="Times New Roman"/>
          <w:b/>
          <w:color w:val="000000" w:themeColor="text1"/>
          <w:kern w:val="0"/>
          <w:sz w:val="24"/>
          <w:szCs w:val="24"/>
          <w14:ligatures w14:val="none"/>
        </w:rPr>
        <w:t>294</w:t>
      </w:r>
      <w:r w:rsidRPr="007C77B3">
        <w:rPr>
          <w:rFonts w:ascii="Times New Roman" w:eastAsiaTheme="minorHAnsi" w:hAnsi="Times New Roman" w:cs="Times New Roman"/>
          <w:b/>
          <w:color w:val="000000" w:themeColor="text1"/>
          <w:kern w:val="0"/>
          <w:sz w:val="24"/>
          <w:szCs w:val="24"/>
          <w14:ligatures w14:val="none"/>
        </w:rPr>
        <w:t>/10</w:t>
      </w:r>
    </w:p>
    <w:p w14:paraId="40DB10A9" w14:textId="77777777" w:rsidR="007C77B3" w:rsidRPr="007C77B3" w:rsidRDefault="007C77B3" w:rsidP="007C77B3">
      <w:pPr>
        <w:spacing w:after="0" w:line="240" w:lineRule="auto"/>
        <w:ind w:right="-694"/>
        <w:jc w:val="both"/>
        <w:rPr>
          <w:rFonts w:ascii="Times New Roman" w:eastAsiaTheme="minorHAnsi" w:hAnsi="Times New Roman" w:cs="Times New Roman"/>
          <w:b/>
          <w:kern w:val="0"/>
          <w:sz w:val="24"/>
          <w:szCs w:val="24"/>
          <w:lang w:eastAsia="x-none"/>
          <w14:ligatures w14:val="none"/>
        </w:rPr>
      </w:pPr>
    </w:p>
    <w:p w14:paraId="2F1AFDAF" w14:textId="77777777" w:rsidR="007C77B3" w:rsidRPr="007C77B3" w:rsidRDefault="007C77B3" w:rsidP="007C77B3">
      <w:pPr>
        <w:spacing w:after="0" w:line="240" w:lineRule="auto"/>
        <w:ind w:firstLine="51"/>
        <w:jc w:val="center"/>
        <w:rPr>
          <w:rFonts w:ascii="Times New Roman" w:eastAsiaTheme="minorHAnsi" w:hAnsi="Times New Roman" w:cs="Times New Roman"/>
          <w:b/>
          <w:kern w:val="0"/>
          <w:sz w:val="24"/>
          <w:szCs w:val="24"/>
          <w:u w:val="single"/>
          <w14:ligatures w14:val="none"/>
        </w:rPr>
      </w:pPr>
      <w:r w:rsidRPr="007C77B3">
        <w:rPr>
          <w:rFonts w:ascii="Times New Roman" w:eastAsiaTheme="minorHAnsi" w:hAnsi="Times New Roman" w:cs="Times New Roman"/>
          <w:b/>
          <w:kern w:val="0"/>
          <w:sz w:val="24"/>
          <w:szCs w:val="24"/>
          <w:u w:val="single"/>
          <w14:ligatures w14:val="none"/>
        </w:rPr>
        <w:t xml:space="preserve">Par nekustamā īpašuma – dzīvokļa Nr.20 Krasta iela 13, </w:t>
      </w:r>
    </w:p>
    <w:p w14:paraId="3982F7B2" w14:textId="77777777" w:rsidR="007C77B3" w:rsidRPr="007C77B3" w:rsidRDefault="007C77B3" w:rsidP="007C77B3">
      <w:pPr>
        <w:spacing w:after="0" w:line="240" w:lineRule="auto"/>
        <w:ind w:firstLine="51"/>
        <w:jc w:val="center"/>
        <w:rPr>
          <w:rFonts w:ascii="Times New Roman" w:eastAsiaTheme="minorHAnsi" w:hAnsi="Times New Roman" w:cs="Times New Roman"/>
          <w:b/>
          <w:kern w:val="0"/>
          <w:sz w:val="24"/>
          <w:szCs w:val="24"/>
          <w:u w:val="single"/>
          <w:lang w:eastAsia="ar-SA"/>
          <w14:ligatures w14:val="none"/>
        </w:rPr>
      </w:pPr>
      <w:r w:rsidRPr="007C77B3">
        <w:rPr>
          <w:rFonts w:ascii="Times New Roman" w:eastAsiaTheme="minorHAnsi" w:hAnsi="Times New Roman" w:cs="Times New Roman"/>
          <w:b/>
          <w:kern w:val="0"/>
          <w:sz w:val="24"/>
          <w:szCs w:val="24"/>
          <w:u w:val="single"/>
          <w14:ligatures w14:val="none"/>
        </w:rPr>
        <w:t>Dobelē, Dobeles novadā, atsavināšanu</w:t>
      </w:r>
    </w:p>
    <w:p w14:paraId="70652853" w14:textId="77777777" w:rsidR="007C77B3" w:rsidRPr="007C77B3" w:rsidRDefault="007C77B3" w:rsidP="007C77B3">
      <w:pPr>
        <w:suppressAutoHyphens/>
        <w:spacing w:after="0" w:line="240" w:lineRule="auto"/>
        <w:jc w:val="right"/>
        <w:rPr>
          <w:rFonts w:ascii="Times New Roman" w:eastAsiaTheme="minorHAnsi" w:hAnsi="Times New Roman" w:cs="Times New Roman"/>
          <w:b/>
          <w:kern w:val="0"/>
          <w:sz w:val="24"/>
          <w:szCs w:val="24"/>
          <w:lang w:eastAsia="ar-SA"/>
          <w14:ligatures w14:val="none"/>
        </w:rPr>
      </w:pPr>
    </w:p>
    <w:p w14:paraId="73C8EEFC" w14:textId="77777777" w:rsidR="007C77B3" w:rsidRPr="007C77B3" w:rsidRDefault="007C77B3" w:rsidP="007C77B3">
      <w:pPr>
        <w:spacing w:after="0" w:line="240" w:lineRule="auto"/>
        <w:ind w:right="-2" w:firstLine="72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Īpašumtiesības uz dzīvokļa īpašumu Nr.20 Krasta iela 13, Dobelē, Dobeles novadā, kadastra numurs 46019003087, ar kopējo platību 35,1 m</w:t>
      </w:r>
      <w:r w:rsidRPr="007C77B3">
        <w:rPr>
          <w:rFonts w:ascii="Times New Roman" w:eastAsiaTheme="minorHAnsi" w:hAnsi="Times New Roman" w:cs="Times New Roman"/>
          <w:kern w:val="0"/>
          <w:sz w:val="24"/>
          <w:szCs w:val="24"/>
          <w:vertAlign w:val="superscript"/>
          <w14:ligatures w14:val="none"/>
        </w:rPr>
        <w:t>2</w:t>
      </w:r>
      <w:r w:rsidRPr="007C77B3">
        <w:rPr>
          <w:rFonts w:ascii="Times New Roman" w:eastAsiaTheme="minorHAnsi" w:hAnsi="Times New Roman" w:cs="Times New Roman"/>
          <w:kern w:val="0"/>
          <w:sz w:val="24"/>
          <w:szCs w:val="24"/>
          <w14:ligatures w14:val="none"/>
        </w:rPr>
        <w:t>, kopīpašuma 358/19307 domājamām daļām no būves un zemes (turpmāk - dzīvoklis), 2023.gada 19.aprīlī nostiprinātas Dobeles novada pašvaldībai (turpmāk - pašvaldība), Zemgales rajona tiesas Dobeles pilsētas zemesgrāmatas nodalījumā Nr.739 20.</w:t>
      </w:r>
    </w:p>
    <w:p w14:paraId="7E853D0B" w14:textId="33080CAB" w:rsidR="007C77B3" w:rsidRPr="007C77B3" w:rsidRDefault="007C77B3" w:rsidP="007C77B3">
      <w:pPr>
        <w:spacing w:after="0" w:line="240" w:lineRule="auto"/>
        <w:ind w:firstLine="72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Pašvaldībā ir saņemts dzīvokļa īrnieces </w:t>
      </w:r>
      <w:r w:rsidR="006C2D04">
        <w:rPr>
          <w:rFonts w:ascii="Times New Roman" w:eastAsiaTheme="minorHAnsi" w:hAnsi="Times New Roman" w:cs="Times New Roman"/>
          <w:kern w:val="0"/>
          <w:sz w:val="24"/>
          <w:szCs w:val="24"/>
          <w14:ligatures w14:val="none"/>
        </w:rPr>
        <w:t>[..]</w:t>
      </w:r>
      <w:r w:rsidRPr="007C77B3">
        <w:rPr>
          <w:rFonts w:ascii="Times New Roman" w:eastAsiaTheme="minorHAnsi" w:hAnsi="Times New Roman" w:cs="Times New Roman"/>
          <w:kern w:val="0"/>
          <w:sz w:val="24"/>
          <w:szCs w:val="24"/>
          <w14:ligatures w14:val="none"/>
        </w:rPr>
        <w:t xml:space="preserve"> ierosinājums atsavināt dzīvokli.</w:t>
      </w:r>
    </w:p>
    <w:p w14:paraId="5883C6CE" w14:textId="77777777" w:rsidR="007C77B3" w:rsidRPr="007C77B3" w:rsidRDefault="007C77B3" w:rsidP="007C77B3">
      <w:pPr>
        <w:spacing w:after="0" w:line="240" w:lineRule="auto"/>
        <w:ind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Saskaņā ar Publiskas personas mantas atsavināšanas likuma 45.panta ceturtās daļas noteikumiem, īrnieks vai viņa ģimenes locekļi var pirkt īrēto viendzīvokļa māju vai dzīvokļa īpašumu, ja:</w:t>
      </w:r>
    </w:p>
    <w:p w14:paraId="526EB7C2"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1) īrnieks un viņa ģimenes locekļi ir noslēguši notariāli apliecinātu vienošanos par to, kurš vai kuri no viņiem iegūs īpašumā īrēto viendzīvokļa māju vai dzīvokļa īpašumu;</w:t>
      </w:r>
    </w:p>
    <w:p w14:paraId="7C8C6F08"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2) tiesā nav celta prasība par īres līguma izbeigšanu.</w:t>
      </w:r>
    </w:p>
    <w:p w14:paraId="328C72C7" w14:textId="58EFC119" w:rsidR="007C77B3" w:rsidRPr="007C77B3" w:rsidRDefault="007C77B3" w:rsidP="007C77B3">
      <w:pPr>
        <w:spacing w:after="0" w:line="240" w:lineRule="auto"/>
        <w:ind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Pret </w:t>
      </w:r>
      <w:r w:rsidR="006C2D04">
        <w:rPr>
          <w:rFonts w:ascii="Times New Roman" w:eastAsiaTheme="minorHAnsi" w:hAnsi="Times New Roman" w:cs="Times New Roman"/>
          <w:kern w:val="0"/>
          <w:sz w:val="24"/>
          <w:szCs w:val="24"/>
          <w14:ligatures w14:val="none"/>
        </w:rPr>
        <w:t>[..]</w:t>
      </w:r>
      <w:r w:rsidRPr="007C77B3">
        <w:rPr>
          <w:rFonts w:ascii="Times New Roman" w:eastAsiaTheme="minorHAnsi" w:hAnsi="Times New Roman" w:cs="Times New Roman"/>
          <w:kern w:val="0"/>
          <w:sz w:val="24"/>
          <w:szCs w:val="24"/>
          <w14:ligatures w14:val="none"/>
        </w:rPr>
        <w:t xml:space="preserve"> prasība par īres līguma izbeigšanu nav celta.</w:t>
      </w:r>
    </w:p>
    <w:p w14:paraId="3D1CACF0" w14:textId="7A79715C" w:rsidR="007C77B3" w:rsidRPr="007C77B3" w:rsidRDefault="006C2D04" w:rsidP="006C2D04">
      <w:pPr>
        <w:spacing w:after="0" w:line="240" w:lineRule="auto"/>
        <w:ind w:firstLine="709"/>
        <w:jc w:val="both"/>
        <w:rPr>
          <w:rFonts w:ascii="Times New Roman" w:eastAsiaTheme="minorHAnsi" w:hAnsi="Times New Roman" w:cs="Times New Roman"/>
          <w:kern w:val="0"/>
          <w:sz w:val="24"/>
          <w:szCs w:val="24"/>
          <w14:ligatures w14:val="none"/>
        </w:rPr>
      </w:pPr>
      <w:r>
        <w:rPr>
          <w:rFonts w:ascii="Times New Roman" w:eastAsiaTheme="minorHAnsi" w:hAnsi="Times New Roman" w:cs="Times New Roman"/>
          <w:kern w:val="0"/>
          <w:sz w:val="24"/>
          <w:szCs w:val="24"/>
          <w14:ligatures w14:val="none"/>
        </w:rPr>
        <w:t>[..]</w:t>
      </w:r>
      <w:r w:rsidR="007C77B3" w:rsidRPr="007C77B3">
        <w:rPr>
          <w:rFonts w:ascii="Times New Roman" w:eastAsiaTheme="minorHAnsi" w:hAnsi="Times New Roman" w:cs="Times New Roman"/>
          <w:kern w:val="0"/>
          <w:sz w:val="24"/>
          <w:szCs w:val="24"/>
          <w14:ligatures w14:val="none"/>
        </w:rPr>
        <w:t xml:space="preserve"> un viņas ģimenes locekļi 2023.gada 16.martā ir noslēguši notariāli apliecinātu vienošanos par to, ka </w:t>
      </w:r>
      <w:r>
        <w:rPr>
          <w:rFonts w:ascii="Times New Roman" w:eastAsiaTheme="minorHAnsi" w:hAnsi="Times New Roman" w:cs="Times New Roman"/>
          <w:kern w:val="0"/>
          <w:sz w:val="24"/>
          <w:szCs w:val="24"/>
          <w14:ligatures w14:val="none"/>
        </w:rPr>
        <w:t>[..]</w:t>
      </w:r>
      <w:r w:rsidR="007C77B3" w:rsidRPr="007C77B3">
        <w:rPr>
          <w:rFonts w:ascii="Times New Roman" w:eastAsiaTheme="minorHAnsi" w:hAnsi="Times New Roman" w:cs="Times New Roman"/>
          <w:kern w:val="0"/>
          <w:sz w:val="24"/>
          <w:szCs w:val="24"/>
          <w14:ligatures w14:val="none"/>
        </w:rPr>
        <w:t xml:space="preserve"> iegūs īpašumā īrēto dzīvokļa īpašumu Nr.20</w:t>
      </w:r>
      <w:r>
        <w:rPr>
          <w:rFonts w:ascii="Times New Roman" w:eastAsiaTheme="minorHAnsi" w:hAnsi="Times New Roman" w:cs="Times New Roman"/>
          <w:kern w:val="0"/>
          <w:sz w:val="24"/>
          <w:szCs w:val="24"/>
          <w14:ligatures w14:val="none"/>
        </w:rPr>
        <w:t xml:space="preserve"> </w:t>
      </w:r>
      <w:r w:rsidR="007C77B3" w:rsidRPr="007C77B3">
        <w:rPr>
          <w:rFonts w:ascii="Times New Roman" w:eastAsiaTheme="minorHAnsi" w:hAnsi="Times New Roman" w:cs="Times New Roman"/>
          <w:kern w:val="0"/>
          <w:sz w:val="24"/>
          <w:szCs w:val="24"/>
          <w14:ligatures w14:val="none"/>
        </w:rPr>
        <w:t>Krasta iela 13, Dobelē, Dobeles novadā.</w:t>
      </w:r>
    </w:p>
    <w:p w14:paraId="10234FBA" w14:textId="77777777" w:rsidR="007C77B3" w:rsidRPr="007C77B3" w:rsidRDefault="007C77B3" w:rsidP="007C77B3">
      <w:pPr>
        <w:spacing w:after="0" w:line="240" w:lineRule="auto"/>
        <w:ind w:firstLine="72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Pašvaldībai nav lietderīgi saglabāt īpašumā dzīvokli 45 dzīvokļu daudzdzīvokļu mājā, jo 32 dzīvokļu īpašumi reģistrēti zemesgrāmatā uz citu personu vārda. </w:t>
      </w:r>
    </w:p>
    <w:p w14:paraId="35B6528F" w14:textId="77777777" w:rsidR="007C77B3" w:rsidRPr="007C77B3" w:rsidRDefault="007C77B3" w:rsidP="007C77B3">
      <w:pPr>
        <w:suppressAutoHyphens/>
        <w:spacing w:after="0" w:line="240" w:lineRule="auto"/>
        <w:ind w:firstLine="720"/>
        <w:jc w:val="both"/>
        <w:rPr>
          <w:rFonts w:ascii="Times New Roman" w:eastAsiaTheme="minorHAnsi" w:hAnsi="Times New Roman" w:cs="Times New Roman"/>
          <w:b/>
          <w:kern w:val="0"/>
          <w:sz w:val="24"/>
          <w:szCs w:val="24"/>
          <w:lang w:eastAsia="ar-SA"/>
          <w14:ligatures w14:val="none"/>
        </w:rPr>
      </w:pPr>
      <w:r w:rsidRPr="007C77B3">
        <w:rPr>
          <w:rFonts w:ascii="Times New Roman" w:eastAsiaTheme="minorHAnsi" w:hAnsi="Times New Roman" w:cs="Times New Roman"/>
          <w:kern w:val="0"/>
          <w:sz w:val="24"/>
          <w:szCs w:val="24"/>
          <w14:ligatures w14:val="none"/>
        </w:rPr>
        <w:t xml:space="preserve">Sertificēta nekustamo īpašumu vērtētāja Anita </w:t>
      </w:r>
      <w:proofErr w:type="spellStart"/>
      <w:r w:rsidRPr="007C77B3">
        <w:rPr>
          <w:rFonts w:ascii="Times New Roman" w:eastAsiaTheme="minorHAnsi" w:hAnsi="Times New Roman" w:cs="Times New Roman"/>
          <w:kern w:val="0"/>
          <w:sz w:val="24"/>
          <w:szCs w:val="24"/>
          <w14:ligatures w14:val="none"/>
        </w:rPr>
        <w:t>Vēdiķe</w:t>
      </w:r>
      <w:proofErr w:type="spellEnd"/>
      <w:r w:rsidRPr="007C77B3">
        <w:rPr>
          <w:rFonts w:ascii="Times New Roman" w:eastAsiaTheme="minorHAnsi" w:hAnsi="Times New Roman" w:cs="Times New Roman"/>
          <w:kern w:val="0"/>
          <w:sz w:val="24"/>
          <w:szCs w:val="24"/>
          <w14:ligatures w14:val="none"/>
        </w:rPr>
        <w:t xml:space="preserve"> (LĪVA profesionālās kvalifikācijas sertifikāts Nr.76) 2023.gada 19.jūnijā noteikusi dzīvokļa tirgus vērtību 11500 EUR (vienpadsmit tūkstoši pieci simti </w:t>
      </w:r>
      <w:proofErr w:type="spellStart"/>
      <w:r w:rsidRPr="007C77B3">
        <w:rPr>
          <w:rFonts w:ascii="Times New Roman" w:eastAsiaTheme="minorHAnsi" w:hAnsi="Times New Roman" w:cs="Times New Roman"/>
          <w:i/>
          <w:iCs/>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 atbilstoši Standartizācijas likumā paredzētajā kārtībā apstiprinātajiem īpašuma vērtēšanas standartiem.</w:t>
      </w:r>
    </w:p>
    <w:p w14:paraId="2E8A166F" w14:textId="77777777" w:rsidR="007C77B3" w:rsidRPr="007C77B3" w:rsidRDefault="007C77B3" w:rsidP="007C77B3">
      <w:pPr>
        <w:tabs>
          <w:tab w:val="left" w:pos="8645"/>
        </w:tabs>
        <w:spacing w:after="0" w:line="240" w:lineRule="auto"/>
        <w:ind w:firstLine="72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Saskaņā ar Publiskas personas mantas atsavināšanas likuma 4.panta ceturtās daļas 5.punktu, 8.panta trešo daļu, 36.panta trešo daļu, 45.panta trešo un ceturto daļu, kā arī sertificēta</w:t>
      </w:r>
    </w:p>
    <w:p w14:paraId="028B7C0A" w14:textId="40239C51" w:rsidR="007C77B3" w:rsidRPr="007C77B3" w:rsidRDefault="007C77B3" w:rsidP="007C77B3">
      <w:pPr>
        <w:tabs>
          <w:tab w:val="left" w:pos="8645"/>
        </w:tabs>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vērtētāja vērtējumu, </w:t>
      </w:r>
      <w:r w:rsidRPr="007C77B3">
        <w:rPr>
          <w:rFonts w:ascii="Times New Roman" w:eastAsiaTheme="minorHAnsi" w:hAnsi="Times New Roman" w:cs="Times New Roman"/>
          <w:kern w:val="0"/>
          <w:sz w:val="24"/>
          <w:szCs w:val="24"/>
          <w:lang w:eastAsia="ar-SA"/>
          <w14:ligatures w14:val="none"/>
        </w:rPr>
        <w:t xml:space="preserve">atklāti balsojot: </w:t>
      </w:r>
      <w:r w:rsidR="00396CC5" w:rsidRPr="00A33B12">
        <w:rPr>
          <w:rFonts w:ascii="Times New Roman" w:eastAsia="Times New Roman" w:hAnsi="Times New Roman" w:cs="Times New Roman"/>
          <w:kern w:val="0"/>
          <w:sz w:val="24"/>
          <w:szCs w:val="24"/>
          <w:lang w:eastAsia="lv-LV"/>
          <w14:ligatures w14:val="none"/>
        </w:rPr>
        <w:t xml:space="preserve">PAR - 14 </w:t>
      </w:r>
      <w:r w:rsidR="00396CC5" w:rsidRPr="00A33B12">
        <w:rPr>
          <w:rFonts w:ascii="Times New Roman" w:hAnsi="Times New Roman" w:cs="Times New Roman"/>
          <w:kern w:val="0"/>
          <w:sz w:val="24"/>
          <w:szCs w:val="24"/>
          <w14:ligatures w14:val="none"/>
        </w:rPr>
        <w:t xml:space="preserve">(Ģirts </w:t>
      </w:r>
      <w:proofErr w:type="spellStart"/>
      <w:r w:rsidR="00396CC5" w:rsidRPr="00A33B12">
        <w:rPr>
          <w:rFonts w:ascii="Times New Roman" w:hAnsi="Times New Roman" w:cs="Times New Roman"/>
          <w:kern w:val="0"/>
          <w:sz w:val="24"/>
          <w:szCs w:val="24"/>
          <w14:ligatures w14:val="none"/>
        </w:rPr>
        <w:t>Ante</w:t>
      </w:r>
      <w:proofErr w:type="spellEnd"/>
      <w:r w:rsidR="00396CC5" w:rsidRPr="00A33B12">
        <w:rPr>
          <w:rFonts w:ascii="Times New Roman" w:hAnsi="Times New Roman" w:cs="Times New Roman"/>
          <w:kern w:val="0"/>
          <w:sz w:val="24"/>
          <w:szCs w:val="24"/>
          <w14:ligatures w14:val="none"/>
        </w:rPr>
        <w:t xml:space="preserve">, </w:t>
      </w:r>
      <w:r w:rsidR="00396CC5" w:rsidRPr="00A33B12">
        <w:rPr>
          <w:rFonts w:ascii="Times New Roman" w:hAnsi="Times New Roman" w:cs="Times New Roman"/>
          <w:bCs/>
          <w:kern w:val="0"/>
          <w:sz w:val="24"/>
          <w:szCs w:val="24"/>
          <w:lang w:eastAsia="et-EE"/>
          <w14:ligatures w14:val="none"/>
        </w:rPr>
        <w:t xml:space="preserve">Māris Feldmanis, Ivars </w:t>
      </w:r>
      <w:proofErr w:type="spellStart"/>
      <w:r w:rsidR="00396CC5" w:rsidRPr="00A33B12">
        <w:rPr>
          <w:rFonts w:ascii="Times New Roman" w:hAnsi="Times New Roman" w:cs="Times New Roman"/>
          <w:bCs/>
          <w:kern w:val="0"/>
          <w:sz w:val="24"/>
          <w:szCs w:val="24"/>
          <w:lang w:eastAsia="et-EE"/>
          <w14:ligatures w14:val="none"/>
        </w:rPr>
        <w:t>Gorskis</w:t>
      </w:r>
      <w:proofErr w:type="spellEnd"/>
      <w:r w:rsidR="00396CC5" w:rsidRPr="00A33B12">
        <w:rPr>
          <w:rFonts w:ascii="Times New Roman" w:hAnsi="Times New Roman" w:cs="Times New Roman"/>
          <w:bCs/>
          <w:kern w:val="0"/>
          <w:sz w:val="24"/>
          <w:szCs w:val="24"/>
          <w:lang w:eastAsia="et-EE"/>
          <w14:ligatures w14:val="none"/>
        </w:rPr>
        <w:t xml:space="preserve">, Gints Kaminskis, Linda </w:t>
      </w:r>
      <w:proofErr w:type="spellStart"/>
      <w:r w:rsidR="00396CC5" w:rsidRPr="00A33B12">
        <w:rPr>
          <w:rFonts w:ascii="Times New Roman" w:hAnsi="Times New Roman" w:cs="Times New Roman"/>
          <w:bCs/>
          <w:kern w:val="0"/>
          <w:sz w:val="24"/>
          <w:szCs w:val="24"/>
          <w:lang w:eastAsia="et-EE"/>
          <w14:ligatures w14:val="none"/>
        </w:rPr>
        <w:t>Karloviča</w:t>
      </w:r>
      <w:proofErr w:type="spellEnd"/>
      <w:r w:rsidR="00396CC5" w:rsidRPr="00A33B12">
        <w:rPr>
          <w:rFonts w:ascii="Times New Roman" w:hAnsi="Times New Roman" w:cs="Times New Roman"/>
          <w:bCs/>
          <w:kern w:val="0"/>
          <w:sz w:val="24"/>
          <w:szCs w:val="24"/>
          <w:lang w:eastAsia="et-EE"/>
          <w14:ligatures w14:val="none"/>
        </w:rPr>
        <w:t xml:space="preserve">, Edgars Laimiņš, Sintija </w:t>
      </w:r>
      <w:proofErr w:type="spellStart"/>
      <w:r w:rsidR="00396CC5" w:rsidRPr="00A33B12">
        <w:rPr>
          <w:rFonts w:ascii="Times New Roman" w:hAnsi="Times New Roman" w:cs="Times New Roman"/>
          <w:bCs/>
          <w:kern w:val="0"/>
          <w:sz w:val="24"/>
          <w:szCs w:val="24"/>
          <w:lang w:eastAsia="et-EE"/>
          <w14:ligatures w14:val="none"/>
        </w:rPr>
        <w:t>Liekniņa</w:t>
      </w:r>
      <w:proofErr w:type="spellEnd"/>
      <w:r w:rsidR="00396CC5" w:rsidRPr="00A33B12">
        <w:rPr>
          <w:rFonts w:ascii="Times New Roman" w:hAnsi="Times New Roman" w:cs="Times New Roman"/>
          <w:bCs/>
          <w:kern w:val="0"/>
          <w:sz w:val="24"/>
          <w:szCs w:val="24"/>
          <w:lang w:eastAsia="et-EE"/>
          <w14:ligatures w14:val="none"/>
        </w:rPr>
        <w:t xml:space="preserve">, Sanita </w:t>
      </w:r>
      <w:proofErr w:type="spellStart"/>
      <w:r w:rsidR="00396CC5" w:rsidRPr="00A33B12">
        <w:rPr>
          <w:rFonts w:ascii="Times New Roman" w:hAnsi="Times New Roman" w:cs="Times New Roman"/>
          <w:bCs/>
          <w:kern w:val="0"/>
          <w:sz w:val="24"/>
          <w:szCs w:val="24"/>
          <w:lang w:eastAsia="et-EE"/>
          <w14:ligatures w14:val="none"/>
        </w:rPr>
        <w:t>Olševska</w:t>
      </w:r>
      <w:proofErr w:type="spellEnd"/>
      <w:r w:rsidR="00396CC5" w:rsidRPr="00A33B12">
        <w:rPr>
          <w:rFonts w:ascii="Times New Roman" w:hAnsi="Times New Roman" w:cs="Times New Roman"/>
          <w:bCs/>
          <w:kern w:val="0"/>
          <w:sz w:val="24"/>
          <w:szCs w:val="24"/>
          <w:lang w:eastAsia="et-EE"/>
          <w14:ligatures w14:val="none"/>
        </w:rPr>
        <w:t xml:space="preserve">, Andris </w:t>
      </w:r>
      <w:proofErr w:type="spellStart"/>
      <w:r w:rsidR="00396CC5" w:rsidRPr="00A33B12">
        <w:rPr>
          <w:rFonts w:ascii="Times New Roman" w:hAnsi="Times New Roman" w:cs="Times New Roman"/>
          <w:bCs/>
          <w:kern w:val="0"/>
          <w:sz w:val="24"/>
          <w:szCs w:val="24"/>
          <w:lang w:eastAsia="et-EE"/>
          <w14:ligatures w14:val="none"/>
        </w:rPr>
        <w:t>Podvinskis</w:t>
      </w:r>
      <w:proofErr w:type="spellEnd"/>
      <w:r w:rsidR="00396CC5" w:rsidRPr="00A33B12">
        <w:rPr>
          <w:rFonts w:ascii="Times New Roman" w:hAnsi="Times New Roman" w:cs="Times New Roman"/>
          <w:bCs/>
          <w:kern w:val="0"/>
          <w:sz w:val="24"/>
          <w:szCs w:val="24"/>
          <w:lang w:eastAsia="et-EE"/>
          <w14:ligatures w14:val="none"/>
        </w:rPr>
        <w:t>, Viesturs Reinfelds,</w:t>
      </w:r>
      <w:r w:rsidR="00396CC5" w:rsidRPr="00A33B12">
        <w:rPr>
          <w:rFonts w:ascii="Times New Roman" w:hAnsi="Times New Roman" w:cs="Times New Roman"/>
          <w:kern w:val="0"/>
          <w:sz w:val="24"/>
          <w:szCs w:val="24"/>
          <w14:ligatures w14:val="none"/>
        </w:rPr>
        <w:t xml:space="preserve"> Dace Reinika, Guntis </w:t>
      </w:r>
      <w:proofErr w:type="spellStart"/>
      <w:r w:rsidR="00396CC5" w:rsidRPr="00A33B12">
        <w:rPr>
          <w:rFonts w:ascii="Times New Roman" w:hAnsi="Times New Roman" w:cs="Times New Roman"/>
          <w:kern w:val="0"/>
          <w:sz w:val="24"/>
          <w:szCs w:val="24"/>
          <w14:ligatures w14:val="none"/>
        </w:rPr>
        <w:t>Safranovičs</w:t>
      </w:r>
      <w:proofErr w:type="spellEnd"/>
      <w:r w:rsidR="00396CC5" w:rsidRPr="00A33B12">
        <w:rPr>
          <w:rFonts w:ascii="Times New Roman" w:hAnsi="Times New Roman" w:cs="Times New Roman"/>
          <w:kern w:val="0"/>
          <w:sz w:val="24"/>
          <w:szCs w:val="24"/>
          <w14:ligatures w14:val="none"/>
        </w:rPr>
        <w:t xml:space="preserve">, Andrejs Spridzāns, </w:t>
      </w:r>
      <w:r w:rsidR="00396CC5" w:rsidRPr="00A33B12">
        <w:rPr>
          <w:rFonts w:ascii="Times New Roman" w:hAnsi="Times New Roman" w:cs="Times New Roman"/>
          <w:bCs/>
          <w:kern w:val="0"/>
          <w:sz w:val="24"/>
          <w:szCs w:val="24"/>
          <w:lang w:eastAsia="et-EE"/>
          <w14:ligatures w14:val="none"/>
        </w:rPr>
        <w:t xml:space="preserve">Indra </w:t>
      </w:r>
      <w:proofErr w:type="spellStart"/>
      <w:r w:rsidR="00396CC5" w:rsidRPr="00A33B12">
        <w:rPr>
          <w:rFonts w:ascii="Times New Roman" w:hAnsi="Times New Roman" w:cs="Times New Roman"/>
          <w:bCs/>
          <w:kern w:val="0"/>
          <w:sz w:val="24"/>
          <w:szCs w:val="24"/>
          <w:lang w:eastAsia="et-EE"/>
          <w14:ligatures w14:val="none"/>
        </w:rPr>
        <w:t>Špela</w:t>
      </w:r>
      <w:proofErr w:type="spellEnd"/>
      <w:r w:rsidR="00396CC5" w:rsidRPr="00A33B12">
        <w:rPr>
          <w:rFonts w:ascii="Times New Roman" w:hAnsi="Times New Roman" w:cs="Times New Roman"/>
          <w:bCs/>
          <w:kern w:val="0"/>
          <w:sz w:val="24"/>
          <w:szCs w:val="24"/>
          <w:lang w:eastAsia="et-EE"/>
          <w14:ligatures w14:val="none"/>
        </w:rPr>
        <w:t xml:space="preserve">), </w:t>
      </w:r>
      <w:r w:rsidR="00396CC5" w:rsidRPr="00A33B12">
        <w:rPr>
          <w:rFonts w:ascii="Times New Roman" w:eastAsia="Times New Roman" w:hAnsi="Times New Roman" w:cs="Times New Roman"/>
          <w:kern w:val="0"/>
          <w:sz w:val="24"/>
          <w:szCs w:val="24"/>
          <w:lang w:eastAsia="lv-LV"/>
          <w14:ligatures w14:val="none"/>
        </w:rPr>
        <w:t xml:space="preserve">PRET - nav, ATTURAS - nav, </w:t>
      </w:r>
      <w:r w:rsidR="00396CC5" w:rsidRPr="007C77B3">
        <w:rPr>
          <w:rFonts w:ascii="Times New Roman" w:eastAsiaTheme="minorHAnsi" w:hAnsi="Times New Roman" w:cs="Times New Roman"/>
          <w:kern w:val="0"/>
          <w:sz w:val="24"/>
          <w:szCs w:val="24"/>
          <w14:ligatures w14:val="none"/>
        </w:rPr>
        <w:t xml:space="preserve"> </w:t>
      </w:r>
      <w:r w:rsidRPr="007C77B3">
        <w:rPr>
          <w:rFonts w:ascii="Times New Roman" w:eastAsiaTheme="minorHAnsi" w:hAnsi="Times New Roman" w:cs="Times New Roman"/>
          <w:kern w:val="0"/>
          <w:sz w:val="24"/>
          <w:szCs w:val="24"/>
          <w14:ligatures w14:val="none"/>
        </w:rPr>
        <w:t>Dobeles novada dome NOLEMJ:</w:t>
      </w:r>
    </w:p>
    <w:p w14:paraId="3C224BB2" w14:textId="77777777" w:rsidR="007C77B3" w:rsidRPr="007C77B3" w:rsidRDefault="007C77B3" w:rsidP="007C77B3">
      <w:pPr>
        <w:spacing w:after="0" w:line="240" w:lineRule="auto"/>
        <w:ind w:left="426" w:hanging="284"/>
        <w:jc w:val="both"/>
        <w:rPr>
          <w:rFonts w:ascii="Times New Roman" w:eastAsia="Arial"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1. Atsavināt dzīvokli Nr.20 Krasta iela 13, Dobelē, Dobeles novadā, 35,1 m</w:t>
      </w:r>
      <w:r w:rsidRPr="007C77B3">
        <w:rPr>
          <w:rFonts w:ascii="Times New Roman" w:eastAsiaTheme="minorHAnsi" w:hAnsi="Times New Roman" w:cs="Times New Roman"/>
          <w:kern w:val="0"/>
          <w:sz w:val="24"/>
          <w:szCs w:val="24"/>
          <w:vertAlign w:val="superscript"/>
          <w14:ligatures w14:val="none"/>
        </w:rPr>
        <w:t xml:space="preserve">2 </w:t>
      </w:r>
      <w:r w:rsidRPr="007C77B3">
        <w:rPr>
          <w:rFonts w:ascii="Times New Roman" w:eastAsiaTheme="minorHAnsi" w:hAnsi="Times New Roman" w:cs="Times New Roman"/>
          <w:kern w:val="0"/>
          <w:sz w:val="24"/>
          <w:szCs w:val="24"/>
          <w14:ligatures w14:val="none"/>
        </w:rPr>
        <w:t> platībā un pie dzīvokļa īpašuma piederošās kopīpašuma 358/19307 domājamās daļas no būves un zemes, kadastra numurs 46019003087.</w:t>
      </w:r>
    </w:p>
    <w:p w14:paraId="0ABED11F" w14:textId="77777777" w:rsidR="007C77B3" w:rsidRPr="007C77B3" w:rsidRDefault="007C77B3" w:rsidP="007C77B3">
      <w:pPr>
        <w:tabs>
          <w:tab w:val="left" w:pos="900"/>
        </w:tabs>
        <w:spacing w:after="0" w:line="240" w:lineRule="auto"/>
        <w:ind w:left="426" w:hanging="284"/>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2. </w:t>
      </w:r>
      <w:r w:rsidRPr="007C77B3">
        <w:rPr>
          <w:rFonts w:ascii="Times New Roman" w:eastAsiaTheme="minorHAnsi" w:hAnsi="Times New Roman" w:cs="Times New Roman"/>
          <w:kern w:val="0"/>
          <w:sz w:val="24"/>
          <w:szCs w:val="24"/>
          <w14:ligatures w14:val="none"/>
        </w:rPr>
        <w:tab/>
        <w:t xml:space="preserve">Apstiprināt dzīvokļa Nr.20 Krasta iela 13, Dobelē, Dobeles novadā, un pie dzīvokļa īpašuma piederošās kopīpašuma 358/19307 domājamās daļas no būves un zemes nosacīto cenu 11500 EUR (vienpadsmit tūkstoši pieci simti </w:t>
      </w:r>
      <w:proofErr w:type="spellStart"/>
      <w:r w:rsidRPr="007C77B3">
        <w:rPr>
          <w:rFonts w:ascii="Times New Roman" w:eastAsiaTheme="minorHAnsi" w:hAnsi="Times New Roman" w:cs="Times New Roman"/>
          <w:i/>
          <w:iCs/>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w:t>
      </w:r>
    </w:p>
    <w:p w14:paraId="55695A7E" w14:textId="7531484B" w:rsidR="007C77B3" w:rsidRPr="007C77B3" w:rsidRDefault="007C77B3" w:rsidP="007C77B3">
      <w:pPr>
        <w:tabs>
          <w:tab w:val="left" w:pos="900"/>
        </w:tabs>
        <w:spacing w:after="0" w:line="240" w:lineRule="auto"/>
        <w:ind w:left="426" w:hanging="284"/>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3. Piedāvāt </w:t>
      </w:r>
      <w:r w:rsidR="006C2D04">
        <w:rPr>
          <w:rFonts w:ascii="Times New Roman" w:eastAsiaTheme="minorHAnsi" w:hAnsi="Times New Roman" w:cs="Times New Roman"/>
          <w:kern w:val="0"/>
          <w:sz w:val="24"/>
          <w:szCs w:val="24"/>
          <w14:ligatures w14:val="none"/>
        </w:rPr>
        <w:t>[..]</w:t>
      </w:r>
      <w:r w:rsidRPr="007C77B3">
        <w:rPr>
          <w:rFonts w:ascii="Times New Roman" w:eastAsiaTheme="minorHAnsi" w:hAnsi="Times New Roman" w:cs="Times New Roman"/>
          <w:kern w:val="0"/>
          <w:sz w:val="24"/>
          <w:szCs w:val="24"/>
          <w14:ligatures w14:val="none"/>
        </w:rPr>
        <w:t xml:space="preserve">, personas kods </w:t>
      </w:r>
      <w:r w:rsidR="006C2D04">
        <w:rPr>
          <w:rFonts w:ascii="Times New Roman" w:eastAsiaTheme="minorHAnsi" w:hAnsi="Times New Roman" w:cs="Times New Roman"/>
          <w:kern w:val="0"/>
          <w:sz w:val="24"/>
          <w:szCs w:val="24"/>
          <w14:ligatures w14:val="none"/>
        </w:rPr>
        <w:t>[..]</w:t>
      </w:r>
      <w:r w:rsidRPr="007C77B3">
        <w:rPr>
          <w:rFonts w:ascii="Times New Roman" w:eastAsiaTheme="minorHAnsi" w:hAnsi="Times New Roman" w:cs="Times New Roman"/>
          <w:kern w:val="0"/>
          <w:sz w:val="24"/>
          <w:szCs w:val="24"/>
          <w14:ligatures w14:val="none"/>
        </w:rPr>
        <w:t xml:space="preserve">, viena mēneša laikā no lēmuma saņemšanas dienas, izmantot pirmpirkuma tiesības un pirkt dzīvokli Nr.20 Krasta iela 13, Dobelē, Dobeles novadā, un pie </w:t>
      </w:r>
      <w:r w:rsidRPr="007C77B3">
        <w:rPr>
          <w:rFonts w:ascii="Times New Roman" w:eastAsiaTheme="minorHAnsi" w:hAnsi="Times New Roman" w:cs="Times New Roman"/>
          <w:kern w:val="0"/>
          <w:sz w:val="24"/>
          <w:szCs w:val="24"/>
          <w14:ligatures w14:val="none"/>
        </w:rPr>
        <w:lastRenderedPageBreak/>
        <w:t xml:space="preserve">dzīvokļa īpašuma piederošās kopīpašuma 358/19307 domājamās daļas no būves un zemes par nosacīto cenu 11500 EUR (vienpadsmit tūkstoši pieci simti </w:t>
      </w:r>
      <w:proofErr w:type="spellStart"/>
      <w:r w:rsidRPr="007C77B3">
        <w:rPr>
          <w:rFonts w:ascii="Times New Roman" w:eastAsiaTheme="minorHAnsi" w:hAnsi="Times New Roman" w:cs="Times New Roman"/>
          <w:kern w:val="0"/>
          <w:sz w:val="24"/>
          <w:szCs w:val="24"/>
          <w14:ligatures w14:val="none"/>
        </w:rPr>
        <w:t>e</w:t>
      </w:r>
      <w:r w:rsidRPr="007C77B3">
        <w:rPr>
          <w:rFonts w:ascii="Times New Roman" w:eastAsiaTheme="minorHAnsi" w:hAnsi="Times New Roman" w:cs="Times New Roman"/>
          <w:i/>
          <w:iCs/>
          <w:kern w:val="0"/>
          <w:sz w:val="24"/>
          <w:szCs w:val="24"/>
          <w14:ligatures w14:val="none"/>
        </w:rPr>
        <w:t>uro</w:t>
      </w:r>
      <w:proofErr w:type="spellEnd"/>
      <w:r w:rsidRPr="007C77B3">
        <w:rPr>
          <w:rFonts w:ascii="Times New Roman" w:eastAsiaTheme="minorHAnsi" w:hAnsi="Times New Roman" w:cs="Times New Roman"/>
          <w:i/>
          <w:iCs/>
          <w:kern w:val="0"/>
          <w:sz w:val="24"/>
          <w:szCs w:val="24"/>
          <w14:ligatures w14:val="none"/>
        </w:rPr>
        <w:t>)</w:t>
      </w:r>
      <w:r w:rsidRPr="007C77B3">
        <w:rPr>
          <w:rFonts w:ascii="Times New Roman" w:eastAsiaTheme="minorHAnsi" w:hAnsi="Times New Roman" w:cs="Times New Roman"/>
          <w:kern w:val="0"/>
          <w:sz w:val="24"/>
          <w:szCs w:val="24"/>
          <w14:ligatures w14:val="none"/>
        </w:rPr>
        <w:t>.</w:t>
      </w:r>
    </w:p>
    <w:p w14:paraId="45C17182" w14:textId="77777777" w:rsidR="007C77B3" w:rsidRPr="007C77B3" w:rsidRDefault="007C77B3" w:rsidP="007C77B3">
      <w:pPr>
        <w:spacing w:after="0" w:line="240" w:lineRule="auto"/>
        <w:ind w:left="426" w:right="-2" w:hanging="284"/>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4. </w:t>
      </w:r>
      <w:r w:rsidRPr="007C77B3">
        <w:rPr>
          <w:rFonts w:ascii="Times New Roman" w:eastAsiaTheme="minorHAnsi" w:hAnsi="Times New Roman" w:cs="Times New Roman"/>
          <w:kern w:val="0"/>
          <w:sz w:val="24"/>
          <w:szCs w:val="24"/>
          <w14:ligatures w14:val="none"/>
        </w:rPr>
        <w:tab/>
        <w:t>Pirmpirkuma tiesību izmantošanas gadījumā, pirkuma maksa pilnā apmērā samaksājama viena mēneša laikā no lēmuma saņemšanas dienas. Ja dzīvoklis tiek pirkts uz nomaksu līdz pieciem gadiem, tad viena mēneša laikā no lēmuma saņemšanas dienas samaksājams avanss 10% apmērā no pirkuma maksas.</w:t>
      </w:r>
    </w:p>
    <w:p w14:paraId="292C6AFC" w14:textId="77777777" w:rsidR="007C77B3" w:rsidRPr="007C77B3" w:rsidRDefault="007C77B3" w:rsidP="007C77B3">
      <w:pPr>
        <w:spacing w:after="0" w:line="240" w:lineRule="auto"/>
        <w:ind w:left="426" w:right="-2" w:hanging="284"/>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5. </w:t>
      </w:r>
      <w:r w:rsidRPr="007C77B3">
        <w:rPr>
          <w:rFonts w:ascii="Times New Roman" w:eastAsiaTheme="minorHAnsi" w:hAnsi="Times New Roman" w:cs="Times New Roman"/>
          <w:kern w:val="0"/>
          <w:sz w:val="24"/>
          <w:szCs w:val="24"/>
          <w14:ligatures w14:val="none"/>
        </w:rPr>
        <w:tab/>
        <w:t xml:space="preserve">Lēmums zaudē spēku, ja pirkuma maksa pilnā apjomā vai avanss netiek samaksāts lēmuma 4.punktā noteiktajā termiņā. </w:t>
      </w:r>
    </w:p>
    <w:p w14:paraId="28110876" w14:textId="77777777" w:rsidR="007C77B3" w:rsidRPr="007C77B3" w:rsidRDefault="007C77B3" w:rsidP="007C77B3">
      <w:pPr>
        <w:spacing w:after="0" w:line="240" w:lineRule="auto"/>
        <w:ind w:right="-2"/>
        <w:jc w:val="both"/>
        <w:rPr>
          <w:rFonts w:ascii="Times New Roman" w:eastAsiaTheme="minorHAnsi" w:hAnsi="Times New Roman" w:cs="Times New Roman"/>
          <w:kern w:val="0"/>
          <w:sz w:val="24"/>
          <w:szCs w:val="24"/>
          <w14:ligatures w14:val="none"/>
        </w:rPr>
      </w:pPr>
    </w:p>
    <w:p w14:paraId="307E5236" w14:textId="77777777" w:rsidR="007C77B3" w:rsidRPr="007C77B3" w:rsidRDefault="007C77B3" w:rsidP="007C77B3">
      <w:pPr>
        <w:spacing w:after="0" w:line="240" w:lineRule="auto"/>
        <w:ind w:right="-2"/>
        <w:jc w:val="both"/>
        <w:rPr>
          <w:rFonts w:ascii="Times New Roman" w:eastAsiaTheme="minorHAnsi" w:hAnsi="Times New Roman" w:cs="Times New Roman"/>
          <w:kern w:val="0"/>
          <w:sz w:val="24"/>
          <w:szCs w:val="24"/>
          <w14:ligatures w14:val="none"/>
        </w:rPr>
      </w:pPr>
    </w:p>
    <w:p w14:paraId="7924B60F" w14:textId="77777777" w:rsidR="007C77B3" w:rsidRPr="007C77B3" w:rsidRDefault="007C77B3" w:rsidP="007C77B3">
      <w:pPr>
        <w:spacing w:after="0" w:line="240" w:lineRule="auto"/>
        <w:ind w:right="-2"/>
        <w:jc w:val="both"/>
        <w:rPr>
          <w:rFonts w:ascii="Times New Roman" w:eastAsiaTheme="minorHAnsi" w:hAnsi="Times New Roman" w:cs="Times New Roman"/>
          <w:color w:val="FF0000"/>
          <w:kern w:val="0"/>
          <w:sz w:val="24"/>
          <w:szCs w:val="24"/>
          <w14:ligatures w14:val="none"/>
        </w:rPr>
      </w:pPr>
    </w:p>
    <w:p w14:paraId="1069527E" w14:textId="77777777" w:rsidR="007C77B3" w:rsidRPr="007C77B3" w:rsidRDefault="007C77B3" w:rsidP="007C77B3">
      <w:pPr>
        <w:spacing w:after="0" w:line="240" w:lineRule="auto"/>
        <w:ind w:left="57" w:right="-2"/>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Domes priekšsēdētājs                                                                                      I. </w:t>
      </w:r>
      <w:proofErr w:type="spellStart"/>
      <w:r w:rsidRPr="007C77B3">
        <w:rPr>
          <w:rFonts w:ascii="Times New Roman" w:eastAsiaTheme="minorHAnsi" w:hAnsi="Times New Roman" w:cs="Times New Roman"/>
          <w:kern w:val="0"/>
          <w:sz w:val="24"/>
          <w:szCs w:val="24"/>
          <w14:ligatures w14:val="none"/>
        </w:rPr>
        <w:t>Gorskis</w:t>
      </w:r>
      <w:proofErr w:type="spellEnd"/>
    </w:p>
    <w:p w14:paraId="338E54C3" w14:textId="77777777" w:rsidR="007C77B3" w:rsidRPr="007C77B3" w:rsidRDefault="007C77B3" w:rsidP="007C77B3">
      <w:pPr>
        <w:spacing w:after="0" w:line="240" w:lineRule="auto"/>
        <w:ind w:left="57" w:right="-2"/>
        <w:contextualSpacing/>
        <w:jc w:val="both"/>
        <w:rPr>
          <w:rFonts w:ascii="Times New Roman" w:eastAsiaTheme="minorHAnsi" w:hAnsi="Times New Roman" w:cs="Times New Roman"/>
          <w:kern w:val="0"/>
          <w:sz w:val="24"/>
          <w:szCs w:val="24"/>
          <w14:ligatures w14:val="none"/>
        </w:rPr>
      </w:pPr>
    </w:p>
    <w:p w14:paraId="76567E06" w14:textId="77777777" w:rsidR="007C77B3" w:rsidRPr="007C77B3" w:rsidRDefault="007C77B3" w:rsidP="007C77B3">
      <w:pPr>
        <w:spacing w:after="0" w:line="240" w:lineRule="auto"/>
        <w:ind w:right="-2"/>
        <w:jc w:val="both"/>
        <w:rPr>
          <w:rFonts w:ascii="Times New Roman" w:eastAsiaTheme="minorHAnsi" w:hAnsi="Times New Roman" w:cs="Times New Roman"/>
          <w:kern w:val="0"/>
          <w:sz w:val="24"/>
          <w:szCs w:val="24"/>
          <w14:ligatures w14:val="none"/>
        </w:rPr>
      </w:pPr>
    </w:p>
    <w:p w14:paraId="79F9D61C" w14:textId="7D2F4A43" w:rsidR="007C77B3" w:rsidRPr="007C77B3" w:rsidRDefault="007C77B3" w:rsidP="007C77B3">
      <w:pPr>
        <w:spacing w:after="0" w:line="240" w:lineRule="auto"/>
        <w:ind w:right="-2"/>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br w:type="page"/>
      </w:r>
    </w:p>
    <w:p w14:paraId="615D5411" w14:textId="77777777" w:rsidR="007C77B3" w:rsidRPr="007C77B3" w:rsidRDefault="007C77B3" w:rsidP="007C77B3">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7C77B3">
        <w:rPr>
          <w:rFonts w:ascii="Times New Roman" w:eastAsia="Times New Roman" w:hAnsi="Times New Roman" w:cs="Times New Roman"/>
          <w:noProof/>
          <w:kern w:val="0"/>
          <w:sz w:val="20"/>
          <w:szCs w:val="20"/>
          <w:lang w:eastAsia="lv-LV"/>
          <w14:ligatures w14:val="none"/>
        </w:rPr>
        <w:lastRenderedPageBreak/>
        <w:drawing>
          <wp:inline distT="0" distB="0" distL="0" distR="0" wp14:anchorId="2E37FC7E" wp14:editId="34DE4691">
            <wp:extent cx="676275" cy="752475"/>
            <wp:effectExtent l="0" t="0" r="9525" b="9525"/>
            <wp:docPr id="815892685" name="Attēls 81589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46EFA20"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7C77B3">
        <w:rPr>
          <w:rFonts w:ascii="Times New Roman" w:eastAsia="Times New Roman" w:hAnsi="Times New Roman" w:cs="Times New Roman"/>
          <w:kern w:val="0"/>
          <w:sz w:val="20"/>
          <w:szCs w:val="24"/>
          <w:lang w:eastAsia="lv-LV"/>
          <w14:ligatures w14:val="none"/>
        </w:rPr>
        <w:t>LATVIJAS REPUBLIKA</w:t>
      </w:r>
    </w:p>
    <w:p w14:paraId="407E7CC9"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7C77B3">
        <w:rPr>
          <w:rFonts w:ascii="Times New Roman" w:eastAsia="Times New Roman" w:hAnsi="Times New Roman" w:cs="Times New Roman"/>
          <w:b/>
          <w:kern w:val="0"/>
          <w:sz w:val="32"/>
          <w:szCs w:val="32"/>
          <w:lang w:eastAsia="lv-LV"/>
          <w14:ligatures w14:val="none"/>
        </w:rPr>
        <w:t>DOBELES NOVADA DOME</w:t>
      </w:r>
    </w:p>
    <w:p w14:paraId="4F85F8B8"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7C77B3">
        <w:rPr>
          <w:rFonts w:ascii="Times New Roman" w:eastAsia="Times New Roman" w:hAnsi="Times New Roman" w:cs="Times New Roman"/>
          <w:kern w:val="0"/>
          <w:sz w:val="16"/>
          <w:szCs w:val="16"/>
          <w:lang w:eastAsia="lv-LV"/>
          <w14:ligatures w14:val="none"/>
        </w:rPr>
        <w:t>Brīvības iela 17, Dobele, Dobeles novads, LV-3701</w:t>
      </w:r>
    </w:p>
    <w:p w14:paraId="61A3928B" w14:textId="77777777" w:rsidR="007C77B3" w:rsidRPr="007C77B3" w:rsidRDefault="007C77B3" w:rsidP="007C77B3">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16"/>
          <w:szCs w:val="16"/>
          <w:lang w:eastAsia="lv-LV"/>
          <w14:ligatures w14:val="none"/>
        </w:rPr>
        <w:t xml:space="preserve">Tālr. 63707269, 63700137, 63720940, e-pasts </w:t>
      </w:r>
      <w:hyperlink r:id="rId69" w:history="1">
        <w:r w:rsidRPr="007C77B3">
          <w:rPr>
            <w:rFonts w:ascii="Times New Roman" w:eastAsiaTheme="minorHAnsi" w:hAnsi="Times New Roman" w:cs="Times New Roman"/>
            <w:kern w:val="0"/>
            <w:sz w:val="16"/>
            <w:szCs w:val="16"/>
            <w:u w:val="single"/>
            <w:lang w:eastAsia="lv-LV"/>
            <w14:ligatures w14:val="none"/>
          </w:rPr>
          <w:t>dome@dobele.lv</w:t>
        </w:r>
      </w:hyperlink>
    </w:p>
    <w:p w14:paraId="5B39C752" w14:textId="77777777" w:rsidR="007C77B3" w:rsidRPr="007C77B3" w:rsidRDefault="007C77B3" w:rsidP="007C77B3">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52A0730C" w14:textId="77777777" w:rsidR="007C77B3" w:rsidRPr="007C77B3" w:rsidRDefault="007C77B3" w:rsidP="007C77B3">
      <w:pPr>
        <w:spacing w:after="0" w:line="240" w:lineRule="auto"/>
        <w:jc w:val="center"/>
        <w:rPr>
          <w:rFonts w:ascii="Times New Roman" w:hAnsi="Times New Roman" w:cs="Times New Roman"/>
          <w:b/>
          <w:color w:val="000000" w:themeColor="text1"/>
          <w:kern w:val="0"/>
          <w:sz w:val="24"/>
          <w:szCs w:val="24"/>
          <w14:ligatures w14:val="none"/>
        </w:rPr>
      </w:pPr>
      <w:r w:rsidRPr="007C77B3">
        <w:rPr>
          <w:rFonts w:ascii="Times New Roman" w:hAnsi="Times New Roman" w:cs="Times New Roman"/>
          <w:b/>
          <w:color w:val="000000" w:themeColor="text1"/>
          <w:kern w:val="0"/>
          <w:sz w:val="24"/>
          <w:szCs w:val="24"/>
          <w14:ligatures w14:val="none"/>
        </w:rPr>
        <w:t>LĒMUMS</w:t>
      </w:r>
    </w:p>
    <w:p w14:paraId="706A8087" w14:textId="77777777" w:rsidR="007C77B3" w:rsidRPr="007C77B3" w:rsidRDefault="007C77B3" w:rsidP="007C77B3">
      <w:pPr>
        <w:spacing w:after="0" w:line="240" w:lineRule="auto"/>
        <w:jc w:val="center"/>
        <w:rPr>
          <w:rFonts w:ascii="Times New Roman" w:hAnsi="Times New Roman" w:cs="Times New Roman"/>
          <w:b/>
          <w:color w:val="000000" w:themeColor="text1"/>
          <w:kern w:val="0"/>
          <w:sz w:val="24"/>
          <w:szCs w:val="24"/>
          <w14:ligatures w14:val="none"/>
        </w:rPr>
      </w:pPr>
      <w:r w:rsidRPr="007C77B3">
        <w:rPr>
          <w:rFonts w:ascii="Times New Roman" w:hAnsi="Times New Roman" w:cs="Times New Roman"/>
          <w:b/>
          <w:color w:val="000000" w:themeColor="text1"/>
          <w:kern w:val="0"/>
          <w:sz w:val="24"/>
          <w:szCs w:val="24"/>
          <w14:ligatures w14:val="none"/>
        </w:rPr>
        <w:t>Dobelē</w:t>
      </w:r>
    </w:p>
    <w:p w14:paraId="40D1ADD5" w14:textId="1A410A5B" w:rsidR="007C77B3" w:rsidRPr="007C77B3" w:rsidRDefault="007C77B3" w:rsidP="007C77B3">
      <w:pPr>
        <w:tabs>
          <w:tab w:val="center" w:pos="4153"/>
          <w:tab w:val="left" w:pos="8080"/>
          <w:tab w:val="right" w:pos="9498"/>
        </w:tabs>
        <w:spacing w:after="0" w:line="240" w:lineRule="auto"/>
        <w:ind w:left="113" w:right="-427"/>
        <w:rPr>
          <w:rFonts w:ascii="Times New Roman" w:eastAsiaTheme="minorHAnsi" w:hAnsi="Times New Roman" w:cs="Times New Roman"/>
          <w:b/>
          <w:color w:val="000000" w:themeColor="text1"/>
          <w:kern w:val="0"/>
          <w:sz w:val="24"/>
          <w:szCs w:val="24"/>
          <w14:ligatures w14:val="none"/>
        </w:rPr>
      </w:pPr>
      <w:r w:rsidRPr="007C77B3">
        <w:rPr>
          <w:rFonts w:ascii="Times New Roman" w:eastAsiaTheme="minorHAnsi" w:hAnsi="Times New Roman" w:cs="Times New Roman"/>
          <w:b/>
          <w:color w:val="000000" w:themeColor="text1"/>
          <w:kern w:val="0"/>
          <w:sz w:val="24"/>
          <w:szCs w:val="24"/>
          <w:lang w:eastAsia="x-none"/>
          <w14:ligatures w14:val="none"/>
        </w:rPr>
        <w:t>2023. gada 27. jūlijā</w:t>
      </w:r>
      <w:r w:rsidRPr="007C77B3">
        <w:rPr>
          <w:rFonts w:ascii="Times New Roman" w:eastAsiaTheme="minorHAnsi" w:hAnsi="Times New Roman" w:cs="Times New Roman"/>
          <w:b/>
          <w:color w:val="000000" w:themeColor="text1"/>
          <w:kern w:val="0"/>
          <w:sz w:val="24"/>
          <w:szCs w:val="24"/>
          <w:lang w:eastAsia="x-none"/>
          <w14:ligatures w14:val="none"/>
        </w:rPr>
        <w:tab/>
        <w:t xml:space="preserve">                                                                                              </w:t>
      </w:r>
      <w:r w:rsidRPr="007C77B3">
        <w:rPr>
          <w:rFonts w:ascii="Times New Roman" w:eastAsiaTheme="minorHAnsi" w:hAnsi="Times New Roman" w:cs="Times New Roman"/>
          <w:b/>
          <w:color w:val="000000" w:themeColor="text1"/>
          <w:kern w:val="0"/>
          <w:sz w:val="24"/>
          <w:szCs w:val="24"/>
          <w14:ligatures w14:val="none"/>
        </w:rPr>
        <w:t>Nr.</w:t>
      </w:r>
      <w:r w:rsidR="009128F0">
        <w:rPr>
          <w:rFonts w:ascii="Times New Roman" w:eastAsiaTheme="minorHAnsi" w:hAnsi="Times New Roman" w:cs="Times New Roman"/>
          <w:b/>
          <w:color w:val="000000" w:themeColor="text1"/>
          <w:kern w:val="0"/>
          <w:sz w:val="24"/>
          <w:szCs w:val="24"/>
          <w14:ligatures w14:val="none"/>
        </w:rPr>
        <w:t>295</w:t>
      </w:r>
      <w:r w:rsidRPr="007C77B3">
        <w:rPr>
          <w:rFonts w:ascii="Times New Roman" w:eastAsiaTheme="minorHAnsi" w:hAnsi="Times New Roman" w:cs="Times New Roman"/>
          <w:b/>
          <w:color w:val="000000" w:themeColor="text1"/>
          <w:kern w:val="0"/>
          <w:sz w:val="24"/>
          <w:szCs w:val="24"/>
          <w14:ligatures w14:val="none"/>
        </w:rPr>
        <w:t>/10</w:t>
      </w:r>
    </w:p>
    <w:p w14:paraId="4706A8B5" w14:textId="77777777" w:rsidR="007C77B3" w:rsidRPr="007C77B3" w:rsidRDefault="007C77B3" w:rsidP="007C77B3">
      <w:pPr>
        <w:spacing w:after="0" w:line="240" w:lineRule="auto"/>
        <w:ind w:right="-694"/>
        <w:jc w:val="both"/>
        <w:rPr>
          <w:rFonts w:ascii="Times New Roman" w:eastAsiaTheme="minorHAnsi" w:hAnsi="Times New Roman" w:cs="Times New Roman"/>
          <w:b/>
          <w:color w:val="000000" w:themeColor="text1"/>
          <w:kern w:val="0"/>
          <w:sz w:val="24"/>
          <w:szCs w:val="24"/>
          <w:lang w:eastAsia="x-none"/>
          <w14:ligatures w14:val="none"/>
        </w:rPr>
      </w:pPr>
    </w:p>
    <w:p w14:paraId="658309E8" w14:textId="77777777" w:rsidR="007C77B3" w:rsidRPr="007C77B3" w:rsidRDefault="007C77B3" w:rsidP="007C77B3">
      <w:pPr>
        <w:spacing w:after="0" w:line="240" w:lineRule="auto"/>
        <w:ind w:right="142" w:firstLine="720"/>
        <w:jc w:val="center"/>
        <w:rPr>
          <w:rFonts w:ascii="Times New Roman" w:eastAsiaTheme="minorHAnsi" w:hAnsi="Times New Roman" w:cs="Times New Roman"/>
          <w:b/>
          <w:color w:val="000000" w:themeColor="text1"/>
          <w:kern w:val="0"/>
          <w:sz w:val="24"/>
          <w:szCs w:val="24"/>
          <w:u w:val="single"/>
          <w14:ligatures w14:val="none"/>
        </w:rPr>
      </w:pPr>
      <w:r w:rsidRPr="007C77B3">
        <w:rPr>
          <w:rFonts w:ascii="Times New Roman" w:eastAsiaTheme="minorHAnsi" w:hAnsi="Times New Roman" w:cs="Times New Roman"/>
          <w:b/>
          <w:color w:val="000000" w:themeColor="text1"/>
          <w:kern w:val="0"/>
          <w:sz w:val="24"/>
          <w:szCs w:val="24"/>
          <w:u w:val="single"/>
          <w14:ligatures w14:val="none"/>
        </w:rPr>
        <w:t xml:space="preserve">Par nekustamā īpašuma „Mežrozītes”, Dobeles pagastā, </w:t>
      </w:r>
    </w:p>
    <w:p w14:paraId="6F200788" w14:textId="77777777" w:rsidR="007C77B3" w:rsidRPr="007C77B3" w:rsidRDefault="007C77B3" w:rsidP="007C77B3">
      <w:pPr>
        <w:spacing w:after="0" w:line="240" w:lineRule="auto"/>
        <w:ind w:right="142" w:firstLine="720"/>
        <w:jc w:val="center"/>
        <w:rPr>
          <w:rFonts w:ascii="Times New Roman" w:eastAsiaTheme="minorHAnsi" w:hAnsi="Times New Roman" w:cs="Times New Roman"/>
          <w:b/>
          <w:color w:val="000000" w:themeColor="text1"/>
          <w:kern w:val="0"/>
          <w:sz w:val="24"/>
          <w:szCs w:val="24"/>
          <w:u w:val="single"/>
          <w14:ligatures w14:val="none"/>
        </w:rPr>
      </w:pPr>
      <w:r w:rsidRPr="007C77B3">
        <w:rPr>
          <w:rFonts w:ascii="Times New Roman" w:eastAsiaTheme="minorHAnsi" w:hAnsi="Times New Roman" w:cs="Times New Roman"/>
          <w:b/>
          <w:color w:val="000000" w:themeColor="text1"/>
          <w:kern w:val="0"/>
          <w:sz w:val="24"/>
          <w:szCs w:val="24"/>
          <w:u w:val="single"/>
          <w14:ligatures w14:val="none"/>
        </w:rPr>
        <w:t>Dobeles novadā, atsavināšanu</w:t>
      </w:r>
    </w:p>
    <w:p w14:paraId="3ACDEF15" w14:textId="77777777" w:rsidR="007C77B3" w:rsidRPr="007C77B3" w:rsidRDefault="007C77B3" w:rsidP="007C77B3">
      <w:pPr>
        <w:spacing w:after="0" w:line="240" w:lineRule="auto"/>
        <w:ind w:right="142" w:firstLine="720"/>
        <w:jc w:val="both"/>
        <w:rPr>
          <w:rFonts w:ascii="Times New Roman" w:eastAsiaTheme="minorHAnsi" w:hAnsi="Times New Roman" w:cs="Times New Roman"/>
          <w:bCs/>
          <w:color w:val="000000" w:themeColor="text1"/>
          <w:kern w:val="0"/>
          <w:sz w:val="24"/>
          <w:szCs w:val="24"/>
          <w14:ligatures w14:val="none"/>
        </w:rPr>
      </w:pPr>
    </w:p>
    <w:p w14:paraId="0959CA14" w14:textId="39F6403B" w:rsidR="007C77B3" w:rsidRPr="007C77B3" w:rsidRDefault="007C77B3" w:rsidP="007C77B3">
      <w:pPr>
        <w:tabs>
          <w:tab w:val="num" w:pos="-3686"/>
        </w:tabs>
        <w:spacing w:after="0" w:line="240" w:lineRule="auto"/>
        <w:ind w:left="-142" w:right="-96" w:firstLine="568"/>
        <w:jc w:val="both"/>
        <w:rPr>
          <w:rFonts w:ascii="Times New Roman" w:eastAsiaTheme="minorHAnsi" w:hAnsi="Times New Roman" w:cs="Times New Roman"/>
          <w:bCs/>
          <w:color w:val="000000" w:themeColor="text1"/>
          <w:kern w:val="0"/>
          <w:sz w:val="24"/>
          <w:szCs w:val="24"/>
          <w14:ligatures w14:val="none"/>
        </w:rPr>
      </w:pPr>
      <w:r w:rsidRPr="007C77B3">
        <w:rPr>
          <w:rFonts w:ascii="Times New Roman" w:eastAsiaTheme="minorHAnsi" w:hAnsi="Times New Roman" w:cs="Times New Roman"/>
          <w:bCs/>
          <w:color w:val="000000" w:themeColor="text1"/>
          <w:kern w:val="0"/>
          <w:sz w:val="24"/>
          <w:szCs w:val="24"/>
          <w14:ligatures w14:val="none"/>
        </w:rPr>
        <w:t xml:space="preserve">Dobeles novada dome ir izskatījusi </w:t>
      </w:r>
      <w:r w:rsidR="001165E2">
        <w:rPr>
          <w:rFonts w:ascii="Times New Roman" w:eastAsiaTheme="minorHAnsi" w:hAnsi="Times New Roman" w:cs="Times New Roman"/>
          <w:bCs/>
          <w:color w:val="000000" w:themeColor="text1"/>
          <w:kern w:val="0"/>
          <w:sz w:val="24"/>
          <w:szCs w:val="24"/>
          <w14:ligatures w14:val="none"/>
        </w:rPr>
        <w:t>[..]</w:t>
      </w:r>
      <w:r w:rsidRPr="007C77B3">
        <w:rPr>
          <w:rFonts w:ascii="Times New Roman" w:eastAsiaTheme="minorHAnsi" w:hAnsi="Times New Roman" w:cs="Times New Roman"/>
          <w:bCs/>
          <w:color w:val="000000" w:themeColor="text1"/>
          <w:kern w:val="0"/>
          <w:sz w:val="24"/>
          <w:szCs w:val="24"/>
          <w14:ligatures w14:val="none"/>
        </w:rPr>
        <w:t xml:space="preserve"> (turpmāk – iesniedzējs) ierosinājumu atsavināt Dobeles novada pašvaldībai (turpmāk – pašvaldība) piederošo nekustamo īpašumu </w:t>
      </w:r>
      <w:bookmarkStart w:id="43" w:name="_Hlk113882713"/>
      <w:bookmarkStart w:id="44" w:name="_Hlk120532296"/>
      <w:r w:rsidRPr="007C77B3">
        <w:rPr>
          <w:rFonts w:ascii="Times New Roman" w:eastAsiaTheme="minorHAnsi" w:hAnsi="Times New Roman" w:cs="Times New Roman"/>
          <w:bCs/>
          <w:color w:val="000000" w:themeColor="text1"/>
          <w:kern w:val="0"/>
          <w:sz w:val="24"/>
          <w:szCs w:val="24"/>
          <w14:ligatures w14:val="none"/>
        </w:rPr>
        <w:t>„Mežrozītes”</w:t>
      </w:r>
      <w:bookmarkEnd w:id="43"/>
      <w:r w:rsidRPr="007C77B3">
        <w:rPr>
          <w:rFonts w:ascii="Times New Roman" w:eastAsiaTheme="minorHAnsi" w:hAnsi="Times New Roman" w:cs="Times New Roman"/>
          <w:bCs/>
          <w:color w:val="000000" w:themeColor="text1"/>
          <w:kern w:val="0"/>
          <w:sz w:val="24"/>
          <w:szCs w:val="24"/>
          <w14:ligatures w14:val="none"/>
        </w:rPr>
        <w:t>, Dobeles pagastā</w:t>
      </w:r>
      <w:bookmarkEnd w:id="44"/>
      <w:r w:rsidRPr="007C77B3">
        <w:rPr>
          <w:rFonts w:ascii="Times New Roman" w:eastAsiaTheme="minorHAnsi" w:hAnsi="Times New Roman" w:cs="Times New Roman"/>
          <w:bCs/>
          <w:color w:val="000000" w:themeColor="text1"/>
          <w:kern w:val="0"/>
          <w:sz w:val="24"/>
          <w:szCs w:val="24"/>
          <w14:ligatures w14:val="none"/>
        </w:rPr>
        <w:t xml:space="preserve">, </w:t>
      </w:r>
      <w:bookmarkStart w:id="45" w:name="_Hlk139294742"/>
      <w:r w:rsidRPr="007C77B3">
        <w:rPr>
          <w:rFonts w:ascii="Times New Roman" w:eastAsiaTheme="minorHAnsi" w:hAnsi="Times New Roman" w:cs="Times New Roman"/>
          <w:bCs/>
          <w:color w:val="000000" w:themeColor="text1"/>
          <w:kern w:val="0"/>
          <w:sz w:val="24"/>
          <w:szCs w:val="24"/>
          <w14:ligatures w14:val="none"/>
        </w:rPr>
        <w:t xml:space="preserve">Dobeles </w:t>
      </w:r>
      <w:bookmarkEnd w:id="45"/>
      <w:r w:rsidRPr="007C77B3">
        <w:rPr>
          <w:rFonts w:ascii="Times New Roman" w:eastAsiaTheme="minorHAnsi" w:hAnsi="Times New Roman" w:cs="Times New Roman"/>
          <w:bCs/>
          <w:color w:val="000000" w:themeColor="text1"/>
          <w:kern w:val="0"/>
          <w:sz w:val="24"/>
          <w:szCs w:val="24"/>
          <w14:ligatures w14:val="none"/>
        </w:rPr>
        <w:t>novadā, kadastra numurs 46600010404.</w:t>
      </w:r>
    </w:p>
    <w:p w14:paraId="54AA25C0" w14:textId="77777777" w:rsidR="007C77B3" w:rsidRPr="007C77B3" w:rsidRDefault="007C77B3" w:rsidP="007C77B3">
      <w:pPr>
        <w:spacing w:after="0" w:line="240" w:lineRule="auto"/>
        <w:ind w:left="-142" w:right="-96" w:firstLine="568"/>
        <w:jc w:val="both"/>
        <w:rPr>
          <w:rFonts w:ascii="Times New Roman" w:eastAsiaTheme="minorHAnsi" w:hAnsi="Times New Roman" w:cs="Times New Roman"/>
          <w:bCs/>
          <w:color w:val="000000" w:themeColor="text1"/>
          <w:kern w:val="0"/>
          <w:sz w:val="24"/>
          <w:szCs w:val="24"/>
          <w14:ligatures w14:val="none"/>
        </w:rPr>
      </w:pPr>
      <w:r w:rsidRPr="007C77B3">
        <w:rPr>
          <w:rFonts w:ascii="Times New Roman" w:eastAsiaTheme="minorHAnsi" w:hAnsi="Times New Roman" w:cs="Times New Roman"/>
          <w:bCs/>
          <w:color w:val="000000" w:themeColor="text1"/>
          <w:kern w:val="0"/>
          <w:sz w:val="24"/>
          <w:szCs w:val="24"/>
          <w14:ligatures w14:val="none"/>
        </w:rPr>
        <w:t>Izskatot minēto ierosinājumu, Dobeles novada dome konstatēja:</w:t>
      </w:r>
    </w:p>
    <w:p w14:paraId="1E771157" w14:textId="77777777" w:rsidR="007C77B3" w:rsidRPr="007C77B3" w:rsidRDefault="007C77B3" w:rsidP="007C77B3">
      <w:pPr>
        <w:spacing w:after="0" w:line="240" w:lineRule="auto"/>
        <w:ind w:left="-142" w:right="-96" w:firstLine="568"/>
        <w:jc w:val="both"/>
        <w:rPr>
          <w:rFonts w:ascii="Times New Roman" w:eastAsiaTheme="minorHAnsi" w:hAnsi="Times New Roman" w:cs="Times New Roman"/>
          <w:bCs/>
          <w:color w:val="000000" w:themeColor="text1"/>
          <w:kern w:val="0"/>
          <w:sz w:val="24"/>
          <w:szCs w:val="24"/>
          <w14:ligatures w14:val="none"/>
        </w:rPr>
      </w:pPr>
      <w:r w:rsidRPr="007C77B3">
        <w:rPr>
          <w:rFonts w:ascii="Times New Roman" w:eastAsiaTheme="minorHAnsi" w:hAnsi="Times New Roman" w:cs="Times New Roman"/>
          <w:bCs/>
          <w:color w:val="000000" w:themeColor="text1"/>
          <w:kern w:val="0"/>
          <w:sz w:val="24"/>
          <w:szCs w:val="24"/>
          <w14:ligatures w14:val="none"/>
        </w:rPr>
        <w:t>Nekustamais īpašums „Mežrozītes”, Dobeles pagastā, Dobeles novadā, kadastra numurs 46600010404, kas sastāv no vienas zemes vienības ar kadastra apzīmējumu 46600010404 – 0,143 ha kopplatībā, reģistrēts Zemgales rajona tiesas Dobeles pagasta zemesgrāmatas nodalījumā  Nr.100000503933 un uz to nostiprinātas īpašuma tiesības pašvaldībai (turpmāk – zemes vienība).</w:t>
      </w:r>
    </w:p>
    <w:p w14:paraId="58E1013C" w14:textId="77777777" w:rsidR="007C77B3" w:rsidRPr="007C77B3" w:rsidRDefault="007C77B3" w:rsidP="007C77B3">
      <w:pPr>
        <w:spacing w:after="0" w:line="240" w:lineRule="auto"/>
        <w:ind w:left="-142" w:right="-96" w:firstLine="568"/>
        <w:jc w:val="both"/>
        <w:rPr>
          <w:rFonts w:ascii="Times New Roman" w:eastAsiaTheme="minorHAnsi" w:hAnsi="Times New Roman" w:cs="Times New Roman"/>
          <w:bCs/>
          <w:color w:val="000000" w:themeColor="text1"/>
          <w:kern w:val="0"/>
          <w:sz w:val="24"/>
          <w:szCs w:val="24"/>
          <w14:ligatures w14:val="none"/>
        </w:rPr>
      </w:pPr>
      <w:r w:rsidRPr="007C77B3">
        <w:rPr>
          <w:rFonts w:ascii="Times New Roman" w:eastAsiaTheme="minorHAnsi" w:hAnsi="Times New Roman" w:cs="Times New Roman"/>
          <w:bCs/>
          <w:color w:val="000000" w:themeColor="text1"/>
          <w:kern w:val="0"/>
          <w:sz w:val="24"/>
          <w:szCs w:val="24"/>
          <w14:ligatures w14:val="none"/>
        </w:rPr>
        <w:t xml:space="preserve">Saskaņā ar Valsts vienotās datorizētās zemesgrāmatas datiem uz zemes vienības atrodas iesniedzējam piederošs būvju īpašums “Mežrozītes”, Aizstrautnieki, Dobeles pagastā, Dobeles novadā ar kadastra numuru 46605010012, kas sastāv no 1 (vienas) būves ar kadastra apzīmējumu 46600010404001, kura reģistrēta Zemgales rajona tiesas Dobeles pagasta zemesgrāmatas nodalījumā Nr.100000520216. </w:t>
      </w:r>
    </w:p>
    <w:p w14:paraId="4AF93157" w14:textId="77777777" w:rsidR="007C77B3" w:rsidRPr="007C77B3" w:rsidRDefault="007C77B3" w:rsidP="007C77B3">
      <w:pPr>
        <w:spacing w:after="0" w:line="240" w:lineRule="auto"/>
        <w:ind w:left="-142" w:right="-96" w:firstLine="568"/>
        <w:jc w:val="both"/>
        <w:rPr>
          <w:rFonts w:ascii="Times New Roman" w:eastAsiaTheme="minorHAnsi" w:hAnsi="Times New Roman" w:cs="Times New Roman"/>
          <w:bCs/>
          <w:color w:val="000000" w:themeColor="text1"/>
          <w:kern w:val="0"/>
          <w:sz w:val="24"/>
          <w:szCs w:val="24"/>
          <w14:ligatures w14:val="none"/>
        </w:rPr>
      </w:pPr>
      <w:r w:rsidRPr="007C77B3">
        <w:rPr>
          <w:rFonts w:ascii="Times New Roman" w:eastAsiaTheme="minorHAnsi" w:hAnsi="Times New Roman" w:cs="Times New Roman"/>
          <w:bCs/>
          <w:color w:val="000000" w:themeColor="text1"/>
          <w:kern w:val="0"/>
          <w:sz w:val="24"/>
          <w:szCs w:val="24"/>
          <w14:ligatures w14:val="none"/>
        </w:rPr>
        <w:t>2023.gada 25.maijā pašvaldība ar iesniedzēju noslēgusi Lauku apvidus apbūvēta zemes gabala nomas līgums Nr.9.2/2023/458 par zemes vienības nodošanu nomas lietošanā iesniedzējam. Zemes nomas līguma termiņš 2027.gada 31.decembris. Zemes nomas maksas un nekustamā īpašuma nodokļa parādu par zemes vienību nav.</w:t>
      </w:r>
    </w:p>
    <w:p w14:paraId="54E6A893" w14:textId="77777777" w:rsidR="007C77B3" w:rsidRPr="007C77B3" w:rsidRDefault="007C77B3" w:rsidP="007C77B3">
      <w:pPr>
        <w:spacing w:after="0" w:line="240" w:lineRule="auto"/>
        <w:ind w:firstLine="426"/>
        <w:jc w:val="both"/>
        <w:rPr>
          <w:rFonts w:ascii="Times New Roman" w:eastAsiaTheme="minorHAnsi" w:hAnsi="Times New Roman" w:cs="Times New Roman"/>
          <w:bCs/>
          <w:color w:val="000000" w:themeColor="text1"/>
          <w:kern w:val="0"/>
          <w:sz w:val="24"/>
          <w:szCs w:val="24"/>
          <w14:ligatures w14:val="none"/>
        </w:rPr>
      </w:pPr>
      <w:r w:rsidRPr="007C77B3">
        <w:rPr>
          <w:rFonts w:ascii="Times New Roman" w:eastAsiaTheme="minorHAnsi" w:hAnsi="Times New Roman" w:cs="Times New Roman"/>
          <w:bCs/>
          <w:color w:val="000000" w:themeColor="text1"/>
          <w:kern w:val="0"/>
          <w:sz w:val="24"/>
          <w:szCs w:val="24"/>
          <w14:ligatures w14:val="none"/>
        </w:rPr>
        <w:t>Publiskas personas mantas atsavināšanas likuma 4.panta ceturtās daļas 3.punkts nosaka, ka publiskas personas nekustamā īpašuma atsavināšanu var ierosināt zemesgrāmatā ierakstītas ēkas (būves) īpašnieks, ja viņš vēlas nopirkt zemesgabalu uz kura atrodas ēka (būve).</w:t>
      </w:r>
    </w:p>
    <w:p w14:paraId="2FDE04AB" w14:textId="77777777" w:rsidR="007C77B3" w:rsidRPr="007C77B3" w:rsidRDefault="007C77B3" w:rsidP="007C77B3">
      <w:pPr>
        <w:spacing w:after="0" w:line="240" w:lineRule="auto"/>
        <w:ind w:firstLine="426"/>
        <w:jc w:val="both"/>
        <w:rPr>
          <w:rFonts w:ascii="Times New Roman" w:eastAsiaTheme="minorHAnsi" w:hAnsi="Times New Roman" w:cs="Times New Roman"/>
          <w:bCs/>
          <w:color w:val="000000" w:themeColor="text1"/>
          <w:kern w:val="0"/>
          <w:sz w:val="24"/>
          <w:szCs w:val="24"/>
          <w14:ligatures w14:val="none"/>
        </w:rPr>
      </w:pPr>
      <w:r w:rsidRPr="007C77B3">
        <w:rPr>
          <w:rFonts w:ascii="Times New Roman" w:eastAsiaTheme="minorHAnsi" w:hAnsi="Times New Roman" w:cs="Times New Roman"/>
          <w:bCs/>
          <w:color w:val="000000" w:themeColor="text1"/>
          <w:kern w:val="0"/>
          <w:sz w:val="24"/>
          <w:szCs w:val="24"/>
          <w14:ligatures w14:val="none"/>
        </w:rPr>
        <w:t xml:space="preserve">Pamatojoties uz to, ka iesniedzējam ir tiesības ierosināt zemes vienības atsavināšanu un zemes vienība nav nepieciešama pašvaldības pastāvīgo funkciju nodrošināšanai, lietderīgākā rīcība ir atzīstama zemes vienības atsavināšana būvju īpašniekam. </w:t>
      </w:r>
    </w:p>
    <w:p w14:paraId="7365D1DC" w14:textId="77777777" w:rsidR="007C77B3" w:rsidRPr="007C77B3" w:rsidRDefault="007C77B3" w:rsidP="007C77B3">
      <w:pPr>
        <w:spacing w:after="0" w:line="240" w:lineRule="auto"/>
        <w:ind w:firstLine="426"/>
        <w:jc w:val="both"/>
        <w:rPr>
          <w:rFonts w:ascii="Times New Roman" w:eastAsiaTheme="minorHAnsi" w:hAnsi="Times New Roman" w:cs="Times New Roman"/>
          <w:bCs/>
          <w:color w:val="000000" w:themeColor="text1"/>
          <w:kern w:val="0"/>
          <w:sz w:val="24"/>
          <w:szCs w:val="24"/>
          <w14:ligatures w14:val="none"/>
        </w:rPr>
      </w:pPr>
      <w:r w:rsidRPr="007C77B3">
        <w:rPr>
          <w:rFonts w:ascii="Times New Roman" w:eastAsiaTheme="minorHAnsi" w:hAnsi="Times New Roman" w:cs="Times New Roman"/>
          <w:bCs/>
          <w:color w:val="000000" w:themeColor="text1"/>
          <w:kern w:val="0"/>
          <w:sz w:val="24"/>
          <w:szCs w:val="24"/>
          <w14:ligatures w14:val="none"/>
        </w:rPr>
        <w:t xml:space="preserve">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kuru nosaka atbilstoši </w:t>
      </w:r>
      <w:bookmarkStart w:id="46" w:name="_Hlk116462671"/>
      <w:r w:rsidRPr="007C77B3">
        <w:rPr>
          <w:rFonts w:ascii="Times New Roman" w:eastAsiaTheme="minorHAnsi" w:hAnsi="Times New Roman" w:cs="Times New Roman"/>
          <w:bCs/>
          <w:color w:val="000000" w:themeColor="text1"/>
          <w:kern w:val="0"/>
          <w:sz w:val="24"/>
          <w:szCs w:val="24"/>
          <w14:ligatures w14:val="none"/>
        </w:rPr>
        <w:t xml:space="preserve">Standartizācijas likumā </w:t>
      </w:r>
      <w:bookmarkEnd w:id="46"/>
      <w:r w:rsidRPr="007C77B3">
        <w:rPr>
          <w:rFonts w:ascii="Times New Roman" w:eastAsiaTheme="minorHAnsi" w:hAnsi="Times New Roman" w:cs="Times New Roman"/>
          <w:bCs/>
          <w:color w:val="000000" w:themeColor="text1"/>
          <w:kern w:val="0"/>
          <w:sz w:val="24"/>
          <w:szCs w:val="24"/>
          <w14:ligatures w14:val="none"/>
        </w:rPr>
        <w:t>paredzētajā kārtībā apstiprinātajiem Latvijas īpašuma vērtēšanas standartiem. Tādējādi pašvaldība ir tiesīga zemes vienību atsavināt būvju īpašniekam nerīkojot atsavināšanu izsolē.</w:t>
      </w:r>
    </w:p>
    <w:p w14:paraId="2430D88A" w14:textId="77777777" w:rsidR="007C77B3" w:rsidRPr="007C77B3" w:rsidRDefault="007C77B3" w:rsidP="007C77B3">
      <w:pPr>
        <w:spacing w:after="0" w:line="240" w:lineRule="auto"/>
        <w:ind w:left="-142" w:right="-96" w:firstLine="568"/>
        <w:jc w:val="both"/>
        <w:rPr>
          <w:rFonts w:ascii="Times New Roman" w:eastAsiaTheme="minorHAnsi" w:hAnsi="Times New Roman" w:cs="Times New Roman"/>
          <w:bCs/>
          <w:color w:val="000000" w:themeColor="text1"/>
          <w:kern w:val="0"/>
          <w:sz w:val="24"/>
          <w:szCs w:val="24"/>
          <w14:ligatures w14:val="none"/>
        </w:rPr>
      </w:pPr>
      <w:r w:rsidRPr="007C77B3">
        <w:rPr>
          <w:rFonts w:ascii="Times New Roman" w:eastAsiaTheme="minorHAnsi" w:hAnsi="Times New Roman" w:cs="Times New Roman"/>
          <w:bCs/>
          <w:color w:val="000000" w:themeColor="text1"/>
          <w:kern w:val="0"/>
          <w:sz w:val="24"/>
          <w:szCs w:val="24"/>
          <w14:ligatures w14:val="none"/>
        </w:rPr>
        <w:t xml:space="preserve">Saskaņā ar 2023.gada 4.jūlijā veikto tirgus novērtējumu, ko atbilstoši Standartizācijas likumā paredzētajā kārtībā apstiprinātajiem Latvijas īpašuma vērtēšanas standartiem veikusi sertificēta nekustamo īpašumu vērtētāja Anita </w:t>
      </w:r>
      <w:proofErr w:type="spellStart"/>
      <w:r w:rsidRPr="007C77B3">
        <w:rPr>
          <w:rFonts w:ascii="Times New Roman" w:eastAsiaTheme="minorHAnsi" w:hAnsi="Times New Roman" w:cs="Times New Roman"/>
          <w:bCs/>
          <w:color w:val="000000" w:themeColor="text1"/>
          <w:kern w:val="0"/>
          <w:sz w:val="24"/>
          <w:szCs w:val="24"/>
          <w14:ligatures w14:val="none"/>
        </w:rPr>
        <w:t>Vēdiķe</w:t>
      </w:r>
      <w:proofErr w:type="spellEnd"/>
      <w:r w:rsidRPr="007C77B3">
        <w:rPr>
          <w:rFonts w:ascii="Times New Roman" w:eastAsiaTheme="minorHAnsi" w:hAnsi="Times New Roman" w:cs="Times New Roman"/>
          <w:bCs/>
          <w:color w:val="000000" w:themeColor="text1"/>
          <w:kern w:val="0"/>
          <w:sz w:val="24"/>
          <w:szCs w:val="24"/>
          <w14:ligatures w14:val="none"/>
        </w:rPr>
        <w:t xml:space="preserve"> (LĪVA profesionālās kvalifikācijas sertifikāts Nr.76), zemes vienības tirgus vērtība atsavināšanas vajadzībām ir noteikta 3500 EUR (trīs tūkstoši pieci simti </w:t>
      </w:r>
      <w:proofErr w:type="spellStart"/>
      <w:r w:rsidRPr="007C77B3">
        <w:rPr>
          <w:rFonts w:ascii="Times New Roman" w:eastAsiaTheme="minorHAnsi" w:hAnsi="Times New Roman" w:cs="Times New Roman"/>
          <w:bCs/>
          <w:i/>
          <w:iCs/>
          <w:color w:val="000000" w:themeColor="text1"/>
          <w:kern w:val="0"/>
          <w:sz w:val="24"/>
          <w:szCs w:val="24"/>
          <w14:ligatures w14:val="none"/>
        </w:rPr>
        <w:t>euro</w:t>
      </w:r>
      <w:proofErr w:type="spellEnd"/>
      <w:r w:rsidRPr="007C77B3">
        <w:rPr>
          <w:rFonts w:ascii="Times New Roman" w:eastAsiaTheme="minorHAnsi" w:hAnsi="Times New Roman" w:cs="Times New Roman"/>
          <w:bCs/>
          <w:color w:val="000000" w:themeColor="text1"/>
          <w:kern w:val="0"/>
          <w:sz w:val="24"/>
          <w:szCs w:val="24"/>
          <w14:ligatures w14:val="none"/>
        </w:rPr>
        <w:t>) apmērā.</w:t>
      </w:r>
    </w:p>
    <w:p w14:paraId="00EFE41A" w14:textId="77777777" w:rsidR="007C77B3" w:rsidRPr="007C77B3" w:rsidRDefault="007C77B3" w:rsidP="007C77B3">
      <w:pPr>
        <w:spacing w:after="0" w:line="240" w:lineRule="auto"/>
        <w:ind w:right="-144" w:firstLine="426"/>
        <w:jc w:val="both"/>
        <w:rPr>
          <w:rFonts w:ascii="Times New Roman" w:eastAsiaTheme="minorHAnsi" w:hAnsi="Times New Roman" w:cs="Times New Roman"/>
          <w:bCs/>
          <w:color w:val="000000" w:themeColor="text1"/>
          <w:kern w:val="0"/>
          <w:sz w:val="24"/>
          <w:szCs w:val="24"/>
          <w14:ligatures w14:val="none"/>
        </w:rPr>
      </w:pPr>
      <w:r w:rsidRPr="007C77B3">
        <w:rPr>
          <w:rFonts w:ascii="Times New Roman" w:eastAsiaTheme="minorHAnsi" w:hAnsi="Times New Roman" w:cs="Times New Roman"/>
          <w:bCs/>
          <w:color w:val="000000" w:themeColor="text1"/>
          <w:kern w:val="0"/>
          <w:sz w:val="24"/>
          <w:szCs w:val="24"/>
          <w14:ligatures w14:val="none"/>
        </w:rPr>
        <w:t xml:space="preserve">Publiskas personas mantas atsavināšanas likuma pārejas noteikumu 11.punkts nosaka, ka </w:t>
      </w:r>
      <w:r w:rsidRPr="007C77B3">
        <w:rPr>
          <w:rFonts w:ascii="Times New Roman" w:eastAsiaTheme="minorHAnsi" w:hAnsi="Times New Roman" w:cs="Times New Roman"/>
          <w:bCs/>
          <w:color w:val="000000" w:themeColor="text1"/>
          <w:kern w:val="0"/>
          <w:sz w:val="24"/>
          <w:szCs w:val="24"/>
          <w:shd w:val="clear" w:color="auto" w:fill="FFFFFF"/>
          <w14:ligatures w14:val="none"/>
        </w:rPr>
        <w:t>līdz brīdim, kad spēku zaudē </w:t>
      </w:r>
      <w:hyperlink r:id="rId70" w:tgtFrame="_blank" w:history="1">
        <w:r w:rsidRPr="007C77B3">
          <w:rPr>
            <w:rFonts w:ascii="Times New Roman" w:eastAsiaTheme="minorHAnsi" w:hAnsi="Times New Roman" w:cs="Times New Roman"/>
            <w:bCs/>
            <w:color w:val="000000" w:themeColor="text1"/>
            <w:kern w:val="0"/>
            <w:sz w:val="24"/>
            <w:szCs w:val="24"/>
            <w:shd w:val="clear" w:color="auto" w:fill="FFFFFF"/>
            <w14:ligatures w14:val="none"/>
          </w:rPr>
          <w:t xml:space="preserve">Valsts un pašvaldību īpašuma privatizācijas un privatizācijas sertifikātu </w:t>
        </w:r>
        <w:r w:rsidRPr="007C77B3">
          <w:rPr>
            <w:rFonts w:ascii="Times New Roman" w:eastAsiaTheme="minorHAnsi" w:hAnsi="Times New Roman" w:cs="Times New Roman"/>
            <w:bCs/>
            <w:color w:val="000000" w:themeColor="text1"/>
            <w:kern w:val="0"/>
            <w:sz w:val="24"/>
            <w:szCs w:val="24"/>
            <w:shd w:val="clear" w:color="auto" w:fill="FFFFFF"/>
            <w14:ligatures w14:val="none"/>
          </w:rPr>
          <w:lastRenderedPageBreak/>
          <w:t>izmantošanas pabeigšanas likums</w:t>
        </w:r>
      </w:hyperlink>
      <w:r w:rsidRPr="007C77B3">
        <w:rPr>
          <w:rFonts w:ascii="Times New Roman" w:eastAsiaTheme="minorHAnsi" w:hAnsi="Times New Roman" w:cs="Times New Roman"/>
          <w:bCs/>
          <w:color w:val="000000" w:themeColor="text1"/>
          <w:kern w:val="0"/>
          <w:sz w:val="24"/>
          <w:szCs w:val="24"/>
          <w:shd w:val="clear" w:color="auto" w:fill="FFFFFF"/>
          <w14:ligatures w14:val="none"/>
        </w:rPr>
        <w:t xml:space="preserve">, atsavināmā apbūvētā zemesgabala nosacītā cena nedrīkst būt zemāka par zemāko no šādām vērtībām: attiecīgā zemesgabala kadastrālo vērtību vai attiecīgā zemesgabala kadastrālo vērtību 2007.gada 31.decembrī. </w:t>
      </w:r>
    </w:p>
    <w:p w14:paraId="0E0E753E" w14:textId="77777777" w:rsidR="007C77B3" w:rsidRPr="007C77B3" w:rsidRDefault="007C77B3" w:rsidP="007C77B3">
      <w:pPr>
        <w:spacing w:after="0" w:line="240" w:lineRule="auto"/>
        <w:ind w:firstLine="426"/>
        <w:jc w:val="both"/>
        <w:rPr>
          <w:rFonts w:ascii="Times New Roman" w:eastAsiaTheme="minorHAnsi" w:hAnsi="Times New Roman" w:cs="Times New Roman"/>
          <w:bCs/>
          <w:color w:val="000000" w:themeColor="text1"/>
          <w:kern w:val="0"/>
          <w:sz w:val="24"/>
          <w:szCs w:val="24"/>
          <w14:ligatures w14:val="none"/>
        </w:rPr>
      </w:pPr>
      <w:r w:rsidRPr="007C77B3">
        <w:rPr>
          <w:rFonts w:ascii="Times New Roman" w:eastAsiaTheme="minorHAnsi" w:hAnsi="Times New Roman" w:cs="Times New Roman"/>
          <w:bCs/>
          <w:color w:val="000000" w:themeColor="text1"/>
          <w:kern w:val="0"/>
          <w:sz w:val="24"/>
          <w:szCs w:val="24"/>
          <w14:ligatures w14:val="none"/>
        </w:rPr>
        <w:t xml:space="preserve">Saskaņā ar Valsts zemes dienesta Nekustamā īpašuma valsts kadastra informācijas sistēmā norādītiem datiem aktuālā zemes vienības kadastrālā vērtība ir 1830 EUR (viens tūkstotis astoņi simti trīsdesmit </w:t>
      </w:r>
      <w:proofErr w:type="spellStart"/>
      <w:r w:rsidRPr="007C77B3">
        <w:rPr>
          <w:rFonts w:ascii="Times New Roman" w:eastAsiaTheme="minorHAnsi" w:hAnsi="Times New Roman" w:cs="Times New Roman"/>
          <w:bCs/>
          <w:i/>
          <w:iCs/>
          <w:color w:val="000000" w:themeColor="text1"/>
          <w:kern w:val="0"/>
          <w:sz w:val="24"/>
          <w:szCs w:val="24"/>
          <w14:ligatures w14:val="none"/>
        </w:rPr>
        <w:t>euro</w:t>
      </w:r>
      <w:proofErr w:type="spellEnd"/>
      <w:r w:rsidRPr="007C77B3">
        <w:rPr>
          <w:rFonts w:ascii="Times New Roman" w:eastAsiaTheme="minorHAnsi" w:hAnsi="Times New Roman" w:cs="Times New Roman"/>
          <w:bCs/>
          <w:i/>
          <w:iCs/>
          <w:color w:val="000000" w:themeColor="text1"/>
          <w:kern w:val="0"/>
          <w:sz w:val="24"/>
          <w:szCs w:val="24"/>
          <w14:ligatures w14:val="none"/>
        </w:rPr>
        <w:t>)</w:t>
      </w:r>
      <w:r w:rsidRPr="007C77B3">
        <w:rPr>
          <w:rFonts w:ascii="Times New Roman" w:eastAsiaTheme="minorHAnsi" w:hAnsi="Times New Roman" w:cs="Times New Roman"/>
          <w:bCs/>
          <w:color w:val="000000" w:themeColor="text1"/>
          <w:kern w:val="0"/>
          <w:sz w:val="24"/>
          <w:szCs w:val="24"/>
          <w14:ligatures w14:val="none"/>
        </w:rPr>
        <w:t>.</w:t>
      </w:r>
    </w:p>
    <w:p w14:paraId="5BB47D0D" w14:textId="3C278CE0" w:rsidR="007C77B3" w:rsidRPr="007C77B3" w:rsidRDefault="007C77B3" w:rsidP="007C77B3">
      <w:pPr>
        <w:spacing w:after="0" w:line="240" w:lineRule="auto"/>
        <w:ind w:firstLine="426"/>
        <w:jc w:val="both"/>
        <w:rPr>
          <w:rFonts w:ascii="Times New Roman" w:eastAsiaTheme="minorHAnsi" w:hAnsi="Times New Roman" w:cs="Times New Roman"/>
          <w:bCs/>
          <w:color w:val="000000" w:themeColor="text1"/>
          <w:kern w:val="0"/>
          <w:sz w:val="24"/>
          <w:szCs w:val="24"/>
          <w:lang w:eastAsia="et-EE"/>
          <w14:ligatures w14:val="none"/>
        </w:rPr>
      </w:pPr>
      <w:r w:rsidRPr="007C77B3">
        <w:rPr>
          <w:rFonts w:ascii="Times New Roman" w:eastAsiaTheme="minorHAnsi" w:hAnsi="Times New Roman" w:cs="Times New Roman"/>
          <w:bCs/>
          <w:color w:val="000000" w:themeColor="text1"/>
          <w:kern w:val="0"/>
          <w:sz w:val="24"/>
          <w:szCs w:val="24"/>
          <w14:ligatures w14:val="none"/>
        </w:rPr>
        <w:t>Saskaņā ar likuma Pašvaldību likuma 10.panta pirmās daļas 16.punktu, Publiskas personas mantas atsavināšanas likuma 4.panta ceturtās daļas 3.punktu, 5.panta ceturto daļu, 8.panta trešo daļu, 44.</w:t>
      </w:r>
      <w:r w:rsidRPr="007C77B3">
        <w:rPr>
          <w:rFonts w:ascii="Times New Roman" w:eastAsiaTheme="minorHAnsi" w:hAnsi="Times New Roman" w:cs="Times New Roman"/>
          <w:bCs/>
          <w:color w:val="000000" w:themeColor="text1"/>
          <w:kern w:val="0"/>
          <w:sz w:val="24"/>
          <w:szCs w:val="24"/>
          <w:vertAlign w:val="superscript"/>
          <w14:ligatures w14:val="none"/>
        </w:rPr>
        <w:t>1</w:t>
      </w:r>
      <w:r w:rsidRPr="007C77B3">
        <w:rPr>
          <w:rFonts w:ascii="Times New Roman" w:eastAsiaTheme="minorHAnsi" w:hAnsi="Times New Roman" w:cs="Times New Roman"/>
          <w:bCs/>
          <w:color w:val="000000" w:themeColor="text1"/>
          <w:kern w:val="0"/>
          <w:sz w:val="24"/>
          <w:szCs w:val="24"/>
          <w14:ligatures w14:val="none"/>
        </w:rPr>
        <w:t>panta ceturto daļu, pārejas noteikumu 11.punktu,  41.panta otro daļu</w:t>
      </w:r>
      <w:r w:rsidRPr="007C77B3">
        <w:rPr>
          <w:rFonts w:ascii="Times New Roman" w:eastAsiaTheme="minorHAnsi" w:hAnsi="Times New Roman" w:cs="Times New Roman"/>
          <w:bCs/>
          <w:color w:val="000000" w:themeColor="text1"/>
          <w:kern w:val="0"/>
          <w:sz w:val="24"/>
          <w:szCs w:val="24"/>
          <w:lang w:eastAsia="et-EE"/>
          <w14:ligatures w14:val="none"/>
        </w:rPr>
        <w:t xml:space="preserve">, </w:t>
      </w:r>
      <w:r w:rsidRPr="007C77B3">
        <w:rPr>
          <w:rFonts w:ascii="Times New Roman" w:eastAsiaTheme="minorHAnsi" w:hAnsi="Times New Roman" w:cs="Times New Roman"/>
          <w:bCs/>
          <w:color w:val="000000" w:themeColor="text1"/>
          <w:kern w:val="0"/>
          <w:sz w:val="24"/>
          <w:szCs w:val="24"/>
          <w:lang w:eastAsia="ar-SA"/>
          <w14:ligatures w14:val="none"/>
        </w:rPr>
        <w:t xml:space="preserve">atklāti balsojot: </w:t>
      </w:r>
      <w:r w:rsidR="00FC4952" w:rsidRPr="00A33B12">
        <w:rPr>
          <w:rFonts w:ascii="Times New Roman" w:eastAsia="Times New Roman" w:hAnsi="Times New Roman" w:cs="Times New Roman"/>
          <w:kern w:val="0"/>
          <w:sz w:val="24"/>
          <w:szCs w:val="24"/>
          <w:lang w:eastAsia="lv-LV"/>
          <w14:ligatures w14:val="none"/>
        </w:rPr>
        <w:t xml:space="preserve">PAR - 14 </w:t>
      </w:r>
      <w:r w:rsidR="00FC4952" w:rsidRPr="00A33B12">
        <w:rPr>
          <w:rFonts w:ascii="Times New Roman" w:hAnsi="Times New Roman" w:cs="Times New Roman"/>
          <w:kern w:val="0"/>
          <w:sz w:val="24"/>
          <w:szCs w:val="24"/>
          <w14:ligatures w14:val="none"/>
        </w:rPr>
        <w:t xml:space="preserve">(Ģirts </w:t>
      </w:r>
      <w:proofErr w:type="spellStart"/>
      <w:r w:rsidR="00FC4952" w:rsidRPr="00A33B12">
        <w:rPr>
          <w:rFonts w:ascii="Times New Roman" w:hAnsi="Times New Roman" w:cs="Times New Roman"/>
          <w:kern w:val="0"/>
          <w:sz w:val="24"/>
          <w:szCs w:val="24"/>
          <w14:ligatures w14:val="none"/>
        </w:rPr>
        <w:t>Ante</w:t>
      </w:r>
      <w:proofErr w:type="spellEnd"/>
      <w:r w:rsidR="00FC4952" w:rsidRPr="00A33B12">
        <w:rPr>
          <w:rFonts w:ascii="Times New Roman" w:hAnsi="Times New Roman" w:cs="Times New Roman"/>
          <w:kern w:val="0"/>
          <w:sz w:val="24"/>
          <w:szCs w:val="24"/>
          <w14:ligatures w14:val="none"/>
        </w:rPr>
        <w:t xml:space="preserve">, </w:t>
      </w:r>
      <w:r w:rsidR="00FC4952" w:rsidRPr="00A33B12">
        <w:rPr>
          <w:rFonts w:ascii="Times New Roman" w:hAnsi="Times New Roman" w:cs="Times New Roman"/>
          <w:bCs/>
          <w:kern w:val="0"/>
          <w:sz w:val="24"/>
          <w:szCs w:val="24"/>
          <w:lang w:eastAsia="et-EE"/>
          <w14:ligatures w14:val="none"/>
        </w:rPr>
        <w:t xml:space="preserve">Māris Feldmanis, Ivars </w:t>
      </w:r>
      <w:proofErr w:type="spellStart"/>
      <w:r w:rsidR="00FC4952" w:rsidRPr="00A33B12">
        <w:rPr>
          <w:rFonts w:ascii="Times New Roman" w:hAnsi="Times New Roman" w:cs="Times New Roman"/>
          <w:bCs/>
          <w:kern w:val="0"/>
          <w:sz w:val="24"/>
          <w:szCs w:val="24"/>
          <w:lang w:eastAsia="et-EE"/>
          <w14:ligatures w14:val="none"/>
        </w:rPr>
        <w:t>Gorskis</w:t>
      </w:r>
      <w:proofErr w:type="spellEnd"/>
      <w:r w:rsidR="00FC4952" w:rsidRPr="00A33B12">
        <w:rPr>
          <w:rFonts w:ascii="Times New Roman" w:hAnsi="Times New Roman" w:cs="Times New Roman"/>
          <w:bCs/>
          <w:kern w:val="0"/>
          <w:sz w:val="24"/>
          <w:szCs w:val="24"/>
          <w:lang w:eastAsia="et-EE"/>
          <w14:ligatures w14:val="none"/>
        </w:rPr>
        <w:t xml:space="preserve">, Gints Kaminskis, Linda </w:t>
      </w:r>
      <w:proofErr w:type="spellStart"/>
      <w:r w:rsidR="00FC4952" w:rsidRPr="00A33B12">
        <w:rPr>
          <w:rFonts w:ascii="Times New Roman" w:hAnsi="Times New Roman" w:cs="Times New Roman"/>
          <w:bCs/>
          <w:kern w:val="0"/>
          <w:sz w:val="24"/>
          <w:szCs w:val="24"/>
          <w:lang w:eastAsia="et-EE"/>
          <w14:ligatures w14:val="none"/>
        </w:rPr>
        <w:t>Karloviča</w:t>
      </w:r>
      <w:proofErr w:type="spellEnd"/>
      <w:r w:rsidR="00FC4952" w:rsidRPr="00A33B12">
        <w:rPr>
          <w:rFonts w:ascii="Times New Roman" w:hAnsi="Times New Roman" w:cs="Times New Roman"/>
          <w:bCs/>
          <w:kern w:val="0"/>
          <w:sz w:val="24"/>
          <w:szCs w:val="24"/>
          <w:lang w:eastAsia="et-EE"/>
          <w14:ligatures w14:val="none"/>
        </w:rPr>
        <w:t xml:space="preserve">, Edgars Laimiņš, Sintija </w:t>
      </w:r>
      <w:proofErr w:type="spellStart"/>
      <w:r w:rsidR="00FC4952" w:rsidRPr="00A33B12">
        <w:rPr>
          <w:rFonts w:ascii="Times New Roman" w:hAnsi="Times New Roman" w:cs="Times New Roman"/>
          <w:bCs/>
          <w:kern w:val="0"/>
          <w:sz w:val="24"/>
          <w:szCs w:val="24"/>
          <w:lang w:eastAsia="et-EE"/>
          <w14:ligatures w14:val="none"/>
        </w:rPr>
        <w:t>Liekniņa</w:t>
      </w:r>
      <w:proofErr w:type="spellEnd"/>
      <w:r w:rsidR="00FC4952" w:rsidRPr="00A33B12">
        <w:rPr>
          <w:rFonts w:ascii="Times New Roman" w:hAnsi="Times New Roman" w:cs="Times New Roman"/>
          <w:bCs/>
          <w:kern w:val="0"/>
          <w:sz w:val="24"/>
          <w:szCs w:val="24"/>
          <w:lang w:eastAsia="et-EE"/>
          <w14:ligatures w14:val="none"/>
        </w:rPr>
        <w:t xml:space="preserve">, Sanita </w:t>
      </w:r>
      <w:proofErr w:type="spellStart"/>
      <w:r w:rsidR="00FC4952" w:rsidRPr="00A33B12">
        <w:rPr>
          <w:rFonts w:ascii="Times New Roman" w:hAnsi="Times New Roman" w:cs="Times New Roman"/>
          <w:bCs/>
          <w:kern w:val="0"/>
          <w:sz w:val="24"/>
          <w:szCs w:val="24"/>
          <w:lang w:eastAsia="et-EE"/>
          <w14:ligatures w14:val="none"/>
        </w:rPr>
        <w:t>Olševska</w:t>
      </w:r>
      <w:proofErr w:type="spellEnd"/>
      <w:r w:rsidR="00FC4952" w:rsidRPr="00A33B12">
        <w:rPr>
          <w:rFonts w:ascii="Times New Roman" w:hAnsi="Times New Roman" w:cs="Times New Roman"/>
          <w:bCs/>
          <w:kern w:val="0"/>
          <w:sz w:val="24"/>
          <w:szCs w:val="24"/>
          <w:lang w:eastAsia="et-EE"/>
          <w14:ligatures w14:val="none"/>
        </w:rPr>
        <w:t xml:space="preserve">, Andris </w:t>
      </w:r>
      <w:proofErr w:type="spellStart"/>
      <w:r w:rsidR="00FC4952" w:rsidRPr="00A33B12">
        <w:rPr>
          <w:rFonts w:ascii="Times New Roman" w:hAnsi="Times New Roman" w:cs="Times New Roman"/>
          <w:bCs/>
          <w:kern w:val="0"/>
          <w:sz w:val="24"/>
          <w:szCs w:val="24"/>
          <w:lang w:eastAsia="et-EE"/>
          <w14:ligatures w14:val="none"/>
        </w:rPr>
        <w:t>Podvinskis</w:t>
      </w:r>
      <w:proofErr w:type="spellEnd"/>
      <w:r w:rsidR="00FC4952" w:rsidRPr="00A33B12">
        <w:rPr>
          <w:rFonts w:ascii="Times New Roman" w:hAnsi="Times New Roman" w:cs="Times New Roman"/>
          <w:bCs/>
          <w:kern w:val="0"/>
          <w:sz w:val="24"/>
          <w:szCs w:val="24"/>
          <w:lang w:eastAsia="et-EE"/>
          <w14:ligatures w14:val="none"/>
        </w:rPr>
        <w:t>, Viesturs Reinfelds,</w:t>
      </w:r>
      <w:r w:rsidR="00FC4952" w:rsidRPr="00A33B12">
        <w:rPr>
          <w:rFonts w:ascii="Times New Roman" w:hAnsi="Times New Roman" w:cs="Times New Roman"/>
          <w:kern w:val="0"/>
          <w:sz w:val="24"/>
          <w:szCs w:val="24"/>
          <w14:ligatures w14:val="none"/>
        </w:rPr>
        <w:t xml:space="preserve"> Dace Reinika, Guntis </w:t>
      </w:r>
      <w:proofErr w:type="spellStart"/>
      <w:r w:rsidR="00FC4952" w:rsidRPr="00A33B12">
        <w:rPr>
          <w:rFonts w:ascii="Times New Roman" w:hAnsi="Times New Roman" w:cs="Times New Roman"/>
          <w:kern w:val="0"/>
          <w:sz w:val="24"/>
          <w:szCs w:val="24"/>
          <w14:ligatures w14:val="none"/>
        </w:rPr>
        <w:t>Safranovičs</w:t>
      </w:r>
      <w:proofErr w:type="spellEnd"/>
      <w:r w:rsidR="00FC4952" w:rsidRPr="00A33B12">
        <w:rPr>
          <w:rFonts w:ascii="Times New Roman" w:hAnsi="Times New Roman" w:cs="Times New Roman"/>
          <w:kern w:val="0"/>
          <w:sz w:val="24"/>
          <w:szCs w:val="24"/>
          <w14:ligatures w14:val="none"/>
        </w:rPr>
        <w:t xml:space="preserve">, Andrejs Spridzāns, </w:t>
      </w:r>
      <w:r w:rsidR="00FC4952" w:rsidRPr="00A33B12">
        <w:rPr>
          <w:rFonts w:ascii="Times New Roman" w:hAnsi="Times New Roman" w:cs="Times New Roman"/>
          <w:bCs/>
          <w:kern w:val="0"/>
          <w:sz w:val="24"/>
          <w:szCs w:val="24"/>
          <w:lang w:eastAsia="et-EE"/>
          <w14:ligatures w14:val="none"/>
        </w:rPr>
        <w:t xml:space="preserve">Indra </w:t>
      </w:r>
      <w:proofErr w:type="spellStart"/>
      <w:r w:rsidR="00FC4952" w:rsidRPr="00A33B12">
        <w:rPr>
          <w:rFonts w:ascii="Times New Roman" w:hAnsi="Times New Roman" w:cs="Times New Roman"/>
          <w:bCs/>
          <w:kern w:val="0"/>
          <w:sz w:val="24"/>
          <w:szCs w:val="24"/>
          <w:lang w:eastAsia="et-EE"/>
          <w14:ligatures w14:val="none"/>
        </w:rPr>
        <w:t>Špela</w:t>
      </w:r>
      <w:proofErr w:type="spellEnd"/>
      <w:r w:rsidR="00FC4952" w:rsidRPr="00A33B12">
        <w:rPr>
          <w:rFonts w:ascii="Times New Roman" w:hAnsi="Times New Roman" w:cs="Times New Roman"/>
          <w:bCs/>
          <w:kern w:val="0"/>
          <w:sz w:val="24"/>
          <w:szCs w:val="24"/>
          <w:lang w:eastAsia="et-EE"/>
          <w14:ligatures w14:val="none"/>
        </w:rPr>
        <w:t xml:space="preserve">), </w:t>
      </w:r>
      <w:r w:rsidR="00FC4952" w:rsidRPr="00A33B12">
        <w:rPr>
          <w:rFonts w:ascii="Times New Roman" w:eastAsia="Times New Roman" w:hAnsi="Times New Roman" w:cs="Times New Roman"/>
          <w:kern w:val="0"/>
          <w:sz w:val="24"/>
          <w:szCs w:val="24"/>
          <w:lang w:eastAsia="lv-LV"/>
          <w14:ligatures w14:val="none"/>
        </w:rPr>
        <w:t xml:space="preserve">PRET - nav, ATTURAS - nav, </w:t>
      </w:r>
      <w:r w:rsidRPr="007C77B3">
        <w:rPr>
          <w:rFonts w:ascii="Times New Roman" w:eastAsiaTheme="minorHAnsi" w:hAnsi="Times New Roman" w:cs="Times New Roman"/>
          <w:bCs/>
          <w:color w:val="000000" w:themeColor="text1"/>
          <w:kern w:val="0"/>
          <w:sz w:val="24"/>
          <w:szCs w:val="24"/>
          <w14:ligatures w14:val="none"/>
        </w:rPr>
        <w:t xml:space="preserve"> Dobeles novada dome NOLEMJ:</w:t>
      </w:r>
    </w:p>
    <w:p w14:paraId="362E4389" w14:textId="77777777" w:rsidR="007C77B3" w:rsidRPr="007C77B3" w:rsidRDefault="007C77B3" w:rsidP="007C77B3">
      <w:pPr>
        <w:spacing w:after="0" w:line="240" w:lineRule="auto"/>
        <w:ind w:firstLine="709"/>
        <w:jc w:val="both"/>
        <w:rPr>
          <w:rFonts w:ascii="Times New Roman" w:eastAsiaTheme="minorHAnsi" w:hAnsi="Times New Roman" w:cs="Times New Roman"/>
          <w:bCs/>
          <w:color w:val="000000" w:themeColor="text1"/>
          <w:kern w:val="0"/>
          <w:sz w:val="24"/>
          <w:szCs w:val="24"/>
          <w14:ligatures w14:val="none"/>
        </w:rPr>
      </w:pPr>
    </w:p>
    <w:p w14:paraId="27E1BED4" w14:textId="68FD5C8A" w:rsidR="007C77B3" w:rsidRPr="007C77B3" w:rsidRDefault="007C77B3" w:rsidP="00F44E77">
      <w:pPr>
        <w:numPr>
          <w:ilvl w:val="0"/>
          <w:numId w:val="15"/>
        </w:numPr>
        <w:spacing w:after="0" w:line="240" w:lineRule="auto"/>
        <w:ind w:left="426"/>
        <w:contextualSpacing/>
        <w:jc w:val="both"/>
        <w:rPr>
          <w:rFonts w:ascii="Times New Roman" w:eastAsia="Lucida Sans Unicode" w:hAnsi="Times New Roman" w:cs="Times New Roman"/>
          <w:bCs/>
          <w:color w:val="000000" w:themeColor="text1"/>
          <w:kern w:val="1"/>
          <w:sz w:val="24"/>
          <w:szCs w:val="24"/>
          <w14:ligatures w14:val="none"/>
        </w:rPr>
      </w:pPr>
      <w:r w:rsidRPr="007C77B3">
        <w:rPr>
          <w:rFonts w:ascii="Times New Roman" w:eastAsia="Lucida Sans Unicode" w:hAnsi="Times New Roman" w:cs="Times New Roman"/>
          <w:bCs/>
          <w:color w:val="000000" w:themeColor="text1"/>
          <w:kern w:val="1"/>
          <w:sz w:val="24"/>
          <w:szCs w:val="24"/>
          <w14:ligatures w14:val="none"/>
        </w:rPr>
        <w:t xml:space="preserve">Atsavināt nekustamo īpašumu „Mežrozītes”, Aizstrautnieki, Dobeles pagastā, Dobeles novadā, kadastra numurs 46600010404, sastāvošu no vienas zemes vienības ar kadastra apzīmējumu 4660 001 0404, platība 0,143 ha, </w:t>
      </w:r>
      <w:r w:rsidR="001165E2">
        <w:rPr>
          <w:rFonts w:ascii="Times New Roman" w:eastAsia="Lucida Sans Unicode" w:hAnsi="Times New Roman" w:cs="Times New Roman"/>
          <w:bCs/>
          <w:color w:val="000000" w:themeColor="text1"/>
          <w:kern w:val="1"/>
          <w:sz w:val="24"/>
          <w:szCs w:val="24"/>
          <w14:ligatures w14:val="none"/>
        </w:rPr>
        <w:t>[..]</w:t>
      </w:r>
      <w:r w:rsidRPr="007C77B3">
        <w:rPr>
          <w:rFonts w:ascii="Times New Roman" w:eastAsia="Lucida Sans Unicode" w:hAnsi="Times New Roman" w:cs="Times New Roman"/>
          <w:bCs/>
          <w:color w:val="000000" w:themeColor="text1"/>
          <w:kern w:val="1"/>
          <w:sz w:val="24"/>
          <w:szCs w:val="24"/>
          <w14:ligatures w14:val="none"/>
        </w:rPr>
        <w:t xml:space="preserve">, personas kods </w:t>
      </w:r>
      <w:r w:rsidR="001165E2">
        <w:rPr>
          <w:rFonts w:ascii="Times New Roman" w:eastAsia="Lucida Sans Unicode" w:hAnsi="Times New Roman" w:cs="Times New Roman"/>
          <w:bCs/>
          <w:color w:val="000000" w:themeColor="text1"/>
          <w:kern w:val="1"/>
          <w:sz w:val="24"/>
          <w:szCs w:val="24"/>
          <w14:ligatures w14:val="none"/>
        </w:rPr>
        <w:t>[..]</w:t>
      </w:r>
      <w:r w:rsidRPr="007C77B3">
        <w:rPr>
          <w:rFonts w:ascii="Times New Roman" w:eastAsia="Lucida Sans Unicode" w:hAnsi="Times New Roman" w:cs="Times New Roman"/>
          <w:bCs/>
          <w:color w:val="000000" w:themeColor="text1"/>
          <w:kern w:val="1"/>
          <w:sz w:val="24"/>
          <w:szCs w:val="24"/>
          <w14:ligatures w14:val="none"/>
        </w:rPr>
        <w:t xml:space="preserve">, pārdodot to par nosacīto cenu 3500 EUR (trīs tūkstoši pieci simti </w:t>
      </w:r>
      <w:proofErr w:type="spellStart"/>
      <w:r w:rsidRPr="007C77B3">
        <w:rPr>
          <w:rFonts w:ascii="Times New Roman" w:eastAsiaTheme="minorHAnsi" w:hAnsi="Times New Roman" w:cs="Times New Roman"/>
          <w:bCs/>
          <w:i/>
          <w:iCs/>
          <w:color w:val="000000" w:themeColor="text1"/>
          <w:kern w:val="0"/>
          <w:sz w:val="24"/>
          <w:szCs w:val="24"/>
          <w14:ligatures w14:val="none"/>
        </w:rPr>
        <w:t>euro</w:t>
      </w:r>
      <w:proofErr w:type="spellEnd"/>
      <w:r w:rsidRPr="007C77B3">
        <w:rPr>
          <w:rFonts w:ascii="Times New Roman" w:eastAsiaTheme="minorHAnsi" w:hAnsi="Times New Roman" w:cs="Times New Roman"/>
          <w:bCs/>
          <w:color w:val="000000" w:themeColor="text1"/>
          <w:kern w:val="0"/>
          <w:sz w:val="24"/>
          <w:szCs w:val="24"/>
          <w14:ligatures w14:val="none"/>
        </w:rPr>
        <w:t>)</w:t>
      </w:r>
      <w:r w:rsidRPr="007C77B3">
        <w:rPr>
          <w:rFonts w:ascii="Times New Roman" w:eastAsia="Lucida Sans Unicode" w:hAnsi="Times New Roman" w:cs="Times New Roman"/>
          <w:bCs/>
          <w:color w:val="000000" w:themeColor="text1"/>
          <w:kern w:val="1"/>
          <w:sz w:val="24"/>
          <w:szCs w:val="24"/>
          <w14:ligatures w14:val="none"/>
        </w:rPr>
        <w:t>.</w:t>
      </w:r>
    </w:p>
    <w:p w14:paraId="1A629F9D" w14:textId="77777777" w:rsidR="007C77B3" w:rsidRPr="007C77B3" w:rsidRDefault="007C77B3" w:rsidP="00F44E77">
      <w:pPr>
        <w:numPr>
          <w:ilvl w:val="0"/>
          <w:numId w:val="15"/>
        </w:numPr>
        <w:spacing w:after="0" w:line="240" w:lineRule="auto"/>
        <w:ind w:left="426"/>
        <w:contextualSpacing/>
        <w:jc w:val="both"/>
        <w:rPr>
          <w:rFonts w:ascii="Times New Roman" w:eastAsia="Lucida Sans Unicode" w:hAnsi="Times New Roman" w:cs="Times New Roman"/>
          <w:bCs/>
          <w:color w:val="000000" w:themeColor="text1"/>
          <w:kern w:val="1"/>
          <w:sz w:val="24"/>
          <w:szCs w:val="24"/>
          <w14:ligatures w14:val="none"/>
        </w:rPr>
      </w:pPr>
      <w:r w:rsidRPr="007C77B3">
        <w:rPr>
          <w:rFonts w:ascii="Times New Roman" w:eastAsia="Lucida Sans Unicode" w:hAnsi="Times New Roman" w:cs="Times New Roman"/>
          <w:bCs/>
          <w:color w:val="000000" w:themeColor="text1"/>
          <w:kern w:val="1"/>
          <w:sz w:val="24"/>
          <w:szCs w:val="24"/>
          <w14:ligatures w14:val="none"/>
        </w:rPr>
        <w:t>Pirkuma maksa pilnā apmērā samaksājama 1 (viena) mēneša laikā no lēmuma saņemšanas dienas. Ja nekustamais īpašums tiek pirkts uz nomaksu līdz pieciem gadiem, tad viena mēneša laikā no lēmuma saņemšanas dienas samaksājams avanss 10% apmērā no pirkuma maksas.</w:t>
      </w:r>
    </w:p>
    <w:p w14:paraId="54920048" w14:textId="77777777" w:rsidR="007C77B3" w:rsidRPr="007C77B3" w:rsidRDefault="007C77B3" w:rsidP="00F44E77">
      <w:pPr>
        <w:numPr>
          <w:ilvl w:val="0"/>
          <w:numId w:val="15"/>
        </w:numPr>
        <w:spacing w:after="0" w:line="240" w:lineRule="auto"/>
        <w:ind w:left="426"/>
        <w:contextualSpacing/>
        <w:jc w:val="both"/>
        <w:rPr>
          <w:rFonts w:ascii="Times New Roman" w:eastAsia="Lucida Sans Unicode" w:hAnsi="Times New Roman" w:cs="Times New Roman"/>
          <w:bCs/>
          <w:color w:val="000000" w:themeColor="text1"/>
          <w:kern w:val="1"/>
          <w:sz w:val="24"/>
          <w:szCs w:val="24"/>
          <w14:ligatures w14:val="none"/>
        </w:rPr>
      </w:pPr>
      <w:r w:rsidRPr="007C77B3">
        <w:rPr>
          <w:rFonts w:ascii="Times New Roman" w:eastAsia="Lucida Sans Unicode" w:hAnsi="Times New Roman" w:cs="Times New Roman"/>
          <w:bCs/>
          <w:color w:val="000000" w:themeColor="text1"/>
          <w:kern w:val="1"/>
          <w:sz w:val="24"/>
          <w:szCs w:val="24"/>
          <w14:ligatures w14:val="none"/>
        </w:rPr>
        <w:t>Lēmums zaudē spēku, ja pirkuma maksa pilnā apjomā vai avanss netiek samaksāts lēmuma 2.punktā noteiktajā termiņā.</w:t>
      </w:r>
    </w:p>
    <w:p w14:paraId="0021B77B" w14:textId="77777777" w:rsidR="007C77B3" w:rsidRPr="007C77B3" w:rsidRDefault="007C77B3" w:rsidP="007C77B3">
      <w:pPr>
        <w:spacing w:after="0" w:line="240" w:lineRule="auto"/>
        <w:jc w:val="both"/>
        <w:rPr>
          <w:rFonts w:ascii="Times New Roman" w:eastAsiaTheme="minorHAnsi" w:hAnsi="Times New Roman" w:cs="Times New Roman"/>
          <w:bCs/>
          <w:color w:val="000000" w:themeColor="text1"/>
          <w:kern w:val="0"/>
          <w:sz w:val="24"/>
          <w:szCs w:val="24"/>
          <w14:ligatures w14:val="none"/>
        </w:rPr>
      </w:pPr>
    </w:p>
    <w:p w14:paraId="28889DB0" w14:textId="77777777" w:rsidR="007C77B3" w:rsidRPr="007C77B3" w:rsidRDefault="007C77B3" w:rsidP="007C77B3">
      <w:pPr>
        <w:spacing w:after="0" w:line="240" w:lineRule="auto"/>
        <w:rPr>
          <w:rFonts w:ascii="Times New Roman" w:eastAsiaTheme="minorHAnsi" w:hAnsi="Times New Roman" w:cs="Times New Roman"/>
          <w:bCs/>
          <w:color w:val="000000" w:themeColor="text1"/>
          <w:kern w:val="0"/>
          <w:sz w:val="24"/>
          <w:szCs w:val="24"/>
          <w14:ligatures w14:val="none"/>
        </w:rPr>
      </w:pPr>
    </w:p>
    <w:p w14:paraId="1C161EAA" w14:textId="77777777" w:rsidR="007C77B3" w:rsidRPr="007C77B3" w:rsidRDefault="007C77B3" w:rsidP="007C77B3">
      <w:pPr>
        <w:spacing w:after="0" w:line="240" w:lineRule="auto"/>
        <w:ind w:left="57" w:right="-694"/>
        <w:contextualSpacing/>
        <w:jc w:val="both"/>
        <w:rPr>
          <w:rFonts w:ascii="Times New Roman" w:eastAsiaTheme="minorHAnsi" w:hAnsi="Times New Roman" w:cs="Times New Roman"/>
          <w:bCs/>
          <w:color w:val="000000" w:themeColor="text1"/>
          <w:kern w:val="0"/>
          <w:sz w:val="24"/>
          <w:szCs w:val="24"/>
          <w14:ligatures w14:val="none"/>
        </w:rPr>
      </w:pPr>
      <w:r w:rsidRPr="007C77B3">
        <w:rPr>
          <w:rFonts w:ascii="Times New Roman" w:eastAsiaTheme="minorHAnsi" w:hAnsi="Times New Roman" w:cs="Times New Roman"/>
          <w:bCs/>
          <w:color w:val="000000" w:themeColor="text1"/>
          <w:kern w:val="0"/>
          <w:sz w:val="24"/>
          <w:szCs w:val="24"/>
          <w14:ligatures w14:val="none"/>
        </w:rPr>
        <w:t xml:space="preserve">Domes priekšsēdētājs                                                                                      I. </w:t>
      </w:r>
      <w:proofErr w:type="spellStart"/>
      <w:r w:rsidRPr="007C77B3">
        <w:rPr>
          <w:rFonts w:ascii="Times New Roman" w:eastAsiaTheme="minorHAnsi" w:hAnsi="Times New Roman" w:cs="Times New Roman"/>
          <w:bCs/>
          <w:color w:val="000000" w:themeColor="text1"/>
          <w:kern w:val="0"/>
          <w:sz w:val="24"/>
          <w:szCs w:val="24"/>
          <w14:ligatures w14:val="none"/>
        </w:rPr>
        <w:t>Gorskis</w:t>
      </w:r>
      <w:proofErr w:type="spellEnd"/>
    </w:p>
    <w:p w14:paraId="17A32AB0" w14:textId="77777777" w:rsidR="007C77B3" w:rsidRPr="007C77B3" w:rsidRDefault="007C77B3" w:rsidP="007C77B3">
      <w:pPr>
        <w:spacing w:after="0" w:line="240" w:lineRule="auto"/>
        <w:ind w:left="57" w:right="-694"/>
        <w:contextualSpacing/>
        <w:jc w:val="both"/>
        <w:rPr>
          <w:rFonts w:ascii="Times New Roman" w:eastAsiaTheme="minorHAnsi" w:hAnsi="Times New Roman" w:cs="Times New Roman"/>
          <w:bCs/>
          <w:color w:val="000000" w:themeColor="text1"/>
          <w:kern w:val="0"/>
          <w:sz w:val="24"/>
          <w:szCs w:val="24"/>
          <w14:ligatures w14:val="none"/>
        </w:rPr>
      </w:pPr>
    </w:p>
    <w:p w14:paraId="69A96DFD" w14:textId="77777777" w:rsidR="007C77B3" w:rsidRPr="007C77B3" w:rsidRDefault="007C77B3" w:rsidP="007C77B3">
      <w:pPr>
        <w:spacing w:after="0" w:line="240" w:lineRule="auto"/>
        <w:ind w:left="57" w:right="-694"/>
        <w:contextualSpacing/>
        <w:jc w:val="both"/>
        <w:rPr>
          <w:rFonts w:ascii="Times New Roman" w:eastAsiaTheme="minorHAnsi" w:hAnsi="Times New Roman" w:cs="Times New Roman"/>
          <w:bCs/>
          <w:color w:val="000000" w:themeColor="text1"/>
          <w:kern w:val="0"/>
          <w:sz w:val="24"/>
          <w:szCs w:val="24"/>
          <w14:ligatures w14:val="none"/>
        </w:rPr>
      </w:pPr>
    </w:p>
    <w:p w14:paraId="23ED6AC3" w14:textId="77777777" w:rsidR="007C77B3" w:rsidRPr="007C77B3" w:rsidRDefault="007C77B3" w:rsidP="007C77B3">
      <w:pPr>
        <w:spacing w:after="0" w:line="240" w:lineRule="auto"/>
        <w:ind w:left="57" w:right="-694"/>
        <w:contextualSpacing/>
        <w:jc w:val="both"/>
        <w:rPr>
          <w:rFonts w:ascii="Times New Roman" w:eastAsiaTheme="minorHAnsi" w:hAnsi="Times New Roman" w:cs="Times New Roman"/>
          <w:bCs/>
          <w:color w:val="000000" w:themeColor="text1"/>
          <w:kern w:val="0"/>
          <w:sz w:val="24"/>
          <w:szCs w:val="24"/>
          <w14:ligatures w14:val="none"/>
        </w:rPr>
      </w:pPr>
    </w:p>
    <w:p w14:paraId="66258B3C" w14:textId="77777777" w:rsidR="007C77B3" w:rsidRPr="007C77B3" w:rsidRDefault="007C77B3" w:rsidP="007C77B3">
      <w:pPr>
        <w:spacing w:after="0" w:line="240" w:lineRule="auto"/>
        <w:ind w:left="57" w:right="-694"/>
        <w:contextualSpacing/>
        <w:jc w:val="both"/>
        <w:rPr>
          <w:rFonts w:ascii="Times New Roman" w:eastAsiaTheme="minorHAnsi" w:hAnsi="Times New Roman" w:cs="Times New Roman"/>
          <w:bCs/>
          <w:color w:val="000000" w:themeColor="text1"/>
          <w:kern w:val="0"/>
          <w:sz w:val="24"/>
          <w:szCs w:val="24"/>
          <w14:ligatures w14:val="none"/>
        </w:rPr>
      </w:pPr>
    </w:p>
    <w:p w14:paraId="495B792D" w14:textId="77777777" w:rsidR="007C77B3" w:rsidRPr="007C77B3" w:rsidRDefault="007C77B3" w:rsidP="007C77B3">
      <w:pPr>
        <w:spacing w:after="0" w:line="240" w:lineRule="auto"/>
        <w:ind w:right="-694"/>
        <w:jc w:val="both"/>
        <w:rPr>
          <w:rFonts w:ascii="Times New Roman" w:eastAsiaTheme="minorHAnsi" w:hAnsi="Times New Roman" w:cs="Times New Roman"/>
          <w:bCs/>
          <w:color w:val="000000" w:themeColor="text1"/>
          <w:kern w:val="0"/>
          <w:sz w:val="24"/>
          <w:szCs w:val="24"/>
          <w14:ligatures w14:val="none"/>
        </w:rPr>
      </w:pPr>
    </w:p>
    <w:p w14:paraId="214573E2" w14:textId="1A40DA43" w:rsidR="007C77B3" w:rsidRPr="007C77B3" w:rsidRDefault="007C77B3" w:rsidP="007C77B3">
      <w:pPr>
        <w:spacing w:after="0" w:line="240" w:lineRule="auto"/>
        <w:ind w:right="-2"/>
        <w:jc w:val="both"/>
        <w:rPr>
          <w:rFonts w:ascii="Times New Roman" w:eastAsia="Lucida Sans Unicode" w:hAnsi="Times New Roman" w:cs="Times New Roman"/>
          <w:bCs/>
          <w:color w:val="000000" w:themeColor="text1"/>
          <w:kern w:val="1"/>
          <w:sz w:val="24"/>
          <w:szCs w:val="24"/>
          <w14:ligatures w14:val="none"/>
        </w:rPr>
      </w:pPr>
      <w:r w:rsidRPr="007C77B3">
        <w:rPr>
          <w:rFonts w:ascii="Times New Roman" w:eastAsia="Lucida Sans Unicode" w:hAnsi="Times New Roman" w:cs="Times New Roman"/>
          <w:bCs/>
          <w:color w:val="000000" w:themeColor="text1"/>
          <w:kern w:val="1"/>
          <w:sz w:val="24"/>
          <w:szCs w:val="24"/>
          <w14:ligatures w14:val="none"/>
        </w:rPr>
        <w:br w:type="page"/>
      </w:r>
    </w:p>
    <w:p w14:paraId="172FF55F" w14:textId="77777777" w:rsidR="007C77B3" w:rsidRPr="007C77B3" w:rsidRDefault="007C77B3" w:rsidP="007C77B3">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bookmarkStart w:id="47" w:name="_Hlk116465105"/>
      <w:r w:rsidRPr="007C77B3">
        <w:rPr>
          <w:rFonts w:ascii="Times New Roman" w:eastAsia="Times New Roman" w:hAnsi="Times New Roman" w:cs="Times New Roman"/>
          <w:noProof/>
          <w:kern w:val="0"/>
          <w:sz w:val="20"/>
          <w:szCs w:val="20"/>
          <w:lang w:eastAsia="lv-LV"/>
          <w14:ligatures w14:val="none"/>
        </w:rPr>
        <w:lastRenderedPageBreak/>
        <w:drawing>
          <wp:inline distT="0" distB="0" distL="0" distR="0" wp14:anchorId="4E45E584" wp14:editId="6A82E5AC">
            <wp:extent cx="676275" cy="752475"/>
            <wp:effectExtent l="0" t="0" r="9525" b="9525"/>
            <wp:docPr id="1125191418" name="Attēls 112519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5E4FB55"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7C77B3">
        <w:rPr>
          <w:rFonts w:ascii="Times New Roman" w:eastAsia="Times New Roman" w:hAnsi="Times New Roman" w:cs="Times New Roman"/>
          <w:kern w:val="0"/>
          <w:sz w:val="20"/>
          <w:szCs w:val="24"/>
          <w:lang w:eastAsia="lv-LV"/>
          <w14:ligatures w14:val="none"/>
        </w:rPr>
        <w:t>LATVIJAS REPUBLIKA</w:t>
      </w:r>
    </w:p>
    <w:p w14:paraId="5C8AA53C"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7C77B3">
        <w:rPr>
          <w:rFonts w:ascii="Times New Roman" w:eastAsia="Times New Roman" w:hAnsi="Times New Roman" w:cs="Times New Roman"/>
          <w:b/>
          <w:kern w:val="0"/>
          <w:sz w:val="32"/>
          <w:szCs w:val="32"/>
          <w:lang w:eastAsia="lv-LV"/>
          <w14:ligatures w14:val="none"/>
        </w:rPr>
        <w:t>DOBELES NOVADA DOME</w:t>
      </w:r>
    </w:p>
    <w:p w14:paraId="4DF1DD94"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7C77B3">
        <w:rPr>
          <w:rFonts w:ascii="Times New Roman" w:eastAsia="Times New Roman" w:hAnsi="Times New Roman" w:cs="Times New Roman"/>
          <w:kern w:val="0"/>
          <w:sz w:val="16"/>
          <w:szCs w:val="16"/>
          <w:lang w:eastAsia="lv-LV"/>
          <w14:ligatures w14:val="none"/>
        </w:rPr>
        <w:t>Brīvības iela 17, Dobele, Dobeles novads, LV-3701</w:t>
      </w:r>
    </w:p>
    <w:p w14:paraId="52CE52C7" w14:textId="77777777" w:rsidR="007C77B3" w:rsidRPr="007C77B3" w:rsidRDefault="007C77B3" w:rsidP="007C77B3">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16"/>
          <w:szCs w:val="16"/>
          <w:lang w:eastAsia="lv-LV"/>
          <w14:ligatures w14:val="none"/>
        </w:rPr>
        <w:t xml:space="preserve">Tālr. 63707269, 63700137, 63720940, e-pasts </w:t>
      </w:r>
      <w:hyperlink r:id="rId71" w:history="1">
        <w:r w:rsidRPr="007C77B3">
          <w:rPr>
            <w:rFonts w:ascii="Times New Roman" w:eastAsiaTheme="minorHAnsi" w:hAnsi="Times New Roman" w:cs="Times New Roman"/>
            <w:kern w:val="0"/>
            <w:sz w:val="16"/>
            <w:szCs w:val="16"/>
            <w:u w:val="single"/>
            <w:lang w:eastAsia="lv-LV"/>
            <w14:ligatures w14:val="none"/>
          </w:rPr>
          <w:t>dome@dobele.lv</w:t>
        </w:r>
      </w:hyperlink>
    </w:p>
    <w:p w14:paraId="504A783B" w14:textId="77777777" w:rsidR="007C77B3" w:rsidRPr="007C77B3" w:rsidRDefault="007C77B3" w:rsidP="007C77B3">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53F34467" w14:textId="77777777" w:rsidR="007C77B3" w:rsidRPr="007C77B3" w:rsidRDefault="007C77B3" w:rsidP="007C77B3">
      <w:pPr>
        <w:spacing w:after="0" w:line="240" w:lineRule="auto"/>
        <w:jc w:val="center"/>
        <w:rPr>
          <w:rFonts w:ascii="Times New Roman" w:hAnsi="Times New Roman" w:cs="Times New Roman"/>
          <w:b/>
          <w:color w:val="000000" w:themeColor="text1"/>
          <w:kern w:val="0"/>
          <w:sz w:val="24"/>
          <w:szCs w:val="24"/>
          <w14:ligatures w14:val="none"/>
        </w:rPr>
      </w:pPr>
      <w:r w:rsidRPr="007C77B3">
        <w:rPr>
          <w:rFonts w:ascii="Times New Roman" w:hAnsi="Times New Roman" w:cs="Times New Roman"/>
          <w:b/>
          <w:color w:val="000000" w:themeColor="text1"/>
          <w:kern w:val="0"/>
          <w:sz w:val="24"/>
          <w:szCs w:val="24"/>
          <w14:ligatures w14:val="none"/>
        </w:rPr>
        <w:t>LĒMUMS</w:t>
      </w:r>
    </w:p>
    <w:p w14:paraId="3693FC82" w14:textId="77777777" w:rsidR="007C77B3" w:rsidRPr="007C77B3" w:rsidRDefault="007C77B3" w:rsidP="007C77B3">
      <w:pPr>
        <w:spacing w:after="0" w:line="240" w:lineRule="auto"/>
        <w:jc w:val="center"/>
        <w:rPr>
          <w:rFonts w:ascii="Times New Roman" w:hAnsi="Times New Roman" w:cs="Times New Roman"/>
          <w:b/>
          <w:color w:val="000000" w:themeColor="text1"/>
          <w:kern w:val="0"/>
          <w:sz w:val="24"/>
          <w:szCs w:val="24"/>
          <w14:ligatures w14:val="none"/>
        </w:rPr>
      </w:pPr>
      <w:r w:rsidRPr="007C77B3">
        <w:rPr>
          <w:rFonts w:ascii="Times New Roman" w:hAnsi="Times New Roman" w:cs="Times New Roman"/>
          <w:b/>
          <w:color w:val="000000" w:themeColor="text1"/>
          <w:kern w:val="0"/>
          <w:sz w:val="24"/>
          <w:szCs w:val="24"/>
          <w14:ligatures w14:val="none"/>
        </w:rPr>
        <w:t>Dobelē</w:t>
      </w:r>
    </w:p>
    <w:p w14:paraId="664ADFF1" w14:textId="77777777" w:rsidR="007C77B3" w:rsidRPr="007C77B3" w:rsidRDefault="007C77B3" w:rsidP="007C77B3">
      <w:pPr>
        <w:spacing w:after="0" w:line="240" w:lineRule="auto"/>
        <w:ind w:right="-1"/>
        <w:jc w:val="both"/>
        <w:rPr>
          <w:rFonts w:cs="Times New Roman"/>
          <w:b/>
          <w:kern w:val="0"/>
          <w14:ligatures w14:val="none"/>
        </w:rPr>
      </w:pPr>
    </w:p>
    <w:p w14:paraId="617DFCC9" w14:textId="5C9FEF63" w:rsidR="007C77B3" w:rsidRPr="007C77B3" w:rsidRDefault="007C77B3" w:rsidP="007C77B3">
      <w:pPr>
        <w:tabs>
          <w:tab w:val="center" w:pos="4153"/>
          <w:tab w:val="left" w:pos="8080"/>
          <w:tab w:val="right" w:pos="9639"/>
        </w:tabs>
        <w:spacing w:after="0" w:line="240" w:lineRule="auto"/>
        <w:ind w:left="113" w:right="-1"/>
        <w:rPr>
          <w:rFonts w:ascii="Times New Roman" w:eastAsiaTheme="minorHAnsi" w:hAnsi="Times New Roman" w:cs="Times New Roman"/>
          <w:color w:val="000000"/>
          <w:kern w:val="0"/>
          <w:sz w:val="24"/>
          <w:szCs w:val="24"/>
          <w14:ligatures w14:val="none"/>
        </w:rPr>
      </w:pPr>
      <w:r w:rsidRPr="007C77B3">
        <w:rPr>
          <w:rFonts w:ascii="Times New Roman" w:eastAsiaTheme="minorHAnsi" w:hAnsi="Times New Roman" w:cs="Times New Roman"/>
          <w:b/>
          <w:kern w:val="0"/>
          <w:sz w:val="24"/>
          <w:szCs w:val="24"/>
          <w:lang w:eastAsia="x-none"/>
          <w14:ligatures w14:val="none"/>
        </w:rPr>
        <w:t xml:space="preserve">2023. gada 27. jūlijā                                                                                             </w:t>
      </w:r>
      <w:r w:rsidRPr="007C77B3">
        <w:rPr>
          <w:rFonts w:ascii="Times New Roman" w:eastAsiaTheme="minorHAnsi" w:hAnsi="Times New Roman" w:cs="Times New Roman"/>
          <w:b/>
          <w:color w:val="000000"/>
          <w:kern w:val="0"/>
          <w:sz w:val="24"/>
          <w:szCs w:val="24"/>
          <w14:ligatures w14:val="none"/>
        </w:rPr>
        <w:t>Nr.</w:t>
      </w:r>
      <w:r w:rsidR="009128F0">
        <w:rPr>
          <w:rFonts w:ascii="Times New Roman" w:eastAsiaTheme="minorHAnsi" w:hAnsi="Times New Roman" w:cs="Times New Roman"/>
          <w:b/>
          <w:color w:val="000000"/>
          <w:kern w:val="0"/>
          <w:sz w:val="24"/>
          <w:szCs w:val="24"/>
          <w14:ligatures w14:val="none"/>
        </w:rPr>
        <w:t>296/</w:t>
      </w:r>
      <w:r w:rsidRPr="007C77B3">
        <w:rPr>
          <w:rFonts w:ascii="Times New Roman" w:eastAsiaTheme="minorHAnsi" w:hAnsi="Times New Roman" w:cs="Times New Roman"/>
          <w:b/>
          <w:color w:val="000000"/>
          <w:kern w:val="0"/>
          <w:sz w:val="24"/>
          <w:szCs w:val="24"/>
          <w14:ligatures w14:val="none"/>
        </w:rPr>
        <w:t>10</w:t>
      </w:r>
    </w:p>
    <w:p w14:paraId="39579BDD" w14:textId="77777777" w:rsidR="007C77B3" w:rsidRPr="007C77B3" w:rsidRDefault="007C77B3" w:rsidP="007C77B3">
      <w:pPr>
        <w:tabs>
          <w:tab w:val="right" w:pos="9639"/>
        </w:tabs>
        <w:spacing w:after="0" w:line="240" w:lineRule="auto"/>
        <w:ind w:right="-1"/>
        <w:jc w:val="both"/>
        <w:rPr>
          <w:rFonts w:cs="Times New Roman"/>
          <w:b/>
          <w:kern w:val="0"/>
          <w14:ligatures w14:val="none"/>
        </w:rPr>
      </w:pPr>
    </w:p>
    <w:bookmarkEnd w:id="47"/>
    <w:p w14:paraId="710335E3" w14:textId="77777777" w:rsidR="007C77B3" w:rsidRPr="007C77B3" w:rsidRDefault="007C77B3" w:rsidP="007C77B3">
      <w:pPr>
        <w:tabs>
          <w:tab w:val="right" w:pos="9639"/>
        </w:tabs>
        <w:spacing w:after="0" w:line="240" w:lineRule="auto"/>
        <w:ind w:right="-694"/>
        <w:jc w:val="center"/>
        <w:rPr>
          <w:rFonts w:ascii="Times New Roman" w:eastAsiaTheme="minorHAnsi" w:hAnsi="Times New Roman" w:cs="Times New Roman"/>
          <w:b/>
          <w:kern w:val="0"/>
          <w:sz w:val="24"/>
          <w:szCs w:val="24"/>
          <w:u w:val="single"/>
          <w14:ligatures w14:val="none"/>
        </w:rPr>
      </w:pPr>
      <w:r w:rsidRPr="007C77B3">
        <w:rPr>
          <w:rFonts w:ascii="Times New Roman" w:eastAsiaTheme="minorHAnsi" w:hAnsi="Times New Roman" w:cs="Times New Roman"/>
          <w:b/>
          <w:kern w:val="0"/>
          <w:sz w:val="24"/>
          <w:szCs w:val="24"/>
          <w:u w:val="single"/>
          <w14:ligatures w14:val="none"/>
        </w:rPr>
        <w:t>Par nekustamā īpašuma „</w:t>
      </w:r>
      <w:proofErr w:type="spellStart"/>
      <w:r w:rsidRPr="007C77B3">
        <w:rPr>
          <w:rFonts w:ascii="Times New Roman" w:eastAsiaTheme="minorHAnsi" w:hAnsi="Times New Roman" w:cs="Times New Roman"/>
          <w:b/>
          <w:kern w:val="0"/>
          <w:sz w:val="24"/>
          <w:szCs w:val="24"/>
          <w:u w:val="single"/>
          <w14:ligatures w14:val="none"/>
        </w:rPr>
        <w:t>Baltauši</w:t>
      </w:r>
      <w:proofErr w:type="spellEnd"/>
      <w:r w:rsidRPr="007C77B3">
        <w:rPr>
          <w:rFonts w:ascii="Times New Roman" w:eastAsiaTheme="minorHAnsi" w:hAnsi="Times New Roman" w:cs="Times New Roman"/>
          <w:b/>
          <w:kern w:val="0"/>
          <w:sz w:val="24"/>
          <w:szCs w:val="24"/>
          <w:u w:val="single"/>
          <w14:ligatures w14:val="none"/>
        </w:rPr>
        <w:t>”, Ukru pagastā, Dobeles novadā, atsavināšanu</w:t>
      </w:r>
    </w:p>
    <w:p w14:paraId="2337460B" w14:textId="77777777" w:rsidR="007C77B3" w:rsidRPr="007C77B3" w:rsidRDefault="007C77B3" w:rsidP="007C77B3">
      <w:pPr>
        <w:tabs>
          <w:tab w:val="right" w:pos="9639"/>
        </w:tabs>
        <w:spacing w:after="0" w:line="240" w:lineRule="auto"/>
        <w:rPr>
          <w:rFonts w:ascii="Times New Roman" w:eastAsiaTheme="minorHAnsi" w:hAnsi="Times New Roman" w:cs="Times New Roman"/>
          <w:b/>
          <w:bCs/>
          <w:kern w:val="0"/>
          <w:sz w:val="24"/>
          <w:szCs w:val="24"/>
          <w:u w:val="single"/>
          <w14:ligatures w14:val="none"/>
        </w:rPr>
      </w:pPr>
    </w:p>
    <w:p w14:paraId="1A86E226" w14:textId="77777777" w:rsidR="007C77B3" w:rsidRPr="007C77B3" w:rsidRDefault="007C77B3" w:rsidP="007C77B3">
      <w:pPr>
        <w:tabs>
          <w:tab w:val="right" w:pos="9639"/>
        </w:tabs>
        <w:spacing w:after="0" w:line="240" w:lineRule="auto"/>
        <w:ind w:right="-1"/>
        <w:jc w:val="both"/>
        <w:rPr>
          <w:rFonts w:ascii="Times New Roman" w:eastAsiaTheme="minorHAnsi" w:hAnsi="Times New Roman" w:cs="Times New Roman"/>
          <w:b/>
          <w:kern w:val="0"/>
          <w:sz w:val="24"/>
          <w:szCs w:val="24"/>
          <w:u w:val="single"/>
          <w14:ligatures w14:val="none"/>
        </w:rPr>
      </w:pPr>
      <w:r w:rsidRPr="007C77B3">
        <w:rPr>
          <w:rFonts w:ascii="Times New Roman" w:eastAsiaTheme="minorHAnsi" w:hAnsi="Times New Roman" w:cs="Times New Roman"/>
          <w:kern w:val="0"/>
          <w:sz w:val="24"/>
          <w:szCs w:val="24"/>
          <w14:ligatures w14:val="none"/>
        </w:rPr>
        <w:tab/>
        <w:t>Pamatojoties uz Dobeles novada domes 2023.gada 31.maija lēmuma Nr.216/7 „Par lauksaimniecībā izmantojamās zemes „</w:t>
      </w:r>
      <w:proofErr w:type="spellStart"/>
      <w:r w:rsidRPr="007C77B3">
        <w:rPr>
          <w:rFonts w:ascii="Times New Roman" w:eastAsiaTheme="minorHAnsi" w:hAnsi="Times New Roman" w:cs="Times New Roman"/>
          <w:kern w:val="0"/>
          <w:sz w:val="24"/>
          <w:szCs w:val="24"/>
          <w14:ligatures w14:val="none"/>
        </w:rPr>
        <w:t>Baltauši</w:t>
      </w:r>
      <w:proofErr w:type="spellEnd"/>
      <w:r w:rsidRPr="007C77B3">
        <w:rPr>
          <w:rFonts w:ascii="Times New Roman" w:eastAsiaTheme="minorHAnsi" w:hAnsi="Times New Roman" w:cs="Times New Roman"/>
          <w:kern w:val="0"/>
          <w:sz w:val="24"/>
          <w:szCs w:val="24"/>
          <w14:ligatures w14:val="none"/>
        </w:rPr>
        <w:t>”, Ukru pagastā, Dobeles novadā, atsavināšanu izsolē” 4.punktu Dobeles novada pašvaldības Īpašumu komisija (turpmāk – Īpašumu komisija) apstiprinājusi izsoles noteikumus un organizējusi nekustamā īpašuma „</w:t>
      </w:r>
      <w:proofErr w:type="spellStart"/>
      <w:r w:rsidRPr="007C77B3">
        <w:rPr>
          <w:rFonts w:ascii="Times New Roman" w:eastAsiaTheme="minorHAnsi" w:hAnsi="Times New Roman" w:cs="Times New Roman"/>
          <w:kern w:val="0"/>
          <w:sz w:val="24"/>
          <w:szCs w:val="24"/>
          <w14:ligatures w14:val="none"/>
        </w:rPr>
        <w:t>Baltauši</w:t>
      </w:r>
      <w:proofErr w:type="spellEnd"/>
      <w:r w:rsidRPr="007C77B3">
        <w:rPr>
          <w:rFonts w:ascii="Times New Roman" w:eastAsiaTheme="minorHAnsi" w:hAnsi="Times New Roman" w:cs="Times New Roman"/>
          <w:kern w:val="0"/>
          <w:sz w:val="24"/>
          <w:szCs w:val="24"/>
          <w14:ligatures w14:val="none"/>
        </w:rPr>
        <w:t xml:space="preserve">”, </w:t>
      </w:r>
      <w:bookmarkStart w:id="48" w:name="_Hlk114129360"/>
      <w:r w:rsidRPr="007C77B3">
        <w:rPr>
          <w:rFonts w:ascii="Times New Roman" w:eastAsiaTheme="minorHAnsi" w:hAnsi="Times New Roman" w:cs="Times New Roman"/>
          <w:kern w:val="0"/>
          <w:sz w:val="24"/>
          <w:szCs w:val="24"/>
          <w14:ligatures w14:val="none"/>
        </w:rPr>
        <w:t xml:space="preserve">Ukru </w:t>
      </w:r>
      <w:bookmarkEnd w:id="48"/>
      <w:r w:rsidRPr="007C77B3">
        <w:rPr>
          <w:rFonts w:ascii="Times New Roman" w:eastAsiaTheme="minorHAnsi" w:hAnsi="Times New Roman" w:cs="Times New Roman"/>
          <w:kern w:val="0"/>
          <w:sz w:val="24"/>
          <w:szCs w:val="24"/>
          <w14:ligatures w14:val="none"/>
        </w:rPr>
        <w:t>pagastā, Dobeles novadā, atsavināšanu likumā noteiktā kārtībā.</w:t>
      </w:r>
    </w:p>
    <w:p w14:paraId="439E9097" w14:textId="77777777" w:rsidR="007C77B3" w:rsidRPr="007C77B3" w:rsidRDefault="007C77B3" w:rsidP="007C77B3">
      <w:pPr>
        <w:tabs>
          <w:tab w:val="right" w:pos="9639"/>
        </w:tabs>
        <w:spacing w:after="0" w:line="240" w:lineRule="auto"/>
        <w:ind w:right="-1"/>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ab/>
        <w:t>Izskatot Īpašumu komisijas organizētās izsoles rezultātus, Dobeles novada dome konstatē:</w:t>
      </w:r>
    </w:p>
    <w:p w14:paraId="351DC0F4" w14:textId="77777777" w:rsidR="007C77B3" w:rsidRPr="007C77B3" w:rsidRDefault="007C77B3" w:rsidP="007C77B3">
      <w:pPr>
        <w:tabs>
          <w:tab w:val="right" w:pos="9639"/>
        </w:tabs>
        <w:spacing w:after="0" w:line="240" w:lineRule="auto"/>
        <w:ind w:right="-1" w:firstLine="709"/>
        <w:jc w:val="both"/>
        <w:rPr>
          <w:rFonts w:ascii="Times New Roman" w:eastAsiaTheme="minorHAnsi" w:hAnsi="Times New Roman" w:cs="Times New Roman"/>
          <w:b/>
          <w:bCs/>
          <w:kern w:val="0"/>
          <w:sz w:val="24"/>
          <w:szCs w:val="24"/>
          <w14:ligatures w14:val="none"/>
        </w:rPr>
      </w:pPr>
      <w:r w:rsidRPr="007C77B3">
        <w:rPr>
          <w:rFonts w:ascii="Times New Roman" w:eastAsiaTheme="minorHAnsi" w:hAnsi="Times New Roman" w:cs="Times New Roman"/>
          <w:kern w:val="0"/>
          <w:sz w:val="24"/>
          <w:szCs w:val="24"/>
          <w14:ligatures w14:val="none"/>
        </w:rPr>
        <w:t>Dobeles novada pašvaldībai ir nostiprinātas īpašuma tiesības uz nekustamo īpašumu „</w:t>
      </w:r>
      <w:proofErr w:type="spellStart"/>
      <w:r w:rsidRPr="007C77B3">
        <w:rPr>
          <w:rFonts w:ascii="Times New Roman" w:eastAsiaTheme="minorHAnsi" w:hAnsi="Times New Roman" w:cs="Times New Roman"/>
          <w:kern w:val="0"/>
          <w:sz w:val="24"/>
          <w:szCs w:val="24"/>
          <w14:ligatures w14:val="none"/>
        </w:rPr>
        <w:t>Baltauši</w:t>
      </w:r>
      <w:proofErr w:type="spellEnd"/>
      <w:r w:rsidRPr="007C77B3">
        <w:rPr>
          <w:rFonts w:ascii="Times New Roman" w:eastAsiaTheme="minorHAnsi" w:hAnsi="Times New Roman" w:cs="Times New Roman"/>
          <w:kern w:val="0"/>
          <w:sz w:val="24"/>
          <w:szCs w:val="24"/>
          <w14:ligatures w14:val="none"/>
        </w:rPr>
        <w:t xml:space="preserve">”, Ukru pagastā, Dobeles novadā (turpmāk – nekustamais īpašums), kadastra numurs 46900010094, kas sastāv no vienas neapbūvētas zemes vienības ar kadastra apzīmējumu 46900010094, platība 4,87 ha, tai skaitā, 4,87 ha  lauksaimniecībā izmantojamā zeme, Zemgales rajona tiesas Ukru pagasta zemesgrāmatas nodalījums Nr. 100000671696. </w:t>
      </w:r>
    </w:p>
    <w:p w14:paraId="51803126" w14:textId="77777777" w:rsidR="007C77B3" w:rsidRPr="007C77B3" w:rsidRDefault="007C77B3" w:rsidP="007C77B3">
      <w:pPr>
        <w:tabs>
          <w:tab w:val="right" w:pos="9639"/>
        </w:tabs>
        <w:spacing w:after="0" w:line="240" w:lineRule="auto"/>
        <w:ind w:right="-1"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Nekustamais īpašums ir nodots nomā </w:t>
      </w:r>
      <w:r w:rsidRPr="007C77B3">
        <w:rPr>
          <w:rFonts w:ascii="Times New Roman" w:eastAsiaTheme="minorHAnsi" w:hAnsi="Times New Roman" w:cs="Times New Roman"/>
          <w:bCs/>
          <w:kern w:val="0"/>
          <w:sz w:val="24"/>
          <w:szCs w:val="24"/>
          <w14:ligatures w14:val="none"/>
        </w:rPr>
        <w:t>juridiskai personai - SIA "Sabiedrība MAZAUCE", reģistrācijas numurs 48503015727</w:t>
      </w:r>
      <w:r w:rsidRPr="007C77B3">
        <w:rPr>
          <w:rFonts w:ascii="Times New Roman" w:eastAsiaTheme="minorHAnsi" w:hAnsi="Times New Roman" w:cs="Times New Roman"/>
          <w:kern w:val="0"/>
          <w:sz w:val="24"/>
          <w:szCs w:val="24"/>
          <w14:ligatures w14:val="none"/>
        </w:rPr>
        <w:t>.</w:t>
      </w:r>
    </w:p>
    <w:p w14:paraId="3DEA56D9" w14:textId="77777777" w:rsidR="007C77B3" w:rsidRPr="007C77B3" w:rsidRDefault="007C77B3" w:rsidP="007C77B3">
      <w:pPr>
        <w:tabs>
          <w:tab w:val="right" w:pos="9639"/>
        </w:tabs>
        <w:spacing w:after="0" w:line="240" w:lineRule="auto"/>
        <w:ind w:right="-1"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Īpašumu komisija 2023.gada 5.jūlijā rīkoja atklātu mutisku izsoli ar augšupejošu soli. Izsoles procedūra ir veikta atbilstoši normatīvo aktu prasībām.</w:t>
      </w:r>
    </w:p>
    <w:p w14:paraId="621286B7" w14:textId="77777777" w:rsidR="007C77B3" w:rsidRPr="007C77B3" w:rsidRDefault="007C77B3" w:rsidP="007C77B3">
      <w:pPr>
        <w:tabs>
          <w:tab w:val="right" w:pos="9639"/>
        </w:tabs>
        <w:spacing w:after="0" w:line="240" w:lineRule="auto"/>
        <w:ind w:right="-1"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Atbilstoši Publiskas personas mantas atsavināšanas likuma 14.panta pirmajai daļai, izsludinātajā izsoles pieteikšanās termiņā saņemts pirmpirkuma tiesību izmantošanas pieteikums no </w:t>
      </w:r>
      <w:r w:rsidRPr="007C77B3">
        <w:rPr>
          <w:rFonts w:ascii="Times New Roman" w:eastAsiaTheme="minorHAnsi" w:hAnsi="Times New Roman" w:cs="Times New Roman"/>
          <w:bCs/>
          <w:kern w:val="0"/>
          <w:sz w:val="24"/>
          <w:szCs w:val="24"/>
          <w14:ligatures w14:val="none"/>
        </w:rPr>
        <w:t>juridiskās personas</w:t>
      </w:r>
      <w:r w:rsidRPr="007C77B3">
        <w:rPr>
          <w:rFonts w:ascii="Times New Roman" w:eastAsiaTheme="minorHAnsi" w:hAnsi="Times New Roman" w:cs="Times New Roman"/>
          <w:kern w:val="0"/>
          <w:sz w:val="24"/>
          <w:szCs w:val="24"/>
          <w14:ligatures w14:val="none"/>
        </w:rPr>
        <w:t>, kurai ir pirmpirkuma tiesības iegādāties nekustamo īpašumu.</w:t>
      </w:r>
    </w:p>
    <w:p w14:paraId="7BC70A0C" w14:textId="77777777" w:rsidR="007C77B3" w:rsidRPr="007C77B3" w:rsidRDefault="007C77B3" w:rsidP="007C77B3">
      <w:pPr>
        <w:tabs>
          <w:tab w:val="right" w:pos="9639"/>
        </w:tabs>
        <w:spacing w:after="0" w:line="240" w:lineRule="auto"/>
        <w:ind w:right="-1"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Izsludinātajā izsoles pieteikšanās termiņā nav pieteicies neviens izsoles dalībnieks, tādēļ pirmpirkuma tiesīgajai personai </w:t>
      </w:r>
      <w:r w:rsidRPr="007C77B3">
        <w:rPr>
          <w:rFonts w:ascii="Times New Roman" w:eastAsiaTheme="minorHAnsi" w:hAnsi="Times New Roman" w:cs="Times New Roman"/>
          <w:bCs/>
          <w:kern w:val="0"/>
          <w:sz w:val="24"/>
          <w:szCs w:val="24"/>
          <w14:ligatures w14:val="none"/>
        </w:rPr>
        <w:t>– juridiskai personai</w:t>
      </w:r>
      <w:r w:rsidRPr="007C77B3">
        <w:rPr>
          <w:rFonts w:ascii="Times New Roman" w:eastAsiaTheme="minorHAnsi" w:hAnsi="Times New Roman" w:cs="Times New Roman"/>
          <w:kern w:val="0"/>
          <w:sz w:val="24"/>
          <w:szCs w:val="24"/>
          <w14:ligatures w14:val="none"/>
        </w:rPr>
        <w:t>, atbilstoši Publiskas personas mantas atsavināšanas likuma 14.panta pirmajai daļai, Dobeles novada domes 2023.gada 31.maija lēmuma Nr.216/7 „Par lauksaimniecībā izmantojamās zemes „</w:t>
      </w:r>
      <w:proofErr w:type="spellStart"/>
      <w:r w:rsidRPr="007C77B3">
        <w:rPr>
          <w:rFonts w:ascii="Times New Roman" w:eastAsiaTheme="minorHAnsi" w:hAnsi="Times New Roman" w:cs="Times New Roman"/>
          <w:kern w:val="0"/>
          <w:sz w:val="24"/>
          <w:szCs w:val="24"/>
          <w14:ligatures w14:val="none"/>
        </w:rPr>
        <w:t>Baltauši</w:t>
      </w:r>
      <w:proofErr w:type="spellEnd"/>
      <w:r w:rsidRPr="007C77B3">
        <w:rPr>
          <w:rFonts w:ascii="Times New Roman" w:eastAsiaTheme="minorHAnsi" w:hAnsi="Times New Roman" w:cs="Times New Roman"/>
          <w:kern w:val="0"/>
          <w:sz w:val="24"/>
          <w:szCs w:val="24"/>
          <w14:ligatures w14:val="none"/>
        </w:rPr>
        <w:t>”, Ukru pagastā, Dobeles novadā, atsavināšanu izsolē” 3.punktu, izsoles noteikumiem jāpiedāvā iegūt nekustamo īpašumu „</w:t>
      </w:r>
      <w:proofErr w:type="spellStart"/>
      <w:r w:rsidRPr="007C77B3">
        <w:rPr>
          <w:rFonts w:ascii="Times New Roman" w:eastAsiaTheme="minorHAnsi" w:hAnsi="Times New Roman" w:cs="Times New Roman"/>
          <w:kern w:val="0"/>
          <w:sz w:val="24"/>
          <w:szCs w:val="24"/>
          <w14:ligatures w14:val="none"/>
        </w:rPr>
        <w:t>Baltauši</w:t>
      </w:r>
      <w:proofErr w:type="spellEnd"/>
      <w:r w:rsidRPr="007C77B3">
        <w:rPr>
          <w:rFonts w:ascii="Times New Roman" w:eastAsiaTheme="minorHAnsi" w:hAnsi="Times New Roman" w:cs="Times New Roman"/>
          <w:kern w:val="0"/>
          <w:sz w:val="24"/>
          <w:szCs w:val="24"/>
          <w14:ligatures w14:val="none"/>
        </w:rPr>
        <w:t xml:space="preserve">” par izsoles sākumcenu 34000 EUR (trīsdesmit četri tūkstoši </w:t>
      </w:r>
      <w:proofErr w:type="spellStart"/>
      <w:r w:rsidRPr="007C77B3">
        <w:rPr>
          <w:rFonts w:ascii="Times New Roman" w:eastAsiaTheme="minorHAnsi" w:hAnsi="Times New Roman" w:cs="Times New Roman"/>
          <w:i/>
          <w:iCs/>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 xml:space="preserve">), kas palielināta par vienu soli 3000 EUR (trīs tūkstoši </w:t>
      </w:r>
      <w:proofErr w:type="spellStart"/>
      <w:r w:rsidRPr="007C77B3">
        <w:rPr>
          <w:rFonts w:ascii="Times New Roman" w:eastAsiaTheme="minorHAnsi" w:hAnsi="Times New Roman" w:cs="Times New Roman"/>
          <w:i/>
          <w:iCs/>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w:t>
      </w:r>
    </w:p>
    <w:p w14:paraId="1DD959F5" w14:textId="6FAB0998" w:rsidR="007C77B3" w:rsidRPr="007C77B3" w:rsidRDefault="007C77B3" w:rsidP="007C77B3">
      <w:pPr>
        <w:tabs>
          <w:tab w:val="right" w:pos="9639"/>
        </w:tabs>
        <w:spacing w:after="0" w:line="240" w:lineRule="auto"/>
        <w:ind w:right="-1"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Pamatojoties uz Pašvaldību likuma 10. panta pirmās daļas 16. punktu, Publiskas personas mantas atsavināšanas likuma 14.panta pirmo daļu, 34.panta otro daļu, Dobeles novada domes 2023.gada 31.maija lēmuma Nr.216/7 „Par lauksaimniecībā izmantojamās zemes „</w:t>
      </w:r>
      <w:proofErr w:type="spellStart"/>
      <w:r w:rsidRPr="007C77B3">
        <w:rPr>
          <w:rFonts w:ascii="Times New Roman" w:eastAsiaTheme="minorHAnsi" w:hAnsi="Times New Roman" w:cs="Times New Roman"/>
          <w:kern w:val="0"/>
          <w:sz w:val="24"/>
          <w:szCs w:val="24"/>
          <w14:ligatures w14:val="none"/>
        </w:rPr>
        <w:t>Baltauši</w:t>
      </w:r>
      <w:proofErr w:type="spellEnd"/>
      <w:r w:rsidRPr="007C77B3">
        <w:rPr>
          <w:rFonts w:ascii="Times New Roman" w:eastAsiaTheme="minorHAnsi" w:hAnsi="Times New Roman" w:cs="Times New Roman"/>
          <w:kern w:val="0"/>
          <w:sz w:val="24"/>
          <w:szCs w:val="24"/>
          <w14:ligatures w14:val="none"/>
        </w:rPr>
        <w:t xml:space="preserve">”, Ukru pagastā, Dobeles novadā, atsavināšanu izsolē” 3.punktu, </w:t>
      </w:r>
      <w:r w:rsidRPr="007C77B3">
        <w:rPr>
          <w:rFonts w:ascii="Times New Roman" w:eastAsiaTheme="minorHAnsi" w:hAnsi="Times New Roman" w:cs="Times New Roman"/>
          <w:kern w:val="0"/>
          <w:sz w:val="24"/>
          <w:szCs w:val="24"/>
          <w:lang w:eastAsia="en-GB"/>
          <w14:ligatures w14:val="none"/>
        </w:rPr>
        <w:t xml:space="preserve">atklāti balsojot: </w:t>
      </w:r>
      <w:r w:rsidR="00FC4952" w:rsidRPr="00A33B12">
        <w:rPr>
          <w:rFonts w:ascii="Times New Roman" w:eastAsia="Times New Roman" w:hAnsi="Times New Roman" w:cs="Times New Roman"/>
          <w:kern w:val="0"/>
          <w:sz w:val="24"/>
          <w:szCs w:val="24"/>
          <w:lang w:eastAsia="lv-LV"/>
          <w14:ligatures w14:val="none"/>
        </w:rPr>
        <w:t xml:space="preserve">PAR - 14 </w:t>
      </w:r>
      <w:r w:rsidR="00FC4952" w:rsidRPr="00A33B12">
        <w:rPr>
          <w:rFonts w:ascii="Times New Roman" w:hAnsi="Times New Roman" w:cs="Times New Roman"/>
          <w:kern w:val="0"/>
          <w:sz w:val="24"/>
          <w:szCs w:val="24"/>
          <w14:ligatures w14:val="none"/>
        </w:rPr>
        <w:t xml:space="preserve">(Ģirts </w:t>
      </w:r>
      <w:proofErr w:type="spellStart"/>
      <w:r w:rsidR="00FC4952" w:rsidRPr="00A33B12">
        <w:rPr>
          <w:rFonts w:ascii="Times New Roman" w:hAnsi="Times New Roman" w:cs="Times New Roman"/>
          <w:kern w:val="0"/>
          <w:sz w:val="24"/>
          <w:szCs w:val="24"/>
          <w14:ligatures w14:val="none"/>
        </w:rPr>
        <w:t>Ante</w:t>
      </w:r>
      <w:proofErr w:type="spellEnd"/>
      <w:r w:rsidR="00FC4952" w:rsidRPr="00A33B12">
        <w:rPr>
          <w:rFonts w:ascii="Times New Roman" w:hAnsi="Times New Roman" w:cs="Times New Roman"/>
          <w:kern w:val="0"/>
          <w:sz w:val="24"/>
          <w:szCs w:val="24"/>
          <w14:ligatures w14:val="none"/>
        </w:rPr>
        <w:t xml:space="preserve">, </w:t>
      </w:r>
      <w:r w:rsidR="00FC4952" w:rsidRPr="00A33B12">
        <w:rPr>
          <w:rFonts w:ascii="Times New Roman" w:hAnsi="Times New Roman" w:cs="Times New Roman"/>
          <w:bCs/>
          <w:kern w:val="0"/>
          <w:sz w:val="24"/>
          <w:szCs w:val="24"/>
          <w:lang w:eastAsia="et-EE"/>
          <w14:ligatures w14:val="none"/>
        </w:rPr>
        <w:t xml:space="preserve">Māris Feldmanis, Ivars </w:t>
      </w:r>
      <w:proofErr w:type="spellStart"/>
      <w:r w:rsidR="00FC4952" w:rsidRPr="00A33B12">
        <w:rPr>
          <w:rFonts w:ascii="Times New Roman" w:hAnsi="Times New Roman" w:cs="Times New Roman"/>
          <w:bCs/>
          <w:kern w:val="0"/>
          <w:sz w:val="24"/>
          <w:szCs w:val="24"/>
          <w:lang w:eastAsia="et-EE"/>
          <w14:ligatures w14:val="none"/>
        </w:rPr>
        <w:t>Gorskis</w:t>
      </w:r>
      <w:proofErr w:type="spellEnd"/>
      <w:r w:rsidR="00FC4952" w:rsidRPr="00A33B12">
        <w:rPr>
          <w:rFonts w:ascii="Times New Roman" w:hAnsi="Times New Roman" w:cs="Times New Roman"/>
          <w:bCs/>
          <w:kern w:val="0"/>
          <w:sz w:val="24"/>
          <w:szCs w:val="24"/>
          <w:lang w:eastAsia="et-EE"/>
          <w14:ligatures w14:val="none"/>
        </w:rPr>
        <w:t xml:space="preserve">, Gints Kaminskis, Linda </w:t>
      </w:r>
      <w:proofErr w:type="spellStart"/>
      <w:r w:rsidR="00FC4952" w:rsidRPr="00A33B12">
        <w:rPr>
          <w:rFonts w:ascii="Times New Roman" w:hAnsi="Times New Roman" w:cs="Times New Roman"/>
          <w:bCs/>
          <w:kern w:val="0"/>
          <w:sz w:val="24"/>
          <w:szCs w:val="24"/>
          <w:lang w:eastAsia="et-EE"/>
          <w14:ligatures w14:val="none"/>
        </w:rPr>
        <w:t>Karloviča</w:t>
      </w:r>
      <w:proofErr w:type="spellEnd"/>
      <w:r w:rsidR="00FC4952" w:rsidRPr="00A33B12">
        <w:rPr>
          <w:rFonts w:ascii="Times New Roman" w:hAnsi="Times New Roman" w:cs="Times New Roman"/>
          <w:bCs/>
          <w:kern w:val="0"/>
          <w:sz w:val="24"/>
          <w:szCs w:val="24"/>
          <w:lang w:eastAsia="et-EE"/>
          <w14:ligatures w14:val="none"/>
        </w:rPr>
        <w:t xml:space="preserve">, Edgars Laimiņš, Sintija </w:t>
      </w:r>
      <w:proofErr w:type="spellStart"/>
      <w:r w:rsidR="00FC4952" w:rsidRPr="00A33B12">
        <w:rPr>
          <w:rFonts w:ascii="Times New Roman" w:hAnsi="Times New Roman" w:cs="Times New Roman"/>
          <w:bCs/>
          <w:kern w:val="0"/>
          <w:sz w:val="24"/>
          <w:szCs w:val="24"/>
          <w:lang w:eastAsia="et-EE"/>
          <w14:ligatures w14:val="none"/>
        </w:rPr>
        <w:t>Liekniņa</w:t>
      </w:r>
      <w:proofErr w:type="spellEnd"/>
      <w:r w:rsidR="00FC4952" w:rsidRPr="00A33B12">
        <w:rPr>
          <w:rFonts w:ascii="Times New Roman" w:hAnsi="Times New Roman" w:cs="Times New Roman"/>
          <w:bCs/>
          <w:kern w:val="0"/>
          <w:sz w:val="24"/>
          <w:szCs w:val="24"/>
          <w:lang w:eastAsia="et-EE"/>
          <w14:ligatures w14:val="none"/>
        </w:rPr>
        <w:t xml:space="preserve">, Sanita </w:t>
      </w:r>
      <w:proofErr w:type="spellStart"/>
      <w:r w:rsidR="00FC4952" w:rsidRPr="00A33B12">
        <w:rPr>
          <w:rFonts w:ascii="Times New Roman" w:hAnsi="Times New Roman" w:cs="Times New Roman"/>
          <w:bCs/>
          <w:kern w:val="0"/>
          <w:sz w:val="24"/>
          <w:szCs w:val="24"/>
          <w:lang w:eastAsia="et-EE"/>
          <w14:ligatures w14:val="none"/>
        </w:rPr>
        <w:t>Olševska</w:t>
      </w:r>
      <w:proofErr w:type="spellEnd"/>
      <w:r w:rsidR="00FC4952" w:rsidRPr="00A33B12">
        <w:rPr>
          <w:rFonts w:ascii="Times New Roman" w:hAnsi="Times New Roman" w:cs="Times New Roman"/>
          <w:bCs/>
          <w:kern w:val="0"/>
          <w:sz w:val="24"/>
          <w:szCs w:val="24"/>
          <w:lang w:eastAsia="et-EE"/>
          <w14:ligatures w14:val="none"/>
        </w:rPr>
        <w:t xml:space="preserve">, Andris </w:t>
      </w:r>
      <w:proofErr w:type="spellStart"/>
      <w:r w:rsidR="00FC4952" w:rsidRPr="00A33B12">
        <w:rPr>
          <w:rFonts w:ascii="Times New Roman" w:hAnsi="Times New Roman" w:cs="Times New Roman"/>
          <w:bCs/>
          <w:kern w:val="0"/>
          <w:sz w:val="24"/>
          <w:szCs w:val="24"/>
          <w:lang w:eastAsia="et-EE"/>
          <w14:ligatures w14:val="none"/>
        </w:rPr>
        <w:t>Podvinskis</w:t>
      </w:r>
      <w:proofErr w:type="spellEnd"/>
      <w:r w:rsidR="00FC4952" w:rsidRPr="00A33B12">
        <w:rPr>
          <w:rFonts w:ascii="Times New Roman" w:hAnsi="Times New Roman" w:cs="Times New Roman"/>
          <w:bCs/>
          <w:kern w:val="0"/>
          <w:sz w:val="24"/>
          <w:szCs w:val="24"/>
          <w:lang w:eastAsia="et-EE"/>
          <w14:ligatures w14:val="none"/>
        </w:rPr>
        <w:t>, Viesturs Reinfelds,</w:t>
      </w:r>
      <w:r w:rsidR="00FC4952" w:rsidRPr="00A33B12">
        <w:rPr>
          <w:rFonts w:ascii="Times New Roman" w:hAnsi="Times New Roman" w:cs="Times New Roman"/>
          <w:kern w:val="0"/>
          <w:sz w:val="24"/>
          <w:szCs w:val="24"/>
          <w14:ligatures w14:val="none"/>
        </w:rPr>
        <w:t xml:space="preserve"> Dace Reinika, Guntis </w:t>
      </w:r>
      <w:proofErr w:type="spellStart"/>
      <w:r w:rsidR="00FC4952" w:rsidRPr="00A33B12">
        <w:rPr>
          <w:rFonts w:ascii="Times New Roman" w:hAnsi="Times New Roman" w:cs="Times New Roman"/>
          <w:kern w:val="0"/>
          <w:sz w:val="24"/>
          <w:szCs w:val="24"/>
          <w14:ligatures w14:val="none"/>
        </w:rPr>
        <w:t>Safranovičs</w:t>
      </w:r>
      <w:proofErr w:type="spellEnd"/>
      <w:r w:rsidR="00FC4952" w:rsidRPr="00A33B12">
        <w:rPr>
          <w:rFonts w:ascii="Times New Roman" w:hAnsi="Times New Roman" w:cs="Times New Roman"/>
          <w:kern w:val="0"/>
          <w:sz w:val="24"/>
          <w:szCs w:val="24"/>
          <w14:ligatures w14:val="none"/>
        </w:rPr>
        <w:t xml:space="preserve">, Andrejs Spridzāns, </w:t>
      </w:r>
      <w:r w:rsidR="00FC4952" w:rsidRPr="00A33B12">
        <w:rPr>
          <w:rFonts w:ascii="Times New Roman" w:hAnsi="Times New Roman" w:cs="Times New Roman"/>
          <w:bCs/>
          <w:kern w:val="0"/>
          <w:sz w:val="24"/>
          <w:szCs w:val="24"/>
          <w:lang w:eastAsia="et-EE"/>
          <w14:ligatures w14:val="none"/>
        </w:rPr>
        <w:t xml:space="preserve">Indra </w:t>
      </w:r>
      <w:proofErr w:type="spellStart"/>
      <w:r w:rsidR="00FC4952" w:rsidRPr="00A33B12">
        <w:rPr>
          <w:rFonts w:ascii="Times New Roman" w:hAnsi="Times New Roman" w:cs="Times New Roman"/>
          <w:bCs/>
          <w:kern w:val="0"/>
          <w:sz w:val="24"/>
          <w:szCs w:val="24"/>
          <w:lang w:eastAsia="et-EE"/>
          <w14:ligatures w14:val="none"/>
        </w:rPr>
        <w:t>Špela</w:t>
      </w:r>
      <w:proofErr w:type="spellEnd"/>
      <w:r w:rsidR="00FC4952" w:rsidRPr="00A33B12">
        <w:rPr>
          <w:rFonts w:ascii="Times New Roman" w:hAnsi="Times New Roman" w:cs="Times New Roman"/>
          <w:bCs/>
          <w:kern w:val="0"/>
          <w:sz w:val="24"/>
          <w:szCs w:val="24"/>
          <w:lang w:eastAsia="et-EE"/>
          <w14:ligatures w14:val="none"/>
        </w:rPr>
        <w:t xml:space="preserve">), </w:t>
      </w:r>
      <w:r w:rsidR="00FC4952" w:rsidRPr="00A33B12">
        <w:rPr>
          <w:rFonts w:ascii="Times New Roman" w:eastAsia="Times New Roman" w:hAnsi="Times New Roman" w:cs="Times New Roman"/>
          <w:kern w:val="0"/>
          <w:sz w:val="24"/>
          <w:szCs w:val="24"/>
          <w:lang w:eastAsia="lv-LV"/>
          <w14:ligatures w14:val="none"/>
        </w:rPr>
        <w:t xml:space="preserve">PRET - nav, ATTURAS - nav, </w:t>
      </w:r>
      <w:r w:rsidRPr="007C77B3">
        <w:rPr>
          <w:rFonts w:ascii="Times New Roman" w:eastAsiaTheme="minorHAnsi" w:hAnsi="Times New Roman" w:cs="Times New Roman"/>
          <w:kern w:val="0"/>
          <w:sz w:val="24"/>
          <w:szCs w:val="24"/>
          <w14:ligatures w14:val="none"/>
        </w:rPr>
        <w:t>Dobeles novada dome NOLEMJ:</w:t>
      </w:r>
    </w:p>
    <w:p w14:paraId="365CDF8D" w14:textId="77777777" w:rsidR="007C77B3" w:rsidRPr="007C77B3" w:rsidRDefault="007C77B3" w:rsidP="007C77B3">
      <w:pPr>
        <w:tabs>
          <w:tab w:val="right" w:pos="9639"/>
        </w:tabs>
        <w:spacing w:after="0" w:line="240" w:lineRule="auto"/>
        <w:ind w:right="-1"/>
        <w:jc w:val="both"/>
        <w:rPr>
          <w:rFonts w:ascii="Times New Roman" w:eastAsiaTheme="minorHAnsi" w:hAnsi="Times New Roman" w:cs="Times New Roman"/>
          <w:kern w:val="0"/>
          <w:sz w:val="24"/>
          <w:szCs w:val="24"/>
          <w14:ligatures w14:val="none"/>
        </w:rPr>
      </w:pPr>
    </w:p>
    <w:p w14:paraId="23F8EC02" w14:textId="77777777" w:rsidR="007C77B3" w:rsidRPr="007C77B3" w:rsidRDefault="007C77B3" w:rsidP="007C77B3">
      <w:pPr>
        <w:tabs>
          <w:tab w:val="right" w:pos="9639"/>
        </w:tabs>
        <w:spacing w:after="0" w:line="240" w:lineRule="auto"/>
        <w:ind w:right="-1"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Apstiprināt 2023.gada 5.jūlija izsoles rezultātu par nekustamā īpašuma „</w:t>
      </w:r>
      <w:proofErr w:type="spellStart"/>
      <w:r w:rsidRPr="007C77B3">
        <w:rPr>
          <w:rFonts w:ascii="Times New Roman" w:eastAsiaTheme="minorHAnsi" w:hAnsi="Times New Roman" w:cs="Times New Roman"/>
          <w:kern w:val="0"/>
          <w:sz w:val="24"/>
          <w:szCs w:val="24"/>
          <w14:ligatures w14:val="none"/>
        </w:rPr>
        <w:t>Baltauši</w:t>
      </w:r>
      <w:proofErr w:type="spellEnd"/>
      <w:r w:rsidRPr="007C77B3">
        <w:rPr>
          <w:rFonts w:ascii="Times New Roman" w:eastAsiaTheme="minorHAnsi" w:hAnsi="Times New Roman" w:cs="Times New Roman"/>
          <w:kern w:val="0"/>
          <w:sz w:val="24"/>
          <w:szCs w:val="24"/>
          <w14:ligatures w14:val="none"/>
        </w:rPr>
        <w:t>” atsavināšanu un atsavināt nekustamo īpašumu „</w:t>
      </w:r>
      <w:proofErr w:type="spellStart"/>
      <w:r w:rsidRPr="007C77B3">
        <w:rPr>
          <w:rFonts w:ascii="Times New Roman" w:eastAsiaTheme="minorHAnsi" w:hAnsi="Times New Roman" w:cs="Times New Roman"/>
          <w:kern w:val="0"/>
          <w:sz w:val="24"/>
          <w:szCs w:val="24"/>
          <w14:ligatures w14:val="none"/>
        </w:rPr>
        <w:t>Baltauši</w:t>
      </w:r>
      <w:proofErr w:type="spellEnd"/>
      <w:r w:rsidRPr="007C77B3">
        <w:rPr>
          <w:rFonts w:ascii="Times New Roman" w:eastAsiaTheme="minorHAnsi" w:hAnsi="Times New Roman" w:cs="Times New Roman"/>
          <w:kern w:val="0"/>
          <w:sz w:val="24"/>
          <w:szCs w:val="24"/>
          <w14:ligatures w14:val="none"/>
        </w:rPr>
        <w:t xml:space="preserve">”, Ukru pagastā, Dobeles novadā, kadastra numurs 46900010094, kas sastāv no vienas neapbūvētas zemes vienības ar kadastra apzīmējumu </w:t>
      </w:r>
      <w:r w:rsidRPr="007C77B3">
        <w:rPr>
          <w:rFonts w:ascii="Times New Roman" w:eastAsiaTheme="minorHAnsi" w:hAnsi="Times New Roman" w:cs="Times New Roman"/>
          <w:kern w:val="0"/>
          <w:sz w:val="24"/>
          <w:szCs w:val="24"/>
          <w14:ligatures w14:val="none"/>
        </w:rPr>
        <w:lastRenderedPageBreak/>
        <w:t xml:space="preserve">46900010094, platība 4,87 ha, tai skaitā, 4,87 ha lauksaimniecībā izmantojamā zeme, </w:t>
      </w:r>
      <w:r w:rsidRPr="007C77B3">
        <w:rPr>
          <w:rFonts w:ascii="Times New Roman" w:eastAsiaTheme="minorHAnsi" w:hAnsi="Times New Roman" w:cs="Times New Roman"/>
          <w:bCs/>
          <w:kern w:val="0"/>
          <w:sz w:val="24"/>
          <w:szCs w:val="24"/>
          <w14:ligatures w14:val="none"/>
        </w:rPr>
        <w:t>SIA "Sabiedrība MAZAUCE", reģistrācijas numurs 48503015727</w:t>
      </w:r>
      <w:r w:rsidRPr="007C77B3">
        <w:rPr>
          <w:rFonts w:ascii="Times New Roman" w:eastAsiaTheme="minorHAnsi" w:hAnsi="Times New Roman" w:cs="Times New Roman"/>
          <w:kern w:val="0"/>
          <w:sz w:val="24"/>
          <w:szCs w:val="24"/>
          <w14:ligatures w14:val="none"/>
        </w:rPr>
        <w:t xml:space="preserve">, par cenu 37000 EUR (trīsdesmit septiņi tūkstoši </w:t>
      </w:r>
      <w:proofErr w:type="spellStart"/>
      <w:r w:rsidRPr="007C77B3">
        <w:rPr>
          <w:rFonts w:ascii="Times New Roman" w:eastAsiaTheme="minorHAnsi" w:hAnsi="Times New Roman" w:cs="Times New Roman"/>
          <w:i/>
          <w:iCs/>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 nosakot pirkuma maksas samaksas termiņu 2023.gada 30.septembri.</w:t>
      </w:r>
    </w:p>
    <w:p w14:paraId="1F82BCA7" w14:textId="77777777" w:rsidR="007C77B3" w:rsidRPr="007C77B3" w:rsidRDefault="007C77B3" w:rsidP="007C77B3">
      <w:pPr>
        <w:tabs>
          <w:tab w:val="right" w:pos="9639"/>
        </w:tabs>
        <w:spacing w:after="0" w:line="240" w:lineRule="auto"/>
        <w:ind w:right="-483"/>
        <w:jc w:val="both"/>
        <w:rPr>
          <w:rFonts w:ascii="Times New Roman" w:eastAsiaTheme="minorHAnsi" w:hAnsi="Times New Roman" w:cs="Times New Roman"/>
          <w:kern w:val="0"/>
          <w:sz w:val="24"/>
          <w:szCs w:val="24"/>
          <w14:ligatures w14:val="none"/>
        </w:rPr>
      </w:pPr>
    </w:p>
    <w:p w14:paraId="758C27C9" w14:textId="77777777" w:rsidR="007C77B3" w:rsidRPr="007C77B3" w:rsidRDefault="007C77B3" w:rsidP="007C77B3">
      <w:pPr>
        <w:tabs>
          <w:tab w:val="right" w:pos="9639"/>
        </w:tabs>
        <w:spacing w:after="0" w:line="240" w:lineRule="auto"/>
        <w:ind w:right="-483"/>
        <w:jc w:val="both"/>
        <w:rPr>
          <w:rFonts w:ascii="Times New Roman" w:eastAsiaTheme="minorHAnsi" w:hAnsi="Times New Roman" w:cs="Times New Roman"/>
          <w:kern w:val="0"/>
          <w:sz w:val="24"/>
          <w:szCs w:val="24"/>
          <w14:ligatures w14:val="none"/>
        </w:rPr>
      </w:pPr>
    </w:p>
    <w:p w14:paraId="1CDF310C" w14:textId="77777777" w:rsidR="007C77B3" w:rsidRPr="007C77B3" w:rsidRDefault="007C77B3" w:rsidP="007C77B3">
      <w:pPr>
        <w:tabs>
          <w:tab w:val="right" w:pos="9639"/>
        </w:tabs>
        <w:spacing w:after="0" w:line="240" w:lineRule="auto"/>
        <w:ind w:right="-483"/>
        <w:jc w:val="both"/>
        <w:rPr>
          <w:rFonts w:ascii="Times New Roman" w:eastAsiaTheme="minorHAnsi" w:hAnsi="Times New Roman" w:cs="Times New Roman"/>
          <w:kern w:val="0"/>
          <w:sz w:val="24"/>
          <w:szCs w:val="24"/>
          <w14:ligatures w14:val="none"/>
        </w:rPr>
      </w:pPr>
    </w:p>
    <w:p w14:paraId="396969E8" w14:textId="77777777" w:rsidR="007C77B3" w:rsidRPr="007C77B3" w:rsidRDefault="007C77B3" w:rsidP="007C77B3">
      <w:pPr>
        <w:tabs>
          <w:tab w:val="right" w:pos="9639"/>
        </w:tabs>
        <w:spacing w:after="0" w:line="240" w:lineRule="auto"/>
        <w:ind w:right="-483"/>
        <w:jc w:val="both"/>
        <w:rPr>
          <w:rFonts w:ascii="Times New Roman" w:eastAsiaTheme="minorHAnsi" w:hAnsi="Times New Roman" w:cs="Times New Roman"/>
          <w:kern w:val="0"/>
          <w:sz w:val="24"/>
          <w:szCs w:val="24"/>
          <w14:ligatures w14:val="none"/>
        </w:rPr>
      </w:pPr>
    </w:p>
    <w:p w14:paraId="1C10CD3D" w14:textId="77777777" w:rsidR="007C77B3" w:rsidRPr="007C77B3" w:rsidRDefault="007C77B3" w:rsidP="007C77B3">
      <w:pPr>
        <w:tabs>
          <w:tab w:val="right" w:pos="9639"/>
        </w:tabs>
        <w:spacing w:after="0" w:line="240" w:lineRule="auto"/>
        <w:ind w:right="-483"/>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Domes priekšsēdētājs </w:t>
      </w:r>
      <w:r w:rsidRPr="007C77B3">
        <w:rPr>
          <w:rFonts w:ascii="Times New Roman" w:eastAsiaTheme="minorHAnsi" w:hAnsi="Times New Roman" w:cs="Times New Roman"/>
          <w:kern w:val="0"/>
          <w:sz w:val="24"/>
          <w:szCs w:val="24"/>
          <w14:ligatures w14:val="none"/>
        </w:rPr>
        <w:tab/>
      </w:r>
      <w:proofErr w:type="spellStart"/>
      <w:r w:rsidRPr="007C77B3">
        <w:rPr>
          <w:rFonts w:ascii="Times New Roman" w:eastAsiaTheme="minorHAnsi" w:hAnsi="Times New Roman" w:cs="Times New Roman"/>
          <w:kern w:val="0"/>
          <w:sz w:val="24"/>
          <w:szCs w:val="24"/>
          <w14:ligatures w14:val="none"/>
        </w:rPr>
        <w:t>I.Gorskis</w:t>
      </w:r>
      <w:proofErr w:type="spellEnd"/>
    </w:p>
    <w:p w14:paraId="4B9E5C79" w14:textId="77777777" w:rsidR="007C77B3" w:rsidRPr="007C77B3" w:rsidRDefault="007C77B3" w:rsidP="007C77B3">
      <w:pPr>
        <w:tabs>
          <w:tab w:val="right" w:pos="9639"/>
        </w:tabs>
        <w:spacing w:after="0" w:line="240" w:lineRule="auto"/>
        <w:ind w:right="-483"/>
        <w:jc w:val="both"/>
        <w:rPr>
          <w:rFonts w:ascii="Times New Roman" w:eastAsiaTheme="minorHAnsi" w:hAnsi="Times New Roman" w:cs="Times New Roman"/>
          <w:kern w:val="0"/>
          <w:sz w:val="24"/>
          <w:szCs w:val="24"/>
          <w14:ligatures w14:val="none"/>
        </w:rPr>
      </w:pPr>
    </w:p>
    <w:p w14:paraId="154E7A75" w14:textId="77777777" w:rsidR="007C77B3" w:rsidRPr="007C77B3" w:rsidRDefault="007C77B3" w:rsidP="007C77B3">
      <w:pPr>
        <w:tabs>
          <w:tab w:val="right" w:pos="9639"/>
        </w:tabs>
        <w:spacing w:after="0" w:line="240" w:lineRule="auto"/>
        <w:ind w:right="-483"/>
        <w:jc w:val="both"/>
        <w:rPr>
          <w:rFonts w:ascii="Times New Roman" w:eastAsiaTheme="minorHAnsi" w:hAnsi="Times New Roman" w:cs="Times New Roman"/>
          <w:kern w:val="0"/>
          <w:sz w:val="24"/>
          <w:szCs w:val="24"/>
          <w14:ligatures w14:val="none"/>
        </w:rPr>
      </w:pPr>
    </w:p>
    <w:p w14:paraId="7EBC8E93" w14:textId="77777777" w:rsidR="007C77B3" w:rsidRPr="007C77B3" w:rsidRDefault="007C77B3" w:rsidP="007C77B3">
      <w:pPr>
        <w:tabs>
          <w:tab w:val="right" w:pos="9639"/>
        </w:tabs>
        <w:spacing w:after="0" w:line="240" w:lineRule="auto"/>
        <w:ind w:right="-483"/>
        <w:jc w:val="both"/>
        <w:rPr>
          <w:rFonts w:ascii="Times New Roman" w:eastAsiaTheme="minorHAnsi" w:hAnsi="Times New Roman" w:cs="Times New Roman"/>
          <w:kern w:val="0"/>
          <w:sz w:val="24"/>
          <w:szCs w:val="24"/>
          <w14:ligatures w14:val="none"/>
        </w:rPr>
      </w:pPr>
    </w:p>
    <w:p w14:paraId="6CE79CBB" w14:textId="77777777" w:rsidR="007C77B3" w:rsidRPr="007C77B3" w:rsidRDefault="007C77B3" w:rsidP="007C77B3">
      <w:pPr>
        <w:spacing w:after="0" w:line="240" w:lineRule="auto"/>
        <w:rPr>
          <w:rFonts w:asciiTheme="minorHAnsi" w:eastAsiaTheme="minorHAnsi" w:hAnsiTheme="minorHAnsi"/>
          <w:kern w:val="0"/>
          <w14:ligatures w14:val="none"/>
        </w:rPr>
      </w:pPr>
    </w:p>
    <w:p w14:paraId="0C74AD7E" w14:textId="77777777" w:rsidR="007C77B3" w:rsidRPr="007C77B3" w:rsidRDefault="007C77B3" w:rsidP="007C77B3">
      <w:pPr>
        <w:spacing w:after="0" w:line="240" w:lineRule="auto"/>
        <w:rPr>
          <w:rFonts w:asciiTheme="minorHAnsi" w:eastAsiaTheme="minorHAnsi" w:hAnsiTheme="minorHAnsi"/>
          <w:kern w:val="0"/>
          <w14:ligatures w14:val="none"/>
        </w:rPr>
      </w:pPr>
    </w:p>
    <w:p w14:paraId="7330827A" w14:textId="77777777" w:rsidR="007C77B3" w:rsidRPr="007C77B3" w:rsidRDefault="007C77B3" w:rsidP="007C77B3">
      <w:pPr>
        <w:spacing w:after="0" w:line="240" w:lineRule="auto"/>
        <w:rPr>
          <w:rFonts w:asciiTheme="minorHAnsi" w:eastAsiaTheme="minorHAnsi" w:hAnsiTheme="minorHAnsi"/>
          <w:kern w:val="0"/>
          <w14:ligatures w14:val="none"/>
        </w:rPr>
      </w:pPr>
    </w:p>
    <w:p w14:paraId="270A7C01" w14:textId="77777777" w:rsidR="007C77B3" w:rsidRPr="007C77B3" w:rsidRDefault="007C77B3" w:rsidP="007C77B3">
      <w:pPr>
        <w:spacing w:after="0" w:line="240" w:lineRule="auto"/>
        <w:ind w:right="-2"/>
        <w:jc w:val="both"/>
        <w:rPr>
          <w:rFonts w:ascii="Times New Roman" w:eastAsiaTheme="minorHAnsi" w:hAnsi="Times New Roman" w:cs="Times New Roman"/>
          <w:bCs/>
          <w:color w:val="000000" w:themeColor="text1"/>
          <w:kern w:val="0"/>
          <w:sz w:val="24"/>
          <w:szCs w:val="24"/>
          <w14:ligatures w14:val="none"/>
        </w:rPr>
      </w:pPr>
    </w:p>
    <w:p w14:paraId="58440B9A" w14:textId="77777777" w:rsidR="007C77B3" w:rsidRPr="007C77B3" w:rsidRDefault="007C77B3" w:rsidP="007C77B3">
      <w:pPr>
        <w:spacing w:after="0" w:line="240" w:lineRule="auto"/>
        <w:ind w:right="-2"/>
        <w:jc w:val="both"/>
        <w:rPr>
          <w:rFonts w:ascii="Times New Roman" w:eastAsiaTheme="minorHAnsi" w:hAnsi="Times New Roman" w:cs="Times New Roman"/>
          <w:bCs/>
          <w:color w:val="000000" w:themeColor="text1"/>
          <w:kern w:val="0"/>
          <w:sz w:val="24"/>
          <w:szCs w:val="24"/>
          <w14:ligatures w14:val="none"/>
        </w:rPr>
      </w:pPr>
      <w:r w:rsidRPr="007C77B3">
        <w:rPr>
          <w:rFonts w:ascii="Times New Roman" w:eastAsiaTheme="minorHAnsi" w:hAnsi="Times New Roman" w:cs="Times New Roman"/>
          <w:bCs/>
          <w:color w:val="000000" w:themeColor="text1"/>
          <w:kern w:val="0"/>
          <w:sz w:val="24"/>
          <w:szCs w:val="24"/>
          <w14:ligatures w14:val="none"/>
        </w:rPr>
        <w:br w:type="page"/>
      </w:r>
    </w:p>
    <w:p w14:paraId="0CDD3695" w14:textId="77777777" w:rsidR="007C77B3" w:rsidRPr="007C77B3" w:rsidRDefault="007C77B3" w:rsidP="007C77B3">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7C77B3">
        <w:rPr>
          <w:rFonts w:ascii="Times New Roman" w:eastAsia="Times New Roman" w:hAnsi="Times New Roman" w:cs="Times New Roman"/>
          <w:noProof/>
          <w:kern w:val="0"/>
          <w:sz w:val="20"/>
          <w:szCs w:val="20"/>
          <w:lang w:eastAsia="lv-LV"/>
          <w14:ligatures w14:val="none"/>
        </w:rPr>
        <w:lastRenderedPageBreak/>
        <w:drawing>
          <wp:inline distT="0" distB="0" distL="0" distR="0" wp14:anchorId="3AB1E6D4" wp14:editId="55F129B5">
            <wp:extent cx="676275" cy="752475"/>
            <wp:effectExtent l="0" t="0" r="9525" b="9525"/>
            <wp:docPr id="1281436269" name="Attēls 1281436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D8396FF"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7C77B3">
        <w:rPr>
          <w:rFonts w:ascii="Times New Roman" w:eastAsia="Times New Roman" w:hAnsi="Times New Roman" w:cs="Times New Roman"/>
          <w:kern w:val="0"/>
          <w:sz w:val="20"/>
          <w:szCs w:val="24"/>
          <w:lang w:eastAsia="lv-LV"/>
          <w14:ligatures w14:val="none"/>
        </w:rPr>
        <w:t>LATVIJAS REPUBLIKA</w:t>
      </w:r>
    </w:p>
    <w:p w14:paraId="5C447633"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7C77B3">
        <w:rPr>
          <w:rFonts w:ascii="Times New Roman" w:eastAsia="Times New Roman" w:hAnsi="Times New Roman" w:cs="Times New Roman"/>
          <w:b/>
          <w:kern w:val="0"/>
          <w:sz w:val="32"/>
          <w:szCs w:val="32"/>
          <w:lang w:eastAsia="lv-LV"/>
          <w14:ligatures w14:val="none"/>
        </w:rPr>
        <w:t>DOBELES NOVADA DOME</w:t>
      </w:r>
    </w:p>
    <w:p w14:paraId="497759E5"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7C77B3">
        <w:rPr>
          <w:rFonts w:ascii="Times New Roman" w:eastAsia="Times New Roman" w:hAnsi="Times New Roman" w:cs="Times New Roman"/>
          <w:kern w:val="0"/>
          <w:sz w:val="16"/>
          <w:szCs w:val="16"/>
          <w:lang w:eastAsia="lv-LV"/>
          <w14:ligatures w14:val="none"/>
        </w:rPr>
        <w:t>Brīvības iela 17, Dobele, Dobeles novads, LV-3701</w:t>
      </w:r>
    </w:p>
    <w:p w14:paraId="02C07818" w14:textId="77777777" w:rsidR="007C77B3" w:rsidRPr="007C77B3" w:rsidRDefault="007C77B3" w:rsidP="007C77B3">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16"/>
          <w:szCs w:val="16"/>
          <w:lang w:eastAsia="lv-LV"/>
          <w14:ligatures w14:val="none"/>
        </w:rPr>
        <w:t xml:space="preserve">Tālr. 63707269, 63700137, 63720940, e-pasts </w:t>
      </w:r>
      <w:hyperlink r:id="rId72" w:history="1">
        <w:r w:rsidRPr="007C77B3">
          <w:rPr>
            <w:rFonts w:ascii="Times New Roman" w:eastAsiaTheme="minorHAnsi" w:hAnsi="Times New Roman" w:cs="Times New Roman"/>
            <w:kern w:val="0"/>
            <w:sz w:val="16"/>
            <w:szCs w:val="16"/>
            <w:u w:val="single"/>
            <w:lang w:eastAsia="lv-LV"/>
            <w14:ligatures w14:val="none"/>
          </w:rPr>
          <w:t>dome@dobele.lv</w:t>
        </w:r>
      </w:hyperlink>
    </w:p>
    <w:p w14:paraId="2CCBD24A" w14:textId="77777777" w:rsidR="007C77B3" w:rsidRPr="007C77B3" w:rsidRDefault="007C77B3" w:rsidP="007C77B3">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224F22C0" w14:textId="77777777" w:rsidR="007C77B3" w:rsidRPr="007C77B3" w:rsidRDefault="007C77B3" w:rsidP="007C77B3">
      <w:pPr>
        <w:spacing w:after="0" w:line="240" w:lineRule="auto"/>
        <w:ind w:right="-1"/>
        <w:jc w:val="center"/>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b/>
          <w:kern w:val="0"/>
          <w:sz w:val="24"/>
          <w:szCs w:val="24"/>
          <w14:ligatures w14:val="none"/>
        </w:rPr>
        <w:t>LĒMUMS</w:t>
      </w:r>
    </w:p>
    <w:p w14:paraId="50F4DD44" w14:textId="77777777" w:rsidR="007C77B3" w:rsidRPr="007C77B3" w:rsidRDefault="007C77B3" w:rsidP="007C77B3">
      <w:pPr>
        <w:spacing w:after="0" w:line="240" w:lineRule="auto"/>
        <w:ind w:right="-1"/>
        <w:jc w:val="center"/>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b/>
          <w:kern w:val="0"/>
          <w:sz w:val="24"/>
          <w:szCs w:val="24"/>
          <w14:ligatures w14:val="none"/>
        </w:rPr>
        <w:t>Dobelē</w:t>
      </w:r>
    </w:p>
    <w:p w14:paraId="5CD95869" w14:textId="77777777" w:rsidR="007C77B3" w:rsidRPr="007C77B3" w:rsidRDefault="007C77B3" w:rsidP="007C77B3">
      <w:pPr>
        <w:spacing w:after="0" w:line="240" w:lineRule="auto"/>
        <w:ind w:right="-1"/>
        <w:jc w:val="both"/>
        <w:rPr>
          <w:rFonts w:ascii="Times New Roman" w:eastAsiaTheme="minorHAnsi" w:hAnsi="Times New Roman" w:cs="Times New Roman"/>
          <w:b/>
          <w:kern w:val="0"/>
          <w:sz w:val="24"/>
          <w:szCs w:val="24"/>
          <w14:ligatures w14:val="none"/>
        </w:rPr>
      </w:pPr>
    </w:p>
    <w:p w14:paraId="1921A4C4" w14:textId="21AD756C" w:rsidR="007C77B3" w:rsidRPr="007C77B3" w:rsidRDefault="007C77B3" w:rsidP="007C77B3">
      <w:pPr>
        <w:tabs>
          <w:tab w:val="center" w:pos="4153"/>
          <w:tab w:val="left" w:pos="8080"/>
          <w:tab w:val="right" w:pos="9498"/>
        </w:tabs>
        <w:spacing w:after="0" w:line="240" w:lineRule="auto"/>
        <w:ind w:right="-1"/>
        <w:rPr>
          <w:rFonts w:ascii="Times New Roman" w:eastAsia="Times New Roman" w:hAnsi="Times New Roman" w:cs="Times New Roman"/>
          <w:b/>
          <w:kern w:val="0"/>
          <w:sz w:val="24"/>
          <w:szCs w:val="24"/>
          <w:lang w:eastAsia="lv-LV"/>
          <w14:ligatures w14:val="none"/>
        </w:rPr>
      </w:pPr>
      <w:r w:rsidRPr="007C77B3">
        <w:rPr>
          <w:rFonts w:ascii="Times New Roman" w:eastAsia="Times New Roman" w:hAnsi="Times New Roman" w:cs="Times New Roman"/>
          <w:b/>
          <w:kern w:val="0"/>
          <w:sz w:val="24"/>
          <w:szCs w:val="24"/>
          <w:lang w:eastAsia="x-none"/>
          <w14:ligatures w14:val="none"/>
        </w:rPr>
        <w:t xml:space="preserve">2023. gada 27. jūlijā                                                                                               </w:t>
      </w:r>
      <w:r w:rsidRPr="007C77B3">
        <w:rPr>
          <w:rFonts w:ascii="Times New Roman" w:eastAsia="Times New Roman" w:hAnsi="Times New Roman" w:cs="Times New Roman"/>
          <w:b/>
          <w:kern w:val="0"/>
          <w:sz w:val="24"/>
          <w:szCs w:val="24"/>
          <w:lang w:eastAsia="x-none"/>
          <w14:ligatures w14:val="none"/>
        </w:rPr>
        <w:tab/>
        <w:t xml:space="preserve"> </w:t>
      </w:r>
      <w:r w:rsidRPr="007C77B3">
        <w:rPr>
          <w:rFonts w:ascii="Times New Roman" w:eastAsia="Times New Roman" w:hAnsi="Times New Roman" w:cs="Times New Roman"/>
          <w:b/>
          <w:kern w:val="0"/>
          <w:sz w:val="24"/>
          <w:szCs w:val="24"/>
          <w:lang w:eastAsia="lv-LV"/>
          <w14:ligatures w14:val="none"/>
        </w:rPr>
        <w:t>Nr.</w:t>
      </w:r>
      <w:r w:rsidR="009128F0">
        <w:rPr>
          <w:rFonts w:ascii="Times New Roman" w:eastAsia="Times New Roman" w:hAnsi="Times New Roman" w:cs="Times New Roman"/>
          <w:b/>
          <w:kern w:val="0"/>
          <w:sz w:val="24"/>
          <w:szCs w:val="24"/>
          <w:lang w:eastAsia="lv-LV"/>
          <w14:ligatures w14:val="none"/>
        </w:rPr>
        <w:t>297</w:t>
      </w:r>
      <w:r w:rsidRPr="007C77B3">
        <w:rPr>
          <w:rFonts w:ascii="Times New Roman" w:eastAsia="Times New Roman" w:hAnsi="Times New Roman" w:cs="Times New Roman"/>
          <w:b/>
          <w:kern w:val="0"/>
          <w:sz w:val="24"/>
          <w:szCs w:val="24"/>
          <w:lang w:eastAsia="lv-LV"/>
          <w14:ligatures w14:val="none"/>
        </w:rPr>
        <w:t>/10</w:t>
      </w:r>
    </w:p>
    <w:p w14:paraId="3ABAA6E8" w14:textId="77777777" w:rsidR="007C77B3" w:rsidRPr="007C77B3" w:rsidRDefault="007C77B3" w:rsidP="007C77B3">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25A1D27F" w14:textId="77777777" w:rsidR="007C77B3" w:rsidRPr="007C77B3" w:rsidRDefault="007C77B3" w:rsidP="007C77B3">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7C77B3">
        <w:rPr>
          <w:rFonts w:ascii="Times New Roman" w:eastAsia="Times New Roman" w:hAnsi="Times New Roman" w:cs="Times New Roman"/>
          <w:b/>
          <w:kern w:val="0"/>
          <w:sz w:val="24"/>
          <w:szCs w:val="24"/>
          <w:u w:val="single"/>
          <w:lang w:eastAsia="lv-LV"/>
          <w14:ligatures w14:val="none"/>
        </w:rPr>
        <w:t xml:space="preserve">Par nekustamā īpašuma – dzīvokļa Nr. 18  “Labrenči”, Tērvetē, </w:t>
      </w:r>
    </w:p>
    <w:p w14:paraId="4C151F2A" w14:textId="77777777" w:rsidR="007C77B3" w:rsidRPr="007C77B3" w:rsidRDefault="007C77B3" w:rsidP="007C77B3">
      <w:pPr>
        <w:spacing w:after="0" w:line="240" w:lineRule="auto"/>
        <w:jc w:val="center"/>
        <w:rPr>
          <w:rFonts w:ascii="Times New Roman" w:eastAsia="Times New Roman" w:hAnsi="Times New Roman" w:cs="Times New Roman"/>
          <w:b/>
          <w:kern w:val="0"/>
          <w:sz w:val="24"/>
          <w:szCs w:val="24"/>
          <w:u w:val="single"/>
          <w:lang w:eastAsia="ar-SA"/>
          <w14:ligatures w14:val="none"/>
        </w:rPr>
      </w:pPr>
      <w:r w:rsidRPr="007C77B3">
        <w:rPr>
          <w:rFonts w:ascii="Times New Roman" w:eastAsia="Times New Roman" w:hAnsi="Times New Roman" w:cs="Times New Roman"/>
          <w:b/>
          <w:kern w:val="0"/>
          <w:sz w:val="24"/>
          <w:szCs w:val="24"/>
          <w:u w:val="single"/>
          <w:lang w:eastAsia="lv-LV"/>
          <w14:ligatures w14:val="none"/>
        </w:rPr>
        <w:t xml:space="preserve">Tērvetes pagastā,  Dobeles novadā, atsavināšanu izsolē </w:t>
      </w:r>
    </w:p>
    <w:p w14:paraId="61595D9B" w14:textId="77777777" w:rsidR="007C77B3" w:rsidRPr="007C77B3" w:rsidRDefault="007C77B3" w:rsidP="007C77B3">
      <w:pPr>
        <w:spacing w:after="0" w:line="240" w:lineRule="auto"/>
        <w:ind w:right="43" w:firstLine="720"/>
        <w:jc w:val="both"/>
        <w:rPr>
          <w:rFonts w:ascii="Times New Roman" w:eastAsiaTheme="minorHAnsi" w:hAnsi="Times New Roman" w:cs="Times New Roman"/>
          <w:kern w:val="0"/>
          <w:sz w:val="24"/>
          <w:szCs w:val="24"/>
          <w14:ligatures w14:val="none"/>
        </w:rPr>
      </w:pPr>
    </w:p>
    <w:p w14:paraId="3C68EADC" w14:textId="77777777" w:rsidR="007C77B3" w:rsidRPr="007C77B3" w:rsidRDefault="007C77B3" w:rsidP="007C77B3">
      <w:pPr>
        <w:spacing w:after="0" w:line="240" w:lineRule="auto"/>
        <w:ind w:right="-1" w:firstLine="72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Dobeles novada dome ir izskatījusi Dobeles novada pašvaldības (turpmāk -pašvaldība) Īpašumu komisijas ierosinājumu par nekustamā īpašuma - dzīvokļa Nr.18 “Labrenči”, Tērvetē, Tērvetes pagastā, Dobeles novadā, un pie dzīvokļa īpašuma piederošās kopīpašuma 314/35171 domājamās daļas no būves un zemes (turpmāk – Īpašums), kadastra numurs 4688 900 0277, atsavināšanu. Dzīvokļa platība 31,4 m</w:t>
      </w:r>
      <w:r w:rsidRPr="007C77B3">
        <w:rPr>
          <w:rFonts w:ascii="Times New Roman" w:eastAsiaTheme="minorHAnsi" w:hAnsi="Times New Roman" w:cs="Times New Roman"/>
          <w:kern w:val="0"/>
          <w:sz w:val="24"/>
          <w:szCs w:val="24"/>
          <w:vertAlign w:val="superscript"/>
          <w14:ligatures w14:val="none"/>
        </w:rPr>
        <w:t>2</w:t>
      </w:r>
      <w:r w:rsidRPr="007C77B3">
        <w:rPr>
          <w:rFonts w:ascii="Times New Roman" w:eastAsiaTheme="minorHAnsi" w:hAnsi="Times New Roman" w:cs="Times New Roman"/>
          <w:kern w:val="0"/>
          <w:sz w:val="24"/>
          <w:szCs w:val="24"/>
          <w14:ligatures w14:val="none"/>
        </w:rPr>
        <w:t>.</w:t>
      </w:r>
    </w:p>
    <w:p w14:paraId="2006D4D0" w14:textId="77777777" w:rsidR="007C77B3" w:rsidRPr="007C77B3" w:rsidRDefault="007C77B3" w:rsidP="007C77B3">
      <w:pPr>
        <w:spacing w:after="0" w:line="240" w:lineRule="auto"/>
        <w:ind w:right="-1" w:firstLine="72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Īpašums reģistrēts Zemgales rajona tiesas Tērvetes pagasta zemesgrāmatas nodalījumā Nr.294  18  un uz to nostiprinātas īpašuma tiesības pašvaldībai. </w:t>
      </w:r>
    </w:p>
    <w:p w14:paraId="411EEFB4" w14:textId="77777777" w:rsidR="007C77B3" w:rsidRPr="007C77B3" w:rsidRDefault="007C77B3" w:rsidP="007C77B3">
      <w:pPr>
        <w:spacing w:after="0" w:line="240" w:lineRule="auto"/>
        <w:ind w:right="-1" w:firstLine="72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Pašvaldībai piederošais Īpašums nav izīrēts un tas nav nepieciešams pašvaldības funkciju nodrošināšanai. </w:t>
      </w:r>
    </w:p>
    <w:p w14:paraId="5ADE9273" w14:textId="77777777" w:rsidR="007C77B3" w:rsidRPr="007C77B3" w:rsidRDefault="007C77B3" w:rsidP="007C77B3">
      <w:pPr>
        <w:spacing w:after="0" w:line="240" w:lineRule="auto"/>
        <w:ind w:right="-1" w:firstLine="720"/>
        <w:jc w:val="both"/>
        <w:rPr>
          <w:rFonts w:ascii="Times New Roman" w:eastAsiaTheme="minorHAnsi" w:hAnsi="Times New Roman" w:cs="Times New Roman"/>
          <w:color w:val="000000" w:themeColor="text1"/>
          <w:kern w:val="0"/>
          <w:sz w:val="24"/>
          <w:szCs w:val="24"/>
          <w14:ligatures w14:val="none"/>
        </w:rPr>
      </w:pPr>
      <w:r w:rsidRPr="007C77B3">
        <w:rPr>
          <w:rFonts w:ascii="Times New Roman" w:eastAsiaTheme="minorHAnsi" w:hAnsi="Times New Roman" w:cs="Times New Roman"/>
          <w:kern w:val="0"/>
          <w:sz w:val="24"/>
          <w:szCs w:val="24"/>
          <w14:ligatures w14:val="none"/>
        </w:rPr>
        <w:t xml:space="preserve">Sertificētas nekustamo īpašumu vērtētājas Anitas </w:t>
      </w:r>
      <w:proofErr w:type="spellStart"/>
      <w:r w:rsidRPr="007C77B3">
        <w:rPr>
          <w:rFonts w:ascii="Times New Roman" w:eastAsiaTheme="minorHAnsi" w:hAnsi="Times New Roman" w:cs="Times New Roman"/>
          <w:kern w:val="0"/>
          <w:sz w:val="24"/>
          <w:szCs w:val="24"/>
          <w14:ligatures w14:val="none"/>
        </w:rPr>
        <w:t>Vēdiķes</w:t>
      </w:r>
      <w:proofErr w:type="spellEnd"/>
      <w:r w:rsidRPr="007C77B3">
        <w:rPr>
          <w:rFonts w:ascii="Times New Roman" w:eastAsiaTheme="minorHAnsi" w:hAnsi="Times New Roman" w:cs="Times New Roman"/>
          <w:kern w:val="0"/>
          <w:sz w:val="24"/>
          <w:szCs w:val="24"/>
          <w14:ligatures w14:val="none"/>
        </w:rPr>
        <w:t xml:space="preserve"> (LĪVA profesionālās kvalifikācijas sertifikāts Nr.76) noteiktā nekustamā īpašuma nosacītā cena 2023.gada 3.jūlijā ir 6000 EUR (seši tūkstoši </w:t>
      </w:r>
      <w:proofErr w:type="spellStart"/>
      <w:r w:rsidRPr="007C77B3">
        <w:rPr>
          <w:rFonts w:ascii="Times New Roman" w:eastAsiaTheme="minorHAnsi" w:hAnsi="Times New Roman" w:cs="Times New Roman"/>
          <w:i/>
          <w:iCs/>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 xml:space="preserve">) saskaņā </w:t>
      </w:r>
      <w:r w:rsidRPr="007C77B3">
        <w:rPr>
          <w:rFonts w:ascii="Times New Roman" w:eastAsiaTheme="minorHAnsi" w:hAnsi="Times New Roman" w:cs="Times New Roman"/>
          <w:color w:val="000000" w:themeColor="text1"/>
          <w:kern w:val="0"/>
          <w:sz w:val="24"/>
          <w:szCs w:val="24"/>
          <w14:ligatures w14:val="none"/>
        </w:rPr>
        <w:t xml:space="preserve">ar </w:t>
      </w:r>
      <w:hyperlink r:id="rId73" w:tgtFrame="_blank" w:history="1">
        <w:r w:rsidRPr="00FC4952">
          <w:rPr>
            <w:rFonts w:ascii="Times New Roman" w:eastAsiaTheme="minorHAnsi" w:hAnsi="Times New Roman" w:cs="Times New Roman"/>
            <w:color w:val="000000" w:themeColor="text1"/>
            <w:kern w:val="0"/>
            <w:sz w:val="24"/>
            <w:szCs w:val="24"/>
            <w14:ligatures w14:val="none"/>
          </w:rPr>
          <w:t>Standartizācijas likumā</w:t>
        </w:r>
      </w:hyperlink>
      <w:r w:rsidRPr="007C77B3">
        <w:rPr>
          <w:rFonts w:ascii="Times New Roman" w:eastAsiaTheme="minorHAnsi" w:hAnsi="Times New Roman" w:cs="Times New Roman"/>
          <w:color w:val="000000" w:themeColor="text1"/>
          <w:kern w:val="0"/>
          <w:sz w:val="24"/>
          <w:szCs w:val="24"/>
          <w14:ligatures w14:val="none"/>
        </w:rPr>
        <w:t xml:space="preserve"> paredzētajā kārtībā apstiprinātajiem īpašuma vērtēšanas standartiem.</w:t>
      </w:r>
    </w:p>
    <w:p w14:paraId="27A51940" w14:textId="646224B4" w:rsidR="007C77B3" w:rsidRPr="007C77B3" w:rsidRDefault="007C77B3" w:rsidP="007C77B3">
      <w:pPr>
        <w:spacing w:after="0" w:line="240" w:lineRule="auto"/>
        <w:ind w:right="-1" w:firstLine="720"/>
        <w:jc w:val="both"/>
        <w:rPr>
          <w:rFonts w:ascii="Times New Roman" w:eastAsiaTheme="minorHAnsi" w:hAnsi="Times New Roman" w:cs="Times New Roman"/>
          <w:kern w:val="0"/>
          <w:sz w:val="24"/>
          <w:szCs w:val="24"/>
          <w:lang w:eastAsia="ar-SA"/>
          <w14:ligatures w14:val="none"/>
        </w:rPr>
      </w:pPr>
      <w:r w:rsidRPr="007C77B3">
        <w:rPr>
          <w:rFonts w:ascii="Times New Roman" w:eastAsiaTheme="minorHAnsi" w:hAnsi="Times New Roman" w:cs="Times New Roman"/>
          <w:kern w:val="0"/>
          <w:sz w:val="24"/>
          <w:szCs w:val="24"/>
          <w14:ligatures w14:val="none"/>
        </w:rPr>
        <w:t xml:space="preserve">Saskaņā ar Pašvaldību likuma 10.panta pirmās daļas 16. punktu, Publiskas personas mantas atsavināšanas likuma 4.panta pirmo daļu, 5.panta pirmo daļu, 8.panta trešo daļu, 9.panta otro daļu, 10.panta pirmo un otro daļu, </w:t>
      </w:r>
      <w:r w:rsidRPr="007C77B3">
        <w:rPr>
          <w:rFonts w:ascii="Times New Roman" w:eastAsiaTheme="minorHAnsi" w:hAnsi="Times New Roman" w:cs="Times New Roman"/>
          <w:kern w:val="0"/>
          <w:sz w:val="24"/>
          <w:szCs w:val="24"/>
          <w:lang w:eastAsia="ar-SA"/>
          <w14:ligatures w14:val="none"/>
        </w:rPr>
        <w:t xml:space="preserve">atklāti balsojot: </w:t>
      </w:r>
      <w:r w:rsidR="00FC4952" w:rsidRPr="00A33B12">
        <w:rPr>
          <w:rFonts w:ascii="Times New Roman" w:eastAsia="Times New Roman" w:hAnsi="Times New Roman" w:cs="Times New Roman"/>
          <w:kern w:val="0"/>
          <w:sz w:val="24"/>
          <w:szCs w:val="24"/>
          <w:lang w:eastAsia="lv-LV"/>
          <w14:ligatures w14:val="none"/>
        </w:rPr>
        <w:t xml:space="preserve">PAR - 14 </w:t>
      </w:r>
      <w:r w:rsidR="00FC4952" w:rsidRPr="00A33B12">
        <w:rPr>
          <w:rFonts w:ascii="Times New Roman" w:hAnsi="Times New Roman" w:cs="Times New Roman"/>
          <w:kern w:val="0"/>
          <w:sz w:val="24"/>
          <w:szCs w:val="24"/>
          <w14:ligatures w14:val="none"/>
        </w:rPr>
        <w:t xml:space="preserve">(Ģirts </w:t>
      </w:r>
      <w:proofErr w:type="spellStart"/>
      <w:r w:rsidR="00FC4952" w:rsidRPr="00A33B12">
        <w:rPr>
          <w:rFonts w:ascii="Times New Roman" w:hAnsi="Times New Roman" w:cs="Times New Roman"/>
          <w:kern w:val="0"/>
          <w:sz w:val="24"/>
          <w:szCs w:val="24"/>
          <w14:ligatures w14:val="none"/>
        </w:rPr>
        <w:t>Ante</w:t>
      </w:r>
      <w:proofErr w:type="spellEnd"/>
      <w:r w:rsidR="00FC4952" w:rsidRPr="00A33B12">
        <w:rPr>
          <w:rFonts w:ascii="Times New Roman" w:hAnsi="Times New Roman" w:cs="Times New Roman"/>
          <w:kern w:val="0"/>
          <w:sz w:val="24"/>
          <w:szCs w:val="24"/>
          <w14:ligatures w14:val="none"/>
        </w:rPr>
        <w:t xml:space="preserve">, </w:t>
      </w:r>
      <w:r w:rsidR="00FC4952" w:rsidRPr="00A33B12">
        <w:rPr>
          <w:rFonts w:ascii="Times New Roman" w:hAnsi="Times New Roman" w:cs="Times New Roman"/>
          <w:bCs/>
          <w:kern w:val="0"/>
          <w:sz w:val="24"/>
          <w:szCs w:val="24"/>
          <w:lang w:eastAsia="et-EE"/>
          <w14:ligatures w14:val="none"/>
        </w:rPr>
        <w:t xml:space="preserve">Māris Feldmanis, Ivars </w:t>
      </w:r>
      <w:proofErr w:type="spellStart"/>
      <w:r w:rsidR="00FC4952" w:rsidRPr="00A33B12">
        <w:rPr>
          <w:rFonts w:ascii="Times New Roman" w:hAnsi="Times New Roman" w:cs="Times New Roman"/>
          <w:bCs/>
          <w:kern w:val="0"/>
          <w:sz w:val="24"/>
          <w:szCs w:val="24"/>
          <w:lang w:eastAsia="et-EE"/>
          <w14:ligatures w14:val="none"/>
        </w:rPr>
        <w:t>Gorskis</w:t>
      </w:r>
      <w:proofErr w:type="spellEnd"/>
      <w:r w:rsidR="00FC4952" w:rsidRPr="00A33B12">
        <w:rPr>
          <w:rFonts w:ascii="Times New Roman" w:hAnsi="Times New Roman" w:cs="Times New Roman"/>
          <w:bCs/>
          <w:kern w:val="0"/>
          <w:sz w:val="24"/>
          <w:szCs w:val="24"/>
          <w:lang w:eastAsia="et-EE"/>
          <w14:ligatures w14:val="none"/>
        </w:rPr>
        <w:t xml:space="preserve">, Gints Kaminskis, Linda </w:t>
      </w:r>
      <w:proofErr w:type="spellStart"/>
      <w:r w:rsidR="00FC4952" w:rsidRPr="00A33B12">
        <w:rPr>
          <w:rFonts w:ascii="Times New Roman" w:hAnsi="Times New Roman" w:cs="Times New Roman"/>
          <w:bCs/>
          <w:kern w:val="0"/>
          <w:sz w:val="24"/>
          <w:szCs w:val="24"/>
          <w:lang w:eastAsia="et-EE"/>
          <w14:ligatures w14:val="none"/>
        </w:rPr>
        <w:t>Karloviča</w:t>
      </w:r>
      <w:proofErr w:type="spellEnd"/>
      <w:r w:rsidR="00FC4952" w:rsidRPr="00A33B12">
        <w:rPr>
          <w:rFonts w:ascii="Times New Roman" w:hAnsi="Times New Roman" w:cs="Times New Roman"/>
          <w:bCs/>
          <w:kern w:val="0"/>
          <w:sz w:val="24"/>
          <w:szCs w:val="24"/>
          <w:lang w:eastAsia="et-EE"/>
          <w14:ligatures w14:val="none"/>
        </w:rPr>
        <w:t xml:space="preserve">, Edgars Laimiņš, Sintija </w:t>
      </w:r>
      <w:proofErr w:type="spellStart"/>
      <w:r w:rsidR="00FC4952" w:rsidRPr="00A33B12">
        <w:rPr>
          <w:rFonts w:ascii="Times New Roman" w:hAnsi="Times New Roman" w:cs="Times New Roman"/>
          <w:bCs/>
          <w:kern w:val="0"/>
          <w:sz w:val="24"/>
          <w:szCs w:val="24"/>
          <w:lang w:eastAsia="et-EE"/>
          <w14:ligatures w14:val="none"/>
        </w:rPr>
        <w:t>Liekniņa</w:t>
      </w:r>
      <w:proofErr w:type="spellEnd"/>
      <w:r w:rsidR="00FC4952" w:rsidRPr="00A33B12">
        <w:rPr>
          <w:rFonts w:ascii="Times New Roman" w:hAnsi="Times New Roman" w:cs="Times New Roman"/>
          <w:bCs/>
          <w:kern w:val="0"/>
          <w:sz w:val="24"/>
          <w:szCs w:val="24"/>
          <w:lang w:eastAsia="et-EE"/>
          <w14:ligatures w14:val="none"/>
        </w:rPr>
        <w:t xml:space="preserve">, Sanita </w:t>
      </w:r>
      <w:proofErr w:type="spellStart"/>
      <w:r w:rsidR="00FC4952" w:rsidRPr="00A33B12">
        <w:rPr>
          <w:rFonts w:ascii="Times New Roman" w:hAnsi="Times New Roman" w:cs="Times New Roman"/>
          <w:bCs/>
          <w:kern w:val="0"/>
          <w:sz w:val="24"/>
          <w:szCs w:val="24"/>
          <w:lang w:eastAsia="et-EE"/>
          <w14:ligatures w14:val="none"/>
        </w:rPr>
        <w:t>Olševska</w:t>
      </w:r>
      <w:proofErr w:type="spellEnd"/>
      <w:r w:rsidR="00FC4952" w:rsidRPr="00A33B12">
        <w:rPr>
          <w:rFonts w:ascii="Times New Roman" w:hAnsi="Times New Roman" w:cs="Times New Roman"/>
          <w:bCs/>
          <w:kern w:val="0"/>
          <w:sz w:val="24"/>
          <w:szCs w:val="24"/>
          <w:lang w:eastAsia="et-EE"/>
          <w14:ligatures w14:val="none"/>
        </w:rPr>
        <w:t xml:space="preserve">, Andris </w:t>
      </w:r>
      <w:proofErr w:type="spellStart"/>
      <w:r w:rsidR="00FC4952" w:rsidRPr="00A33B12">
        <w:rPr>
          <w:rFonts w:ascii="Times New Roman" w:hAnsi="Times New Roman" w:cs="Times New Roman"/>
          <w:bCs/>
          <w:kern w:val="0"/>
          <w:sz w:val="24"/>
          <w:szCs w:val="24"/>
          <w:lang w:eastAsia="et-EE"/>
          <w14:ligatures w14:val="none"/>
        </w:rPr>
        <w:t>Podvinskis</w:t>
      </w:r>
      <w:proofErr w:type="spellEnd"/>
      <w:r w:rsidR="00FC4952" w:rsidRPr="00A33B12">
        <w:rPr>
          <w:rFonts w:ascii="Times New Roman" w:hAnsi="Times New Roman" w:cs="Times New Roman"/>
          <w:bCs/>
          <w:kern w:val="0"/>
          <w:sz w:val="24"/>
          <w:szCs w:val="24"/>
          <w:lang w:eastAsia="et-EE"/>
          <w14:ligatures w14:val="none"/>
        </w:rPr>
        <w:t>, Viesturs Reinfelds,</w:t>
      </w:r>
      <w:r w:rsidR="00FC4952" w:rsidRPr="00A33B12">
        <w:rPr>
          <w:rFonts w:ascii="Times New Roman" w:hAnsi="Times New Roman" w:cs="Times New Roman"/>
          <w:kern w:val="0"/>
          <w:sz w:val="24"/>
          <w:szCs w:val="24"/>
          <w14:ligatures w14:val="none"/>
        </w:rPr>
        <w:t xml:space="preserve"> Dace Reinika, Guntis </w:t>
      </w:r>
      <w:proofErr w:type="spellStart"/>
      <w:r w:rsidR="00FC4952" w:rsidRPr="00A33B12">
        <w:rPr>
          <w:rFonts w:ascii="Times New Roman" w:hAnsi="Times New Roman" w:cs="Times New Roman"/>
          <w:kern w:val="0"/>
          <w:sz w:val="24"/>
          <w:szCs w:val="24"/>
          <w14:ligatures w14:val="none"/>
        </w:rPr>
        <w:t>Safranovičs</w:t>
      </w:r>
      <w:proofErr w:type="spellEnd"/>
      <w:r w:rsidR="00FC4952" w:rsidRPr="00A33B12">
        <w:rPr>
          <w:rFonts w:ascii="Times New Roman" w:hAnsi="Times New Roman" w:cs="Times New Roman"/>
          <w:kern w:val="0"/>
          <w:sz w:val="24"/>
          <w:szCs w:val="24"/>
          <w14:ligatures w14:val="none"/>
        </w:rPr>
        <w:t xml:space="preserve">, Andrejs Spridzāns, </w:t>
      </w:r>
      <w:r w:rsidR="00FC4952" w:rsidRPr="00A33B12">
        <w:rPr>
          <w:rFonts w:ascii="Times New Roman" w:hAnsi="Times New Roman" w:cs="Times New Roman"/>
          <w:bCs/>
          <w:kern w:val="0"/>
          <w:sz w:val="24"/>
          <w:szCs w:val="24"/>
          <w:lang w:eastAsia="et-EE"/>
          <w14:ligatures w14:val="none"/>
        </w:rPr>
        <w:t xml:space="preserve">Indra </w:t>
      </w:r>
      <w:proofErr w:type="spellStart"/>
      <w:r w:rsidR="00FC4952" w:rsidRPr="00A33B12">
        <w:rPr>
          <w:rFonts w:ascii="Times New Roman" w:hAnsi="Times New Roman" w:cs="Times New Roman"/>
          <w:bCs/>
          <w:kern w:val="0"/>
          <w:sz w:val="24"/>
          <w:szCs w:val="24"/>
          <w:lang w:eastAsia="et-EE"/>
          <w14:ligatures w14:val="none"/>
        </w:rPr>
        <w:t>Špela</w:t>
      </w:r>
      <w:proofErr w:type="spellEnd"/>
      <w:r w:rsidR="00FC4952" w:rsidRPr="00A33B12">
        <w:rPr>
          <w:rFonts w:ascii="Times New Roman" w:hAnsi="Times New Roman" w:cs="Times New Roman"/>
          <w:bCs/>
          <w:kern w:val="0"/>
          <w:sz w:val="24"/>
          <w:szCs w:val="24"/>
          <w:lang w:eastAsia="et-EE"/>
          <w14:ligatures w14:val="none"/>
        </w:rPr>
        <w:t xml:space="preserve">), </w:t>
      </w:r>
      <w:r w:rsidR="00FC4952" w:rsidRPr="00A33B12">
        <w:rPr>
          <w:rFonts w:ascii="Times New Roman" w:eastAsia="Times New Roman" w:hAnsi="Times New Roman" w:cs="Times New Roman"/>
          <w:kern w:val="0"/>
          <w:sz w:val="24"/>
          <w:szCs w:val="24"/>
          <w:lang w:eastAsia="lv-LV"/>
          <w14:ligatures w14:val="none"/>
        </w:rPr>
        <w:t xml:space="preserve">PRET - nav, ATTURAS - nav, </w:t>
      </w:r>
      <w:r w:rsidRPr="007C77B3">
        <w:rPr>
          <w:rFonts w:ascii="Times New Roman" w:eastAsiaTheme="minorHAnsi" w:hAnsi="Times New Roman" w:cs="Times New Roman"/>
          <w:kern w:val="0"/>
          <w:sz w:val="24"/>
          <w:szCs w:val="24"/>
          <w:lang w:eastAsia="ar-SA"/>
          <w14:ligatures w14:val="none"/>
        </w:rPr>
        <w:t>Dobeles novada dome NOLEMJ:</w:t>
      </w:r>
    </w:p>
    <w:p w14:paraId="03C66D11" w14:textId="77777777" w:rsidR="007C77B3" w:rsidRPr="007C77B3" w:rsidRDefault="007C77B3" w:rsidP="007C77B3">
      <w:pPr>
        <w:spacing w:after="0" w:line="240" w:lineRule="auto"/>
        <w:ind w:left="284" w:right="-1" w:hanging="284"/>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1. Pārdot atklātā mutiskā izsolē nekustamo īpašumu – dzīvokli Nr.18 “Labrenči”, Tērvetē, Tērvetes  pagastā, Dobeles novadā, platība 31,4 m</w:t>
      </w:r>
      <w:r w:rsidRPr="007C77B3">
        <w:rPr>
          <w:rFonts w:ascii="Times New Roman" w:eastAsiaTheme="minorHAnsi" w:hAnsi="Times New Roman" w:cs="Times New Roman"/>
          <w:kern w:val="0"/>
          <w:sz w:val="24"/>
          <w:szCs w:val="24"/>
          <w:vertAlign w:val="superscript"/>
          <w14:ligatures w14:val="none"/>
        </w:rPr>
        <w:t>2</w:t>
      </w:r>
      <w:r w:rsidRPr="007C77B3">
        <w:rPr>
          <w:rFonts w:ascii="Times New Roman" w:eastAsiaTheme="minorHAnsi" w:hAnsi="Times New Roman" w:cs="Times New Roman"/>
          <w:kern w:val="0"/>
          <w:sz w:val="24"/>
          <w:szCs w:val="24"/>
          <w14:ligatures w14:val="none"/>
        </w:rPr>
        <w:t xml:space="preserve">,  un pie dzīvokļa īpašuma piederošās kopīpašuma 314/35171 domājamās daļas no būves un zemes, kadastra numurs 4688 900 0277. </w:t>
      </w:r>
    </w:p>
    <w:p w14:paraId="6E52DD38" w14:textId="77777777" w:rsidR="007C77B3" w:rsidRPr="007C77B3" w:rsidRDefault="007C77B3" w:rsidP="007C77B3">
      <w:pPr>
        <w:spacing w:after="0" w:line="240" w:lineRule="auto"/>
        <w:ind w:left="284" w:right="-1" w:hanging="284"/>
        <w:jc w:val="both"/>
        <w:rPr>
          <w:rFonts w:ascii="Times New Roman" w:eastAsia="Arial" w:hAnsi="Times New Roman" w:cs="Times New Roman"/>
          <w:i/>
          <w:iCs/>
          <w:kern w:val="0"/>
          <w:sz w:val="24"/>
          <w:szCs w:val="24"/>
          <w14:ligatures w14:val="none"/>
        </w:rPr>
      </w:pPr>
      <w:r w:rsidRPr="007C77B3">
        <w:rPr>
          <w:rFonts w:ascii="Times New Roman" w:eastAsiaTheme="minorHAnsi" w:hAnsi="Times New Roman" w:cs="Times New Roman"/>
          <w:kern w:val="0"/>
          <w:sz w:val="24"/>
          <w:szCs w:val="24"/>
          <w14:ligatures w14:val="none"/>
        </w:rPr>
        <w:t xml:space="preserve">2. Noteikt lēmuma 1.punktā minētā atsavināmā nekustamā īpašuma sākumcenu 6000 EUR (seši tūkstoši </w:t>
      </w:r>
      <w:proofErr w:type="spellStart"/>
      <w:r w:rsidRPr="007C77B3">
        <w:rPr>
          <w:rFonts w:ascii="Times New Roman" w:eastAsiaTheme="minorHAnsi" w:hAnsi="Times New Roman" w:cs="Times New Roman"/>
          <w:i/>
          <w:iCs/>
          <w:kern w:val="0"/>
          <w:sz w:val="24"/>
          <w:szCs w:val="24"/>
          <w14:ligatures w14:val="none"/>
        </w:rPr>
        <w:t>euro</w:t>
      </w:r>
      <w:proofErr w:type="spellEnd"/>
      <w:r w:rsidRPr="007C77B3">
        <w:rPr>
          <w:rFonts w:ascii="Times New Roman" w:eastAsiaTheme="minorHAnsi" w:hAnsi="Times New Roman" w:cs="Times New Roman"/>
          <w:i/>
          <w:iCs/>
          <w:kern w:val="0"/>
          <w:sz w:val="24"/>
          <w:szCs w:val="24"/>
          <w14:ligatures w14:val="none"/>
        </w:rPr>
        <w:t>)</w:t>
      </w:r>
      <w:r w:rsidRPr="007C77B3">
        <w:rPr>
          <w:rFonts w:ascii="Times New Roman" w:eastAsia="Arial" w:hAnsi="Times New Roman" w:cs="Times New Roman"/>
          <w:i/>
          <w:iCs/>
          <w:kern w:val="0"/>
          <w:sz w:val="24"/>
          <w:szCs w:val="24"/>
          <w14:ligatures w14:val="none"/>
        </w:rPr>
        <w:t>.</w:t>
      </w:r>
    </w:p>
    <w:p w14:paraId="7BFDA873" w14:textId="77777777" w:rsidR="007C77B3" w:rsidRPr="007C77B3" w:rsidRDefault="007C77B3" w:rsidP="007C77B3">
      <w:pPr>
        <w:spacing w:after="0" w:line="240" w:lineRule="auto"/>
        <w:ind w:left="284" w:right="-1" w:hanging="284"/>
        <w:jc w:val="both"/>
        <w:rPr>
          <w:rFonts w:ascii="Times New Roman" w:eastAsiaTheme="minorHAnsi" w:hAnsi="Times New Roman" w:cs="Times New Roman"/>
          <w:kern w:val="0"/>
          <w:sz w:val="24"/>
          <w:szCs w:val="24"/>
          <w14:ligatures w14:val="none"/>
        </w:rPr>
      </w:pPr>
      <w:r w:rsidRPr="007C77B3">
        <w:rPr>
          <w:rFonts w:ascii="Times New Roman" w:eastAsia="Arial" w:hAnsi="Times New Roman" w:cs="Times New Roman"/>
          <w:kern w:val="0"/>
          <w:sz w:val="24"/>
          <w:szCs w:val="24"/>
          <w14:ligatures w14:val="none"/>
        </w:rPr>
        <w:t>3. Uzdot Dobeles novada pašvaldības Īpašumu komisijai apstiprināt izsoles noteikumus un organizēt nekustamā īpašuma atsavināšanu Publiskas personas mantas atsavināšanas likumā noteiktā kārtībā.</w:t>
      </w:r>
    </w:p>
    <w:p w14:paraId="4D342E66" w14:textId="77777777" w:rsidR="007C77B3" w:rsidRPr="007C77B3" w:rsidRDefault="007C77B3" w:rsidP="007C77B3">
      <w:pPr>
        <w:spacing w:after="0" w:line="240" w:lineRule="auto"/>
        <w:ind w:left="57" w:right="-1"/>
        <w:contextualSpacing/>
        <w:jc w:val="both"/>
        <w:rPr>
          <w:rFonts w:ascii="Times New Roman" w:eastAsiaTheme="minorHAnsi" w:hAnsi="Times New Roman" w:cs="Times New Roman"/>
          <w:kern w:val="0"/>
          <w:sz w:val="24"/>
          <w:szCs w:val="24"/>
          <w14:ligatures w14:val="none"/>
        </w:rPr>
      </w:pPr>
    </w:p>
    <w:p w14:paraId="65E4EB2D" w14:textId="77777777" w:rsidR="007C77B3" w:rsidRPr="007C77B3" w:rsidRDefault="007C77B3" w:rsidP="007C77B3">
      <w:pPr>
        <w:spacing w:after="0" w:line="240" w:lineRule="auto"/>
        <w:ind w:left="57" w:right="-1"/>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Domes priekšsēdētājs                                                                                                  I. </w:t>
      </w:r>
      <w:proofErr w:type="spellStart"/>
      <w:r w:rsidRPr="007C77B3">
        <w:rPr>
          <w:rFonts w:ascii="Times New Roman" w:eastAsiaTheme="minorHAnsi" w:hAnsi="Times New Roman" w:cs="Times New Roman"/>
          <w:kern w:val="0"/>
          <w:sz w:val="24"/>
          <w:szCs w:val="24"/>
          <w14:ligatures w14:val="none"/>
        </w:rPr>
        <w:t>Gorskis</w:t>
      </w:r>
      <w:proofErr w:type="spellEnd"/>
    </w:p>
    <w:p w14:paraId="1A1EFB4F" w14:textId="77777777" w:rsidR="007C77B3" w:rsidRPr="007C77B3" w:rsidRDefault="007C77B3" w:rsidP="007C77B3">
      <w:pPr>
        <w:spacing w:after="0" w:line="240" w:lineRule="auto"/>
        <w:ind w:left="57" w:right="-1"/>
        <w:contextualSpacing/>
        <w:jc w:val="both"/>
        <w:rPr>
          <w:rFonts w:ascii="Times New Roman" w:eastAsiaTheme="minorHAnsi" w:hAnsi="Times New Roman" w:cs="Times New Roman"/>
          <w:color w:val="FF0000"/>
          <w:kern w:val="0"/>
          <w:sz w:val="24"/>
          <w:szCs w:val="24"/>
          <w14:ligatures w14:val="none"/>
        </w:rPr>
      </w:pPr>
    </w:p>
    <w:p w14:paraId="539EB22E" w14:textId="450201CC" w:rsidR="007C77B3" w:rsidRPr="007C77B3" w:rsidRDefault="007C77B3" w:rsidP="007C77B3">
      <w:pPr>
        <w:spacing w:after="0" w:line="240" w:lineRule="auto"/>
        <w:ind w:left="57"/>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br w:type="page"/>
      </w:r>
    </w:p>
    <w:p w14:paraId="7F15746D" w14:textId="77777777" w:rsidR="007C77B3" w:rsidRPr="007C77B3" w:rsidRDefault="007C77B3" w:rsidP="007C77B3">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7C77B3">
        <w:rPr>
          <w:rFonts w:ascii="Times New Roman" w:eastAsia="Times New Roman" w:hAnsi="Times New Roman" w:cs="Times New Roman"/>
          <w:noProof/>
          <w:kern w:val="0"/>
          <w:sz w:val="20"/>
          <w:szCs w:val="20"/>
          <w:lang w:eastAsia="lv-LV"/>
          <w14:ligatures w14:val="none"/>
        </w:rPr>
        <w:lastRenderedPageBreak/>
        <w:drawing>
          <wp:inline distT="0" distB="0" distL="0" distR="0" wp14:anchorId="1FD9E4AA" wp14:editId="0526146B">
            <wp:extent cx="676275" cy="752475"/>
            <wp:effectExtent l="0" t="0" r="9525" b="9525"/>
            <wp:docPr id="885438523" name="Attēls 885438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5206B1C"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7C77B3">
        <w:rPr>
          <w:rFonts w:ascii="Times New Roman" w:eastAsia="Times New Roman" w:hAnsi="Times New Roman" w:cs="Times New Roman"/>
          <w:kern w:val="0"/>
          <w:sz w:val="20"/>
          <w:szCs w:val="24"/>
          <w:lang w:eastAsia="lv-LV"/>
          <w14:ligatures w14:val="none"/>
        </w:rPr>
        <w:t>LATVIJAS REPUBLIKA</w:t>
      </w:r>
    </w:p>
    <w:p w14:paraId="77BA1890"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7C77B3">
        <w:rPr>
          <w:rFonts w:ascii="Times New Roman" w:eastAsia="Times New Roman" w:hAnsi="Times New Roman" w:cs="Times New Roman"/>
          <w:b/>
          <w:kern w:val="0"/>
          <w:sz w:val="32"/>
          <w:szCs w:val="32"/>
          <w:lang w:eastAsia="lv-LV"/>
          <w14:ligatures w14:val="none"/>
        </w:rPr>
        <w:t>DOBELES NOVADA DOME</w:t>
      </w:r>
    </w:p>
    <w:p w14:paraId="394D5535"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7C77B3">
        <w:rPr>
          <w:rFonts w:ascii="Times New Roman" w:eastAsia="Times New Roman" w:hAnsi="Times New Roman" w:cs="Times New Roman"/>
          <w:kern w:val="0"/>
          <w:sz w:val="16"/>
          <w:szCs w:val="16"/>
          <w:lang w:eastAsia="lv-LV"/>
          <w14:ligatures w14:val="none"/>
        </w:rPr>
        <w:t>Brīvības iela 17, Dobele, Dobeles novads, LV-3701</w:t>
      </w:r>
    </w:p>
    <w:p w14:paraId="66CAA6B2" w14:textId="77777777" w:rsidR="007C77B3" w:rsidRPr="007C77B3" w:rsidRDefault="007C77B3" w:rsidP="007C77B3">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16"/>
          <w:szCs w:val="16"/>
          <w:lang w:eastAsia="lv-LV"/>
          <w14:ligatures w14:val="none"/>
        </w:rPr>
        <w:t xml:space="preserve">Tālr. 63707269, 63700137, 63720940, e-pasts </w:t>
      </w:r>
      <w:hyperlink r:id="rId74" w:history="1">
        <w:r w:rsidRPr="007C77B3">
          <w:rPr>
            <w:rFonts w:ascii="Times New Roman" w:eastAsiaTheme="minorHAnsi" w:hAnsi="Times New Roman" w:cs="Times New Roman"/>
            <w:kern w:val="0"/>
            <w:sz w:val="16"/>
            <w:szCs w:val="16"/>
            <w:u w:val="single"/>
            <w:lang w:eastAsia="lv-LV"/>
            <w14:ligatures w14:val="none"/>
          </w:rPr>
          <w:t>dome@dobele.lv</w:t>
        </w:r>
      </w:hyperlink>
    </w:p>
    <w:p w14:paraId="0769EFB5" w14:textId="77777777" w:rsidR="007C77B3" w:rsidRPr="007C77B3" w:rsidRDefault="007C77B3" w:rsidP="007C77B3">
      <w:pPr>
        <w:spacing w:after="0" w:line="240" w:lineRule="auto"/>
        <w:ind w:right="-1"/>
        <w:jc w:val="center"/>
        <w:rPr>
          <w:rFonts w:asciiTheme="minorHAnsi" w:eastAsiaTheme="minorHAnsi" w:hAnsiTheme="minorHAnsi"/>
          <w:b/>
          <w:kern w:val="0"/>
          <w14:ligatures w14:val="none"/>
        </w:rPr>
      </w:pPr>
    </w:p>
    <w:p w14:paraId="061D9B98" w14:textId="77777777" w:rsidR="007C77B3" w:rsidRPr="007C77B3" w:rsidRDefault="007C77B3" w:rsidP="007C77B3">
      <w:pPr>
        <w:spacing w:after="0" w:line="240" w:lineRule="auto"/>
        <w:ind w:right="-1"/>
        <w:jc w:val="center"/>
        <w:rPr>
          <w:rFonts w:ascii="Times New Roman" w:hAnsi="Times New Roman" w:cs="Times New Roman"/>
          <w:b/>
          <w:kern w:val="0"/>
          <w:sz w:val="24"/>
          <w:szCs w:val="24"/>
          <w14:ligatures w14:val="none"/>
        </w:rPr>
      </w:pPr>
      <w:r w:rsidRPr="007C77B3">
        <w:rPr>
          <w:rFonts w:ascii="Times New Roman" w:hAnsi="Times New Roman" w:cs="Times New Roman"/>
          <w:b/>
          <w:kern w:val="0"/>
          <w:sz w:val="24"/>
          <w:szCs w:val="24"/>
          <w14:ligatures w14:val="none"/>
        </w:rPr>
        <w:t>LĒMUMS</w:t>
      </w:r>
    </w:p>
    <w:p w14:paraId="38E6C978" w14:textId="77777777" w:rsidR="007C77B3" w:rsidRPr="007C77B3" w:rsidRDefault="007C77B3" w:rsidP="007C77B3">
      <w:pPr>
        <w:spacing w:after="0" w:line="240" w:lineRule="auto"/>
        <w:ind w:right="-1"/>
        <w:jc w:val="center"/>
        <w:rPr>
          <w:rFonts w:cs="Times New Roman"/>
          <w:b/>
          <w:kern w:val="0"/>
          <w14:ligatures w14:val="none"/>
        </w:rPr>
      </w:pPr>
      <w:r w:rsidRPr="007C77B3">
        <w:rPr>
          <w:rFonts w:ascii="Times New Roman" w:hAnsi="Times New Roman" w:cs="Times New Roman"/>
          <w:b/>
          <w:kern w:val="0"/>
          <w:sz w:val="24"/>
          <w:szCs w:val="24"/>
          <w14:ligatures w14:val="none"/>
        </w:rPr>
        <w:t>Dobelē</w:t>
      </w:r>
    </w:p>
    <w:p w14:paraId="08CBE3BA" w14:textId="28D92F2C" w:rsidR="007C77B3" w:rsidRPr="007C77B3" w:rsidRDefault="007C77B3" w:rsidP="007C77B3">
      <w:pPr>
        <w:tabs>
          <w:tab w:val="center" w:pos="4153"/>
          <w:tab w:val="left" w:pos="8080"/>
          <w:tab w:val="right" w:pos="9498"/>
        </w:tabs>
        <w:spacing w:after="0" w:line="240" w:lineRule="auto"/>
        <w:ind w:left="113" w:right="-427"/>
        <w:rPr>
          <w:rFonts w:ascii="Times New Roman" w:eastAsiaTheme="minorHAnsi" w:hAnsi="Times New Roman" w:cs="Times New Roman"/>
          <w:color w:val="000000"/>
          <w:kern w:val="0"/>
          <w:sz w:val="24"/>
          <w:szCs w:val="24"/>
          <w14:ligatures w14:val="none"/>
        </w:rPr>
      </w:pPr>
      <w:r w:rsidRPr="007C77B3">
        <w:rPr>
          <w:rFonts w:ascii="Times New Roman" w:eastAsiaTheme="minorHAnsi" w:hAnsi="Times New Roman" w:cs="Times New Roman"/>
          <w:b/>
          <w:kern w:val="0"/>
          <w:sz w:val="24"/>
          <w:szCs w:val="24"/>
          <w:lang w:eastAsia="x-none"/>
          <w14:ligatures w14:val="none"/>
        </w:rPr>
        <w:t>2023. gada 27. jūlijā</w:t>
      </w:r>
      <w:r w:rsidRPr="007C77B3">
        <w:rPr>
          <w:rFonts w:ascii="Times New Roman" w:eastAsiaTheme="minorHAnsi" w:hAnsi="Times New Roman" w:cs="Times New Roman"/>
          <w:b/>
          <w:kern w:val="0"/>
          <w:sz w:val="24"/>
          <w:szCs w:val="24"/>
          <w:lang w:eastAsia="x-none"/>
          <w14:ligatures w14:val="none"/>
        </w:rPr>
        <w:tab/>
        <w:t xml:space="preserve">                                                                                              </w:t>
      </w:r>
      <w:r w:rsidRPr="007C77B3">
        <w:rPr>
          <w:rFonts w:ascii="Times New Roman" w:eastAsiaTheme="minorHAnsi" w:hAnsi="Times New Roman" w:cs="Times New Roman"/>
          <w:b/>
          <w:color w:val="000000"/>
          <w:kern w:val="0"/>
          <w:sz w:val="24"/>
          <w:szCs w:val="24"/>
          <w14:ligatures w14:val="none"/>
        </w:rPr>
        <w:t>Nr.</w:t>
      </w:r>
      <w:r w:rsidR="009128F0">
        <w:rPr>
          <w:rFonts w:ascii="Times New Roman" w:eastAsiaTheme="minorHAnsi" w:hAnsi="Times New Roman" w:cs="Times New Roman"/>
          <w:b/>
          <w:color w:val="000000"/>
          <w:kern w:val="0"/>
          <w:sz w:val="24"/>
          <w:szCs w:val="24"/>
          <w14:ligatures w14:val="none"/>
        </w:rPr>
        <w:t>298</w:t>
      </w:r>
      <w:r w:rsidRPr="007C77B3">
        <w:rPr>
          <w:rFonts w:ascii="Times New Roman" w:eastAsiaTheme="minorHAnsi" w:hAnsi="Times New Roman" w:cs="Times New Roman"/>
          <w:b/>
          <w:color w:val="000000"/>
          <w:kern w:val="0"/>
          <w:sz w:val="24"/>
          <w:szCs w:val="24"/>
          <w14:ligatures w14:val="none"/>
        </w:rPr>
        <w:t>/10</w:t>
      </w:r>
    </w:p>
    <w:p w14:paraId="10EC15F6" w14:textId="77777777" w:rsidR="007C77B3" w:rsidRPr="007C77B3" w:rsidRDefault="007C77B3" w:rsidP="007C77B3">
      <w:pPr>
        <w:spacing w:after="0" w:line="240" w:lineRule="auto"/>
        <w:jc w:val="both"/>
        <w:rPr>
          <w:rFonts w:cs="Times New Roman"/>
          <w:b/>
          <w:kern w:val="0"/>
          <w14:ligatures w14:val="none"/>
        </w:rPr>
      </w:pPr>
    </w:p>
    <w:p w14:paraId="4C134B78" w14:textId="77777777" w:rsidR="007C77B3" w:rsidRPr="007C77B3" w:rsidRDefault="007C77B3" w:rsidP="007C77B3">
      <w:pPr>
        <w:spacing w:after="0" w:line="240" w:lineRule="auto"/>
        <w:ind w:right="142" w:firstLine="720"/>
        <w:jc w:val="center"/>
        <w:rPr>
          <w:rFonts w:ascii="Times New Roman" w:eastAsiaTheme="minorHAnsi" w:hAnsi="Times New Roman" w:cs="Times New Roman"/>
          <w:b/>
          <w:kern w:val="0"/>
          <w:sz w:val="24"/>
          <w:szCs w:val="24"/>
          <w:u w:val="single"/>
          <w14:ligatures w14:val="none"/>
        </w:rPr>
      </w:pPr>
      <w:r w:rsidRPr="007C77B3">
        <w:rPr>
          <w:rFonts w:ascii="Times New Roman" w:eastAsiaTheme="minorHAnsi" w:hAnsi="Times New Roman" w:cs="Times New Roman"/>
          <w:b/>
          <w:kern w:val="0"/>
          <w:sz w:val="24"/>
          <w:szCs w:val="24"/>
          <w:u w:val="single"/>
          <w14:ligatures w14:val="none"/>
        </w:rPr>
        <w:t xml:space="preserve">Par nekustamā īpašuma Dārza iela 3, Dobelē, </w:t>
      </w:r>
    </w:p>
    <w:p w14:paraId="1B4310EA" w14:textId="77777777" w:rsidR="007C77B3" w:rsidRPr="007C77B3" w:rsidRDefault="007C77B3" w:rsidP="007C77B3">
      <w:pPr>
        <w:spacing w:after="0" w:line="240" w:lineRule="auto"/>
        <w:ind w:right="142" w:firstLine="720"/>
        <w:jc w:val="center"/>
        <w:rPr>
          <w:rFonts w:ascii="Times New Roman" w:eastAsiaTheme="minorHAnsi" w:hAnsi="Times New Roman" w:cs="Times New Roman"/>
          <w:b/>
          <w:kern w:val="0"/>
          <w:sz w:val="24"/>
          <w:szCs w:val="24"/>
          <w:u w:val="single"/>
          <w14:ligatures w14:val="none"/>
        </w:rPr>
      </w:pPr>
      <w:r w:rsidRPr="007C77B3">
        <w:rPr>
          <w:rFonts w:ascii="Times New Roman" w:eastAsiaTheme="minorHAnsi" w:hAnsi="Times New Roman" w:cs="Times New Roman"/>
          <w:b/>
          <w:kern w:val="0"/>
          <w:sz w:val="24"/>
          <w:szCs w:val="24"/>
          <w:u w:val="single"/>
          <w14:ligatures w14:val="none"/>
        </w:rPr>
        <w:t>Dobeles novadā, atsavināšanu izsolē</w:t>
      </w:r>
    </w:p>
    <w:p w14:paraId="76EC9E12" w14:textId="77777777" w:rsidR="007C77B3" w:rsidRPr="007C77B3" w:rsidRDefault="007C77B3" w:rsidP="007C77B3">
      <w:pPr>
        <w:spacing w:after="0" w:line="240" w:lineRule="auto"/>
        <w:ind w:right="142" w:firstLine="720"/>
        <w:jc w:val="both"/>
        <w:rPr>
          <w:rFonts w:ascii="Times New Roman" w:eastAsiaTheme="minorHAnsi" w:hAnsi="Times New Roman" w:cs="Times New Roman"/>
          <w:kern w:val="0"/>
          <w:sz w:val="24"/>
          <w:szCs w:val="24"/>
          <w14:ligatures w14:val="none"/>
        </w:rPr>
      </w:pPr>
    </w:p>
    <w:p w14:paraId="6E791A2A" w14:textId="77777777" w:rsidR="007C77B3" w:rsidRPr="007C77B3" w:rsidRDefault="007C77B3" w:rsidP="007C77B3">
      <w:pPr>
        <w:spacing w:after="0" w:line="240" w:lineRule="auto"/>
        <w:ind w:right="84"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Dobeles novada dome ir izskatījusi Dobeles novada pašvaldības Īpašumu komisijas ierosinājumu atsavināt Dobeles novada pašvaldībai ( turpmāk – pašvaldība) piederošo nekustamo īpašumu Dārza iela 3, Dobelē, Dobeles novadā, kadastra numurs 46010110016 (turpmāk – Īpašums). </w:t>
      </w:r>
    </w:p>
    <w:p w14:paraId="36EDA064" w14:textId="77777777" w:rsidR="007C77B3" w:rsidRPr="007C77B3" w:rsidRDefault="007C77B3" w:rsidP="007C77B3">
      <w:pPr>
        <w:spacing w:after="0" w:line="240" w:lineRule="auto"/>
        <w:ind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Izskatot minēto ierosinājumu, Dobeles novada dome konstatēja:</w:t>
      </w:r>
    </w:p>
    <w:p w14:paraId="552EDBCB" w14:textId="77777777" w:rsidR="007C77B3" w:rsidRPr="007C77B3" w:rsidRDefault="007C77B3" w:rsidP="007C77B3">
      <w:pPr>
        <w:spacing w:after="0" w:line="240" w:lineRule="auto"/>
        <w:ind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Īpašums reģistrēts Zemgales rajona tiesas Dobeles pilsētas zemesgrāmatas nodalījumā Nr. 100000627581 un uz to nostiprinātas īpašuma tiesības pašvaldībai.</w:t>
      </w:r>
    </w:p>
    <w:p w14:paraId="01B2CED2" w14:textId="77777777" w:rsidR="007C77B3" w:rsidRPr="007C77B3" w:rsidRDefault="007C77B3" w:rsidP="007C77B3">
      <w:pPr>
        <w:spacing w:after="0" w:line="240" w:lineRule="auto"/>
        <w:ind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Īpašums sastāv no neapbūvēta zemes gabala ar kadastra apzīmējumu 46010110005 - 0,1757 ha (1757 m</w:t>
      </w:r>
      <w:r w:rsidRPr="007C77B3">
        <w:rPr>
          <w:rFonts w:ascii="Times New Roman" w:eastAsiaTheme="minorHAnsi" w:hAnsi="Times New Roman" w:cs="Times New Roman"/>
          <w:kern w:val="0"/>
          <w:sz w:val="24"/>
          <w:szCs w:val="24"/>
          <w:vertAlign w:val="superscript"/>
          <w14:ligatures w14:val="none"/>
        </w:rPr>
        <w:t>2</w:t>
      </w:r>
      <w:r w:rsidRPr="007C77B3">
        <w:rPr>
          <w:rFonts w:ascii="Times New Roman" w:eastAsiaTheme="minorHAnsi" w:hAnsi="Times New Roman" w:cs="Times New Roman"/>
          <w:kern w:val="0"/>
          <w:sz w:val="24"/>
          <w:szCs w:val="24"/>
          <w14:ligatures w14:val="none"/>
        </w:rPr>
        <w:t>) kopplatībā.</w:t>
      </w:r>
    </w:p>
    <w:p w14:paraId="43B4FA1F" w14:textId="77777777" w:rsidR="007C77B3" w:rsidRPr="007C77B3" w:rsidRDefault="007C77B3" w:rsidP="007C77B3">
      <w:pPr>
        <w:spacing w:after="0" w:line="240" w:lineRule="auto"/>
        <w:ind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ab/>
        <w:t>Īpašums nav nodots nomā un tas nav nepieciešams pašvaldības funkciju nodrošināšanai.</w:t>
      </w:r>
    </w:p>
    <w:p w14:paraId="10EC5B12" w14:textId="77777777" w:rsidR="007C77B3" w:rsidRPr="007C77B3" w:rsidRDefault="007C77B3" w:rsidP="007C77B3">
      <w:pPr>
        <w:spacing w:after="0" w:line="240" w:lineRule="auto"/>
        <w:ind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Ņemot vērā norādītos apstākļus, lietderīgākā rīcība ir atzīstama Īpašuma atsavināšana atklātā mutiskā izsolē ar augšupejošu soli.</w:t>
      </w:r>
    </w:p>
    <w:p w14:paraId="566E89EB" w14:textId="77777777" w:rsidR="007C77B3" w:rsidRPr="007C77B3" w:rsidRDefault="007C77B3" w:rsidP="007C77B3">
      <w:pPr>
        <w:widowControl w:val="0"/>
        <w:spacing w:after="0" w:line="240" w:lineRule="auto"/>
        <w:ind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Saskaņā ar 2023. gada 19. jūnijā veikto tirgus novērtējumu, ko atbilstoši Standartizācijas likumā paredzētajā kārtībā apstiprinātajiem Latvijas īpašuma vērtēšanas standartiem veica sertificēta nekustamā īpašuma vērtētāja Anita </w:t>
      </w:r>
      <w:proofErr w:type="spellStart"/>
      <w:r w:rsidRPr="007C77B3">
        <w:rPr>
          <w:rFonts w:ascii="Times New Roman" w:eastAsiaTheme="minorHAnsi" w:hAnsi="Times New Roman" w:cs="Times New Roman"/>
          <w:kern w:val="0"/>
          <w:sz w:val="24"/>
          <w:szCs w:val="24"/>
          <w14:ligatures w14:val="none"/>
        </w:rPr>
        <w:t>Vēdiķe</w:t>
      </w:r>
      <w:proofErr w:type="spellEnd"/>
      <w:r w:rsidRPr="007C77B3">
        <w:rPr>
          <w:rFonts w:ascii="Times New Roman" w:eastAsiaTheme="minorHAnsi" w:hAnsi="Times New Roman" w:cs="Times New Roman"/>
          <w:kern w:val="0"/>
          <w:sz w:val="24"/>
          <w:szCs w:val="24"/>
          <w14:ligatures w14:val="none"/>
        </w:rPr>
        <w:t xml:space="preserve"> (LĪVA profesionālās kvalifikācijas sertifikāts Nr.76), Īpašuma tirgus vērtība atsavināšanas vajadzībām ir 14200 EUR (četrpadsmit  tūkstoši divi simti </w:t>
      </w:r>
      <w:proofErr w:type="spellStart"/>
      <w:r w:rsidRPr="007C77B3">
        <w:rPr>
          <w:rFonts w:ascii="Times New Roman" w:eastAsiaTheme="minorHAnsi" w:hAnsi="Times New Roman" w:cs="Times New Roman"/>
          <w:i/>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w:t>
      </w:r>
    </w:p>
    <w:p w14:paraId="69ADE80A" w14:textId="1589A1BF" w:rsidR="007C77B3" w:rsidRPr="007C77B3" w:rsidRDefault="007C77B3" w:rsidP="007C77B3">
      <w:pPr>
        <w:widowControl w:val="0"/>
        <w:spacing w:after="0" w:line="240" w:lineRule="auto"/>
        <w:ind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ab/>
        <w:t xml:space="preserve">Saskaņā ar Pašvaldību likuma 10. panta pirmās daļas 16. punktu, 73. panta ceturto daļu, Publiskas personas mantas atsavināšanas likuma 4. panta pirmo daļu, 5. panta pirmo daļu, 8. panta trešo daļu, 9. panta otro daļu, 10. panta pirmo un otro daļu, atklāti balsojot: </w:t>
      </w:r>
      <w:r w:rsidR="00FC4952" w:rsidRPr="00A33B12">
        <w:rPr>
          <w:rFonts w:ascii="Times New Roman" w:eastAsia="Times New Roman" w:hAnsi="Times New Roman" w:cs="Times New Roman"/>
          <w:kern w:val="0"/>
          <w:sz w:val="24"/>
          <w:szCs w:val="24"/>
          <w:lang w:eastAsia="lv-LV"/>
          <w14:ligatures w14:val="none"/>
        </w:rPr>
        <w:t xml:space="preserve">PAR - 14 </w:t>
      </w:r>
      <w:r w:rsidR="00FC4952" w:rsidRPr="00A33B12">
        <w:rPr>
          <w:rFonts w:ascii="Times New Roman" w:hAnsi="Times New Roman" w:cs="Times New Roman"/>
          <w:kern w:val="0"/>
          <w:sz w:val="24"/>
          <w:szCs w:val="24"/>
          <w14:ligatures w14:val="none"/>
        </w:rPr>
        <w:t xml:space="preserve">(Ģirts </w:t>
      </w:r>
      <w:proofErr w:type="spellStart"/>
      <w:r w:rsidR="00FC4952" w:rsidRPr="00A33B12">
        <w:rPr>
          <w:rFonts w:ascii="Times New Roman" w:hAnsi="Times New Roman" w:cs="Times New Roman"/>
          <w:kern w:val="0"/>
          <w:sz w:val="24"/>
          <w:szCs w:val="24"/>
          <w14:ligatures w14:val="none"/>
        </w:rPr>
        <w:t>Ante</w:t>
      </w:r>
      <w:proofErr w:type="spellEnd"/>
      <w:r w:rsidR="00FC4952" w:rsidRPr="00A33B12">
        <w:rPr>
          <w:rFonts w:ascii="Times New Roman" w:hAnsi="Times New Roman" w:cs="Times New Roman"/>
          <w:kern w:val="0"/>
          <w:sz w:val="24"/>
          <w:szCs w:val="24"/>
          <w14:ligatures w14:val="none"/>
        </w:rPr>
        <w:t xml:space="preserve">, </w:t>
      </w:r>
      <w:r w:rsidR="00FC4952" w:rsidRPr="00A33B12">
        <w:rPr>
          <w:rFonts w:ascii="Times New Roman" w:hAnsi="Times New Roman" w:cs="Times New Roman"/>
          <w:bCs/>
          <w:kern w:val="0"/>
          <w:sz w:val="24"/>
          <w:szCs w:val="24"/>
          <w:lang w:eastAsia="et-EE"/>
          <w14:ligatures w14:val="none"/>
        </w:rPr>
        <w:t xml:space="preserve">Māris Feldmanis, Ivars </w:t>
      </w:r>
      <w:proofErr w:type="spellStart"/>
      <w:r w:rsidR="00FC4952" w:rsidRPr="00A33B12">
        <w:rPr>
          <w:rFonts w:ascii="Times New Roman" w:hAnsi="Times New Roman" w:cs="Times New Roman"/>
          <w:bCs/>
          <w:kern w:val="0"/>
          <w:sz w:val="24"/>
          <w:szCs w:val="24"/>
          <w:lang w:eastAsia="et-EE"/>
          <w14:ligatures w14:val="none"/>
        </w:rPr>
        <w:t>Gorskis</w:t>
      </w:r>
      <w:proofErr w:type="spellEnd"/>
      <w:r w:rsidR="00FC4952" w:rsidRPr="00A33B12">
        <w:rPr>
          <w:rFonts w:ascii="Times New Roman" w:hAnsi="Times New Roman" w:cs="Times New Roman"/>
          <w:bCs/>
          <w:kern w:val="0"/>
          <w:sz w:val="24"/>
          <w:szCs w:val="24"/>
          <w:lang w:eastAsia="et-EE"/>
          <w14:ligatures w14:val="none"/>
        </w:rPr>
        <w:t xml:space="preserve">, Gints Kaminskis, Linda </w:t>
      </w:r>
      <w:proofErr w:type="spellStart"/>
      <w:r w:rsidR="00FC4952" w:rsidRPr="00A33B12">
        <w:rPr>
          <w:rFonts w:ascii="Times New Roman" w:hAnsi="Times New Roman" w:cs="Times New Roman"/>
          <w:bCs/>
          <w:kern w:val="0"/>
          <w:sz w:val="24"/>
          <w:szCs w:val="24"/>
          <w:lang w:eastAsia="et-EE"/>
          <w14:ligatures w14:val="none"/>
        </w:rPr>
        <w:t>Karloviča</w:t>
      </w:r>
      <w:proofErr w:type="spellEnd"/>
      <w:r w:rsidR="00FC4952" w:rsidRPr="00A33B12">
        <w:rPr>
          <w:rFonts w:ascii="Times New Roman" w:hAnsi="Times New Roman" w:cs="Times New Roman"/>
          <w:bCs/>
          <w:kern w:val="0"/>
          <w:sz w:val="24"/>
          <w:szCs w:val="24"/>
          <w:lang w:eastAsia="et-EE"/>
          <w14:ligatures w14:val="none"/>
        </w:rPr>
        <w:t xml:space="preserve">, Edgars Laimiņš, Sintija </w:t>
      </w:r>
      <w:proofErr w:type="spellStart"/>
      <w:r w:rsidR="00FC4952" w:rsidRPr="00A33B12">
        <w:rPr>
          <w:rFonts w:ascii="Times New Roman" w:hAnsi="Times New Roman" w:cs="Times New Roman"/>
          <w:bCs/>
          <w:kern w:val="0"/>
          <w:sz w:val="24"/>
          <w:szCs w:val="24"/>
          <w:lang w:eastAsia="et-EE"/>
          <w14:ligatures w14:val="none"/>
        </w:rPr>
        <w:t>Liekniņa</w:t>
      </w:r>
      <w:proofErr w:type="spellEnd"/>
      <w:r w:rsidR="00FC4952" w:rsidRPr="00A33B12">
        <w:rPr>
          <w:rFonts w:ascii="Times New Roman" w:hAnsi="Times New Roman" w:cs="Times New Roman"/>
          <w:bCs/>
          <w:kern w:val="0"/>
          <w:sz w:val="24"/>
          <w:szCs w:val="24"/>
          <w:lang w:eastAsia="et-EE"/>
          <w14:ligatures w14:val="none"/>
        </w:rPr>
        <w:t xml:space="preserve">, Sanita </w:t>
      </w:r>
      <w:proofErr w:type="spellStart"/>
      <w:r w:rsidR="00FC4952" w:rsidRPr="00A33B12">
        <w:rPr>
          <w:rFonts w:ascii="Times New Roman" w:hAnsi="Times New Roman" w:cs="Times New Roman"/>
          <w:bCs/>
          <w:kern w:val="0"/>
          <w:sz w:val="24"/>
          <w:szCs w:val="24"/>
          <w:lang w:eastAsia="et-EE"/>
          <w14:ligatures w14:val="none"/>
        </w:rPr>
        <w:t>Olševska</w:t>
      </w:r>
      <w:proofErr w:type="spellEnd"/>
      <w:r w:rsidR="00FC4952" w:rsidRPr="00A33B12">
        <w:rPr>
          <w:rFonts w:ascii="Times New Roman" w:hAnsi="Times New Roman" w:cs="Times New Roman"/>
          <w:bCs/>
          <w:kern w:val="0"/>
          <w:sz w:val="24"/>
          <w:szCs w:val="24"/>
          <w:lang w:eastAsia="et-EE"/>
          <w14:ligatures w14:val="none"/>
        </w:rPr>
        <w:t xml:space="preserve">, Andris </w:t>
      </w:r>
      <w:proofErr w:type="spellStart"/>
      <w:r w:rsidR="00FC4952" w:rsidRPr="00A33B12">
        <w:rPr>
          <w:rFonts w:ascii="Times New Roman" w:hAnsi="Times New Roman" w:cs="Times New Roman"/>
          <w:bCs/>
          <w:kern w:val="0"/>
          <w:sz w:val="24"/>
          <w:szCs w:val="24"/>
          <w:lang w:eastAsia="et-EE"/>
          <w14:ligatures w14:val="none"/>
        </w:rPr>
        <w:t>Podvinskis</w:t>
      </w:r>
      <w:proofErr w:type="spellEnd"/>
      <w:r w:rsidR="00FC4952" w:rsidRPr="00A33B12">
        <w:rPr>
          <w:rFonts w:ascii="Times New Roman" w:hAnsi="Times New Roman" w:cs="Times New Roman"/>
          <w:bCs/>
          <w:kern w:val="0"/>
          <w:sz w:val="24"/>
          <w:szCs w:val="24"/>
          <w:lang w:eastAsia="et-EE"/>
          <w14:ligatures w14:val="none"/>
        </w:rPr>
        <w:t>, Viesturs Reinfelds,</w:t>
      </w:r>
      <w:r w:rsidR="00FC4952" w:rsidRPr="00A33B12">
        <w:rPr>
          <w:rFonts w:ascii="Times New Roman" w:hAnsi="Times New Roman" w:cs="Times New Roman"/>
          <w:kern w:val="0"/>
          <w:sz w:val="24"/>
          <w:szCs w:val="24"/>
          <w14:ligatures w14:val="none"/>
        </w:rPr>
        <w:t xml:space="preserve"> Dace Reinika, Guntis </w:t>
      </w:r>
      <w:proofErr w:type="spellStart"/>
      <w:r w:rsidR="00FC4952" w:rsidRPr="00A33B12">
        <w:rPr>
          <w:rFonts w:ascii="Times New Roman" w:hAnsi="Times New Roman" w:cs="Times New Roman"/>
          <w:kern w:val="0"/>
          <w:sz w:val="24"/>
          <w:szCs w:val="24"/>
          <w14:ligatures w14:val="none"/>
        </w:rPr>
        <w:t>Safranovičs</w:t>
      </w:r>
      <w:proofErr w:type="spellEnd"/>
      <w:r w:rsidR="00FC4952" w:rsidRPr="00A33B12">
        <w:rPr>
          <w:rFonts w:ascii="Times New Roman" w:hAnsi="Times New Roman" w:cs="Times New Roman"/>
          <w:kern w:val="0"/>
          <w:sz w:val="24"/>
          <w:szCs w:val="24"/>
          <w14:ligatures w14:val="none"/>
        </w:rPr>
        <w:t xml:space="preserve">, Andrejs Spridzāns, </w:t>
      </w:r>
      <w:r w:rsidR="00FC4952" w:rsidRPr="00A33B12">
        <w:rPr>
          <w:rFonts w:ascii="Times New Roman" w:hAnsi="Times New Roman" w:cs="Times New Roman"/>
          <w:bCs/>
          <w:kern w:val="0"/>
          <w:sz w:val="24"/>
          <w:szCs w:val="24"/>
          <w:lang w:eastAsia="et-EE"/>
          <w14:ligatures w14:val="none"/>
        </w:rPr>
        <w:t xml:space="preserve">Indra </w:t>
      </w:r>
      <w:proofErr w:type="spellStart"/>
      <w:r w:rsidR="00FC4952" w:rsidRPr="00A33B12">
        <w:rPr>
          <w:rFonts w:ascii="Times New Roman" w:hAnsi="Times New Roman" w:cs="Times New Roman"/>
          <w:bCs/>
          <w:kern w:val="0"/>
          <w:sz w:val="24"/>
          <w:szCs w:val="24"/>
          <w:lang w:eastAsia="et-EE"/>
          <w14:ligatures w14:val="none"/>
        </w:rPr>
        <w:t>Špela</w:t>
      </w:r>
      <w:proofErr w:type="spellEnd"/>
      <w:r w:rsidR="00FC4952" w:rsidRPr="00A33B12">
        <w:rPr>
          <w:rFonts w:ascii="Times New Roman" w:hAnsi="Times New Roman" w:cs="Times New Roman"/>
          <w:bCs/>
          <w:kern w:val="0"/>
          <w:sz w:val="24"/>
          <w:szCs w:val="24"/>
          <w:lang w:eastAsia="et-EE"/>
          <w14:ligatures w14:val="none"/>
        </w:rPr>
        <w:t xml:space="preserve">), </w:t>
      </w:r>
      <w:r w:rsidR="00FC4952" w:rsidRPr="00A33B12">
        <w:rPr>
          <w:rFonts w:ascii="Times New Roman" w:eastAsia="Times New Roman" w:hAnsi="Times New Roman" w:cs="Times New Roman"/>
          <w:kern w:val="0"/>
          <w:sz w:val="24"/>
          <w:szCs w:val="24"/>
          <w:lang w:eastAsia="lv-LV"/>
          <w14:ligatures w14:val="none"/>
        </w:rPr>
        <w:t xml:space="preserve">PRET - nav, ATTURAS - nav, </w:t>
      </w:r>
      <w:r w:rsidRPr="007C77B3">
        <w:rPr>
          <w:rFonts w:ascii="Times New Roman" w:eastAsiaTheme="minorHAnsi" w:hAnsi="Times New Roman" w:cs="Times New Roman"/>
          <w:kern w:val="0"/>
          <w:sz w:val="24"/>
          <w:szCs w:val="24"/>
          <w14:ligatures w14:val="none"/>
        </w:rPr>
        <w:t>Dobeles novada dome NOLEMJ:</w:t>
      </w:r>
    </w:p>
    <w:p w14:paraId="4FABC882" w14:textId="77777777" w:rsidR="007C77B3" w:rsidRPr="007C77B3" w:rsidRDefault="007C77B3" w:rsidP="00F44E77">
      <w:pPr>
        <w:numPr>
          <w:ilvl w:val="0"/>
          <w:numId w:val="59"/>
        </w:numPr>
        <w:autoSpaceDN w:val="0"/>
        <w:spacing w:after="0" w:line="240" w:lineRule="auto"/>
        <w:contextualSpacing/>
        <w:jc w:val="both"/>
        <w:rPr>
          <w:rFonts w:ascii="Times New Roman" w:eastAsia="Lucida Sans Unicode" w:hAnsi="Times New Roman" w:cs="Times New Roman"/>
          <w:kern w:val="0"/>
          <w:sz w:val="24"/>
          <w:szCs w:val="24"/>
          <w14:ligatures w14:val="none"/>
        </w:rPr>
      </w:pPr>
      <w:r w:rsidRPr="007C77B3">
        <w:rPr>
          <w:rFonts w:ascii="Times New Roman" w:eastAsia="Lucida Sans Unicode" w:hAnsi="Times New Roman" w:cs="Times New Roman"/>
          <w:kern w:val="0"/>
          <w:sz w:val="24"/>
          <w:szCs w:val="24"/>
          <w14:ligatures w14:val="none"/>
        </w:rPr>
        <w:t xml:space="preserve">Atsavināt nekustamo īpašumu Dārza </w:t>
      </w:r>
      <w:r w:rsidRPr="007C77B3">
        <w:rPr>
          <w:rFonts w:ascii="Times New Roman" w:eastAsiaTheme="minorHAnsi" w:hAnsi="Times New Roman" w:cs="Times New Roman"/>
          <w:kern w:val="0"/>
          <w:sz w:val="24"/>
          <w:szCs w:val="24"/>
          <w14:ligatures w14:val="none"/>
        </w:rPr>
        <w:t>iela 3, Dobelē, Dobeles novadā, kadastra numurs 46010110016</w:t>
      </w:r>
      <w:r w:rsidRPr="007C77B3">
        <w:rPr>
          <w:rFonts w:ascii="Times New Roman" w:eastAsia="Lucida Sans Unicode" w:hAnsi="Times New Roman" w:cs="Times New Roman"/>
          <w:kern w:val="0"/>
          <w:sz w:val="24"/>
          <w:szCs w:val="24"/>
          <w14:ligatures w14:val="none"/>
        </w:rPr>
        <w:t xml:space="preserve">, kas sastāv no vienas neapbūvētas zemes vienības ar kadastra apzīmējumu </w:t>
      </w:r>
      <w:r w:rsidRPr="007C77B3">
        <w:rPr>
          <w:rFonts w:ascii="Times New Roman" w:eastAsiaTheme="minorHAnsi" w:hAnsi="Times New Roman" w:cs="Times New Roman"/>
          <w:kern w:val="0"/>
          <w:sz w:val="24"/>
          <w:szCs w:val="24"/>
          <w14:ligatures w14:val="none"/>
        </w:rPr>
        <w:t>46010110005 - platība 0,1757 ha (1757 m</w:t>
      </w:r>
      <w:r w:rsidRPr="007C77B3">
        <w:rPr>
          <w:rFonts w:ascii="Times New Roman" w:eastAsiaTheme="minorHAnsi" w:hAnsi="Times New Roman" w:cs="Times New Roman"/>
          <w:kern w:val="0"/>
          <w:sz w:val="24"/>
          <w:szCs w:val="24"/>
          <w:vertAlign w:val="superscript"/>
          <w14:ligatures w14:val="none"/>
        </w:rPr>
        <w:t>2</w:t>
      </w:r>
      <w:r w:rsidRPr="007C77B3">
        <w:rPr>
          <w:rFonts w:ascii="Times New Roman" w:eastAsiaTheme="minorHAnsi" w:hAnsi="Times New Roman" w:cs="Times New Roman"/>
          <w:kern w:val="0"/>
          <w:sz w:val="24"/>
          <w:szCs w:val="24"/>
          <w14:ligatures w14:val="none"/>
        </w:rPr>
        <w:t xml:space="preserve">), </w:t>
      </w:r>
      <w:r w:rsidRPr="007C77B3">
        <w:rPr>
          <w:rFonts w:ascii="Times New Roman" w:eastAsia="Lucida Sans Unicode" w:hAnsi="Times New Roman" w:cs="Times New Roman"/>
          <w:kern w:val="0"/>
          <w:sz w:val="24"/>
          <w:szCs w:val="24"/>
          <w14:ligatures w14:val="none"/>
        </w:rPr>
        <w:t>pārdodot to atklātā mutiskā izsolē ar augšupejošu soli.</w:t>
      </w:r>
    </w:p>
    <w:p w14:paraId="0C380D41" w14:textId="77777777" w:rsidR="007C77B3" w:rsidRPr="007C77B3" w:rsidRDefault="007C77B3" w:rsidP="00F44E77">
      <w:pPr>
        <w:numPr>
          <w:ilvl w:val="0"/>
          <w:numId w:val="59"/>
        </w:numPr>
        <w:autoSpaceDN w:val="0"/>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Noteikt lēmuma 1.punktā minētā nekustamā īpašuma nosacīto cenu 14200 EUR (četrpadsmit  tūkstoši divi simti </w:t>
      </w:r>
      <w:proofErr w:type="spellStart"/>
      <w:r w:rsidRPr="007C77B3">
        <w:rPr>
          <w:rFonts w:ascii="Times New Roman" w:eastAsiaTheme="minorHAnsi" w:hAnsi="Times New Roman" w:cs="Times New Roman"/>
          <w:i/>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 xml:space="preserve">). </w:t>
      </w:r>
    </w:p>
    <w:p w14:paraId="5D612AE9" w14:textId="77777777" w:rsidR="007C77B3" w:rsidRPr="007C77B3" w:rsidRDefault="007C77B3" w:rsidP="00F44E77">
      <w:pPr>
        <w:widowControl w:val="0"/>
        <w:numPr>
          <w:ilvl w:val="0"/>
          <w:numId w:val="59"/>
        </w:numPr>
        <w:suppressAutoHyphens/>
        <w:autoSpaceDN w:val="0"/>
        <w:spacing w:after="0" w:line="240" w:lineRule="auto"/>
        <w:ind w:right="-1"/>
        <w:contextualSpacing/>
        <w:jc w:val="both"/>
        <w:rPr>
          <w:rFonts w:ascii="Times New Roman" w:eastAsia="Arial" w:hAnsi="Times New Roman" w:cs="Times New Roman"/>
          <w:kern w:val="0"/>
          <w:sz w:val="24"/>
          <w:szCs w:val="24"/>
          <w14:ligatures w14:val="none"/>
        </w:rPr>
      </w:pPr>
      <w:r w:rsidRPr="007C77B3">
        <w:rPr>
          <w:rFonts w:ascii="Times New Roman" w:eastAsia="Arial" w:hAnsi="Times New Roman" w:cs="Times New Roman"/>
          <w:kern w:val="0"/>
          <w:sz w:val="24"/>
          <w:szCs w:val="24"/>
          <w14:ligatures w14:val="none"/>
        </w:rPr>
        <w:t>Uzdot Dobeles novada pašvaldības Īpašumu komisijai apstiprināt izsoles noteikumus un organizēt nekustamā īpašuma atsavināšanu likumā noteiktā kārtībā.</w:t>
      </w:r>
    </w:p>
    <w:p w14:paraId="73B8249A" w14:textId="77777777" w:rsidR="007C77B3" w:rsidRPr="007C77B3" w:rsidRDefault="007C77B3" w:rsidP="007C77B3">
      <w:pPr>
        <w:autoSpaceDN w:val="0"/>
        <w:spacing w:after="0" w:line="240" w:lineRule="auto"/>
        <w:ind w:left="57" w:right="-694"/>
        <w:contextualSpacing/>
        <w:jc w:val="both"/>
        <w:rPr>
          <w:rFonts w:ascii="Times New Roman" w:eastAsiaTheme="minorHAnsi" w:hAnsi="Times New Roman" w:cs="Times New Roman"/>
          <w:kern w:val="0"/>
          <w:sz w:val="24"/>
          <w:szCs w:val="24"/>
          <w14:ligatures w14:val="none"/>
        </w:rPr>
      </w:pPr>
    </w:p>
    <w:p w14:paraId="7A6120BA" w14:textId="77777777" w:rsidR="007C77B3" w:rsidRPr="007C77B3" w:rsidRDefault="007C77B3" w:rsidP="007C77B3">
      <w:pPr>
        <w:spacing w:after="0" w:line="240" w:lineRule="auto"/>
        <w:ind w:left="57" w:right="-694"/>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Domes priekšsēdētājs                       </w:t>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t xml:space="preserve">                                                             I. </w:t>
      </w:r>
      <w:proofErr w:type="spellStart"/>
      <w:r w:rsidRPr="007C77B3">
        <w:rPr>
          <w:rFonts w:ascii="Times New Roman" w:eastAsiaTheme="minorHAnsi" w:hAnsi="Times New Roman" w:cs="Times New Roman"/>
          <w:kern w:val="0"/>
          <w:sz w:val="24"/>
          <w:szCs w:val="24"/>
          <w14:ligatures w14:val="none"/>
        </w:rPr>
        <w:t>Gorskis</w:t>
      </w:r>
      <w:proofErr w:type="spellEnd"/>
    </w:p>
    <w:p w14:paraId="7B317847" w14:textId="77777777" w:rsidR="007C77B3" w:rsidRPr="007C77B3" w:rsidRDefault="007C77B3" w:rsidP="007C77B3">
      <w:pPr>
        <w:spacing w:after="0" w:line="240" w:lineRule="auto"/>
        <w:ind w:right="-694"/>
        <w:jc w:val="both"/>
        <w:rPr>
          <w:rFonts w:ascii="Times New Roman" w:eastAsiaTheme="minorHAnsi" w:hAnsi="Times New Roman" w:cs="Times New Roman"/>
          <w:kern w:val="0"/>
          <w:sz w:val="24"/>
          <w:szCs w:val="24"/>
          <w14:ligatures w14:val="none"/>
        </w:rPr>
      </w:pPr>
    </w:p>
    <w:p w14:paraId="64A4E28A" w14:textId="790BD78E" w:rsidR="007C77B3" w:rsidRPr="007C77B3" w:rsidRDefault="007C77B3" w:rsidP="007C77B3">
      <w:pPr>
        <w:spacing w:after="0" w:line="240" w:lineRule="auto"/>
        <w:ind w:right="-1"/>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br w:type="page"/>
      </w:r>
    </w:p>
    <w:p w14:paraId="50436D69" w14:textId="77777777" w:rsidR="007C77B3" w:rsidRPr="007C77B3" w:rsidRDefault="007C77B3" w:rsidP="007C77B3">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7C77B3">
        <w:rPr>
          <w:rFonts w:ascii="Times New Roman" w:eastAsia="Times New Roman" w:hAnsi="Times New Roman" w:cs="Times New Roman"/>
          <w:noProof/>
          <w:kern w:val="0"/>
          <w:sz w:val="20"/>
          <w:szCs w:val="20"/>
          <w:lang w:eastAsia="lv-LV"/>
          <w14:ligatures w14:val="none"/>
        </w:rPr>
        <w:lastRenderedPageBreak/>
        <w:drawing>
          <wp:inline distT="0" distB="0" distL="0" distR="0" wp14:anchorId="20EA0B5D" wp14:editId="4DC2B4FE">
            <wp:extent cx="676275" cy="752475"/>
            <wp:effectExtent l="0" t="0" r="9525" b="9525"/>
            <wp:docPr id="674595447" name="Attēls 674595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5C93966"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7C77B3">
        <w:rPr>
          <w:rFonts w:ascii="Times New Roman" w:eastAsia="Times New Roman" w:hAnsi="Times New Roman" w:cs="Times New Roman"/>
          <w:kern w:val="0"/>
          <w:sz w:val="20"/>
          <w:szCs w:val="24"/>
          <w:lang w:eastAsia="lv-LV"/>
          <w14:ligatures w14:val="none"/>
        </w:rPr>
        <w:t>LATVIJAS REPUBLIKA</w:t>
      </w:r>
    </w:p>
    <w:p w14:paraId="53ABD93E"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7C77B3">
        <w:rPr>
          <w:rFonts w:ascii="Times New Roman" w:eastAsia="Times New Roman" w:hAnsi="Times New Roman" w:cs="Times New Roman"/>
          <w:b/>
          <w:kern w:val="0"/>
          <w:sz w:val="32"/>
          <w:szCs w:val="32"/>
          <w:lang w:eastAsia="lv-LV"/>
          <w14:ligatures w14:val="none"/>
        </w:rPr>
        <w:t>DOBELES NOVADA DOME</w:t>
      </w:r>
    </w:p>
    <w:p w14:paraId="02B9FB8A"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7C77B3">
        <w:rPr>
          <w:rFonts w:ascii="Times New Roman" w:eastAsia="Times New Roman" w:hAnsi="Times New Roman" w:cs="Times New Roman"/>
          <w:kern w:val="0"/>
          <w:sz w:val="16"/>
          <w:szCs w:val="16"/>
          <w:lang w:eastAsia="lv-LV"/>
          <w14:ligatures w14:val="none"/>
        </w:rPr>
        <w:t>Brīvības iela 17, Dobele, Dobeles novads, LV-3701</w:t>
      </w:r>
    </w:p>
    <w:p w14:paraId="33F392B5" w14:textId="77777777" w:rsidR="007C77B3" w:rsidRPr="007C77B3" w:rsidRDefault="007C77B3" w:rsidP="007C77B3">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16"/>
          <w:szCs w:val="16"/>
          <w:lang w:eastAsia="lv-LV"/>
          <w14:ligatures w14:val="none"/>
        </w:rPr>
        <w:t xml:space="preserve">Tālr. 63707269, 63700137, 63720940, e-pasts </w:t>
      </w:r>
      <w:hyperlink r:id="rId75" w:history="1">
        <w:r w:rsidRPr="007C77B3">
          <w:rPr>
            <w:rFonts w:ascii="Times New Roman" w:eastAsiaTheme="minorHAnsi" w:hAnsi="Times New Roman" w:cs="Times New Roman"/>
            <w:kern w:val="0"/>
            <w:sz w:val="16"/>
            <w:szCs w:val="16"/>
            <w:u w:val="single"/>
            <w:lang w:eastAsia="lv-LV"/>
            <w14:ligatures w14:val="none"/>
          </w:rPr>
          <w:t>dome@dobele.lv</w:t>
        </w:r>
      </w:hyperlink>
    </w:p>
    <w:p w14:paraId="224FFEBA" w14:textId="77777777" w:rsidR="007C77B3" w:rsidRPr="007C77B3" w:rsidRDefault="007C77B3" w:rsidP="007C77B3">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71EBEF4C" w14:textId="77777777" w:rsidR="007C77B3" w:rsidRPr="007C77B3" w:rsidRDefault="007C77B3" w:rsidP="007C77B3">
      <w:pPr>
        <w:spacing w:after="0" w:line="240" w:lineRule="auto"/>
        <w:ind w:right="-1"/>
        <w:jc w:val="center"/>
        <w:rPr>
          <w:rFonts w:ascii="Times New Roman" w:hAnsi="Times New Roman" w:cs="Times New Roman"/>
          <w:b/>
          <w:kern w:val="0"/>
          <w:sz w:val="24"/>
          <w:szCs w:val="24"/>
          <w14:ligatures w14:val="none"/>
        </w:rPr>
      </w:pPr>
      <w:r w:rsidRPr="007C77B3">
        <w:rPr>
          <w:rFonts w:ascii="Times New Roman" w:hAnsi="Times New Roman" w:cs="Times New Roman"/>
          <w:b/>
          <w:kern w:val="0"/>
          <w:sz w:val="24"/>
          <w:szCs w:val="24"/>
          <w14:ligatures w14:val="none"/>
        </w:rPr>
        <w:t>LĒMUMS</w:t>
      </w:r>
    </w:p>
    <w:p w14:paraId="03482CA0" w14:textId="77777777" w:rsidR="007C77B3" w:rsidRPr="007C77B3" w:rsidRDefault="007C77B3" w:rsidP="007C77B3">
      <w:pPr>
        <w:spacing w:after="0" w:line="240" w:lineRule="auto"/>
        <w:ind w:right="-1"/>
        <w:jc w:val="center"/>
        <w:rPr>
          <w:rFonts w:ascii="Times New Roman" w:hAnsi="Times New Roman" w:cs="Times New Roman"/>
          <w:b/>
          <w:kern w:val="0"/>
          <w:sz w:val="24"/>
          <w:szCs w:val="24"/>
          <w14:ligatures w14:val="none"/>
        </w:rPr>
      </w:pPr>
      <w:r w:rsidRPr="007C77B3">
        <w:rPr>
          <w:rFonts w:ascii="Times New Roman" w:hAnsi="Times New Roman" w:cs="Times New Roman"/>
          <w:b/>
          <w:kern w:val="0"/>
          <w:sz w:val="24"/>
          <w:szCs w:val="24"/>
          <w14:ligatures w14:val="none"/>
        </w:rPr>
        <w:t>Dobelē</w:t>
      </w:r>
    </w:p>
    <w:p w14:paraId="02E4ACE7" w14:textId="77777777" w:rsidR="007C77B3" w:rsidRPr="007C77B3" w:rsidRDefault="007C77B3" w:rsidP="007C77B3">
      <w:pPr>
        <w:spacing w:after="0" w:line="240" w:lineRule="auto"/>
        <w:ind w:right="-1"/>
        <w:jc w:val="both"/>
        <w:rPr>
          <w:rFonts w:cs="Times New Roman"/>
          <w:b/>
          <w:kern w:val="0"/>
          <w14:ligatures w14:val="none"/>
        </w:rPr>
      </w:pPr>
    </w:p>
    <w:p w14:paraId="19C9C4EF" w14:textId="5C7DE3E4" w:rsidR="007C77B3" w:rsidRPr="007C77B3" w:rsidRDefault="007C77B3" w:rsidP="007C77B3">
      <w:pPr>
        <w:tabs>
          <w:tab w:val="center" w:pos="4153"/>
          <w:tab w:val="left" w:pos="8080"/>
          <w:tab w:val="right" w:pos="9498"/>
        </w:tabs>
        <w:spacing w:after="0" w:line="240" w:lineRule="auto"/>
        <w:ind w:left="113" w:right="-427"/>
        <w:rPr>
          <w:rFonts w:asciiTheme="minorHAnsi" w:eastAsiaTheme="minorHAnsi" w:hAnsiTheme="minorHAnsi"/>
          <w:b/>
          <w:kern w:val="0"/>
          <w14:ligatures w14:val="none"/>
        </w:rPr>
      </w:pPr>
      <w:r w:rsidRPr="007C77B3">
        <w:rPr>
          <w:rFonts w:ascii="Times New Roman" w:eastAsiaTheme="minorHAnsi" w:hAnsi="Times New Roman" w:cs="Times New Roman"/>
          <w:b/>
          <w:kern w:val="0"/>
          <w:sz w:val="24"/>
          <w:szCs w:val="24"/>
          <w:lang w:eastAsia="x-none"/>
          <w14:ligatures w14:val="none"/>
        </w:rPr>
        <w:t>2023. gada 27. jūlijā</w:t>
      </w:r>
      <w:r w:rsidRPr="007C77B3">
        <w:rPr>
          <w:rFonts w:ascii="Times New Roman" w:eastAsiaTheme="minorHAnsi" w:hAnsi="Times New Roman" w:cs="Times New Roman"/>
          <w:b/>
          <w:kern w:val="0"/>
          <w:sz w:val="24"/>
          <w:szCs w:val="24"/>
          <w:lang w:eastAsia="x-none"/>
          <w14:ligatures w14:val="none"/>
        </w:rPr>
        <w:tab/>
        <w:t xml:space="preserve">                                                                                              </w:t>
      </w:r>
      <w:r w:rsidRPr="007C77B3">
        <w:rPr>
          <w:rFonts w:ascii="Times New Roman" w:eastAsiaTheme="minorHAnsi" w:hAnsi="Times New Roman" w:cs="Times New Roman"/>
          <w:b/>
          <w:color w:val="000000"/>
          <w:kern w:val="0"/>
          <w:sz w:val="24"/>
          <w:szCs w:val="24"/>
          <w14:ligatures w14:val="none"/>
        </w:rPr>
        <w:t>Nr.</w:t>
      </w:r>
      <w:r w:rsidR="009128F0">
        <w:rPr>
          <w:rFonts w:ascii="Times New Roman" w:eastAsiaTheme="minorHAnsi" w:hAnsi="Times New Roman" w:cs="Times New Roman"/>
          <w:b/>
          <w:color w:val="000000"/>
          <w:kern w:val="0"/>
          <w:sz w:val="24"/>
          <w:szCs w:val="24"/>
          <w14:ligatures w14:val="none"/>
        </w:rPr>
        <w:t>299</w:t>
      </w:r>
      <w:r w:rsidRPr="007C77B3">
        <w:rPr>
          <w:rFonts w:ascii="Times New Roman" w:eastAsiaTheme="minorHAnsi" w:hAnsi="Times New Roman" w:cs="Times New Roman"/>
          <w:b/>
          <w:color w:val="000000"/>
          <w:kern w:val="0"/>
          <w:sz w:val="24"/>
          <w:szCs w:val="24"/>
          <w14:ligatures w14:val="none"/>
        </w:rPr>
        <w:t>/10</w:t>
      </w:r>
      <w:r w:rsidRPr="007C77B3">
        <w:rPr>
          <w:rFonts w:ascii="Times New Roman" w:eastAsiaTheme="minorHAnsi" w:hAnsi="Times New Roman" w:cs="Times New Roman"/>
          <w:color w:val="000000"/>
          <w:kern w:val="0"/>
          <w:sz w:val="24"/>
          <w:szCs w:val="24"/>
          <w14:ligatures w14:val="none"/>
        </w:rPr>
        <w:t xml:space="preserve">    </w:t>
      </w:r>
    </w:p>
    <w:p w14:paraId="6C94B2F9" w14:textId="77777777" w:rsidR="007C77B3" w:rsidRPr="007C77B3" w:rsidRDefault="007C77B3" w:rsidP="007C77B3">
      <w:pPr>
        <w:spacing w:after="0" w:line="240" w:lineRule="auto"/>
        <w:ind w:right="142" w:firstLine="720"/>
        <w:jc w:val="center"/>
        <w:rPr>
          <w:rFonts w:ascii="Times New Roman" w:eastAsiaTheme="minorHAnsi" w:hAnsi="Times New Roman" w:cs="Times New Roman"/>
          <w:b/>
          <w:kern w:val="0"/>
          <w:sz w:val="24"/>
          <w:szCs w:val="24"/>
          <w:u w:val="single"/>
          <w14:ligatures w14:val="none"/>
        </w:rPr>
      </w:pPr>
      <w:r w:rsidRPr="007C77B3">
        <w:rPr>
          <w:rFonts w:ascii="Times New Roman" w:eastAsiaTheme="minorHAnsi" w:hAnsi="Times New Roman" w:cs="Times New Roman"/>
          <w:b/>
          <w:kern w:val="0"/>
          <w:sz w:val="24"/>
          <w:szCs w:val="24"/>
          <w:u w:val="single"/>
          <w14:ligatures w14:val="none"/>
        </w:rPr>
        <w:t>Par nekustamā īpašuma Dārza iela 5, Dobelē,</w:t>
      </w:r>
    </w:p>
    <w:p w14:paraId="1FA2EED7" w14:textId="77777777" w:rsidR="007C77B3" w:rsidRPr="007C77B3" w:rsidRDefault="007C77B3" w:rsidP="007C77B3">
      <w:pPr>
        <w:spacing w:after="0" w:line="240" w:lineRule="auto"/>
        <w:ind w:right="142" w:firstLine="720"/>
        <w:jc w:val="center"/>
        <w:rPr>
          <w:rFonts w:ascii="Times New Roman" w:eastAsiaTheme="minorHAnsi" w:hAnsi="Times New Roman" w:cs="Times New Roman"/>
          <w:b/>
          <w:kern w:val="0"/>
          <w:sz w:val="24"/>
          <w:szCs w:val="24"/>
          <w:u w:val="single"/>
          <w14:ligatures w14:val="none"/>
        </w:rPr>
      </w:pPr>
      <w:r w:rsidRPr="007C77B3">
        <w:rPr>
          <w:rFonts w:ascii="Times New Roman" w:eastAsiaTheme="minorHAnsi" w:hAnsi="Times New Roman" w:cs="Times New Roman"/>
          <w:b/>
          <w:kern w:val="0"/>
          <w:sz w:val="24"/>
          <w:szCs w:val="24"/>
          <w:u w:val="single"/>
          <w14:ligatures w14:val="none"/>
        </w:rPr>
        <w:t xml:space="preserve"> Dobeles novadā, atsavināšanu izsolē</w:t>
      </w:r>
    </w:p>
    <w:p w14:paraId="48B18399" w14:textId="77777777" w:rsidR="007C77B3" w:rsidRPr="007C77B3" w:rsidRDefault="007C77B3" w:rsidP="007C77B3">
      <w:pPr>
        <w:spacing w:after="0" w:line="240" w:lineRule="auto"/>
        <w:ind w:right="142" w:firstLine="720"/>
        <w:jc w:val="both"/>
        <w:rPr>
          <w:rFonts w:ascii="Times New Roman" w:eastAsiaTheme="minorHAnsi" w:hAnsi="Times New Roman" w:cs="Times New Roman"/>
          <w:kern w:val="0"/>
          <w:sz w:val="24"/>
          <w:szCs w:val="24"/>
          <w14:ligatures w14:val="none"/>
        </w:rPr>
      </w:pPr>
    </w:p>
    <w:p w14:paraId="5D126816" w14:textId="77777777" w:rsidR="007C77B3" w:rsidRPr="007C77B3" w:rsidRDefault="007C77B3" w:rsidP="007C77B3">
      <w:pPr>
        <w:spacing w:after="0" w:line="240" w:lineRule="auto"/>
        <w:ind w:right="84"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Dobeles novada dome ir izskatījusi Dobeles novada pašvaldības Īpašumu komisijas ierosinājumu atsavināt Dobeles novada pašvaldībai ( turpmāk – pašvaldība) piederošo nekustamo īpašumu Dārza iela 5, Dobelē, Dobeles novadā, kadastra numurs 46010110018 (turpmāk – Īpašums). </w:t>
      </w:r>
    </w:p>
    <w:p w14:paraId="262FF63A" w14:textId="77777777" w:rsidR="007C77B3" w:rsidRPr="007C77B3" w:rsidRDefault="007C77B3" w:rsidP="007C77B3">
      <w:pPr>
        <w:spacing w:after="0" w:line="240" w:lineRule="auto"/>
        <w:ind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Izskatot minēto ierosinājumu, Dobeles novada dome konstatēja:</w:t>
      </w:r>
    </w:p>
    <w:p w14:paraId="1905C792" w14:textId="77777777" w:rsidR="007C77B3" w:rsidRPr="007C77B3" w:rsidRDefault="007C77B3" w:rsidP="007C77B3">
      <w:pPr>
        <w:spacing w:after="0" w:line="240" w:lineRule="auto"/>
        <w:ind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Īpašums reģistrēts Zemgales rajona tiesas Dobeles pilsētas zemesgrāmatas nodalījumā Nr. 100000627582 un uz to nostiprinātas īpašuma tiesības pašvaldībai.</w:t>
      </w:r>
    </w:p>
    <w:p w14:paraId="0DC5DDDF"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Īpašums Dārza iela 5 sastāv no neapbūvēta zemes gabala ar kadastra apzīmējumu 46010110006 - 0,1758 ha (1758 m</w:t>
      </w:r>
      <w:r w:rsidRPr="007C77B3">
        <w:rPr>
          <w:rFonts w:ascii="Times New Roman" w:eastAsiaTheme="minorHAnsi" w:hAnsi="Times New Roman" w:cs="Times New Roman"/>
          <w:kern w:val="0"/>
          <w:sz w:val="24"/>
          <w:szCs w:val="24"/>
          <w:vertAlign w:val="superscript"/>
          <w14:ligatures w14:val="none"/>
        </w:rPr>
        <w:t>2</w:t>
      </w:r>
      <w:r w:rsidRPr="007C77B3">
        <w:rPr>
          <w:rFonts w:ascii="Times New Roman" w:eastAsiaTheme="minorHAnsi" w:hAnsi="Times New Roman" w:cs="Times New Roman"/>
          <w:kern w:val="0"/>
          <w:sz w:val="24"/>
          <w:szCs w:val="24"/>
          <w14:ligatures w14:val="none"/>
        </w:rPr>
        <w:t>) kopplatībā.</w:t>
      </w:r>
    </w:p>
    <w:p w14:paraId="7ADD5F78" w14:textId="77777777" w:rsidR="007C77B3" w:rsidRPr="007C77B3" w:rsidRDefault="007C77B3" w:rsidP="007C77B3">
      <w:pPr>
        <w:spacing w:after="0" w:line="240" w:lineRule="auto"/>
        <w:ind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ab/>
        <w:t>Īpašums nav nodots nomā un tas nav nepieciešams pašvaldības funkciju nodrošināšanai.</w:t>
      </w:r>
    </w:p>
    <w:p w14:paraId="19A465EC" w14:textId="77777777" w:rsidR="007C77B3" w:rsidRPr="007C77B3" w:rsidRDefault="007C77B3" w:rsidP="007C77B3">
      <w:pPr>
        <w:spacing w:after="0" w:line="240" w:lineRule="auto"/>
        <w:ind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Ņemot vērā norādītos apstākļus, lietderīgākā rīcība ir atzīstama Īpašuma atsavināšana atklātā mutiskā izsolē ar augšupejošu soli.</w:t>
      </w:r>
    </w:p>
    <w:p w14:paraId="52E6D4CB" w14:textId="77777777" w:rsidR="007C77B3" w:rsidRPr="007C77B3" w:rsidRDefault="007C77B3" w:rsidP="007C77B3">
      <w:pPr>
        <w:widowControl w:val="0"/>
        <w:spacing w:after="0" w:line="240" w:lineRule="auto"/>
        <w:ind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Saskaņā ar 2023. gada 19. jūnijā veikto tirgus novērtējumu, ko atbilstoši Standartizācijas likumā paredzētajā kārtībā apstiprinātajiem Latvijas īpašuma vērtēšanas standartiem veica sertificēta nekustamā īpašuma vērtētāja Anita </w:t>
      </w:r>
      <w:proofErr w:type="spellStart"/>
      <w:r w:rsidRPr="007C77B3">
        <w:rPr>
          <w:rFonts w:ascii="Times New Roman" w:eastAsiaTheme="minorHAnsi" w:hAnsi="Times New Roman" w:cs="Times New Roman"/>
          <w:kern w:val="0"/>
          <w:sz w:val="24"/>
          <w:szCs w:val="24"/>
          <w14:ligatures w14:val="none"/>
        </w:rPr>
        <w:t>Vēdiķe</w:t>
      </w:r>
      <w:proofErr w:type="spellEnd"/>
      <w:r w:rsidRPr="007C77B3">
        <w:rPr>
          <w:rFonts w:ascii="Times New Roman" w:eastAsiaTheme="minorHAnsi" w:hAnsi="Times New Roman" w:cs="Times New Roman"/>
          <w:kern w:val="0"/>
          <w:sz w:val="24"/>
          <w:szCs w:val="24"/>
          <w14:ligatures w14:val="none"/>
        </w:rPr>
        <w:t xml:space="preserve"> (LĪVA profesionālās kvalifikācijas sertifikāts Nr.76), Īpašuma tirgus vērtība atsavināšanas vajadzībām ir </w:t>
      </w:r>
      <w:bookmarkStart w:id="49" w:name="_Hlk138154115"/>
      <w:r w:rsidRPr="007C77B3">
        <w:rPr>
          <w:rFonts w:ascii="Times New Roman" w:eastAsiaTheme="minorHAnsi" w:hAnsi="Times New Roman" w:cs="Times New Roman"/>
          <w:kern w:val="0"/>
          <w:sz w:val="24"/>
          <w:szCs w:val="24"/>
          <w14:ligatures w14:val="none"/>
        </w:rPr>
        <w:t xml:space="preserve">14200 EUR (četrpadsmit  tūkstoši divi simti </w:t>
      </w:r>
      <w:proofErr w:type="spellStart"/>
      <w:r w:rsidRPr="007C77B3">
        <w:rPr>
          <w:rFonts w:ascii="Times New Roman" w:eastAsiaTheme="minorHAnsi" w:hAnsi="Times New Roman" w:cs="Times New Roman"/>
          <w:i/>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w:t>
      </w:r>
    </w:p>
    <w:bookmarkEnd w:id="49"/>
    <w:p w14:paraId="7C7E4336" w14:textId="4E3C5F4F" w:rsidR="007C77B3" w:rsidRPr="007C77B3" w:rsidRDefault="007C77B3" w:rsidP="007C77B3">
      <w:pPr>
        <w:widowControl w:val="0"/>
        <w:spacing w:after="0" w:line="240" w:lineRule="auto"/>
        <w:ind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ab/>
        <w:t xml:space="preserve">Saskaņā ar Pašvaldību likuma 10. panta pirmās daļas 16. punktu, 73. panta ceturto daļu, Publiskas personas mantas atsavināšanas likuma 4. panta pirmo daļu, 5. panta pirmo daļu, 8. panta trešo daļu, 9. panta otro daļu, 10. panta pirmo un otro daļu, atklāti balsojot: </w:t>
      </w:r>
      <w:r w:rsidR="00FC4952" w:rsidRPr="00A33B12">
        <w:rPr>
          <w:rFonts w:ascii="Times New Roman" w:eastAsia="Times New Roman" w:hAnsi="Times New Roman" w:cs="Times New Roman"/>
          <w:kern w:val="0"/>
          <w:sz w:val="24"/>
          <w:szCs w:val="24"/>
          <w:lang w:eastAsia="lv-LV"/>
          <w14:ligatures w14:val="none"/>
        </w:rPr>
        <w:t xml:space="preserve">PAR - 14 </w:t>
      </w:r>
      <w:r w:rsidR="00FC4952" w:rsidRPr="00A33B12">
        <w:rPr>
          <w:rFonts w:ascii="Times New Roman" w:hAnsi="Times New Roman" w:cs="Times New Roman"/>
          <w:kern w:val="0"/>
          <w:sz w:val="24"/>
          <w:szCs w:val="24"/>
          <w14:ligatures w14:val="none"/>
        </w:rPr>
        <w:t xml:space="preserve">(Ģirts </w:t>
      </w:r>
      <w:proofErr w:type="spellStart"/>
      <w:r w:rsidR="00FC4952" w:rsidRPr="00A33B12">
        <w:rPr>
          <w:rFonts w:ascii="Times New Roman" w:hAnsi="Times New Roman" w:cs="Times New Roman"/>
          <w:kern w:val="0"/>
          <w:sz w:val="24"/>
          <w:szCs w:val="24"/>
          <w14:ligatures w14:val="none"/>
        </w:rPr>
        <w:t>Ante</w:t>
      </w:r>
      <w:proofErr w:type="spellEnd"/>
      <w:r w:rsidR="00FC4952" w:rsidRPr="00A33B12">
        <w:rPr>
          <w:rFonts w:ascii="Times New Roman" w:hAnsi="Times New Roman" w:cs="Times New Roman"/>
          <w:kern w:val="0"/>
          <w:sz w:val="24"/>
          <w:szCs w:val="24"/>
          <w14:ligatures w14:val="none"/>
        </w:rPr>
        <w:t xml:space="preserve">, </w:t>
      </w:r>
      <w:r w:rsidR="00FC4952" w:rsidRPr="00A33B12">
        <w:rPr>
          <w:rFonts w:ascii="Times New Roman" w:hAnsi="Times New Roman" w:cs="Times New Roman"/>
          <w:bCs/>
          <w:kern w:val="0"/>
          <w:sz w:val="24"/>
          <w:szCs w:val="24"/>
          <w:lang w:eastAsia="et-EE"/>
          <w14:ligatures w14:val="none"/>
        </w:rPr>
        <w:t xml:space="preserve">Māris Feldmanis, Ivars </w:t>
      </w:r>
      <w:proofErr w:type="spellStart"/>
      <w:r w:rsidR="00FC4952" w:rsidRPr="00A33B12">
        <w:rPr>
          <w:rFonts w:ascii="Times New Roman" w:hAnsi="Times New Roman" w:cs="Times New Roman"/>
          <w:bCs/>
          <w:kern w:val="0"/>
          <w:sz w:val="24"/>
          <w:szCs w:val="24"/>
          <w:lang w:eastAsia="et-EE"/>
          <w14:ligatures w14:val="none"/>
        </w:rPr>
        <w:t>Gorskis</w:t>
      </w:r>
      <w:proofErr w:type="spellEnd"/>
      <w:r w:rsidR="00FC4952" w:rsidRPr="00A33B12">
        <w:rPr>
          <w:rFonts w:ascii="Times New Roman" w:hAnsi="Times New Roman" w:cs="Times New Roman"/>
          <w:bCs/>
          <w:kern w:val="0"/>
          <w:sz w:val="24"/>
          <w:szCs w:val="24"/>
          <w:lang w:eastAsia="et-EE"/>
          <w14:ligatures w14:val="none"/>
        </w:rPr>
        <w:t xml:space="preserve">, Gints Kaminskis, Linda </w:t>
      </w:r>
      <w:proofErr w:type="spellStart"/>
      <w:r w:rsidR="00FC4952" w:rsidRPr="00A33B12">
        <w:rPr>
          <w:rFonts w:ascii="Times New Roman" w:hAnsi="Times New Roman" w:cs="Times New Roman"/>
          <w:bCs/>
          <w:kern w:val="0"/>
          <w:sz w:val="24"/>
          <w:szCs w:val="24"/>
          <w:lang w:eastAsia="et-EE"/>
          <w14:ligatures w14:val="none"/>
        </w:rPr>
        <w:t>Karloviča</w:t>
      </w:r>
      <w:proofErr w:type="spellEnd"/>
      <w:r w:rsidR="00FC4952" w:rsidRPr="00A33B12">
        <w:rPr>
          <w:rFonts w:ascii="Times New Roman" w:hAnsi="Times New Roman" w:cs="Times New Roman"/>
          <w:bCs/>
          <w:kern w:val="0"/>
          <w:sz w:val="24"/>
          <w:szCs w:val="24"/>
          <w:lang w:eastAsia="et-EE"/>
          <w14:ligatures w14:val="none"/>
        </w:rPr>
        <w:t xml:space="preserve">, Edgars Laimiņš, Sintija </w:t>
      </w:r>
      <w:proofErr w:type="spellStart"/>
      <w:r w:rsidR="00FC4952" w:rsidRPr="00A33B12">
        <w:rPr>
          <w:rFonts w:ascii="Times New Roman" w:hAnsi="Times New Roman" w:cs="Times New Roman"/>
          <w:bCs/>
          <w:kern w:val="0"/>
          <w:sz w:val="24"/>
          <w:szCs w:val="24"/>
          <w:lang w:eastAsia="et-EE"/>
          <w14:ligatures w14:val="none"/>
        </w:rPr>
        <w:t>Liekniņa</w:t>
      </w:r>
      <w:proofErr w:type="spellEnd"/>
      <w:r w:rsidR="00FC4952" w:rsidRPr="00A33B12">
        <w:rPr>
          <w:rFonts w:ascii="Times New Roman" w:hAnsi="Times New Roman" w:cs="Times New Roman"/>
          <w:bCs/>
          <w:kern w:val="0"/>
          <w:sz w:val="24"/>
          <w:szCs w:val="24"/>
          <w:lang w:eastAsia="et-EE"/>
          <w14:ligatures w14:val="none"/>
        </w:rPr>
        <w:t xml:space="preserve">, Sanita </w:t>
      </w:r>
      <w:proofErr w:type="spellStart"/>
      <w:r w:rsidR="00FC4952" w:rsidRPr="00A33B12">
        <w:rPr>
          <w:rFonts w:ascii="Times New Roman" w:hAnsi="Times New Roman" w:cs="Times New Roman"/>
          <w:bCs/>
          <w:kern w:val="0"/>
          <w:sz w:val="24"/>
          <w:szCs w:val="24"/>
          <w:lang w:eastAsia="et-EE"/>
          <w14:ligatures w14:val="none"/>
        </w:rPr>
        <w:t>Olševska</w:t>
      </w:r>
      <w:proofErr w:type="spellEnd"/>
      <w:r w:rsidR="00FC4952" w:rsidRPr="00A33B12">
        <w:rPr>
          <w:rFonts w:ascii="Times New Roman" w:hAnsi="Times New Roman" w:cs="Times New Roman"/>
          <w:bCs/>
          <w:kern w:val="0"/>
          <w:sz w:val="24"/>
          <w:szCs w:val="24"/>
          <w:lang w:eastAsia="et-EE"/>
          <w14:ligatures w14:val="none"/>
        </w:rPr>
        <w:t xml:space="preserve">, Andris </w:t>
      </w:r>
      <w:proofErr w:type="spellStart"/>
      <w:r w:rsidR="00FC4952" w:rsidRPr="00A33B12">
        <w:rPr>
          <w:rFonts w:ascii="Times New Roman" w:hAnsi="Times New Roman" w:cs="Times New Roman"/>
          <w:bCs/>
          <w:kern w:val="0"/>
          <w:sz w:val="24"/>
          <w:szCs w:val="24"/>
          <w:lang w:eastAsia="et-EE"/>
          <w14:ligatures w14:val="none"/>
        </w:rPr>
        <w:t>Podvinskis</w:t>
      </w:r>
      <w:proofErr w:type="spellEnd"/>
      <w:r w:rsidR="00FC4952" w:rsidRPr="00A33B12">
        <w:rPr>
          <w:rFonts w:ascii="Times New Roman" w:hAnsi="Times New Roman" w:cs="Times New Roman"/>
          <w:bCs/>
          <w:kern w:val="0"/>
          <w:sz w:val="24"/>
          <w:szCs w:val="24"/>
          <w:lang w:eastAsia="et-EE"/>
          <w14:ligatures w14:val="none"/>
        </w:rPr>
        <w:t>, Viesturs Reinfelds,</w:t>
      </w:r>
      <w:r w:rsidR="00FC4952" w:rsidRPr="00A33B12">
        <w:rPr>
          <w:rFonts w:ascii="Times New Roman" w:hAnsi="Times New Roman" w:cs="Times New Roman"/>
          <w:kern w:val="0"/>
          <w:sz w:val="24"/>
          <w:szCs w:val="24"/>
          <w14:ligatures w14:val="none"/>
        </w:rPr>
        <w:t xml:space="preserve"> Dace Reinika, Guntis </w:t>
      </w:r>
      <w:proofErr w:type="spellStart"/>
      <w:r w:rsidR="00FC4952" w:rsidRPr="00A33B12">
        <w:rPr>
          <w:rFonts w:ascii="Times New Roman" w:hAnsi="Times New Roman" w:cs="Times New Roman"/>
          <w:kern w:val="0"/>
          <w:sz w:val="24"/>
          <w:szCs w:val="24"/>
          <w14:ligatures w14:val="none"/>
        </w:rPr>
        <w:t>Safranovičs</w:t>
      </w:r>
      <w:proofErr w:type="spellEnd"/>
      <w:r w:rsidR="00FC4952" w:rsidRPr="00A33B12">
        <w:rPr>
          <w:rFonts w:ascii="Times New Roman" w:hAnsi="Times New Roman" w:cs="Times New Roman"/>
          <w:kern w:val="0"/>
          <w:sz w:val="24"/>
          <w:szCs w:val="24"/>
          <w14:ligatures w14:val="none"/>
        </w:rPr>
        <w:t xml:space="preserve">, Andrejs Spridzāns, </w:t>
      </w:r>
      <w:r w:rsidR="00FC4952" w:rsidRPr="00A33B12">
        <w:rPr>
          <w:rFonts w:ascii="Times New Roman" w:hAnsi="Times New Roman" w:cs="Times New Roman"/>
          <w:bCs/>
          <w:kern w:val="0"/>
          <w:sz w:val="24"/>
          <w:szCs w:val="24"/>
          <w:lang w:eastAsia="et-EE"/>
          <w14:ligatures w14:val="none"/>
        </w:rPr>
        <w:t xml:space="preserve">Indra </w:t>
      </w:r>
      <w:proofErr w:type="spellStart"/>
      <w:r w:rsidR="00FC4952" w:rsidRPr="00A33B12">
        <w:rPr>
          <w:rFonts w:ascii="Times New Roman" w:hAnsi="Times New Roman" w:cs="Times New Roman"/>
          <w:bCs/>
          <w:kern w:val="0"/>
          <w:sz w:val="24"/>
          <w:szCs w:val="24"/>
          <w:lang w:eastAsia="et-EE"/>
          <w14:ligatures w14:val="none"/>
        </w:rPr>
        <w:t>Špela</w:t>
      </w:r>
      <w:proofErr w:type="spellEnd"/>
      <w:r w:rsidR="00FC4952" w:rsidRPr="00A33B12">
        <w:rPr>
          <w:rFonts w:ascii="Times New Roman" w:hAnsi="Times New Roman" w:cs="Times New Roman"/>
          <w:bCs/>
          <w:kern w:val="0"/>
          <w:sz w:val="24"/>
          <w:szCs w:val="24"/>
          <w:lang w:eastAsia="et-EE"/>
          <w14:ligatures w14:val="none"/>
        </w:rPr>
        <w:t xml:space="preserve">), </w:t>
      </w:r>
      <w:r w:rsidR="00FC4952" w:rsidRPr="00A33B12">
        <w:rPr>
          <w:rFonts w:ascii="Times New Roman" w:eastAsia="Times New Roman" w:hAnsi="Times New Roman" w:cs="Times New Roman"/>
          <w:kern w:val="0"/>
          <w:sz w:val="24"/>
          <w:szCs w:val="24"/>
          <w:lang w:eastAsia="lv-LV"/>
          <w14:ligatures w14:val="none"/>
        </w:rPr>
        <w:t xml:space="preserve">PRET - nav, ATTURAS - nav, </w:t>
      </w:r>
      <w:r w:rsidRPr="007C77B3">
        <w:rPr>
          <w:rFonts w:ascii="Times New Roman" w:eastAsiaTheme="minorHAnsi" w:hAnsi="Times New Roman" w:cs="Times New Roman"/>
          <w:kern w:val="0"/>
          <w:sz w:val="24"/>
          <w:szCs w:val="24"/>
          <w14:ligatures w14:val="none"/>
        </w:rPr>
        <w:t>Dobeles novada dome NOLEMJ:</w:t>
      </w:r>
    </w:p>
    <w:p w14:paraId="12E57C29" w14:textId="77777777" w:rsidR="007C77B3" w:rsidRPr="007C77B3" w:rsidRDefault="007C77B3" w:rsidP="00F44E77">
      <w:pPr>
        <w:widowControl w:val="0"/>
        <w:numPr>
          <w:ilvl w:val="2"/>
          <w:numId w:val="60"/>
        </w:numPr>
        <w:suppressAutoHyphens/>
        <w:autoSpaceDN w:val="0"/>
        <w:spacing w:after="0" w:line="240" w:lineRule="auto"/>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Atsavināt nekustamo īpašumu Dārza iela 5, Dobelē, Dobeles novadā, kadastra numurs 46010110018, kas sastāv no vienas neapbūvētas zemes vienības ar kadastra apzīmējumu 46010110006 - platība 0,1758 ha (1758 m</w:t>
      </w:r>
      <w:r w:rsidRPr="007C77B3">
        <w:rPr>
          <w:rFonts w:ascii="Times New Roman" w:eastAsiaTheme="minorHAnsi" w:hAnsi="Times New Roman" w:cs="Times New Roman"/>
          <w:kern w:val="0"/>
          <w:sz w:val="24"/>
          <w:szCs w:val="24"/>
          <w:vertAlign w:val="superscript"/>
          <w14:ligatures w14:val="none"/>
        </w:rPr>
        <w:t>2</w:t>
      </w:r>
      <w:r w:rsidRPr="007C77B3">
        <w:rPr>
          <w:rFonts w:ascii="Times New Roman" w:eastAsiaTheme="minorHAnsi" w:hAnsi="Times New Roman" w:cs="Times New Roman"/>
          <w:kern w:val="0"/>
          <w:sz w:val="24"/>
          <w:szCs w:val="24"/>
          <w14:ligatures w14:val="none"/>
        </w:rPr>
        <w:t>), pārdodot to atklātā mutiskā izsolē ar augšupejošu soli.</w:t>
      </w:r>
    </w:p>
    <w:p w14:paraId="08D8E905" w14:textId="77777777" w:rsidR="007C77B3" w:rsidRPr="007C77B3" w:rsidRDefault="007C77B3" w:rsidP="00F44E77">
      <w:pPr>
        <w:widowControl w:val="0"/>
        <w:numPr>
          <w:ilvl w:val="2"/>
          <w:numId w:val="60"/>
        </w:numPr>
        <w:suppressAutoHyphens/>
        <w:autoSpaceDN w:val="0"/>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Noteikt lēmuma 1.punktā minētā nekustamā īpašuma nosacīto cenu 14200 EUR (četrpadsmit  tūkstoši divi simti </w:t>
      </w:r>
      <w:proofErr w:type="spellStart"/>
      <w:r w:rsidRPr="007C77B3">
        <w:rPr>
          <w:rFonts w:ascii="Times New Roman" w:eastAsiaTheme="minorHAnsi" w:hAnsi="Times New Roman" w:cs="Times New Roman"/>
          <w:i/>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 xml:space="preserve">). </w:t>
      </w:r>
    </w:p>
    <w:p w14:paraId="04701A2B" w14:textId="77777777" w:rsidR="007C77B3" w:rsidRPr="007C77B3" w:rsidRDefault="007C77B3" w:rsidP="00F44E77">
      <w:pPr>
        <w:widowControl w:val="0"/>
        <w:numPr>
          <w:ilvl w:val="2"/>
          <w:numId w:val="60"/>
        </w:numPr>
        <w:suppressAutoHyphens/>
        <w:autoSpaceDN w:val="0"/>
        <w:spacing w:after="0" w:line="240" w:lineRule="auto"/>
        <w:ind w:right="43"/>
        <w:contextualSpacing/>
        <w:jc w:val="both"/>
        <w:rPr>
          <w:rFonts w:ascii="Times New Roman" w:eastAsiaTheme="minorHAnsi" w:hAnsi="Times New Roman" w:cs="Times New Roman"/>
          <w:kern w:val="0"/>
          <w:sz w:val="24"/>
          <w:szCs w:val="24"/>
          <w14:ligatures w14:val="none"/>
        </w:rPr>
      </w:pPr>
      <w:r w:rsidRPr="007C77B3">
        <w:rPr>
          <w:rFonts w:ascii="Times New Roman" w:eastAsia="Arial" w:hAnsi="Times New Roman" w:cs="Times New Roman"/>
          <w:kern w:val="0"/>
          <w:sz w:val="24"/>
          <w:szCs w:val="24"/>
          <w14:ligatures w14:val="none"/>
        </w:rPr>
        <w:t>Uzdot Dobeles novada pašvaldības Īpašumu komisijai apstiprināt izsoles noteikumus un organizēt        nekustamā īpašuma atsavināšanu likumā noteiktā kārtībā.</w:t>
      </w:r>
    </w:p>
    <w:p w14:paraId="5BA8A3AF" w14:textId="77777777" w:rsidR="007C77B3" w:rsidRPr="007C77B3" w:rsidRDefault="007C77B3" w:rsidP="007C77B3">
      <w:pPr>
        <w:spacing w:after="0" w:line="240" w:lineRule="auto"/>
        <w:ind w:left="284" w:right="-694" w:hanging="142"/>
        <w:contextualSpacing/>
        <w:jc w:val="both"/>
        <w:rPr>
          <w:rFonts w:ascii="Times New Roman" w:eastAsiaTheme="minorHAnsi" w:hAnsi="Times New Roman" w:cs="Times New Roman"/>
          <w:kern w:val="0"/>
          <w:sz w:val="24"/>
          <w:szCs w:val="24"/>
          <w14:ligatures w14:val="none"/>
        </w:rPr>
      </w:pPr>
    </w:p>
    <w:p w14:paraId="6F9C5606" w14:textId="77777777" w:rsidR="007C77B3" w:rsidRPr="007C77B3" w:rsidRDefault="007C77B3" w:rsidP="007C77B3">
      <w:pPr>
        <w:spacing w:after="0" w:line="240" w:lineRule="auto"/>
        <w:ind w:left="57" w:right="-694"/>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Domes priekšsēdētājs                                                                                    I. </w:t>
      </w:r>
      <w:proofErr w:type="spellStart"/>
      <w:r w:rsidRPr="007C77B3">
        <w:rPr>
          <w:rFonts w:ascii="Times New Roman" w:eastAsiaTheme="minorHAnsi" w:hAnsi="Times New Roman" w:cs="Times New Roman"/>
          <w:kern w:val="0"/>
          <w:sz w:val="24"/>
          <w:szCs w:val="24"/>
          <w14:ligatures w14:val="none"/>
        </w:rPr>
        <w:t>Gorskis</w:t>
      </w:r>
      <w:proofErr w:type="spellEnd"/>
    </w:p>
    <w:p w14:paraId="5B9D2222" w14:textId="77777777" w:rsidR="007C77B3" w:rsidRPr="007C77B3" w:rsidRDefault="007C77B3" w:rsidP="007C77B3">
      <w:pPr>
        <w:spacing w:after="0" w:line="240" w:lineRule="auto"/>
        <w:ind w:right="-694"/>
        <w:jc w:val="both"/>
        <w:rPr>
          <w:rFonts w:ascii="Times New Roman" w:eastAsiaTheme="minorHAnsi" w:hAnsi="Times New Roman" w:cs="Times New Roman"/>
          <w:kern w:val="0"/>
          <w:sz w:val="24"/>
          <w:szCs w:val="24"/>
          <w14:ligatures w14:val="none"/>
        </w:rPr>
      </w:pPr>
    </w:p>
    <w:p w14:paraId="3BD27BC7" w14:textId="56596ABB" w:rsidR="007C77B3" w:rsidRPr="007C77B3" w:rsidRDefault="007C77B3" w:rsidP="007C77B3">
      <w:pPr>
        <w:spacing w:after="0" w:line="240" w:lineRule="auto"/>
        <w:ind w:left="57"/>
        <w:contextualSpacing/>
        <w:jc w:val="right"/>
        <w:rPr>
          <w:rFonts w:ascii="Times New Roman" w:eastAsiaTheme="minorHAnsi" w:hAnsi="Times New Roman" w:cs="Times New Roman"/>
          <w:b/>
          <w:bCs/>
          <w:noProof/>
          <w:kern w:val="0"/>
          <w:sz w:val="24"/>
          <w:szCs w:val="24"/>
          <w14:ligatures w14:val="none"/>
        </w:rPr>
      </w:pPr>
      <w:r w:rsidRPr="007C77B3">
        <w:rPr>
          <w:rFonts w:ascii="Times New Roman" w:eastAsiaTheme="minorHAnsi" w:hAnsi="Times New Roman" w:cs="Times New Roman"/>
          <w:kern w:val="0"/>
          <w:sz w:val="24"/>
          <w:szCs w:val="24"/>
          <w14:ligatures w14:val="none"/>
        </w:rPr>
        <w:br w:type="page"/>
      </w:r>
    </w:p>
    <w:p w14:paraId="14E35DFB" w14:textId="77777777" w:rsidR="007C77B3" w:rsidRPr="007C77B3" w:rsidRDefault="007C77B3" w:rsidP="007C77B3">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7C77B3">
        <w:rPr>
          <w:rFonts w:ascii="Times New Roman" w:eastAsia="Times New Roman" w:hAnsi="Times New Roman" w:cs="Times New Roman"/>
          <w:noProof/>
          <w:kern w:val="0"/>
          <w:sz w:val="20"/>
          <w:szCs w:val="20"/>
          <w:lang w:eastAsia="lv-LV"/>
          <w14:ligatures w14:val="none"/>
        </w:rPr>
        <w:lastRenderedPageBreak/>
        <w:drawing>
          <wp:inline distT="0" distB="0" distL="0" distR="0" wp14:anchorId="41A655AE" wp14:editId="2531D326">
            <wp:extent cx="676275" cy="752475"/>
            <wp:effectExtent l="0" t="0" r="9525" b="9525"/>
            <wp:docPr id="2093949427" name="Attēls 209394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199341B"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7C77B3">
        <w:rPr>
          <w:rFonts w:ascii="Times New Roman" w:eastAsia="Times New Roman" w:hAnsi="Times New Roman" w:cs="Times New Roman"/>
          <w:kern w:val="0"/>
          <w:sz w:val="20"/>
          <w:szCs w:val="24"/>
          <w:lang w:eastAsia="lv-LV"/>
          <w14:ligatures w14:val="none"/>
        </w:rPr>
        <w:t>LATVIJAS REPUBLIKA</w:t>
      </w:r>
    </w:p>
    <w:p w14:paraId="1D70EC6B"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7C77B3">
        <w:rPr>
          <w:rFonts w:ascii="Times New Roman" w:eastAsia="Times New Roman" w:hAnsi="Times New Roman" w:cs="Times New Roman"/>
          <w:b/>
          <w:kern w:val="0"/>
          <w:sz w:val="32"/>
          <w:szCs w:val="32"/>
          <w:lang w:eastAsia="lv-LV"/>
          <w14:ligatures w14:val="none"/>
        </w:rPr>
        <w:t>DOBELES NOVADA DOME</w:t>
      </w:r>
    </w:p>
    <w:p w14:paraId="102A7B0C"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7C77B3">
        <w:rPr>
          <w:rFonts w:ascii="Times New Roman" w:eastAsia="Times New Roman" w:hAnsi="Times New Roman" w:cs="Times New Roman"/>
          <w:kern w:val="0"/>
          <w:sz w:val="16"/>
          <w:szCs w:val="16"/>
          <w:lang w:eastAsia="lv-LV"/>
          <w14:ligatures w14:val="none"/>
        </w:rPr>
        <w:t>Brīvības iela 17, Dobele, Dobeles novads, LV-3701</w:t>
      </w:r>
    </w:p>
    <w:p w14:paraId="48BF3B59" w14:textId="77777777" w:rsidR="007C77B3" w:rsidRPr="007C77B3" w:rsidRDefault="007C77B3" w:rsidP="007C77B3">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16"/>
          <w:szCs w:val="16"/>
          <w:lang w:eastAsia="lv-LV"/>
          <w14:ligatures w14:val="none"/>
        </w:rPr>
        <w:t xml:space="preserve">Tālr. 63707269, 63700137, 63720940, e-pasts </w:t>
      </w:r>
      <w:hyperlink r:id="rId76" w:history="1">
        <w:r w:rsidRPr="007C77B3">
          <w:rPr>
            <w:rFonts w:ascii="Times New Roman" w:eastAsiaTheme="minorHAnsi" w:hAnsi="Times New Roman" w:cs="Times New Roman"/>
            <w:kern w:val="0"/>
            <w:sz w:val="16"/>
            <w:szCs w:val="16"/>
            <w:u w:val="single"/>
            <w:lang w:eastAsia="lv-LV"/>
            <w14:ligatures w14:val="none"/>
          </w:rPr>
          <w:t>dome@dobele.lv</w:t>
        </w:r>
      </w:hyperlink>
    </w:p>
    <w:p w14:paraId="6B54A3D0" w14:textId="77777777" w:rsidR="007C77B3" w:rsidRPr="007C77B3" w:rsidRDefault="007C77B3" w:rsidP="007C77B3">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291D64A4" w14:textId="77777777" w:rsidR="007C77B3" w:rsidRPr="007C77B3" w:rsidRDefault="007C77B3" w:rsidP="007C77B3">
      <w:pPr>
        <w:spacing w:after="0" w:line="240" w:lineRule="auto"/>
        <w:jc w:val="center"/>
        <w:rPr>
          <w:rFonts w:ascii="Times New Roman" w:hAnsi="Times New Roman" w:cs="Times New Roman"/>
          <w:b/>
          <w:color w:val="000000" w:themeColor="text1"/>
          <w:kern w:val="0"/>
          <w:sz w:val="24"/>
          <w:szCs w:val="24"/>
          <w14:ligatures w14:val="none"/>
        </w:rPr>
      </w:pPr>
      <w:r w:rsidRPr="007C77B3">
        <w:rPr>
          <w:rFonts w:ascii="Times New Roman" w:hAnsi="Times New Roman" w:cs="Times New Roman"/>
          <w:b/>
          <w:color w:val="000000" w:themeColor="text1"/>
          <w:kern w:val="0"/>
          <w:sz w:val="24"/>
          <w:szCs w:val="24"/>
          <w14:ligatures w14:val="none"/>
        </w:rPr>
        <w:t>LĒMUMS</w:t>
      </w:r>
    </w:p>
    <w:p w14:paraId="67AAA7A4" w14:textId="77777777" w:rsidR="007C77B3" w:rsidRPr="007C77B3" w:rsidRDefault="007C77B3" w:rsidP="007C77B3">
      <w:pPr>
        <w:spacing w:after="0" w:line="240" w:lineRule="auto"/>
        <w:jc w:val="center"/>
        <w:rPr>
          <w:rFonts w:ascii="Times New Roman" w:hAnsi="Times New Roman" w:cs="Times New Roman"/>
          <w:b/>
          <w:color w:val="000000" w:themeColor="text1"/>
          <w:kern w:val="0"/>
          <w:sz w:val="24"/>
          <w:szCs w:val="24"/>
          <w14:ligatures w14:val="none"/>
        </w:rPr>
      </w:pPr>
      <w:r w:rsidRPr="007C77B3">
        <w:rPr>
          <w:rFonts w:ascii="Times New Roman" w:hAnsi="Times New Roman" w:cs="Times New Roman"/>
          <w:b/>
          <w:color w:val="000000" w:themeColor="text1"/>
          <w:kern w:val="0"/>
          <w:sz w:val="24"/>
          <w:szCs w:val="24"/>
          <w14:ligatures w14:val="none"/>
        </w:rPr>
        <w:t>Dobelē</w:t>
      </w:r>
    </w:p>
    <w:p w14:paraId="18EE2409" w14:textId="77777777" w:rsidR="007C77B3" w:rsidRPr="007C77B3" w:rsidRDefault="007C77B3" w:rsidP="007C77B3">
      <w:pPr>
        <w:spacing w:after="0" w:line="240" w:lineRule="auto"/>
        <w:jc w:val="both"/>
        <w:rPr>
          <w:rFonts w:cs="Times New Roman"/>
          <w:b/>
          <w:kern w:val="0"/>
          <w14:ligatures w14:val="none"/>
        </w:rPr>
      </w:pPr>
    </w:p>
    <w:p w14:paraId="02E91E80" w14:textId="6BC1F44A" w:rsidR="007C77B3" w:rsidRPr="007C77B3" w:rsidRDefault="007C77B3" w:rsidP="007C77B3">
      <w:pPr>
        <w:spacing w:after="0" w:line="240" w:lineRule="auto"/>
        <w:jc w:val="both"/>
        <w:rPr>
          <w:rFonts w:ascii="Times New Roman" w:hAnsi="Times New Roman" w:cs="Times New Roman"/>
          <w:b/>
          <w:kern w:val="0"/>
          <w:sz w:val="24"/>
          <w:szCs w:val="24"/>
          <w14:ligatures w14:val="none"/>
        </w:rPr>
      </w:pPr>
      <w:r w:rsidRPr="007C77B3">
        <w:rPr>
          <w:rFonts w:ascii="Times New Roman" w:eastAsia="Times New Roman" w:hAnsi="Times New Roman" w:cs="Times New Roman"/>
          <w:b/>
          <w:kern w:val="0"/>
          <w:sz w:val="24"/>
          <w:szCs w:val="24"/>
          <w:lang w:eastAsia="x-none"/>
          <w14:ligatures w14:val="none"/>
        </w:rPr>
        <w:t>2023. gada 27. jūlijā                                                                                          Nr.</w:t>
      </w:r>
      <w:r w:rsidR="009128F0">
        <w:rPr>
          <w:rFonts w:ascii="Times New Roman" w:eastAsia="Times New Roman" w:hAnsi="Times New Roman" w:cs="Times New Roman"/>
          <w:b/>
          <w:kern w:val="0"/>
          <w:sz w:val="24"/>
          <w:szCs w:val="24"/>
          <w:lang w:eastAsia="x-none"/>
          <w14:ligatures w14:val="none"/>
        </w:rPr>
        <w:t>300</w:t>
      </w:r>
      <w:r w:rsidRPr="007C77B3">
        <w:rPr>
          <w:rFonts w:ascii="Times New Roman" w:eastAsia="Times New Roman" w:hAnsi="Times New Roman" w:cs="Times New Roman"/>
          <w:b/>
          <w:kern w:val="0"/>
          <w:sz w:val="24"/>
          <w:szCs w:val="24"/>
          <w:lang w:eastAsia="x-none"/>
          <w14:ligatures w14:val="none"/>
        </w:rPr>
        <w:t>/10</w:t>
      </w:r>
    </w:p>
    <w:p w14:paraId="4443D4F0" w14:textId="77777777" w:rsidR="007C77B3" w:rsidRPr="007C77B3" w:rsidRDefault="007C77B3" w:rsidP="007C77B3">
      <w:pPr>
        <w:spacing w:after="0" w:line="240" w:lineRule="auto"/>
        <w:jc w:val="both"/>
        <w:rPr>
          <w:rFonts w:cs="Times New Roman"/>
          <w:b/>
          <w:kern w:val="0"/>
          <w14:ligatures w14:val="none"/>
        </w:rPr>
      </w:pPr>
    </w:p>
    <w:p w14:paraId="794CDD1E" w14:textId="77777777" w:rsidR="007C77B3" w:rsidRPr="007C77B3" w:rsidRDefault="007C77B3" w:rsidP="007C77B3">
      <w:pPr>
        <w:spacing w:after="0" w:line="240" w:lineRule="auto"/>
        <w:ind w:right="84" w:firstLine="720"/>
        <w:jc w:val="center"/>
        <w:rPr>
          <w:rFonts w:ascii="Times New Roman" w:eastAsiaTheme="minorHAnsi" w:hAnsi="Times New Roman" w:cs="Times New Roman"/>
          <w:b/>
          <w:kern w:val="0"/>
          <w:sz w:val="24"/>
          <w:szCs w:val="24"/>
          <w:u w:val="single"/>
          <w14:ligatures w14:val="none"/>
        </w:rPr>
      </w:pPr>
      <w:r w:rsidRPr="007C77B3">
        <w:rPr>
          <w:rFonts w:ascii="Times New Roman" w:eastAsiaTheme="minorHAnsi" w:hAnsi="Times New Roman" w:cs="Times New Roman"/>
          <w:b/>
          <w:kern w:val="0"/>
          <w:sz w:val="24"/>
          <w:szCs w:val="24"/>
          <w:u w:val="single"/>
          <w14:ligatures w14:val="none"/>
        </w:rPr>
        <w:t>Par nekustamā īpašuma Rūtas iela 4A, Gardenē, Auru pagastā, Dobeles novadā, atsavināšanu izsolē</w:t>
      </w:r>
    </w:p>
    <w:p w14:paraId="14CBC841" w14:textId="77777777" w:rsidR="007C77B3" w:rsidRPr="007C77B3" w:rsidRDefault="007C77B3" w:rsidP="007C77B3">
      <w:pPr>
        <w:spacing w:after="0" w:line="240" w:lineRule="auto"/>
        <w:ind w:right="142" w:firstLine="720"/>
        <w:jc w:val="both"/>
        <w:rPr>
          <w:rFonts w:ascii="Times New Roman" w:eastAsiaTheme="minorHAnsi" w:hAnsi="Times New Roman" w:cs="Times New Roman"/>
          <w:kern w:val="0"/>
          <w:sz w:val="24"/>
          <w:szCs w:val="24"/>
          <w14:ligatures w14:val="none"/>
        </w:rPr>
      </w:pPr>
    </w:p>
    <w:p w14:paraId="68CE1EEE" w14:textId="77777777" w:rsidR="007C77B3" w:rsidRPr="007C77B3" w:rsidRDefault="007C77B3" w:rsidP="007C77B3">
      <w:pPr>
        <w:spacing w:after="0" w:line="240" w:lineRule="auto"/>
        <w:ind w:right="-1"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Dobeles novada dome ir izskatījusi Dobeles novada pašvaldības Īpašumu komisijas ierosinājumu atsavināt Dobeles novada pašvaldībai (turpmāk – pašvaldība) piederošo nekustamo īpašumu Rūtas iela 4A, Gardenē, Auru pagastā, Dobeles novadā, kadastra numurs 46460010138 (turpmāk – Īpašums). </w:t>
      </w:r>
    </w:p>
    <w:p w14:paraId="46858EF1" w14:textId="77777777" w:rsidR="007C77B3" w:rsidRPr="007C77B3" w:rsidRDefault="007C77B3" w:rsidP="007C77B3">
      <w:pPr>
        <w:spacing w:after="0" w:line="240" w:lineRule="auto"/>
        <w:ind w:right="-1"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Izskatot minēto ierosinājumu, Dobeles novada dome konstatēja:</w:t>
      </w:r>
    </w:p>
    <w:p w14:paraId="0CC97E68" w14:textId="77777777" w:rsidR="007C77B3" w:rsidRPr="007C77B3" w:rsidRDefault="007C77B3" w:rsidP="007C77B3">
      <w:pPr>
        <w:spacing w:after="0" w:line="240" w:lineRule="auto"/>
        <w:ind w:right="-1"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Īpašums reģistrēts Zemgales rajona tiesas Auru pagasta zemesgrāmatas nodalījumā Nr.100000628673 un uz to nostiprinātas īpašuma tiesības pašvaldībai. Īpašums sastāv no neapbūvētas zemes vienības ar kadastra apzīmējumu 46460010213, platība 1,231 ha. </w:t>
      </w:r>
    </w:p>
    <w:p w14:paraId="290320DE" w14:textId="77777777" w:rsidR="007C77B3" w:rsidRPr="007C77B3" w:rsidRDefault="007C77B3" w:rsidP="007C77B3">
      <w:pPr>
        <w:spacing w:after="0" w:line="240" w:lineRule="auto"/>
        <w:ind w:right="-1"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Īpašums netiek izmantots, nav nodots nomā un tas nav nepieciešams pašvaldības funkciju nodrošināšanai.</w:t>
      </w:r>
    </w:p>
    <w:p w14:paraId="7810AA41" w14:textId="77777777" w:rsidR="007C77B3" w:rsidRPr="007C77B3" w:rsidRDefault="007C77B3" w:rsidP="007C77B3">
      <w:pPr>
        <w:spacing w:after="0" w:line="240" w:lineRule="auto"/>
        <w:ind w:right="-1"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Ņemot vērā norādītos apstākļus, lietderīgākā rīcība ir atzīstama Īpašuma atsavināšana atklātā mutiskā izsolē ar augšupejošu soli.</w:t>
      </w:r>
    </w:p>
    <w:p w14:paraId="32607600" w14:textId="77777777" w:rsidR="007C77B3" w:rsidRPr="007C77B3" w:rsidRDefault="007C77B3" w:rsidP="007C77B3">
      <w:pPr>
        <w:spacing w:after="0" w:line="240" w:lineRule="auto"/>
        <w:ind w:right="-1"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Saskaņā ar 2023.gada 6.martā veikto tirgus novērtējumu, ko atbilstoši Standartizācijas likumā paredzētajā kārtībā apstiprinātajiem Latvijas īpašuma vērtēšanas standartiem veica sertificēta nekustamā īpašuma vērtētāja Anita </w:t>
      </w:r>
      <w:proofErr w:type="spellStart"/>
      <w:r w:rsidRPr="007C77B3">
        <w:rPr>
          <w:rFonts w:ascii="Times New Roman" w:eastAsiaTheme="minorHAnsi" w:hAnsi="Times New Roman" w:cs="Times New Roman"/>
          <w:kern w:val="0"/>
          <w:sz w:val="24"/>
          <w:szCs w:val="24"/>
          <w14:ligatures w14:val="none"/>
        </w:rPr>
        <w:t>Vēdiķe</w:t>
      </w:r>
      <w:proofErr w:type="spellEnd"/>
      <w:r w:rsidRPr="007C77B3">
        <w:rPr>
          <w:rFonts w:ascii="Times New Roman" w:eastAsiaTheme="minorHAnsi" w:hAnsi="Times New Roman" w:cs="Times New Roman"/>
          <w:kern w:val="0"/>
          <w:sz w:val="24"/>
          <w:szCs w:val="24"/>
          <w14:ligatures w14:val="none"/>
        </w:rPr>
        <w:t xml:space="preserve"> (LĪVA profesionālās kvalifikācijas sertifikāts Nr.76), Īpašuma tirgus vērtība atsavināšanas vajadzībām ir noteikta 23000 EUR (divdesmit trīs tūkstoši </w:t>
      </w:r>
      <w:proofErr w:type="spellStart"/>
      <w:r w:rsidRPr="007C77B3">
        <w:rPr>
          <w:rFonts w:ascii="Times New Roman" w:eastAsiaTheme="minorHAnsi" w:hAnsi="Times New Roman" w:cs="Times New Roman"/>
          <w:i/>
          <w:iCs/>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w:t>
      </w:r>
    </w:p>
    <w:p w14:paraId="399BB78A" w14:textId="5A8B3304" w:rsidR="007C77B3" w:rsidRPr="007C77B3" w:rsidRDefault="007C77B3" w:rsidP="007C77B3">
      <w:pPr>
        <w:spacing w:after="0" w:line="240" w:lineRule="auto"/>
        <w:ind w:right="-1"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Saskaņā ar Pašvaldību likuma 10.panta pirmās daļas 16.punktu, 73.panta ceturto daļu, Publiskas personas mantas atsavināšanas likuma 4.panta pirmo daļu, 5.panta pirmo daļu, 8.panta trešo daļu, 9.panta otro daļu, 10.panta pirmo, otro daļu, </w:t>
      </w:r>
      <w:r w:rsidRPr="007C77B3">
        <w:rPr>
          <w:rFonts w:ascii="Times New Roman" w:eastAsiaTheme="minorHAnsi" w:hAnsi="Times New Roman" w:cs="Times New Roman"/>
          <w:kern w:val="0"/>
          <w:sz w:val="24"/>
          <w:szCs w:val="24"/>
          <w:lang w:eastAsia="ar-SA"/>
          <w14:ligatures w14:val="none"/>
        </w:rPr>
        <w:t xml:space="preserve">atklāti balsojot: </w:t>
      </w:r>
      <w:r w:rsidR="00FC4952" w:rsidRPr="00A33B12">
        <w:rPr>
          <w:rFonts w:ascii="Times New Roman" w:eastAsia="Times New Roman" w:hAnsi="Times New Roman" w:cs="Times New Roman"/>
          <w:kern w:val="0"/>
          <w:sz w:val="24"/>
          <w:szCs w:val="24"/>
          <w:lang w:eastAsia="lv-LV"/>
          <w14:ligatures w14:val="none"/>
        </w:rPr>
        <w:t xml:space="preserve">PAR - 14 </w:t>
      </w:r>
      <w:r w:rsidR="00FC4952" w:rsidRPr="00A33B12">
        <w:rPr>
          <w:rFonts w:ascii="Times New Roman" w:hAnsi="Times New Roman" w:cs="Times New Roman"/>
          <w:kern w:val="0"/>
          <w:sz w:val="24"/>
          <w:szCs w:val="24"/>
          <w14:ligatures w14:val="none"/>
        </w:rPr>
        <w:t xml:space="preserve">(Ģirts </w:t>
      </w:r>
      <w:proofErr w:type="spellStart"/>
      <w:r w:rsidR="00FC4952" w:rsidRPr="00A33B12">
        <w:rPr>
          <w:rFonts w:ascii="Times New Roman" w:hAnsi="Times New Roman" w:cs="Times New Roman"/>
          <w:kern w:val="0"/>
          <w:sz w:val="24"/>
          <w:szCs w:val="24"/>
          <w14:ligatures w14:val="none"/>
        </w:rPr>
        <w:t>Ante</w:t>
      </w:r>
      <w:proofErr w:type="spellEnd"/>
      <w:r w:rsidR="00FC4952" w:rsidRPr="00A33B12">
        <w:rPr>
          <w:rFonts w:ascii="Times New Roman" w:hAnsi="Times New Roman" w:cs="Times New Roman"/>
          <w:kern w:val="0"/>
          <w:sz w:val="24"/>
          <w:szCs w:val="24"/>
          <w14:ligatures w14:val="none"/>
        </w:rPr>
        <w:t xml:space="preserve">, </w:t>
      </w:r>
      <w:r w:rsidR="00FC4952" w:rsidRPr="00A33B12">
        <w:rPr>
          <w:rFonts w:ascii="Times New Roman" w:hAnsi="Times New Roman" w:cs="Times New Roman"/>
          <w:bCs/>
          <w:kern w:val="0"/>
          <w:sz w:val="24"/>
          <w:szCs w:val="24"/>
          <w:lang w:eastAsia="et-EE"/>
          <w14:ligatures w14:val="none"/>
        </w:rPr>
        <w:t xml:space="preserve">Māris Feldmanis, Ivars </w:t>
      </w:r>
      <w:proofErr w:type="spellStart"/>
      <w:r w:rsidR="00FC4952" w:rsidRPr="00A33B12">
        <w:rPr>
          <w:rFonts w:ascii="Times New Roman" w:hAnsi="Times New Roman" w:cs="Times New Roman"/>
          <w:bCs/>
          <w:kern w:val="0"/>
          <w:sz w:val="24"/>
          <w:szCs w:val="24"/>
          <w:lang w:eastAsia="et-EE"/>
          <w14:ligatures w14:val="none"/>
        </w:rPr>
        <w:t>Gorskis</w:t>
      </w:r>
      <w:proofErr w:type="spellEnd"/>
      <w:r w:rsidR="00FC4952" w:rsidRPr="00A33B12">
        <w:rPr>
          <w:rFonts w:ascii="Times New Roman" w:hAnsi="Times New Roman" w:cs="Times New Roman"/>
          <w:bCs/>
          <w:kern w:val="0"/>
          <w:sz w:val="24"/>
          <w:szCs w:val="24"/>
          <w:lang w:eastAsia="et-EE"/>
          <w14:ligatures w14:val="none"/>
        </w:rPr>
        <w:t xml:space="preserve">, Gints Kaminskis, Linda </w:t>
      </w:r>
      <w:proofErr w:type="spellStart"/>
      <w:r w:rsidR="00FC4952" w:rsidRPr="00A33B12">
        <w:rPr>
          <w:rFonts w:ascii="Times New Roman" w:hAnsi="Times New Roman" w:cs="Times New Roman"/>
          <w:bCs/>
          <w:kern w:val="0"/>
          <w:sz w:val="24"/>
          <w:szCs w:val="24"/>
          <w:lang w:eastAsia="et-EE"/>
          <w14:ligatures w14:val="none"/>
        </w:rPr>
        <w:t>Karloviča</w:t>
      </w:r>
      <w:proofErr w:type="spellEnd"/>
      <w:r w:rsidR="00FC4952" w:rsidRPr="00A33B12">
        <w:rPr>
          <w:rFonts w:ascii="Times New Roman" w:hAnsi="Times New Roman" w:cs="Times New Roman"/>
          <w:bCs/>
          <w:kern w:val="0"/>
          <w:sz w:val="24"/>
          <w:szCs w:val="24"/>
          <w:lang w:eastAsia="et-EE"/>
          <w14:ligatures w14:val="none"/>
        </w:rPr>
        <w:t xml:space="preserve">, Edgars Laimiņš, Sintija </w:t>
      </w:r>
      <w:proofErr w:type="spellStart"/>
      <w:r w:rsidR="00FC4952" w:rsidRPr="00A33B12">
        <w:rPr>
          <w:rFonts w:ascii="Times New Roman" w:hAnsi="Times New Roman" w:cs="Times New Roman"/>
          <w:bCs/>
          <w:kern w:val="0"/>
          <w:sz w:val="24"/>
          <w:szCs w:val="24"/>
          <w:lang w:eastAsia="et-EE"/>
          <w14:ligatures w14:val="none"/>
        </w:rPr>
        <w:t>Liekniņa</w:t>
      </w:r>
      <w:proofErr w:type="spellEnd"/>
      <w:r w:rsidR="00FC4952" w:rsidRPr="00A33B12">
        <w:rPr>
          <w:rFonts w:ascii="Times New Roman" w:hAnsi="Times New Roman" w:cs="Times New Roman"/>
          <w:bCs/>
          <w:kern w:val="0"/>
          <w:sz w:val="24"/>
          <w:szCs w:val="24"/>
          <w:lang w:eastAsia="et-EE"/>
          <w14:ligatures w14:val="none"/>
        </w:rPr>
        <w:t xml:space="preserve">, Sanita </w:t>
      </w:r>
      <w:proofErr w:type="spellStart"/>
      <w:r w:rsidR="00FC4952" w:rsidRPr="00A33B12">
        <w:rPr>
          <w:rFonts w:ascii="Times New Roman" w:hAnsi="Times New Roman" w:cs="Times New Roman"/>
          <w:bCs/>
          <w:kern w:val="0"/>
          <w:sz w:val="24"/>
          <w:szCs w:val="24"/>
          <w:lang w:eastAsia="et-EE"/>
          <w14:ligatures w14:val="none"/>
        </w:rPr>
        <w:t>Olševska</w:t>
      </w:r>
      <w:proofErr w:type="spellEnd"/>
      <w:r w:rsidR="00FC4952" w:rsidRPr="00A33B12">
        <w:rPr>
          <w:rFonts w:ascii="Times New Roman" w:hAnsi="Times New Roman" w:cs="Times New Roman"/>
          <w:bCs/>
          <w:kern w:val="0"/>
          <w:sz w:val="24"/>
          <w:szCs w:val="24"/>
          <w:lang w:eastAsia="et-EE"/>
          <w14:ligatures w14:val="none"/>
        </w:rPr>
        <w:t xml:space="preserve">, Andris </w:t>
      </w:r>
      <w:proofErr w:type="spellStart"/>
      <w:r w:rsidR="00FC4952" w:rsidRPr="00A33B12">
        <w:rPr>
          <w:rFonts w:ascii="Times New Roman" w:hAnsi="Times New Roman" w:cs="Times New Roman"/>
          <w:bCs/>
          <w:kern w:val="0"/>
          <w:sz w:val="24"/>
          <w:szCs w:val="24"/>
          <w:lang w:eastAsia="et-EE"/>
          <w14:ligatures w14:val="none"/>
        </w:rPr>
        <w:t>Podvinskis</w:t>
      </w:r>
      <w:proofErr w:type="spellEnd"/>
      <w:r w:rsidR="00FC4952" w:rsidRPr="00A33B12">
        <w:rPr>
          <w:rFonts w:ascii="Times New Roman" w:hAnsi="Times New Roman" w:cs="Times New Roman"/>
          <w:bCs/>
          <w:kern w:val="0"/>
          <w:sz w:val="24"/>
          <w:szCs w:val="24"/>
          <w:lang w:eastAsia="et-EE"/>
          <w14:ligatures w14:val="none"/>
        </w:rPr>
        <w:t>, Viesturs Reinfelds,</w:t>
      </w:r>
      <w:r w:rsidR="00FC4952" w:rsidRPr="00A33B12">
        <w:rPr>
          <w:rFonts w:ascii="Times New Roman" w:hAnsi="Times New Roman" w:cs="Times New Roman"/>
          <w:kern w:val="0"/>
          <w:sz w:val="24"/>
          <w:szCs w:val="24"/>
          <w14:ligatures w14:val="none"/>
        </w:rPr>
        <w:t xml:space="preserve"> Dace Reinika, Guntis </w:t>
      </w:r>
      <w:proofErr w:type="spellStart"/>
      <w:r w:rsidR="00FC4952" w:rsidRPr="00A33B12">
        <w:rPr>
          <w:rFonts w:ascii="Times New Roman" w:hAnsi="Times New Roman" w:cs="Times New Roman"/>
          <w:kern w:val="0"/>
          <w:sz w:val="24"/>
          <w:szCs w:val="24"/>
          <w14:ligatures w14:val="none"/>
        </w:rPr>
        <w:t>Safranovičs</w:t>
      </w:r>
      <w:proofErr w:type="spellEnd"/>
      <w:r w:rsidR="00FC4952" w:rsidRPr="00A33B12">
        <w:rPr>
          <w:rFonts w:ascii="Times New Roman" w:hAnsi="Times New Roman" w:cs="Times New Roman"/>
          <w:kern w:val="0"/>
          <w:sz w:val="24"/>
          <w:szCs w:val="24"/>
          <w14:ligatures w14:val="none"/>
        </w:rPr>
        <w:t xml:space="preserve">, Andrejs Spridzāns, </w:t>
      </w:r>
      <w:r w:rsidR="00FC4952" w:rsidRPr="00A33B12">
        <w:rPr>
          <w:rFonts w:ascii="Times New Roman" w:hAnsi="Times New Roman" w:cs="Times New Roman"/>
          <w:bCs/>
          <w:kern w:val="0"/>
          <w:sz w:val="24"/>
          <w:szCs w:val="24"/>
          <w:lang w:eastAsia="et-EE"/>
          <w14:ligatures w14:val="none"/>
        </w:rPr>
        <w:t xml:space="preserve">Indra </w:t>
      </w:r>
      <w:proofErr w:type="spellStart"/>
      <w:r w:rsidR="00FC4952" w:rsidRPr="00A33B12">
        <w:rPr>
          <w:rFonts w:ascii="Times New Roman" w:hAnsi="Times New Roman" w:cs="Times New Roman"/>
          <w:bCs/>
          <w:kern w:val="0"/>
          <w:sz w:val="24"/>
          <w:szCs w:val="24"/>
          <w:lang w:eastAsia="et-EE"/>
          <w14:ligatures w14:val="none"/>
        </w:rPr>
        <w:t>Špela</w:t>
      </w:r>
      <w:proofErr w:type="spellEnd"/>
      <w:r w:rsidR="00FC4952" w:rsidRPr="00A33B12">
        <w:rPr>
          <w:rFonts w:ascii="Times New Roman" w:hAnsi="Times New Roman" w:cs="Times New Roman"/>
          <w:bCs/>
          <w:kern w:val="0"/>
          <w:sz w:val="24"/>
          <w:szCs w:val="24"/>
          <w:lang w:eastAsia="et-EE"/>
          <w14:ligatures w14:val="none"/>
        </w:rPr>
        <w:t xml:space="preserve">), </w:t>
      </w:r>
      <w:r w:rsidR="00FC4952" w:rsidRPr="00A33B12">
        <w:rPr>
          <w:rFonts w:ascii="Times New Roman" w:eastAsia="Times New Roman" w:hAnsi="Times New Roman" w:cs="Times New Roman"/>
          <w:kern w:val="0"/>
          <w:sz w:val="24"/>
          <w:szCs w:val="24"/>
          <w:lang w:eastAsia="lv-LV"/>
          <w14:ligatures w14:val="none"/>
        </w:rPr>
        <w:t xml:space="preserve">PRET - nav, ATTURAS - nav, </w:t>
      </w:r>
      <w:r w:rsidRPr="007C77B3">
        <w:rPr>
          <w:rFonts w:ascii="Times New Roman" w:eastAsiaTheme="minorHAnsi" w:hAnsi="Times New Roman" w:cs="Times New Roman"/>
          <w:kern w:val="0"/>
          <w:sz w:val="24"/>
          <w:szCs w:val="24"/>
          <w14:ligatures w14:val="none"/>
        </w:rPr>
        <w:t xml:space="preserve">Dobeles novada dome </w:t>
      </w:r>
      <w:r w:rsidRPr="007C77B3">
        <w:rPr>
          <w:rFonts w:ascii="Times New Roman" w:eastAsiaTheme="minorHAnsi" w:hAnsi="Times New Roman" w:cs="Times New Roman"/>
          <w:bCs/>
          <w:kern w:val="0"/>
          <w:sz w:val="24"/>
          <w:szCs w:val="24"/>
          <w14:ligatures w14:val="none"/>
        </w:rPr>
        <w:t>NOLEMJ</w:t>
      </w:r>
      <w:r w:rsidRPr="007C77B3">
        <w:rPr>
          <w:rFonts w:ascii="Times New Roman" w:eastAsiaTheme="minorHAnsi" w:hAnsi="Times New Roman" w:cs="Times New Roman"/>
          <w:kern w:val="0"/>
          <w:sz w:val="24"/>
          <w:szCs w:val="24"/>
          <w14:ligatures w14:val="none"/>
        </w:rPr>
        <w:t>:</w:t>
      </w:r>
    </w:p>
    <w:p w14:paraId="25DD054C" w14:textId="77777777" w:rsidR="007C77B3" w:rsidRPr="007C77B3" w:rsidRDefault="007C77B3" w:rsidP="00F44E77">
      <w:pPr>
        <w:widowControl w:val="0"/>
        <w:numPr>
          <w:ilvl w:val="0"/>
          <w:numId w:val="54"/>
        </w:numPr>
        <w:suppressAutoHyphens/>
        <w:autoSpaceDN w:val="0"/>
        <w:spacing w:after="0" w:line="240" w:lineRule="auto"/>
        <w:ind w:left="567" w:right="-1" w:hanging="425"/>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Atsavināt nekustamo īpašumu Rūtas iela 4A, Gardenē, Auru pagastā, Dobeles novadā, kadastra numurs 46460010138, kas sastāv no vienas neapbūvētas zemes vienības ar kadastra apzīmējumu 46460010213, platība 1,231 ha, pārdodot to atklātā mutiskā izsolē ar augšupejošu soli.</w:t>
      </w:r>
    </w:p>
    <w:p w14:paraId="2B20F81F" w14:textId="77777777" w:rsidR="007C77B3" w:rsidRPr="007C77B3" w:rsidRDefault="007C77B3" w:rsidP="00F44E77">
      <w:pPr>
        <w:widowControl w:val="0"/>
        <w:numPr>
          <w:ilvl w:val="0"/>
          <w:numId w:val="54"/>
        </w:numPr>
        <w:suppressAutoHyphens/>
        <w:autoSpaceDN w:val="0"/>
        <w:spacing w:after="0" w:line="240" w:lineRule="auto"/>
        <w:ind w:left="567" w:right="-1" w:hanging="425"/>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Noteikt lēmuma 1.punktā minētā nekustamā īpašuma izsoles sākumcenu 23000 EUR (divdesmit trīs tūkstoši </w:t>
      </w:r>
      <w:proofErr w:type="spellStart"/>
      <w:r w:rsidRPr="007C77B3">
        <w:rPr>
          <w:rFonts w:ascii="Times New Roman" w:eastAsiaTheme="minorHAnsi" w:hAnsi="Times New Roman" w:cs="Times New Roman"/>
          <w:i/>
          <w:iCs/>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 xml:space="preserve">). </w:t>
      </w:r>
    </w:p>
    <w:p w14:paraId="2ADB89FD" w14:textId="77777777" w:rsidR="007C77B3" w:rsidRPr="007C77B3" w:rsidRDefault="007C77B3" w:rsidP="00F44E77">
      <w:pPr>
        <w:widowControl w:val="0"/>
        <w:numPr>
          <w:ilvl w:val="0"/>
          <w:numId w:val="54"/>
        </w:numPr>
        <w:suppressAutoHyphens/>
        <w:autoSpaceDN w:val="0"/>
        <w:spacing w:after="0" w:line="240" w:lineRule="auto"/>
        <w:ind w:left="567" w:right="-1" w:hanging="425"/>
        <w:contextualSpacing/>
        <w:jc w:val="both"/>
        <w:rPr>
          <w:rFonts w:ascii="Times New Roman" w:eastAsia="Arial" w:hAnsi="Times New Roman" w:cs="Times New Roman"/>
          <w:kern w:val="0"/>
          <w:sz w:val="24"/>
          <w:szCs w:val="24"/>
          <w14:ligatures w14:val="none"/>
        </w:rPr>
      </w:pPr>
      <w:r w:rsidRPr="007C77B3">
        <w:rPr>
          <w:rFonts w:ascii="Times New Roman" w:eastAsia="Arial" w:hAnsi="Times New Roman" w:cs="Times New Roman"/>
          <w:kern w:val="0"/>
          <w:sz w:val="24"/>
          <w:szCs w:val="24"/>
          <w14:ligatures w14:val="none"/>
        </w:rPr>
        <w:t>Uzdot Dobeles novada pašvaldības Īpašumu komisijai apstiprināt izsoles noteikumus un organizēt nekustamā īpašuma atsavināšanu Publiskas personas atsavināšanas likumā noteiktā kārtībā.</w:t>
      </w:r>
    </w:p>
    <w:p w14:paraId="434988C0" w14:textId="77777777" w:rsidR="007C77B3" w:rsidRPr="007C77B3" w:rsidRDefault="007C77B3" w:rsidP="007C77B3">
      <w:pPr>
        <w:spacing w:after="0" w:line="240" w:lineRule="auto"/>
        <w:ind w:right="84"/>
        <w:contextualSpacing/>
        <w:jc w:val="both"/>
        <w:rPr>
          <w:rFonts w:ascii="Times New Roman" w:eastAsiaTheme="minorHAnsi" w:hAnsi="Times New Roman" w:cs="Times New Roman"/>
          <w:kern w:val="0"/>
          <w:sz w:val="24"/>
          <w:szCs w:val="24"/>
          <w14:ligatures w14:val="none"/>
        </w:rPr>
      </w:pPr>
    </w:p>
    <w:p w14:paraId="770FFF6B" w14:textId="77777777" w:rsidR="007C77B3" w:rsidRPr="007C77B3" w:rsidRDefault="007C77B3" w:rsidP="007C77B3">
      <w:pPr>
        <w:spacing w:after="0" w:line="240" w:lineRule="auto"/>
        <w:ind w:right="84"/>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Domes priekšsēdētājs                                                                                                   </w:t>
      </w:r>
      <w:proofErr w:type="spellStart"/>
      <w:r w:rsidRPr="007C77B3">
        <w:rPr>
          <w:rFonts w:ascii="Times New Roman" w:eastAsiaTheme="minorHAnsi" w:hAnsi="Times New Roman" w:cs="Times New Roman"/>
          <w:kern w:val="0"/>
          <w:sz w:val="24"/>
          <w:szCs w:val="24"/>
          <w14:ligatures w14:val="none"/>
        </w:rPr>
        <w:t>I.Gorskis</w:t>
      </w:r>
      <w:proofErr w:type="spellEnd"/>
    </w:p>
    <w:p w14:paraId="3BC6ABA0" w14:textId="77777777" w:rsidR="007C77B3" w:rsidRPr="007C77B3" w:rsidRDefault="007C77B3" w:rsidP="007C77B3">
      <w:pPr>
        <w:spacing w:after="0" w:line="240" w:lineRule="auto"/>
        <w:ind w:right="84"/>
        <w:contextualSpacing/>
        <w:jc w:val="both"/>
        <w:rPr>
          <w:rFonts w:ascii="Times New Roman" w:eastAsiaTheme="minorHAnsi" w:hAnsi="Times New Roman" w:cs="Times New Roman"/>
          <w:kern w:val="0"/>
          <w:sz w:val="24"/>
          <w:szCs w:val="24"/>
          <w14:ligatures w14:val="none"/>
        </w:rPr>
      </w:pPr>
    </w:p>
    <w:p w14:paraId="5DD20814" w14:textId="3F60636C" w:rsidR="007C77B3" w:rsidRPr="007C77B3" w:rsidRDefault="007C77B3" w:rsidP="007C77B3">
      <w:pPr>
        <w:spacing w:after="0" w:line="240" w:lineRule="auto"/>
        <w:ind w:right="-38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br w:type="page"/>
      </w:r>
    </w:p>
    <w:p w14:paraId="7FAA4E82" w14:textId="77777777" w:rsidR="007C77B3" w:rsidRPr="007C77B3" w:rsidRDefault="007C77B3" w:rsidP="007C77B3">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7C77B3">
        <w:rPr>
          <w:rFonts w:ascii="Times New Roman" w:eastAsia="Times New Roman" w:hAnsi="Times New Roman" w:cs="Times New Roman"/>
          <w:noProof/>
          <w:kern w:val="0"/>
          <w:sz w:val="20"/>
          <w:szCs w:val="20"/>
          <w:lang w:eastAsia="lv-LV"/>
          <w14:ligatures w14:val="none"/>
        </w:rPr>
        <w:lastRenderedPageBreak/>
        <w:drawing>
          <wp:inline distT="0" distB="0" distL="0" distR="0" wp14:anchorId="037E119B" wp14:editId="16760EA6">
            <wp:extent cx="676275" cy="752475"/>
            <wp:effectExtent l="0" t="0" r="9525" b="9525"/>
            <wp:docPr id="1466970338" name="Attēls 146697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392BCE6"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7C77B3">
        <w:rPr>
          <w:rFonts w:ascii="Times New Roman" w:eastAsia="Times New Roman" w:hAnsi="Times New Roman" w:cs="Times New Roman"/>
          <w:kern w:val="0"/>
          <w:sz w:val="20"/>
          <w:szCs w:val="24"/>
          <w:lang w:eastAsia="lv-LV"/>
          <w14:ligatures w14:val="none"/>
        </w:rPr>
        <w:t>LATVIJAS REPUBLIKA</w:t>
      </w:r>
    </w:p>
    <w:p w14:paraId="6F659E24"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7C77B3">
        <w:rPr>
          <w:rFonts w:ascii="Times New Roman" w:eastAsia="Times New Roman" w:hAnsi="Times New Roman" w:cs="Times New Roman"/>
          <w:b/>
          <w:kern w:val="0"/>
          <w:sz w:val="32"/>
          <w:szCs w:val="32"/>
          <w:lang w:eastAsia="lv-LV"/>
          <w14:ligatures w14:val="none"/>
        </w:rPr>
        <w:t>DOBELES NOVADA DOME</w:t>
      </w:r>
    </w:p>
    <w:p w14:paraId="2870BC12"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7C77B3">
        <w:rPr>
          <w:rFonts w:ascii="Times New Roman" w:eastAsia="Times New Roman" w:hAnsi="Times New Roman" w:cs="Times New Roman"/>
          <w:kern w:val="0"/>
          <w:sz w:val="16"/>
          <w:szCs w:val="16"/>
          <w:lang w:eastAsia="lv-LV"/>
          <w14:ligatures w14:val="none"/>
        </w:rPr>
        <w:t>Brīvības iela 17, Dobele, Dobeles novads, LV-3701</w:t>
      </w:r>
    </w:p>
    <w:p w14:paraId="07EBD516" w14:textId="77777777" w:rsidR="007C77B3" w:rsidRPr="007C77B3" w:rsidRDefault="007C77B3" w:rsidP="007C77B3">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16"/>
          <w:szCs w:val="16"/>
          <w:lang w:eastAsia="lv-LV"/>
          <w14:ligatures w14:val="none"/>
        </w:rPr>
        <w:t xml:space="preserve">Tālr. 63707269, 63700137, 63720940, e-pasts </w:t>
      </w:r>
      <w:hyperlink r:id="rId77" w:history="1">
        <w:r w:rsidRPr="007C77B3">
          <w:rPr>
            <w:rFonts w:ascii="Times New Roman" w:eastAsiaTheme="minorHAnsi" w:hAnsi="Times New Roman" w:cs="Times New Roman"/>
            <w:kern w:val="0"/>
            <w:sz w:val="16"/>
            <w:szCs w:val="16"/>
            <w:u w:val="single"/>
            <w:lang w:eastAsia="lv-LV"/>
            <w14:ligatures w14:val="none"/>
          </w:rPr>
          <w:t>dome@dobele.lv</w:t>
        </w:r>
      </w:hyperlink>
    </w:p>
    <w:p w14:paraId="7D5A5899" w14:textId="77777777" w:rsidR="007C77B3" w:rsidRPr="007C77B3" w:rsidRDefault="007C77B3" w:rsidP="007C77B3">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0E05DAD9" w14:textId="77777777" w:rsidR="007C77B3" w:rsidRPr="007C77B3" w:rsidRDefault="007C77B3" w:rsidP="007C77B3">
      <w:pPr>
        <w:spacing w:after="0" w:line="240" w:lineRule="auto"/>
        <w:jc w:val="center"/>
        <w:rPr>
          <w:rFonts w:ascii="Times New Roman" w:hAnsi="Times New Roman" w:cs="Times New Roman"/>
          <w:b/>
          <w:color w:val="000000" w:themeColor="text1"/>
          <w:kern w:val="0"/>
          <w:sz w:val="24"/>
          <w:szCs w:val="24"/>
          <w14:ligatures w14:val="none"/>
        </w:rPr>
      </w:pPr>
      <w:r w:rsidRPr="007C77B3">
        <w:rPr>
          <w:rFonts w:ascii="Times New Roman" w:hAnsi="Times New Roman" w:cs="Times New Roman"/>
          <w:b/>
          <w:color w:val="000000" w:themeColor="text1"/>
          <w:kern w:val="0"/>
          <w:sz w:val="24"/>
          <w:szCs w:val="24"/>
          <w14:ligatures w14:val="none"/>
        </w:rPr>
        <w:t>LĒMUMS</w:t>
      </w:r>
    </w:p>
    <w:p w14:paraId="11A974A7" w14:textId="77777777" w:rsidR="007C77B3" w:rsidRPr="007C77B3" w:rsidRDefault="007C77B3" w:rsidP="007C77B3">
      <w:pPr>
        <w:spacing w:after="0" w:line="240" w:lineRule="auto"/>
        <w:jc w:val="center"/>
        <w:rPr>
          <w:rFonts w:ascii="Times New Roman" w:hAnsi="Times New Roman" w:cs="Times New Roman"/>
          <w:b/>
          <w:color w:val="000000" w:themeColor="text1"/>
          <w:kern w:val="0"/>
          <w:sz w:val="24"/>
          <w:szCs w:val="24"/>
          <w14:ligatures w14:val="none"/>
        </w:rPr>
      </w:pPr>
      <w:r w:rsidRPr="007C77B3">
        <w:rPr>
          <w:rFonts w:ascii="Times New Roman" w:hAnsi="Times New Roman" w:cs="Times New Roman"/>
          <w:b/>
          <w:color w:val="000000" w:themeColor="text1"/>
          <w:kern w:val="0"/>
          <w:sz w:val="24"/>
          <w:szCs w:val="24"/>
          <w14:ligatures w14:val="none"/>
        </w:rPr>
        <w:t>Dobelē</w:t>
      </w:r>
    </w:p>
    <w:p w14:paraId="2CECD887" w14:textId="264A0555" w:rsidR="007C77B3" w:rsidRPr="007C77B3" w:rsidRDefault="007C77B3" w:rsidP="007C77B3">
      <w:pPr>
        <w:tabs>
          <w:tab w:val="center" w:pos="4153"/>
          <w:tab w:val="left" w:pos="8080"/>
          <w:tab w:val="right" w:pos="9498"/>
        </w:tabs>
        <w:spacing w:after="0" w:line="240" w:lineRule="auto"/>
        <w:ind w:left="113" w:right="-427"/>
        <w:rPr>
          <w:rFonts w:ascii="Times New Roman" w:eastAsiaTheme="minorHAnsi" w:hAnsi="Times New Roman" w:cs="Times New Roman"/>
          <w:color w:val="000000"/>
          <w:kern w:val="0"/>
          <w:sz w:val="24"/>
          <w:szCs w:val="24"/>
          <w14:ligatures w14:val="none"/>
        </w:rPr>
      </w:pPr>
      <w:r w:rsidRPr="007C77B3">
        <w:rPr>
          <w:rFonts w:ascii="Times New Roman" w:eastAsiaTheme="minorHAnsi" w:hAnsi="Times New Roman" w:cs="Times New Roman"/>
          <w:b/>
          <w:kern w:val="0"/>
          <w:sz w:val="24"/>
          <w:szCs w:val="24"/>
          <w:lang w:eastAsia="x-none"/>
          <w14:ligatures w14:val="none"/>
        </w:rPr>
        <w:t>2023. gada 27. jūlijā</w:t>
      </w:r>
      <w:r w:rsidRPr="007C77B3">
        <w:rPr>
          <w:rFonts w:ascii="Times New Roman" w:eastAsiaTheme="minorHAnsi" w:hAnsi="Times New Roman" w:cs="Times New Roman"/>
          <w:b/>
          <w:kern w:val="0"/>
          <w:sz w:val="24"/>
          <w:szCs w:val="24"/>
          <w:lang w:eastAsia="x-none"/>
          <w14:ligatures w14:val="none"/>
        </w:rPr>
        <w:tab/>
        <w:t xml:space="preserve">                                                                                              </w:t>
      </w:r>
      <w:r w:rsidRPr="007C77B3">
        <w:rPr>
          <w:rFonts w:ascii="Times New Roman" w:eastAsiaTheme="minorHAnsi" w:hAnsi="Times New Roman" w:cs="Times New Roman"/>
          <w:b/>
          <w:color w:val="000000"/>
          <w:kern w:val="0"/>
          <w:sz w:val="24"/>
          <w:szCs w:val="24"/>
          <w14:ligatures w14:val="none"/>
        </w:rPr>
        <w:t>Nr.</w:t>
      </w:r>
      <w:r w:rsidR="009128F0">
        <w:rPr>
          <w:rFonts w:ascii="Times New Roman" w:eastAsiaTheme="minorHAnsi" w:hAnsi="Times New Roman" w:cs="Times New Roman"/>
          <w:b/>
          <w:color w:val="000000"/>
          <w:kern w:val="0"/>
          <w:sz w:val="24"/>
          <w:szCs w:val="24"/>
          <w14:ligatures w14:val="none"/>
        </w:rPr>
        <w:t>301</w:t>
      </w:r>
      <w:r w:rsidRPr="007C77B3">
        <w:rPr>
          <w:rFonts w:ascii="Times New Roman" w:eastAsiaTheme="minorHAnsi" w:hAnsi="Times New Roman" w:cs="Times New Roman"/>
          <w:b/>
          <w:color w:val="000000"/>
          <w:kern w:val="0"/>
          <w:sz w:val="24"/>
          <w:szCs w:val="24"/>
          <w14:ligatures w14:val="none"/>
        </w:rPr>
        <w:t>/10</w:t>
      </w:r>
    </w:p>
    <w:p w14:paraId="153B6CD1" w14:textId="77777777" w:rsidR="007C77B3" w:rsidRPr="007C77B3" w:rsidRDefault="007C77B3" w:rsidP="007C77B3">
      <w:pPr>
        <w:spacing w:after="0" w:line="240" w:lineRule="auto"/>
        <w:jc w:val="center"/>
        <w:rPr>
          <w:rFonts w:asciiTheme="minorHAnsi" w:eastAsiaTheme="minorHAnsi" w:hAnsiTheme="minorHAnsi"/>
          <w:b/>
          <w:kern w:val="0"/>
          <w:u w:val="single"/>
          <w14:ligatures w14:val="none"/>
        </w:rPr>
      </w:pPr>
    </w:p>
    <w:p w14:paraId="23CA4320" w14:textId="77777777" w:rsidR="007C77B3" w:rsidRPr="007C77B3" w:rsidRDefault="007C77B3" w:rsidP="007C77B3">
      <w:pPr>
        <w:spacing w:after="0" w:line="240" w:lineRule="auto"/>
        <w:jc w:val="center"/>
        <w:rPr>
          <w:rFonts w:ascii="Times New Roman" w:eastAsiaTheme="minorHAnsi" w:hAnsi="Times New Roman" w:cs="Times New Roman"/>
          <w:b/>
          <w:kern w:val="0"/>
          <w:sz w:val="24"/>
          <w:szCs w:val="24"/>
          <w:u w:val="single"/>
          <w14:ligatures w14:val="none"/>
        </w:rPr>
      </w:pPr>
      <w:r w:rsidRPr="007C77B3">
        <w:rPr>
          <w:rFonts w:ascii="Times New Roman" w:eastAsiaTheme="minorHAnsi" w:hAnsi="Times New Roman" w:cs="Times New Roman"/>
          <w:b/>
          <w:kern w:val="0"/>
          <w:sz w:val="24"/>
          <w:szCs w:val="24"/>
          <w:u w:val="single"/>
          <w14:ligatures w14:val="none"/>
        </w:rPr>
        <w:t xml:space="preserve">Par nekustamā īpašuma „Starp </w:t>
      </w:r>
      <w:proofErr w:type="spellStart"/>
      <w:r w:rsidRPr="007C77B3">
        <w:rPr>
          <w:rFonts w:ascii="Times New Roman" w:eastAsiaTheme="minorHAnsi" w:hAnsi="Times New Roman" w:cs="Times New Roman"/>
          <w:b/>
          <w:kern w:val="0"/>
          <w:sz w:val="24"/>
          <w:szCs w:val="24"/>
          <w:u w:val="single"/>
          <w14:ligatures w14:val="none"/>
        </w:rPr>
        <w:t>Vārpaiņiem</w:t>
      </w:r>
      <w:proofErr w:type="spellEnd"/>
      <w:r w:rsidRPr="007C77B3">
        <w:rPr>
          <w:rFonts w:ascii="Times New Roman" w:eastAsiaTheme="minorHAnsi" w:hAnsi="Times New Roman" w:cs="Times New Roman"/>
          <w:b/>
          <w:kern w:val="0"/>
          <w:sz w:val="24"/>
          <w:szCs w:val="24"/>
          <w:u w:val="single"/>
          <w14:ligatures w14:val="none"/>
        </w:rPr>
        <w:t>”, Ukru pagastā,</w:t>
      </w:r>
    </w:p>
    <w:p w14:paraId="217DFB1E" w14:textId="77777777" w:rsidR="007C77B3" w:rsidRPr="007C77B3" w:rsidRDefault="007C77B3" w:rsidP="007C77B3">
      <w:pPr>
        <w:spacing w:after="0" w:line="240" w:lineRule="auto"/>
        <w:jc w:val="center"/>
        <w:rPr>
          <w:rFonts w:ascii="Times New Roman" w:eastAsiaTheme="minorHAnsi" w:hAnsi="Times New Roman" w:cs="Times New Roman"/>
          <w:b/>
          <w:kern w:val="0"/>
          <w:sz w:val="24"/>
          <w:szCs w:val="24"/>
          <w:u w:val="single"/>
          <w14:ligatures w14:val="none"/>
        </w:rPr>
      </w:pPr>
      <w:r w:rsidRPr="007C77B3">
        <w:rPr>
          <w:rFonts w:ascii="Times New Roman" w:eastAsiaTheme="minorHAnsi" w:hAnsi="Times New Roman" w:cs="Times New Roman"/>
          <w:b/>
          <w:kern w:val="0"/>
          <w:sz w:val="24"/>
          <w:szCs w:val="24"/>
          <w:u w:val="single"/>
          <w14:ligatures w14:val="none"/>
        </w:rPr>
        <w:t xml:space="preserve"> Dobeles novadā, atsavināšanu izsolē </w:t>
      </w:r>
    </w:p>
    <w:p w14:paraId="7917753A" w14:textId="77777777" w:rsidR="007C77B3" w:rsidRPr="007C77B3" w:rsidRDefault="007C77B3" w:rsidP="007C77B3">
      <w:pPr>
        <w:spacing w:after="0" w:line="240" w:lineRule="auto"/>
        <w:jc w:val="center"/>
        <w:rPr>
          <w:rFonts w:ascii="Times New Roman" w:eastAsiaTheme="minorHAnsi" w:hAnsi="Times New Roman" w:cs="Times New Roman"/>
          <w:b/>
          <w:kern w:val="0"/>
          <w:sz w:val="24"/>
          <w:szCs w:val="24"/>
          <w:u w:val="single"/>
          <w14:ligatures w14:val="none"/>
        </w:rPr>
      </w:pPr>
    </w:p>
    <w:p w14:paraId="13F92F47" w14:textId="77777777" w:rsidR="007C77B3" w:rsidRPr="007C77B3" w:rsidRDefault="007C77B3" w:rsidP="007C77B3">
      <w:pPr>
        <w:tabs>
          <w:tab w:val="num" w:pos="-3686"/>
        </w:tabs>
        <w:spacing w:after="0" w:line="240" w:lineRule="auto"/>
        <w:ind w:left="-142" w:firstLine="568"/>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Dobeles novada dome ir izskatījusi Dobeles novada pašvaldības (turpmāk – pašvaldība) Īpašumu komisijas ierosinājumu par pašvaldībai piederošā nekustamā īpašuma „Starp </w:t>
      </w:r>
      <w:proofErr w:type="spellStart"/>
      <w:r w:rsidRPr="007C77B3">
        <w:rPr>
          <w:rFonts w:ascii="Times New Roman" w:eastAsiaTheme="minorHAnsi" w:hAnsi="Times New Roman" w:cs="Times New Roman"/>
          <w:kern w:val="0"/>
          <w:sz w:val="24"/>
          <w:szCs w:val="24"/>
          <w14:ligatures w14:val="none"/>
        </w:rPr>
        <w:t>Vārpaiņiem</w:t>
      </w:r>
      <w:proofErr w:type="spellEnd"/>
      <w:r w:rsidRPr="007C77B3">
        <w:rPr>
          <w:rFonts w:ascii="Times New Roman" w:eastAsiaTheme="minorHAnsi" w:hAnsi="Times New Roman" w:cs="Times New Roman"/>
          <w:kern w:val="0"/>
          <w:sz w:val="24"/>
          <w:szCs w:val="24"/>
          <w14:ligatures w14:val="none"/>
        </w:rPr>
        <w:t>”, Ukru pagastā, Dobeles novadā, kadastra numurs 46900040285 (turpmāk – Īpašums), otrās izsoles rīkošanu.</w:t>
      </w:r>
    </w:p>
    <w:p w14:paraId="59977E59" w14:textId="77777777" w:rsidR="007C77B3" w:rsidRPr="007C77B3" w:rsidRDefault="007C77B3" w:rsidP="007C77B3">
      <w:pPr>
        <w:spacing w:after="0" w:line="240" w:lineRule="auto"/>
        <w:ind w:left="-142" w:firstLine="568"/>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Izskatot ierosinājumu, Dobeles novada dome konstatēja:</w:t>
      </w:r>
    </w:p>
    <w:p w14:paraId="23D70815" w14:textId="77777777" w:rsidR="007C77B3" w:rsidRPr="007C77B3" w:rsidRDefault="007C77B3" w:rsidP="007C77B3">
      <w:pPr>
        <w:spacing w:after="0" w:line="240" w:lineRule="auto"/>
        <w:ind w:left="-142" w:firstLine="568"/>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Īpašums reģistrēts Zemgales rajona tiesas Ukru pagasta zemesgrāmatas nodalījumā Nr. 100000658036 un uz to nostiprinātas īpašuma tiesības pašvaldībai. Īpašums sastāv no vienas  zemes vienības ar kadastra apzīmējumu 46900040285, platība 2,26 ha, tai skaitā 2,23 ha meža audze un meža zeme.</w:t>
      </w:r>
    </w:p>
    <w:p w14:paraId="0B5DC8C0" w14:textId="77777777" w:rsidR="007C77B3" w:rsidRPr="007C77B3" w:rsidRDefault="007C77B3" w:rsidP="007C77B3">
      <w:pPr>
        <w:suppressAutoHyphens/>
        <w:autoSpaceDN w:val="0"/>
        <w:spacing w:after="0" w:line="240" w:lineRule="auto"/>
        <w:ind w:firstLine="426"/>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Saskaņā ar Dobeles novada domes 2022.gada 27.aprīļa lēmumu Nr.182/6 “Par nekustamā īpašuma „Starp </w:t>
      </w:r>
      <w:proofErr w:type="spellStart"/>
      <w:r w:rsidRPr="007C77B3">
        <w:rPr>
          <w:rFonts w:ascii="Times New Roman" w:eastAsiaTheme="minorHAnsi" w:hAnsi="Times New Roman" w:cs="Times New Roman"/>
          <w:kern w:val="0"/>
          <w:sz w:val="24"/>
          <w:szCs w:val="24"/>
          <w14:ligatures w14:val="none"/>
        </w:rPr>
        <w:t>Vārpaiņiem</w:t>
      </w:r>
      <w:proofErr w:type="spellEnd"/>
      <w:r w:rsidRPr="007C77B3">
        <w:rPr>
          <w:rFonts w:ascii="Times New Roman" w:eastAsiaTheme="minorHAnsi" w:hAnsi="Times New Roman" w:cs="Times New Roman"/>
          <w:kern w:val="0"/>
          <w:sz w:val="24"/>
          <w:szCs w:val="24"/>
          <w14:ligatures w14:val="none"/>
        </w:rPr>
        <w:t xml:space="preserve">”, Ukru pagastā, Dobeles novadā, atsavināšanu izsolē”, nekustamais īpašums „Starp </w:t>
      </w:r>
      <w:proofErr w:type="spellStart"/>
      <w:r w:rsidRPr="007C77B3">
        <w:rPr>
          <w:rFonts w:ascii="Times New Roman" w:eastAsiaTheme="minorHAnsi" w:hAnsi="Times New Roman" w:cs="Times New Roman"/>
          <w:kern w:val="0"/>
          <w:sz w:val="24"/>
          <w:szCs w:val="24"/>
          <w14:ligatures w14:val="none"/>
        </w:rPr>
        <w:t>Vārpaiņiem</w:t>
      </w:r>
      <w:proofErr w:type="spellEnd"/>
      <w:r w:rsidRPr="007C77B3">
        <w:rPr>
          <w:rFonts w:ascii="Times New Roman" w:eastAsiaTheme="minorHAnsi" w:hAnsi="Times New Roman" w:cs="Times New Roman"/>
          <w:kern w:val="0"/>
          <w:sz w:val="24"/>
          <w:szCs w:val="24"/>
          <w14:ligatures w14:val="none"/>
        </w:rPr>
        <w:t>”, Ukru pagastā, Dobeles novadā tika nodots atsavināšanai, pārdodot to atklātā mutiskā izsolē ar augšupejošu soli.</w:t>
      </w:r>
    </w:p>
    <w:p w14:paraId="27EB2D4A" w14:textId="77777777" w:rsidR="007C77B3" w:rsidRPr="007C77B3" w:rsidRDefault="007C77B3" w:rsidP="007C77B3">
      <w:pPr>
        <w:suppressAutoHyphens/>
        <w:autoSpaceDN w:val="0"/>
        <w:spacing w:after="0" w:line="240" w:lineRule="auto"/>
        <w:ind w:firstLine="426"/>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Saskaņā ar Dobeles novada pašvaldības Īpašumu komisijas 2023.gada 3.maija lēmumā (prot.Nr.1.19/16) apstiprinātajiem izsoles noteikumiem izsoles datums noteikts 2023.gada 7.jūnijs.  Pirmās izsoles sākumcena 23800 EUR (divdesmit trīs tūkstoši astoņi simti </w:t>
      </w:r>
      <w:proofErr w:type="spellStart"/>
      <w:r w:rsidRPr="007C77B3">
        <w:rPr>
          <w:rFonts w:ascii="Times New Roman" w:eastAsiaTheme="minorHAnsi" w:hAnsi="Times New Roman" w:cs="Times New Roman"/>
          <w:i/>
          <w:iCs/>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 xml:space="preserve">). Izsludinātajā izsolē  nepieteicās neviens pretendents. </w:t>
      </w:r>
    </w:p>
    <w:p w14:paraId="04354AED" w14:textId="77777777" w:rsidR="007C77B3" w:rsidRPr="007C77B3" w:rsidRDefault="007C77B3" w:rsidP="007C77B3">
      <w:pPr>
        <w:shd w:val="clear" w:color="auto" w:fill="FFFFFF"/>
        <w:spacing w:after="0" w:line="240" w:lineRule="auto"/>
        <w:ind w:firstLine="426"/>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bCs/>
          <w:kern w:val="0"/>
          <w:sz w:val="24"/>
          <w:szCs w:val="24"/>
          <w:lang w:eastAsia="lv-LV"/>
          <w14:ligatures w14:val="none"/>
        </w:rPr>
        <w:t xml:space="preserve">Saskaņā ar Publiskas personas mantas atsavināšanas likuma 32.panta pirmās daļas 1.punktu, </w:t>
      </w:r>
      <w:r w:rsidRPr="007C77B3">
        <w:rPr>
          <w:rFonts w:ascii="Times New Roman" w:eastAsia="Times New Roman" w:hAnsi="Times New Roman" w:cs="Times New Roman"/>
          <w:kern w:val="0"/>
          <w:sz w:val="24"/>
          <w:szCs w:val="24"/>
          <w:lang w:eastAsia="lv-LV"/>
          <w14:ligatures w14:val="none"/>
        </w:rPr>
        <w:t>ja nekustamā īpašuma pirmajā izsolē neviens nav pārsolījis izsoles sākumcenu, var: 1) rīkot otro izsoli ar augšupejošu soli, kurā institūcija, kas organizē nekustamā īpašuma atsavināšanu (</w:t>
      </w:r>
      <w:hyperlink r:id="rId78" w:anchor="p9" w:history="1">
        <w:r w:rsidRPr="007C77B3">
          <w:rPr>
            <w:rFonts w:ascii="Times New Roman" w:eastAsia="Times New Roman" w:hAnsi="Times New Roman" w:cs="Times New Roman"/>
            <w:kern w:val="0"/>
            <w:sz w:val="24"/>
            <w:szCs w:val="24"/>
            <w:lang w:eastAsia="lv-LV"/>
            <w14:ligatures w14:val="none"/>
          </w:rPr>
          <w:t>9.pants</w:t>
        </w:r>
      </w:hyperlink>
      <w:r w:rsidRPr="007C77B3">
        <w:rPr>
          <w:rFonts w:ascii="Times New Roman" w:eastAsia="Times New Roman" w:hAnsi="Times New Roman" w:cs="Times New Roman"/>
          <w:kern w:val="0"/>
          <w:sz w:val="24"/>
          <w:szCs w:val="24"/>
          <w:lang w:eastAsia="lv-LV"/>
          <w14:ligatures w14:val="none"/>
        </w:rPr>
        <w:t>), var pazemināt izsoles sākumcenu ne vairāk kā par 20 procentiem.</w:t>
      </w:r>
    </w:p>
    <w:p w14:paraId="0B880DD0" w14:textId="77777777" w:rsidR="007C77B3" w:rsidRPr="007C77B3" w:rsidRDefault="007C77B3" w:rsidP="007C77B3">
      <w:pPr>
        <w:spacing w:after="0" w:line="240" w:lineRule="auto"/>
        <w:ind w:firstLine="426"/>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Saskaņā ar </w:t>
      </w:r>
      <w:r w:rsidRPr="007C77B3">
        <w:rPr>
          <w:rFonts w:ascii="Times New Roman" w:eastAsiaTheme="minorHAnsi" w:hAnsi="Times New Roman" w:cs="Times New Roman"/>
          <w:bCs/>
          <w:kern w:val="0"/>
          <w:sz w:val="24"/>
          <w:szCs w:val="24"/>
          <w14:ligatures w14:val="none"/>
        </w:rPr>
        <w:t xml:space="preserve">Publiskas personas mantas atsavināšanas likuma 37. panta pirmās daļas 4. punktu </w:t>
      </w:r>
      <w:r w:rsidRPr="007C77B3">
        <w:rPr>
          <w:rFonts w:ascii="Times New Roman" w:eastAsiaTheme="minorHAnsi" w:hAnsi="Times New Roman" w:cs="Times New Roman"/>
          <w:kern w:val="0"/>
          <w:sz w:val="24"/>
          <w:szCs w:val="24"/>
          <w14:ligatures w14:val="none"/>
        </w:rPr>
        <w:t xml:space="preserve">pārdot publiskas personas mantu par brīvu cenu var, ja nekustamo īpašumu iegūst šā likuma </w:t>
      </w:r>
      <w:hyperlink r:id="rId79" w:anchor="p4" w:history="1">
        <w:r w:rsidRPr="007C77B3">
          <w:rPr>
            <w:rFonts w:ascii="Times New Roman" w:eastAsiaTheme="minorHAnsi" w:hAnsi="Times New Roman" w:cs="Times New Roman"/>
            <w:kern w:val="0"/>
            <w:sz w:val="24"/>
            <w:szCs w:val="24"/>
            <w14:ligatures w14:val="none"/>
          </w:rPr>
          <w:t>4. panta</w:t>
        </w:r>
      </w:hyperlink>
      <w:r w:rsidRPr="007C77B3">
        <w:rPr>
          <w:rFonts w:ascii="Times New Roman" w:eastAsiaTheme="minorHAnsi" w:hAnsi="Times New Roman" w:cs="Times New Roman"/>
          <w:kern w:val="0"/>
          <w:sz w:val="24"/>
          <w:szCs w:val="24"/>
          <w14:ligatures w14:val="none"/>
        </w:rPr>
        <w:t xml:space="preserve"> ceturtajā daļā minētā persona.</w:t>
      </w:r>
    </w:p>
    <w:p w14:paraId="7D86A260" w14:textId="77777777" w:rsidR="007C77B3" w:rsidRPr="007C77B3" w:rsidRDefault="007C77B3" w:rsidP="007C77B3">
      <w:pPr>
        <w:spacing w:after="0" w:line="240" w:lineRule="auto"/>
        <w:ind w:firstLine="567"/>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Saskaņā ar </w:t>
      </w:r>
      <w:r w:rsidRPr="007C77B3">
        <w:rPr>
          <w:rFonts w:ascii="Times New Roman" w:eastAsiaTheme="minorHAnsi" w:hAnsi="Times New Roman" w:cs="Times New Roman"/>
          <w:bCs/>
          <w:kern w:val="0"/>
          <w:sz w:val="24"/>
          <w:szCs w:val="24"/>
          <w14:ligatures w14:val="none"/>
        </w:rPr>
        <w:t xml:space="preserve">Publiskas personas mantas atsavināšanas likuma 4. panta ceturtās daļas 1. punktu, </w:t>
      </w:r>
      <w:r w:rsidRPr="007C77B3">
        <w:rPr>
          <w:rFonts w:ascii="Times New Roman" w:eastAsiaTheme="minorHAnsi" w:hAnsi="Times New Roman" w:cs="Times New Roman"/>
          <w:kern w:val="0"/>
          <w:sz w:val="24"/>
          <w:szCs w:val="24"/>
          <w14:ligatures w14:val="none"/>
        </w:rPr>
        <w:t xml:space="preserve">atsevišķos gadījumos publiskas personas nekustamā īpašuma atsavināšanu var ierosināt zemes īpašnieks vai visi kopīpašnieki, ja viņi vēlas nopirkt zemes </w:t>
      </w:r>
      <w:proofErr w:type="spellStart"/>
      <w:r w:rsidRPr="007C77B3">
        <w:rPr>
          <w:rFonts w:ascii="Times New Roman" w:eastAsiaTheme="minorHAnsi" w:hAnsi="Times New Roman" w:cs="Times New Roman"/>
          <w:kern w:val="0"/>
          <w:sz w:val="24"/>
          <w:szCs w:val="24"/>
          <w14:ligatures w14:val="none"/>
        </w:rPr>
        <w:t>starpgabalu</w:t>
      </w:r>
      <w:proofErr w:type="spellEnd"/>
      <w:r w:rsidRPr="007C77B3">
        <w:rPr>
          <w:rFonts w:ascii="Times New Roman" w:eastAsiaTheme="minorHAnsi" w:hAnsi="Times New Roman" w:cs="Times New Roman"/>
          <w:kern w:val="0"/>
          <w:sz w:val="24"/>
          <w:szCs w:val="24"/>
          <w14:ligatures w14:val="none"/>
        </w:rPr>
        <w:t xml:space="preserve">, kas </w:t>
      </w:r>
      <w:proofErr w:type="spellStart"/>
      <w:r w:rsidRPr="007C77B3">
        <w:rPr>
          <w:rFonts w:ascii="Times New Roman" w:eastAsiaTheme="minorHAnsi" w:hAnsi="Times New Roman" w:cs="Times New Roman"/>
          <w:kern w:val="0"/>
          <w:sz w:val="24"/>
          <w:szCs w:val="24"/>
          <w14:ligatures w14:val="none"/>
        </w:rPr>
        <w:t>piegul</w:t>
      </w:r>
      <w:proofErr w:type="spellEnd"/>
      <w:r w:rsidRPr="007C77B3">
        <w:rPr>
          <w:rFonts w:ascii="Times New Roman" w:eastAsiaTheme="minorHAnsi" w:hAnsi="Times New Roman" w:cs="Times New Roman"/>
          <w:kern w:val="0"/>
          <w:sz w:val="24"/>
          <w:szCs w:val="24"/>
          <w14:ligatures w14:val="none"/>
        </w:rPr>
        <w:t xml:space="preserve"> viņu zemei.</w:t>
      </w:r>
    </w:p>
    <w:p w14:paraId="31103775" w14:textId="77777777" w:rsidR="007C77B3" w:rsidRPr="007C77B3" w:rsidRDefault="007C77B3" w:rsidP="007C77B3">
      <w:pPr>
        <w:autoSpaceDE w:val="0"/>
        <w:autoSpaceDN w:val="0"/>
        <w:adjustRightInd w:val="0"/>
        <w:spacing w:before="100" w:beforeAutospacing="1" w:after="0" w:line="240" w:lineRule="auto"/>
        <w:ind w:firstLine="567"/>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Īpašumam piegulošie nekustamie īpašumi ir:  </w:t>
      </w:r>
    </w:p>
    <w:p w14:paraId="562C63A3" w14:textId="29E27069" w:rsidR="007C77B3" w:rsidRPr="007C77B3" w:rsidRDefault="007C77B3" w:rsidP="00F44E77">
      <w:pPr>
        <w:numPr>
          <w:ilvl w:val="0"/>
          <w:numId w:val="53"/>
        </w:numPr>
        <w:autoSpaceDE w:val="0"/>
        <w:autoSpaceDN w:val="0"/>
        <w:adjustRightInd w:val="0"/>
        <w:spacing w:after="0" w:line="240" w:lineRule="auto"/>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“Bērziņi”, Ukru pagasts, Dobeles novads, kadastra numurs 46900040118, īpašnieks </w:t>
      </w:r>
      <w:r w:rsidR="007059F4">
        <w:rPr>
          <w:rFonts w:ascii="Times New Roman" w:eastAsia="Times New Roman" w:hAnsi="Times New Roman" w:cs="Times New Roman"/>
          <w:kern w:val="0"/>
          <w:sz w:val="24"/>
          <w:szCs w:val="24"/>
          <w:lang w:eastAsia="lv-LV"/>
          <w14:ligatures w14:val="none"/>
        </w:rPr>
        <w:t>[..]</w:t>
      </w:r>
      <w:r w:rsidRPr="007C77B3">
        <w:rPr>
          <w:rFonts w:ascii="Times New Roman" w:eastAsia="Times New Roman" w:hAnsi="Times New Roman" w:cs="Times New Roman"/>
          <w:kern w:val="0"/>
          <w:sz w:val="24"/>
          <w:szCs w:val="24"/>
          <w:lang w:eastAsia="lv-LV"/>
          <w14:ligatures w14:val="none"/>
        </w:rPr>
        <w:t xml:space="preserve">, personas kods </w:t>
      </w:r>
      <w:r w:rsidR="007059F4">
        <w:rPr>
          <w:rFonts w:ascii="Times New Roman" w:eastAsia="Times New Roman" w:hAnsi="Times New Roman" w:cs="Times New Roman"/>
          <w:kern w:val="0"/>
          <w:sz w:val="24"/>
          <w:szCs w:val="24"/>
          <w:lang w:eastAsia="lv-LV"/>
          <w14:ligatures w14:val="none"/>
        </w:rPr>
        <w:t>[..]</w:t>
      </w:r>
      <w:r w:rsidRPr="007C77B3">
        <w:rPr>
          <w:rFonts w:ascii="Times New Roman" w:eastAsia="Times New Roman" w:hAnsi="Times New Roman" w:cs="Times New Roman"/>
          <w:kern w:val="0"/>
          <w:sz w:val="24"/>
          <w:szCs w:val="24"/>
          <w:lang w:eastAsia="lv-LV"/>
          <w14:ligatures w14:val="none"/>
        </w:rPr>
        <w:t xml:space="preserve">; </w:t>
      </w:r>
    </w:p>
    <w:p w14:paraId="7FF73FC6" w14:textId="54426156" w:rsidR="007C77B3" w:rsidRPr="007C77B3" w:rsidRDefault="007C77B3" w:rsidP="00F44E77">
      <w:pPr>
        <w:numPr>
          <w:ilvl w:val="0"/>
          <w:numId w:val="53"/>
        </w:numPr>
        <w:autoSpaceDE w:val="0"/>
        <w:autoSpaceDN w:val="0"/>
        <w:adjustRightInd w:val="0"/>
        <w:spacing w:after="0" w:line="240" w:lineRule="auto"/>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“Lankas”, Ukru pagasts, Dobeles novads, kadastra numurs 46900040129, īpašnieks </w:t>
      </w:r>
      <w:r w:rsidR="007059F4">
        <w:rPr>
          <w:rFonts w:ascii="Times New Roman" w:eastAsia="Times New Roman" w:hAnsi="Times New Roman" w:cs="Times New Roman"/>
          <w:kern w:val="0"/>
          <w:sz w:val="24"/>
          <w:szCs w:val="24"/>
          <w:lang w:eastAsia="lv-LV"/>
          <w14:ligatures w14:val="none"/>
        </w:rPr>
        <w:t>[..]</w:t>
      </w:r>
      <w:r w:rsidRPr="007C77B3">
        <w:rPr>
          <w:rFonts w:ascii="Times New Roman" w:eastAsia="Times New Roman" w:hAnsi="Times New Roman" w:cs="Times New Roman"/>
          <w:kern w:val="0"/>
          <w:sz w:val="24"/>
          <w:szCs w:val="24"/>
          <w:lang w:eastAsia="lv-LV"/>
          <w14:ligatures w14:val="none"/>
        </w:rPr>
        <w:t xml:space="preserve">, personas kods </w:t>
      </w:r>
      <w:r w:rsidR="007059F4">
        <w:rPr>
          <w:rFonts w:ascii="Times New Roman" w:eastAsia="Times New Roman" w:hAnsi="Times New Roman" w:cs="Times New Roman"/>
          <w:kern w:val="0"/>
          <w:sz w:val="24"/>
          <w:szCs w:val="24"/>
          <w:lang w:eastAsia="lv-LV"/>
          <w14:ligatures w14:val="none"/>
        </w:rPr>
        <w:t>[..]</w:t>
      </w:r>
      <w:r w:rsidRPr="007C77B3">
        <w:rPr>
          <w:rFonts w:ascii="Times New Roman" w:eastAsia="Times New Roman" w:hAnsi="Times New Roman" w:cs="Times New Roman"/>
          <w:kern w:val="0"/>
          <w:sz w:val="24"/>
          <w:szCs w:val="24"/>
          <w:lang w:eastAsia="lv-LV"/>
          <w14:ligatures w14:val="none"/>
        </w:rPr>
        <w:t xml:space="preserve">; </w:t>
      </w:r>
    </w:p>
    <w:p w14:paraId="4B568DC8" w14:textId="77777777" w:rsidR="007C77B3" w:rsidRPr="007C77B3" w:rsidRDefault="007C77B3" w:rsidP="00F44E77">
      <w:pPr>
        <w:numPr>
          <w:ilvl w:val="0"/>
          <w:numId w:val="53"/>
        </w:numPr>
        <w:autoSpaceDE w:val="0"/>
        <w:autoSpaceDN w:val="0"/>
        <w:adjustRightInd w:val="0"/>
        <w:spacing w:after="0" w:line="240" w:lineRule="auto"/>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“Olīši”, Ukru pagasts, Dobeles novads, kadastra numurs 46900040355, īpašnieks sabiedrība ar ierobežotu atbildību "</w:t>
      </w:r>
      <w:proofErr w:type="spellStart"/>
      <w:r w:rsidRPr="007C77B3">
        <w:rPr>
          <w:rFonts w:ascii="Times New Roman" w:eastAsia="Times New Roman" w:hAnsi="Times New Roman" w:cs="Times New Roman"/>
          <w:kern w:val="0"/>
          <w:sz w:val="24"/>
          <w:szCs w:val="24"/>
          <w:lang w:eastAsia="lv-LV"/>
          <w14:ligatures w14:val="none"/>
        </w:rPr>
        <w:t>Timestop</w:t>
      </w:r>
      <w:proofErr w:type="spellEnd"/>
      <w:r w:rsidRPr="007C77B3">
        <w:rPr>
          <w:rFonts w:ascii="Times New Roman" w:eastAsia="Times New Roman" w:hAnsi="Times New Roman" w:cs="Times New Roman"/>
          <w:kern w:val="0"/>
          <w:sz w:val="24"/>
          <w:szCs w:val="24"/>
          <w:lang w:eastAsia="lv-LV"/>
          <w14:ligatures w14:val="none"/>
        </w:rPr>
        <w:t>", reģistrācijas numurs 40003930950;</w:t>
      </w:r>
    </w:p>
    <w:p w14:paraId="528A1F6D" w14:textId="7C047E7C" w:rsidR="007C77B3" w:rsidRPr="007C77B3" w:rsidRDefault="007C77B3" w:rsidP="00F44E77">
      <w:pPr>
        <w:numPr>
          <w:ilvl w:val="0"/>
          <w:numId w:val="53"/>
        </w:numPr>
        <w:autoSpaceDE w:val="0"/>
        <w:autoSpaceDN w:val="0"/>
        <w:adjustRightInd w:val="0"/>
        <w:spacing w:after="0" w:line="240" w:lineRule="auto"/>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 “</w:t>
      </w:r>
      <w:proofErr w:type="spellStart"/>
      <w:r w:rsidRPr="007C77B3">
        <w:rPr>
          <w:rFonts w:ascii="Times New Roman" w:eastAsia="Times New Roman" w:hAnsi="Times New Roman" w:cs="Times New Roman"/>
          <w:kern w:val="0"/>
          <w:sz w:val="24"/>
          <w:szCs w:val="24"/>
          <w:lang w:eastAsia="lv-LV"/>
          <w14:ligatures w14:val="none"/>
        </w:rPr>
        <w:t>Vārpaiņi</w:t>
      </w:r>
      <w:proofErr w:type="spellEnd"/>
      <w:r w:rsidRPr="007C77B3">
        <w:rPr>
          <w:rFonts w:ascii="Times New Roman" w:eastAsia="Times New Roman" w:hAnsi="Times New Roman" w:cs="Times New Roman"/>
          <w:kern w:val="0"/>
          <w:sz w:val="24"/>
          <w:szCs w:val="24"/>
          <w:lang w:eastAsia="lv-LV"/>
          <w14:ligatures w14:val="none"/>
        </w:rPr>
        <w:t xml:space="preserve">”, Ukru pagasts, Dobeles novads, kadastra numurs 46900010043, īpašnieks </w:t>
      </w:r>
      <w:r w:rsidR="007059F4">
        <w:rPr>
          <w:rFonts w:ascii="Times New Roman" w:eastAsia="Times New Roman" w:hAnsi="Times New Roman" w:cs="Times New Roman"/>
          <w:kern w:val="0"/>
          <w:sz w:val="24"/>
          <w:szCs w:val="24"/>
          <w:lang w:eastAsia="lv-LV"/>
          <w14:ligatures w14:val="none"/>
        </w:rPr>
        <w:t>[..]</w:t>
      </w:r>
      <w:r w:rsidRPr="007C77B3">
        <w:rPr>
          <w:rFonts w:ascii="Times New Roman" w:eastAsia="Times New Roman" w:hAnsi="Times New Roman" w:cs="Times New Roman"/>
          <w:kern w:val="0"/>
          <w:sz w:val="24"/>
          <w:szCs w:val="24"/>
          <w:lang w:eastAsia="lv-LV"/>
          <w14:ligatures w14:val="none"/>
        </w:rPr>
        <w:t xml:space="preserve"> personas kods </w:t>
      </w:r>
      <w:r w:rsidR="007059F4">
        <w:rPr>
          <w:rFonts w:ascii="Times New Roman" w:eastAsia="Times New Roman" w:hAnsi="Times New Roman" w:cs="Times New Roman"/>
          <w:kern w:val="0"/>
          <w:sz w:val="24"/>
          <w:szCs w:val="24"/>
          <w:lang w:eastAsia="lv-LV"/>
          <w14:ligatures w14:val="none"/>
        </w:rPr>
        <w:t>[..]</w:t>
      </w:r>
      <w:r w:rsidRPr="007C77B3">
        <w:rPr>
          <w:rFonts w:ascii="Times New Roman" w:eastAsia="Times New Roman" w:hAnsi="Times New Roman" w:cs="Times New Roman"/>
          <w:kern w:val="0"/>
          <w:sz w:val="24"/>
          <w:szCs w:val="24"/>
          <w:lang w:eastAsia="lv-LV"/>
          <w14:ligatures w14:val="none"/>
        </w:rPr>
        <w:t>.</w:t>
      </w:r>
    </w:p>
    <w:p w14:paraId="17E47669" w14:textId="7062A527" w:rsidR="007C77B3" w:rsidRPr="007C77B3" w:rsidRDefault="007C77B3" w:rsidP="007C77B3">
      <w:pPr>
        <w:spacing w:after="0" w:line="240" w:lineRule="auto"/>
        <w:ind w:left="-142" w:firstLine="568"/>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lastRenderedPageBreak/>
        <w:t xml:space="preserve">Pamatojoties uz Pašvaldību likuma 10.panta pirmās daļas 16.punktu, Publiskas personas mantas atsavināšanas likuma 4. panta pirmo daļu, 5. panta pirmo daļu, 8. panta trešo daļu, 9.panta otro daļu, 10.panta pirmo, otro daļu, pārejas noteikumu 12. punktu, </w:t>
      </w:r>
      <w:r w:rsidRPr="007C77B3">
        <w:rPr>
          <w:rFonts w:ascii="Times New Roman" w:eastAsiaTheme="minorHAnsi" w:hAnsi="Times New Roman" w:cs="Times New Roman"/>
          <w:kern w:val="0"/>
          <w:sz w:val="24"/>
          <w:szCs w:val="24"/>
          <w:lang w:eastAsia="en-GB"/>
          <w14:ligatures w14:val="none"/>
        </w:rPr>
        <w:t xml:space="preserve">atklāti balsojot: </w:t>
      </w:r>
      <w:r w:rsidR="003F50BA" w:rsidRPr="00A33B12">
        <w:rPr>
          <w:rFonts w:ascii="Times New Roman" w:eastAsia="Times New Roman" w:hAnsi="Times New Roman" w:cs="Times New Roman"/>
          <w:kern w:val="0"/>
          <w:sz w:val="24"/>
          <w:szCs w:val="24"/>
          <w:lang w:eastAsia="lv-LV"/>
          <w14:ligatures w14:val="none"/>
        </w:rPr>
        <w:t>PAR - 1</w:t>
      </w:r>
      <w:r w:rsidR="003F50BA">
        <w:rPr>
          <w:rFonts w:ascii="Times New Roman" w:eastAsia="Times New Roman" w:hAnsi="Times New Roman" w:cs="Times New Roman"/>
          <w:kern w:val="0"/>
          <w:sz w:val="24"/>
          <w:szCs w:val="24"/>
          <w:lang w:eastAsia="lv-LV"/>
          <w14:ligatures w14:val="none"/>
        </w:rPr>
        <w:t>3</w:t>
      </w:r>
      <w:r w:rsidR="003F50BA" w:rsidRPr="00A33B12">
        <w:rPr>
          <w:rFonts w:ascii="Times New Roman" w:eastAsia="Times New Roman" w:hAnsi="Times New Roman" w:cs="Times New Roman"/>
          <w:kern w:val="0"/>
          <w:sz w:val="24"/>
          <w:szCs w:val="24"/>
          <w:lang w:eastAsia="lv-LV"/>
          <w14:ligatures w14:val="none"/>
        </w:rPr>
        <w:t xml:space="preserve"> </w:t>
      </w:r>
      <w:r w:rsidR="003F50BA" w:rsidRPr="00A33B12">
        <w:rPr>
          <w:rFonts w:ascii="Times New Roman" w:hAnsi="Times New Roman" w:cs="Times New Roman"/>
          <w:kern w:val="0"/>
          <w:sz w:val="24"/>
          <w:szCs w:val="24"/>
          <w14:ligatures w14:val="none"/>
        </w:rPr>
        <w:t xml:space="preserve">(Ģirts </w:t>
      </w:r>
      <w:proofErr w:type="spellStart"/>
      <w:r w:rsidR="003F50BA" w:rsidRPr="00A33B12">
        <w:rPr>
          <w:rFonts w:ascii="Times New Roman" w:hAnsi="Times New Roman" w:cs="Times New Roman"/>
          <w:kern w:val="0"/>
          <w:sz w:val="24"/>
          <w:szCs w:val="24"/>
          <w14:ligatures w14:val="none"/>
        </w:rPr>
        <w:t>Ante</w:t>
      </w:r>
      <w:proofErr w:type="spellEnd"/>
      <w:r w:rsidR="003F50BA" w:rsidRPr="00A33B12">
        <w:rPr>
          <w:rFonts w:ascii="Times New Roman" w:hAnsi="Times New Roman" w:cs="Times New Roman"/>
          <w:kern w:val="0"/>
          <w:sz w:val="24"/>
          <w:szCs w:val="24"/>
          <w14:ligatures w14:val="none"/>
        </w:rPr>
        <w:t xml:space="preserve">, </w:t>
      </w:r>
      <w:r w:rsidR="003F50BA" w:rsidRPr="00A33B12">
        <w:rPr>
          <w:rFonts w:ascii="Times New Roman" w:hAnsi="Times New Roman" w:cs="Times New Roman"/>
          <w:bCs/>
          <w:kern w:val="0"/>
          <w:sz w:val="24"/>
          <w:szCs w:val="24"/>
          <w:lang w:eastAsia="et-EE"/>
          <w14:ligatures w14:val="none"/>
        </w:rPr>
        <w:t xml:space="preserve">Māris Feldmanis, Ivars </w:t>
      </w:r>
      <w:proofErr w:type="spellStart"/>
      <w:r w:rsidR="003F50BA" w:rsidRPr="00A33B12">
        <w:rPr>
          <w:rFonts w:ascii="Times New Roman" w:hAnsi="Times New Roman" w:cs="Times New Roman"/>
          <w:bCs/>
          <w:kern w:val="0"/>
          <w:sz w:val="24"/>
          <w:szCs w:val="24"/>
          <w:lang w:eastAsia="et-EE"/>
          <w14:ligatures w14:val="none"/>
        </w:rPr>
        <w:t>Gorskis</w:t>
      </w:r>
      <w:proofErr w:type="spellEnd"/>
      <w:r w:rsidR="003F50BA" w:rsidRPr="00A33B12">
        <w:rPr>
          <w:rFonts w:ascii="Times New Roman" w:hAnsi="Times New Roman" w:cs="Times New Roman"/>
          <w:bCs/>
          <w:kern w:val="0"/>
          <w:sz w:val="24"/>
          <w:szCs w:val="24"/>
          <w:lang w:eastAsia="et-EE"/>
          <w14:ligatures w14:val="none"/>
        </w:rPr>
        <w:t xml:space="preserve">, Gints Kaminskis, Linda </w:t>
      </w:r>
      <w:proofErr w:type="spellStart"/>
      <w:r w:rsidR="003F50BA" w:rsidRPr="00A33B12">
        <w:rPr>
          <w:rFonts w:ascii="Times New Roman" w:hAnsi="Times New Roman" w:cs="Times New Roman"/>
          <w:bCs/>
          <w:kern w:val="0"/>
          <w:sz w:val="24"/>
          <w:szCs w:val="24"/>
          <w:lang w:eastAsia="et-EE"/>
          <w14:ligatures w14:val="none"/>
        </w:rPr>
        <w:t>Karloviča</w:t>
      </w:r>
      <w:proofErr w:type="spellEnd"/>
      <w:r w:rsidR="003F50BA" w:rsidRPr="00A33B12">
        <w:rPr>
          <w:rFonts w:ascii="Times New Roman" w:hAnsi="Times New Roman" w:cs="Times New Roman"/>
          <w:bCs/>
          <w:kern w:val="0"/>
          <w:sz w:val="24"/>
          <w:szCs w:val="24"/>
          <w:lang w:eastAsia="et-EE"/>
          <w14:ligatures w14:val="none"/>
        </w:rPr>
        <w:t xml:space="preserve">, Sintija </w:t>
      </w:r>
      <w:proofErr w:type="spellStart"/>
      <w:r w:rsidR="003F50BA" w:rsidRPr="00A33B12">
        <w:rPr>
          <w:rFonts w:ascii="Times New Roman" w:hAnsi="Times New Roman" w:cs="Times New Roman"/>
          <w:bCs/>
          <w:kern w:val="0"/>
          <w:sz w:val="24"/>
          <w:szCs w:val="24"/>
          <w:lang w:eastAsia="et-EE"/>
          <w14:ligatures w14:val="none"/>
        </w:rPr>
        <w:t>Liekniņa</w:t>
      </w:r>
      <w:proofErr w:type="spellEnd"/>
      <w:r w:rsidR="003F50BA" w:rsidRPr="00A33B12">
        <w:rPr>
          <w:rFonts w:ascii="Times New Roman" w:hAnsi="Times New Roman" w:cs="Times New Roman"/>
          <w:bCs/>
          <w:kern w:val="0"/>
          <w:sz w:val="24"/>
          <w:szCs w:val="24"/>
          <w:lang w:eastAsia="et-EE"/>
          <w14:ligatures w14:val="none"/>
        </w:rPr>
        <w:t xml:space="preserve">, Sanita </w:t>
      </w:r>
      <w:proofErr w:type="spellStart"/>
      <w:r w:rsidR="003F50BA" w:rsidRPr="00A33B12">
        <w:rPr>
          <w:rFonts w:ascii="Times New Roman" w:hAnsi="Times New Roman" w:cs="Times New Roman"/>
          <w:bCs/>
          <w:kern w:val="0"/>
          <w:sz w:val="24"/>
          <w:szCs w:val="24"/>
          <w:lang w:eastAsia="et-EE"/>
          <w14:ligatures w14:val="none"/>
        </w:rPr>
        <w:t>Olševska</w:t>
      </w:r>
      <w:proofErr w:type="spellEnd"/>
      <w:r w:rsidR="003F50BA" w:rsidRPr="00A33B12">
        <w:rPr>
          <w:rFonts w:ascii="Times New Roman" w:hAnsi="Times New Roman" w:cs="Times New Roman"/>
          <w:bCs/>
          <w:kern w:val="0"/>
          <w:sz w:val="24"/>
          <w:szCs w:val="24"/>
          <w:lang w:eastAsia="et-EE"/>
          <w14:ligatures w14:val="none"/>
        </w:rPr>
        <w:t xml:space="preserve">, Andris </w:t>
      </w:r>
      <w:proofErr w:type="spellStart"/>
      <w:r w:rsidR="003F50BA" w:rsidRPr="00A33B12">
        <w:rPr>
          <w:rFonts w:ascii="Times New Roman" w:hAnsi="Times New Roman" w:cs="Times New Roman"/>
          <w:bCs/>
          <w:kern w:val="0"/>
          <w:sz w:val="24"/>
          <w:szCs w:val="24"/>
          <w:lang w:eastAsia="et-EE"/>
          <w14:ligatures w14:val="none"/>
        </w:rPr>
        <w:t>Podvinskis</w:t>
      </w:r>
      <w:proofErr w:type="spellEnd"/>
      <w:r w:rsidR="003F50BA" w:rsidRPr="00A33B12">
        <w:rPr>
          <w:rFonts w:ascii="Times New Roman" w:hAnsi="Times New Roman" w:cs="Times New Roman"/>
          <w:bCs/>
          <w:kern w:val="0"/>
          <w:sz w:val="24"/>
          <w:szCs w:val="24"/>
          <w:lang w:eastAsia="et-EE"/>
          <w14:ligatures w14:val="none"/>
        </w:rPr>
        <w:t>, Viesturs Reinfelds,</w:t>
      </w:r>
      <w:r w:rsidR="003F50BA" w:rsidRPr="00A33B12">
        <w:rPr>
          <w:rFonts w:ascii="Times New Roman" w:hAnsi="Times New Roman" w:cs="Times New Roman"/>
          <w:kern w:val="0"/>
          <w:sz w:val="24"/>
          <w:szCs w:val="24"/>
          <w14:ligatures w14:val="none"/>
        </w:rPr>
        <w:t xml:space="preserve"> Dace Reinika, Gun</w:t>
      </w:r>
      <w:r w:rsidR="003F50BA">
        <w:rPr>
          <w:rFonts w:ascii="Times New Roman" w:hAnsi="Times New Roman" w:cs="Times New Roman"/>
          <w:kern w:val="0"/>
          <w:sz w:val="24"/>
          <w:szCs w:val="24"/>
          <w14:ligatures w14:val="none"/>
        </w:rPr>
        <w:t>t</w:t>
      </w:r>
      <w:r w:rsidR="003F50BA" w:rsidRPr="00A33B12">
        <w:rPr>
          <w:rFonts w:ascii="Times New Roman" w:hAnsi="Times New Roman" w:cs="Times New Roman"/>
          <w:kern w:val="0"/>
          <w:sz w:val="24"/>
          <w:szCs w:val="24"/>
          <w14:ligatures w14:val="none"/>
        </w:rPr>
        <w:t xml:space="preserve">is </w:t>
      </w:r>
      <w:proofErr w:type="spellStart"/>
      <w:r w:rsidR="003F50BA" w:rsidRPr="00A33B12">
        <w:rPr>
          <w:rFonts w:ascii="Times New Roman" w:hAnsi="Times New Roman" w:cs="Times New Roman"/>
          <w:kern w:val="0"/>
          <w:sz w:val="24"/>
          <w:szCs w:val="24"/>
          <w14:ligatures w14:val="none"/>
        </w:rPr>
        <w:t>Safranovičs</w:t>
      </w:r>
      <w:proofErr w:type="spellEnd"/>
      <w:r w:rsidR="003F50BA" w:rsidRPr="00A33B12">
        <w:rPr>
          <w:rFonts w:ascii="Times New Roman" w:hAnsi="Times New Roman" w:cs="Times New Roman"/>
          <w:kern w:val="0"/>
          <w:sz w:val="24"/>
          <w:szCs w:val="24"/>
          <w14:ligatures w14:val="none"/>
        </w:rPr>
        <w:t xml:space="preserve">, Andrejs Spridzāns, </w:t>
      </w:r>
      <w:r w:rsidR="003F50BA" w:rsidRPr="00A33B12">
        <w:rPr>
          <w:rFonts w:ascii="Times New Roman" w:hAnsi="Times New Roman" w:cs="Times New Roman"/>
          <w:bCs/>
          <w:kern w:val="0"/>
          <w:sz w:val="24"/>
          <w:szCs w:val="24"/>
          <w:lang w:eastAsia="et-EE"/>
          <w14:ligatures w14:val="none"/>
        </w:rPr>
        <w:t xml:space="preserve">Indra </w:t>
      </w:r>
      <w:proofErr w:type="spellStart"/>
      <w:r w:rsidR="003F50BA" w:rsidRPr="00A33B12">
        <w:rPr>
          <w:rFonts w:ascii="Times New Roman" w:hAnsi="Times New Roman" w:cs="Times New Roman"/>
          <w:bCs/>
          <w:kern w:val="0"/>
          <w:sz w:val="24"/>
          <w:szCs w:val="24"/>
          <w:lang w:eastAsia="et-EE"/>
          <w14:ligatures w14:val="none"/>
        </w:rPr>
        <w:t>Špela</w:t>
      </w:r>
      <w:proofErr w:type="spellEnd"/>
      <w:r w:rsidR="003F50BA" w:rsidRPr="00A33B12">
        <w:rPr>
          <w:rFonts w:ascii="Times New Roman" w:hAnsi="Times New Roman" w:cs="Times New Roman"/>
          <w:bCs/>
          <w:kern w:val="0"/>
          <w:sz w:val="24"/>
          <w:szCs w:val="24"/>
          <w:lang w:eastAsia="et-EE"/>
          <w14:ligatures w14:val="none"/>
        </w:rPr>
        <w:t xml:space="preserve">), </w:t>
      </w:r>
      <w:r w:rsidR="003F50BA" w:rsidRPr="00A33B12">
        <w:rPr>
          <w:rFonts w:ascii="Times New Roman" w:eastAsia="Times New Roman" w:hAnsi="Times New Roman" w:cs="Times New Roman"/>
          <w:kern w:val="0"/>
          <w:sz w:val="24"/>
          <w:szCs w:val="24"/>
          <w:lang w:eastAsia="lv-LV"/>
          <w14:ligatures w14:val="none"/>
        </w:rPr>
        <w:t xml:space="preserve">PRET - nav, ATTURAS - nav, </w:t>
      </w:r>
      <w:r w:rsidR="003F50BA" w:rsidRPr="007C77B3">
        <w:rPr>
          <w:rFonts w:ascii="Times New Roman" w:eastAsiaTheme="minorHAnsi" w:hAnsi="Times New Roman" w:cs="Times New Roman"/>
          <w:kern w:val="0"/>
          <w:sz w:val="24"/>
          <w:szCs w:val="24"/>
          <w14:ligatures w14:val="none"/>
        </w:rPr>
        <w:t xml:space="preserve"> </w:t>
      </w:r>
      <w:r w:rsidR="003F50BA">
        <w:rPr>
          <w:rFonts w:ascii="Times New Roman" w:eastAsiaTheme="minorHAnsi" w:hAnsi="Times New Roman" w:cs="Times New Roman"/>
          <w:kern w:val="0"/>
          <w:sz w:val="24"/>
          <w:szCs w:val="24"/>
          <w14:ligatures w14:val="none"/>
        </w:rPr>
        <w:t>NEBALSO – 1 (</w:t>
      </w:r>
      <w:r w:rsidR="003F50BA" w:rsidRPr="00A33B12">
        <w:rPr>
          <w:rFonts w:ascii="Times New Roman" w:hAnsi="Times New Roman" w:cs="Times New Roman"/>
          <w:bCs/>
          <w:kern w:val="0"/>
          <w:sz w:val="24"/>
          <w:szCs w:val="24"/>
          <w:lang w:eastAsia="et-EE"/>
          <w14:ligatures w14:val="none"/>
        </w:rPr>
        <w:t>Edgars Laimiņš</w:t>
      </w:r>
      <w:r w:rsidR="003F50BA">
        <w:rPr>
          <w:rFonts w:ascii="Times New Roman" w:hAnsi="Times New Roman" w:cs="Times New Roman"/>
          <w:bCs/>
          <w:kern w:val="0"/>
          <w:sz w:val="24"/>
          <w:szCs w:val="24"/>
          <w:lang w:eastAsia="et-EE"/>
          <w14:ligatures w14:val="none"/>
        </w:rPr>
        <w:t>)</w:t>
      </w:r>
      <w:r w:rsidRPr="007C77B3">
        <w:rPr>
          <w:rFonts w:ascii="Times New Roman" w:eastAsiaTheme="minorHAnsi" w:hAnsi="Times New Roman" w:cs="Times New Roman"/>
          <w:bCs/>
          <w:kern w:val="0"/>
          <w:sz w:val="24"/>
          <w:szCs w:val="24"/>
          <w14:ligatures w14:val="none"/>
        </w:rPr>
        <w:t xml:space="preserve">, </w:t>
      </w:r>
      <w:r w:rsidRPr="007C77B3">
        <w:rPr>
          <w:rFonts w:ascii="Times New Roman" w:eastAsiaTheme="minorHAnsi" w:hAnsi="Times New Roman" w:cs="Times New Roman"/>
          <w:kern w:val="0"/>
          <w:sz w:val="24"/>
          <w:szCs w:val="24"/>
          <w14:ligatures w14:val="none"/>
        </w:rPr>
        <w:t>Dobeles novada dome NOLEMJ:</w:t>
      </w:r>
    </w:p>
    <w:p w14:paraId="329F5D82" w14:textId="77777777" w:rsidR="007C77B3" w:rsidRPr="007C77B3" w:rsidRDefault="007C77B3" w:rsidP="007C77B3">
      <w:pPr>
        <w:spacing w:after="0" w:line="240" w:lineRule="auto"/>
        <w:ind w:left="709" w:hanging="425"/>
        <w:jc w:val="both"/>
        <w:rPr>
          <w:rFonts w:ascii="Times New Roman" w:eastAsiaTheme="minorHAnsi" w:hAnsi="Times New Roman" w:cs="Times New Roman"/>
          <w:kern w:val="0"/>
          <w:sz w:val="24"/>
          <w:szCs w:val="24"/>
          <w14:ligatures w14:val="none"/>
        </w:rPr>
      </w:pPr>
    </w:p>
    <w:p w14:paraId="26D30305" w14:textId="77777777" w:rsidR="007C77B3" w:rsidRPr="007C77B3" w:rsidRDefault="007C77B3" w:rsidP="00F44E77">
      <w:pPr>
        <w:widowControl w:val="0"/>
        <w:numPr>
          <w:ilvl w:val="0"/>
          <w:numId w:val="2"/>
        </w:numPr>
        <w:suppressAutoHyphens/>
        <w:spacing w:after="0" w:line="240" w:lineRule="auto"/>
        <w:ind w:left="284"/>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ATZĪT par nenotikušu nekustamā īpašuma “Starp </w:t>
      </w:r>
      <w:proofErr w:type="spellStart"/>
      <w:r w:rsidRPr="007C77B3">
        <w:rPr>
          <w:rFonts w:ascii="Times New Roman" w:eastAsiaTheme="minorHAnsi" w:hAnsi="Times New Roman" w:cs="Times New Roman"/>
          <w:kern w:val="0"/>
          <w:sz w:val="24"/>
          <w:szCs w:val="24"/>
          <w14:ligatures w14:val="none"/>
        </w:rPr>
        <w:t>Vārpaiņiem</w:t>
      </w:r>
      <w:proofErr w:type="spellEnd"/>
      <w:r w:rsidRPr="007C77B3">
        <w:rPr>
          <w:rFonts w:ascii="Times New Roman" w:eastAsiaTheme="minorHAnsi" w:hAnsi="Times New Roman" w:cs="Times New Roman"/>
          <w:kern w:val="0"/>
          <w:sz w:val="24"/>
          <w:szCs w:val="24"/>
          <w14:ligatures w14:val="none"/>
        </w:rPr>
        <w:t>”, Ukru pagastā, Dobeles novadā, kadastra numurs 46900040285, pirmo izsoli.</w:t>
      </w:r>
    </w:p>
    <w:p w14:paraId="0827928A" w14:textId="77777777" w:rsidR="007C77B3" w:rsidRPr="007C77B3" w:rsidRDefault="007C77B3" w:rsidP="00F44E77">
      <w:pPr>
        <w:numPr>
          <w:ilvl w:val="0"/>
          <w:numId w:val="2"/>
        </w:numPr>
        <w:spacing w:after="0" w:line="240" w:lineRule="auto"/>
        <w:ind w:left="284"/>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Atsavināt nekustamo īpašumu “Starp </w:t>
      </w:r>
      <w:proofErr w:type="spellStart"/>
      <w:r w:rsidRPr="007C77B3">
        <w:rPr>
          <w:rFonts w:ascii="Times New Roman" w:eastAsiaTheme="minorHAnsi" w:hAnsi="Times New Roman" w:cs="Times New Roman"/>
          <w:kern w:val="0"/>
          <w:sz w:val="24"/>
          <w:szCs w:val="24"/>
          <w14:ligatures w14:val="none"/>
        </w:rPr>
        <w:t>Vārpaiņiem</w:t>
      </w:r>
      <w:proofErr w:type="spellEnd"/>
      <w:r w:rsidRPr="007C77B3">
        <w:rPr>
          <w:rFonts w:ascii="Times New Roman" w:eastAsiaTheme="minorHAnsi" w:hAnsi="Times New Roman" w:cs="Times New Roman"/>
          <w:kern w:val="0"/>
          <w:sz w:val="24"/>
          <w:szCs w:val="24"/>
          <w14:ligatures w14:val="none"/>
        </w:rPr>
        <w:t>”, Ukru pagastā, Dobeles novadā, kadastra numurs 46900040285, kas sastāv no vienas  zemes vienības ar kadastra apzīmējumu 46900040285, platība 2,26 ha, tai skaitā 2,23 ha meža audze un meža zeme, pārdodot to otrā atklātā mutiskā izsolē ar augšupejošu soli.</w:t>
      </w:r>
    </w:p>
    <w:p w14:paraId="712D62B0" w14:textId="77777777" w:rsidR="007C77B3" w:rsidRPr="007C77B3" w:rsidRDefault="007C77B3" w:rsidP="00F44E77">
      <w:pPr>
        <w:numPr>
          <w:ilvl w:val="0"/>
          <w:numId w:val="2"/>
        </w:numPr>
        <w:spacing w:after="0" w:line="240" w:lineRule="auto"/>
        <w:ind w:left="284"/>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 xml:space="preserve">Noteikt lēmuma 2. punktā atsavināmā nekustamā īpašuma izsoles sākumcenu 19500 EUR (deviņpadsmit tūkstoši pieci simti </w:t>
      </w:r>
      <w:proofErr w:type="spellStart"/>
      <w:r w:rsidRPr="007C77B3">
        <w:rPr>
          <w:rFonts w:ascii="Times New Roman" w:eastAsiaTheme="minorHAnsi" w:hAnsi="Times New Roman" w:cs="Times New Roman"/>
          <w:i/>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 xml:space="preserve">). </w:t>
      </w:r>
    </w:p>
    <w:p w14:paraId="753000BB" w14:textId="77777777" w:rsidR="007C77B3" w:rsidRPr="007C77B3" w:rsidRDefault="007C77B3" w:rsidP="00F44E77">
      <w:pPr>
        <w:numPr>
          <w:ilvl w:val="0"/>
          <w:numId w:val="2"/>
        </w:numPr>
        <w:spacing w:after="0" w:line="240" w:lineRule="auto"/>
        <w:ind w:left="284"/>
        <w:jc w:val="both"/>
        <w:rPr>
          <w:rFonts w:ascii="Times New Roman" w:eastAsia="Arial"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Noteikt, ka nekustamā īpašuma „Starp </w:t>
      </w:r>
      <w:proofErr w:type="spellStart"/>
      <w:r w:rsidRPr="007C77B3">
        <w:rPr>
          <w:rFonts w:ascii="Times New Roman" w:eastAsiaTheme="minorHAnsi" w:hAnsi="Times New Roman" w:cs="Times New Roman"/>
          <w:kern w:val="0"/>
          <w:sz w:val="24"/>
          <w:szCs w:val="24"/>
          <w14:ligatures w14:val="none"/>
        </w:rPr>
        <w:t>Vārpaiņiem</w:t>
      </w:r>
      <w:proofErr w:type="spellEnd"/>
      <w:r w:rsidRPr="007C77B3">
        <w:rPr>
          <w:rFonts w:ascii="Times New Roman" w:eastAsiaTheme="minorHAnsi" w:hAnsi="Times New Roman" w:cs="Times New Roman"/>
          <w:kern w:val="0"/>
          <w:sz w:val="24"/>
          <w:szCs w:val="24"/>
          <w14:ligatures w14:val="none"/>
        </w:rPr>
        <w:t>”, Ukru pagastā, Dobeles novadā, kadastra numurs 46900040285, pirmpirkuma tiesības</w:t>
      </w:r>
      <w:r w:rsidRPr="007C77B3">
        <w:rPr>
          <w:rFonts w:ascii="Times New Roman" w:eastAsiaTheme="minorHAnsi" w:hAnsi="Times New Roman" w:cs="Times New Roman"/>
          <w:bCs/>
          <w:kern w:val="0"/>
          <w:sz w:val="24"/>
          <w:szCs w:val="24"/>
          <w14:ligatures w14:val="none"/>
        </w:rPr>
        <w:t xml:space="preserve"> ir </w:t>
      </w:r>
      <w:r w:rsidRPr="007C77B3">
        <w:rPr>
          <w:rFonts w:ascii="Times New Roman" w:eastAsiaTheme="minorHAnsi" w:hAnsi="Times New Roman" w:cs="Times New Roman"/>
          <w:kern w:val="0"/>
          <w:sz w:val="24"/>
          <w:szCs w:val="24"/>
          <w14:ligatures w14:val="none"/>
        </w:rPr>
        <w:t xml:space="preserve">zemes īpašniekiem vai visiem kopīpašniekiem, ja viņi vēlas nopirkt zemes </w:t>
      </w:r>
      <w:proofErr w:type="spellStart"/>
      <w:r w:rsidRPr="007C77B3">
        <w:rPr>
          <w:rFonts w:ascii="Times New Roman" w:eastAsiaTheme="minorHAnsi" w:hAnsi="Times New Roman" w:cs="Times New Roman"/>
          <w:kern w:val="0"/>
          <w:sz w:val="24"/>
          <w:szCs w:val="24"/>
          <w14:ligatures w14:val="none"/>
        </w:rPr>
        <w:t>starpgabalu</w:t>
      </w:r>
      <w:proofErr w:type="spellEnd"/>
      <w:r w:rsidRPr="007C77B3">
        <w:rPr>
          <w:rFonts w:ascii="Times New Roman" w:eastAsiaTheme="minorHAnsi" w:hAnsi="Times New Roman" w:cs="Times New Roman"/>
          <w:kern w:val="0"/>
          <w:sz w:val="24"/>
          <w:szCs w:val="24"/>
          <w14:ligatures w14:val="none"/>
        </w:rPr>
        <w:t xml:space="preserve">, kas </w:t>
      </w:r>
      <w:proofErr w:type="spellStart"/>
      <w:r w:rsidRPr="007C77B3">
        <w:rPr>
          <w:rFonts w:ascii="Times New Roman" w:eastAsiaTheme="minorHAnsi" w:hAnsi="Times New Roman" w:cs="Times New Roman"/>
          <w:kern w:val="0"/>
          <w:sz w:val="24"/>
          <w:szCs w:val="24"/>
          <w14:ligatures w14:val="none"/>
        </w:rPr>
        <w:t>piegul</w:t>
      </w:r>
      <w:proofErr w:type="spellEnd"/>
      <w:r w:rsidRPr="007C77B3">
        <w:rPr>
          <w:rFonts w:ascii="Times New Roman" w:eastAsiaTheme="minorHAnsi" w:hAnsi="Times New Roman" w:cs="Times New Roman"/>
          <w:kern w:val="0"/>
          <w:sz w:val="24"/>
          <w:szCs w:val="24"/>
          <w14:ligatures w14:val="none"/>
        </w:rPr>
        <w:t xml:space="preserve"> viņu zemei.</w:t>
      </w:r>
    </w:p>
    <w:p w14:paraId="4D98FD72" w14:textId="77777777" w:rsidR="007C77B3" w:rsidRPr="007C77B3" w:rsidRDefault="007C77B3" w:rsidP="00F44E77">
      <w:pPr>
        <w:numPr>
          <w:ilvl w:val="0"/>
          <w:numId w:val="2"/>
        </w:numPr>
        <w:spacing w:after="0" w:line="240" w:lineRule="auto"/>
        <w:ind w:left="284"/>
        <w:jc w:val="both"/>
        <w:rPr>
          <w:rFonts w:ascii="Times New Roman" w:eastAsia="Arial" w:hAnsi="Times New Roman" w:cs="Times New Roman"/>
          <w:kern w:val="0"/>
          <w:sz w:val="24"/>
          <w:szCs w:val="24"/>
          <w14:ligatures w14:val="none"/>
        </w:rPr>
      </w:pPr>
      <w:r w:rsidRPr="007C77B3">
        <w:rPr>
          <w:rFonts w:ascii="Times New Roman" w:eastAsia="Arial" w:hAnsi="Times New Roman" w:cs="Times New Roman"/>
          <w:kern w:val="0"/>
          <w:sz w:val="24"/>
          <w:szCs w:val="24"/>
          <w14:ligatures w14:val="none"/>
        </w:rPr>
        <w:t>Uzdot Dobeles novada pašvaldības Īpašumu komisijai apstiprināt izsoles noteikumus un organizēt nekustamā īpašuma atsavināšanu spēkā esošo normatīvo aktu noteiktajā kārtībā.</w:t>
      </w:r>
    </w:p>
    <w:p w14:paraId="013FCD78"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p>
    <w:p w14:paraId="07BA19E9"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p>
    <w:p w14:paraId="0980C4A9" w14:textId="77777777" w:rsidR="007C77B3" w:rsidRPr="007C77B3" w:rsidRDefault="007C77B3" w:rsidP="007C77B3">
      <w:pPr>
        <w:spacing w:after="0" w:line="240" w:lineRule="auto"/>
        <w:ind w:right="84"/>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Domes priekšsēdētājs</w:t>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t xml:space="preserve">                                       </w:t>
      </w:r>
      <w:proofErr w:type="spellStart"/>
      <w:r w:rsidRPr="007C77B3">
        <w:rPr>
          <w:rFonts w:ascii="Times New Roman" w:eastAsiaTheme="minorHAnsi" w:hAnsi="Times New Roman" w:cs="Times New Roman"/>
          <w:kern w:val="0"/>
          <w:sz w:val="24"/>
          <w:szCs w:val="24"/>
          <w14:ligatures w14:val="none"/>
        </w:rPr>
        <w:t>I.Gorskis</w:t>
      </w:r>
      <w:proofErr w:type="spellEnd"/>
    </w:p>
    <w:p w14:paraId="2C052B2D" w14:textId="77777777" w:rsidR="007C77B3" w:rsidRPr="007C77B3" w:rsidRDefault="007C77B3" w:rsidP="007C77B3">
      <w:pPr>
        <w:spacing w:after="0" w:line="240" w:lineRule="auto"/>
        <w:ind w:right="-694"/>
        <w:jc w:val="both"/>
        <w:rPr>
          <w:rFonts w:ascii="Times New Roman" w:eastAsiaTheme="minorHAnsi" w:hAnsi="Times New Roman" w:cs="Times New Roman"/>
          <w:kern w:val="0"/>
          <w:sz w:val="24"/>
          <w:szCs w:val="24"/>
          <w14:ligatures w14:val="none"/>
        </w:rPr>
      </w:pPr>
    </w:p>
    <w:p w14:paraId="5D5619C7" w14:textId="77777777" w:rsidR="007C77B3" w:rsidRPr="007C77B3" w:rsidRDefault="007C77B3" w:rsidP="007C77B3">
      <w:pPr>
        <w:spacing w:after="0" w:line="240" w:lineRule="auto"/>
        <w:ind w:right="-694"/>
        <w:jc w:val="both"/>
        <w:rPr>
          <w:rFonts w:ascii="Times New Roman" w:eastAsiaTheme="minorHAnsi" w:hAnsi="Times New Roman" w:cs="Times New Roman"/>
          <w:kern w:val="0"/>
          <w:sz w:val="24"/>
          <w:szCs w:val="24"/>
          <w14:ligatures w14:val="none"/>
        </w:rPr>
      </w:pPr>
    </w:p>
    <w:p w14:paraId="4B27C0DF" w14:textId="77777777" w:rsidR="007C77B3" w:rsidRPr="007C77B3" w:rsidRDefault="007C77B3" w:rsidP="007C77B3">
      <w:pPr>
        <w:spacing w:after="0" w:line="240" w:lineRule="auto"/>
        <w:ind w:left="57"/>
        <w:contextualSpacing/>
        <w:jc w:val="both"/>
        <w:rPr>
          <w:rFonts w:ascii="Times New Roman" w:eastAsiaTheme="minorHAnsi" w:hAnsi="Times New Roman" w:cs="Times New Roman"/>
          <w:kern w:val="0"/>
          <w:sz w:val="24"/>
          <w:szCs w:val="24"/>
          <w14:ligatures w14:val="none"/>
        </w:rPr>
      </w:pPr>
    </w:p>
    <w:p w14:paraId="47DB965A" w14:textId="77777777" w:rsidR="007C77B3" w:rsidRPr="007C77B3" w:rsidRDefault="007C77B3" w:rsidP="007C77B3">
      <w:pPr>
        <w:spacing w:after="0" w:line="240" w:lineRule="auto"/>
        <w:rPr>
          <w:rFonts w:asciiTheme="minorHAnsi" w:eastAsiaTheme="minorHAnsi" w:hAnsiTheme="minorHAnsi"/>
          <w:kern w:val="0"/>
          <w14:ligatures w14:val="none"/>
        </w:rPr>
      </w:pPr>
    </w:p>
    <w:p w14:paraId="4E23E64B" w14:textId="77777777" w:rsidR="007C77B3" w:rsidRPr="007C77B3" w:rsidRDefault="007C77B3" w:rsidP="007C77B3">
      <w:pPr>
        <w:spacing w:after="0" w:line="240" w:lineRule="auto"/>
        <w:ind w:right="-382"/>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br w:type="page"/>
      </w:r>
    </w:p>
    <w:p w14:paraId="7A469986" w14:textId="77777777" w:rsidR="007C77B3" w:rsidRPr="007C77B3" w:rsidRDefault="007C77B3" w:rsidP="007C77B3">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7C77B3">
        <w:rPr>
          <w:rFonts w:ascii="Times New Roman" w:eastAsia="Times New Roman" w:hAnsi="Times New Roman" w:cs="Times New Roman"/>
          <w:noProof/>
          <w:kern w:val="0"/>
          <w:sz w:val="20"/>
          <w:szCs w:val="20"/>
          <w:lang w:eastAsia="lv-LV"/>
          <w14:ligatures w14:val="none"/>
        </w:rPr>
        <w:lastRenderedPageBreak/>
        <w:drawing>
          <wp:inline distT="0" distB="0" distL="0" distR="0" wp14:anchorId="4A1CB7A4" wp14:editId="4ABDF767">
            <wp:extent cx="676275" cy="752475"/>
            <wp:effectExtent l="0" t="0" r="9525" b="9525"/>
            <wp:docPr id="160645575" name="Attēls 16064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17CAA56"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7C77B3">
        <w:rPr>
          <w:rFonts w:ascii="Times New Roman" w:eastAsia="Times New Roman" w:hAnsi="Times New Roman" w:cs="Times New Roman"/>
          <w:kern w:val="0"/>
          <w:sz w:val="20"/>
          <w:szCs w:val="24"/>
          <w:lang w:eastAsia="lv-LV"/>
          <w14:ligatures w14:val="none"/>
        </w:rPr>
        <w:t>LATVIJAS REPUBLIKA</w:t>
      </w:r>
    </w:p>
    <w:p w14:paraId="269F5413"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7C77B3">
        <w:rPr>
          <w:rFonts w:ascii="Times New Roman" w:eastAsia="Times New Roman" w:hAnsi="Times New Roman" w:cs="Times New Roman"/>
          <w:b/>
          <w:kern w:val="0"/>
          <w:sz w:val="32"/>
          <w:szCs w:val="32"/>
          <w:lang w:eastAsia="lv-LV"/>
          <w14:ligatures w14:val="none"/>
        </w:rPr>
        <w:t>DOBELES NOVADA DOME</w:t>
      </w:r>
    </w:p>
    <w:p w14:paraId="49692489"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7C77B3">
        <w:rPr>
          <w:rFonts w:ascii="Times New Roman" w:eastAsia="Times New Roman" w:hAnsi="Times New Roman" w:cs="Times New Roman"/>
          <w:kern w:val="0"/>
          <w:sz w:val="16"/>
          <w:szCs w:val="16"/>
          <w:lang w:eastAsia="lv-LV"/>
          <w14:ligatures w14:val="none"/>
        </w:rPr>
        <w:t>Brīvības iela 17, Dobele, Dobeles novads, LV-3701</w:t>
      </w:r>
    </w:p>
    <w:p w14:paraId="61AB739F" w14:textId="77777777" w:rsidR="007C77B3" w:rsidRPr="007C77B3" w:rsidRDefault="007C77B3" w:rsidP="007C77B3">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16"/>
          <w:szCs w:val="16"/>
          <w:lang w:eastAsia="lv-LV"/>
          <w14:ligatures w14:val="none"/>
        </w:rPr>
        <w:t xml:space="preserve">Tālr. 63707269, 63700137, 63720940, e-pasts </w:t>
      </w:r>
      <w:hyperlink r:id="rId80" w:history="1">
        <w:r w:rsidRPr="007C77B3">
          <w:rPr>
            <w:rFonts w:ascii="Times New Roman" w:eastAsiaTheme="minorHAnsi" w:hAnsi="Times New Roman" w:cs="Times New Roman"/>
            <w:kern w:val="0"/>
            <w:sz w:val="16"/>
            <w:szCs w:val="16"/>
            <w:u w:val="single"/>
            <w:lang w:eastAsia="lv-LV"/>
            <w14:ligatures w14:val="none"/>
          </w:rPr>
          <w:t>dome@dobele.lv</w:t>
        </w:r>
      </w:hyperlink>
    </w:p>
    <w:p w14:paraId="097F86D0" w14:textId="77777777" w:rsidR="007C77B3" w:rsidRPr="007C77B3" w:rsidRDefault="007C77B3" w:rsidP="007C77B3">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7C638A30" w14:textId="77777777" w:rsidR="007C77B3" w:rsidRPr="007C77B3" w:rsidRDefault="007C77B3" w:rsidP="007C77B3">
      <w:pPr>
        <w:spacing w:after="0" w:line="240" w:lineRule="auto"/>
        <w:jc w:val="center"/>
        <w:rPr>
          <w:rFonts w:ascii="Times New Roman" w:hAnsi="Times New Roman" w:cs="Times New Roman"/>
          <w:b/>
          <w:color w:val="000000" w:themeColor="text1"/>
          <w:kern w:val="0"/>
          <w:sz w:val="24"/>
          <w:szCs w:val="24"/>
          <w14:ligatures w14:val="none"/>
        </w:rPr>
      </w:pPr>
      <w:r w:rsidRPr="007C77B3">
        <w:rPr>
          <w:rFonts w:ascii="Times New Roman" w:hAnsi="Times New Roman" w:cs="Times New Roman"/>
          <w:b/>
          <w:color w:val="000000" w:themeColor="text1"/>
          <w:kern w:val="0"/>
          <w:sz w:val="24"/>
          <w:szCs w:val="24"/>
          <w14:ligatures w14:val="none"/>
        </w:rPr>
        <w:t>LĒMUMS</w:t>
      </w:r>
    </w:p>
    <w:p w14:paraId="11B94F39" w14:textId="77777777" w:rsidR="007C77B3" w:rsidRPr="007C77B3" w:rsidRDefault="007C77B3" w:rsidP="007C77B3">
      <w:pPr>
        <w:spacing w:after="0" w:line="240" w:lineRule="auto"/>
        <w:jc w:val="center"/>
        <w:rPr>
          <w:rFonts w:ascii="Times New Roman" w:hAnsi="Times New Roman" w:cs="Times New Roman"/>
          <w:b/>
          <w:color w:val="000000" w:themeColor="text1"/>
          <w:kern w:val="0"/>
          <w:sz w:val="24"/>
          <w:szCs w:val="24"/>
          <w14:ligatures w14:val="none"/>
        </w:rPr>
      </w:pPr>
      <w:r w:rsidRPr="007C77B3">
        <w:rPr>
          <w:rFonts w:ascii="Times New Roman" w:hAnsi="Times New Roman" w:cs="Times New Roman"/>
          <w:b/>
          <w:color w:val="000000" w:themeColor="text1"/>
          <w:kern w:val="0"/>
          <w:sz w:val="24"/>
          <w:szCs w:val="24"/>
          <w14:ligatures w14:val="none"/>
        </w:rPr>
        <w:t>Dobelē</w:t>
      </w:r>
    </w:p>
    <w:p w14:paraId="0D20F3E2" w14:textId="4C413F12" w:rsidR="007C77B3" w:rsidRPr="007C77B3" w:rsidRDefault="007C77B3" w:rsidP="007C77B3">
      <w:pPr>
        <w:tabs>
          <w:tab w:val="center" w:pos="4153"/>
          <w:tab w:val="left" w:pos="8080"/>
          <w:tab w:val="right" w:pos="9498"/>
        </w:tabs>
        <w:spacing w:after="0" w:line="240" w:lineRule="auto"/>
        <w:ind w:left="113" w:right="-427"/>
        <w:rPr>
          <w:rFonts w:ascii="Times New Roman" w:eastAsiaTheme="minorHAnsi" w:hAnsi="Times New Roman" w:cs="Times New Roman"/>
          <w:color w:val="000000"/>
          <w:kern w:val="0"/>
          <w:sz w:val="24"/>
          <w:szCs w:val="24"/>
          <w14:ligatures w14:val="none"/>
        </w:rPr>
      </w:pPr>
      <w:r w:rsidRPr="007C77B3">
        <w:rPr>
          <w:rFonts w:ascii="Times New Roman" w:eastAsiaTheme="minorHAnsi" w:hAnsi="Times New Roman" w:cs="Times New Roman"/>
          <w:b/>
          <w:kern w:val="0"/>
          <w:sz w:val="24"/>
          <w:szCs w:val="24"/>
          <w:lang w:eastAsia="x-none"/>
          <w14:ligatures w14:val="none"/>
        </w:rPr>
        <w:t>2023. gada 27. jūlijā</w:t>
      </w:r>
      <w:r w:rsidRPr="007C77B3">
        <w:rPr>
          <w:rFonts w:ascii="Times New Roman" w:eastAsiaTheme="minorHAnsi" w:hAnsi="Times New Roman" w:cs="Times New Roman"/>
          <w:b/>
          <w:kern w:val="0"/>
          <w:sz w:val="24"/>
          <w:szCs w:val="24"/>
          <w:lang w:eastAsia="x-none"/>
          <w14:ligatures w14:val="none"/>
        </w:rPr>
        <w:tab/>
        <w:t xml:space="preserve">                                                                                              </w:t>
      </w:r>
      <w:r w:rsidRPr="007C77B3">
        <w:rPr>
          <w:rFonts w:ascii="Times New Roman" w:eastAsiaTheme="minorHAnsi" w:hAnsi="Times New Roman" w:cs="Times New Roman"/>
          <w:b/>
          <w:color w:val="000000"/>
          <w:kern w:val="0"/>
          <w:sz w:val="24"/>
          <w:szCs w:val="24"/>
          <w14:ligatures w14:val="none"/>
        </w:rPr>
        <w:t>Nr.</w:t>
      </w:r>
      <w:r w:rsidR="009128F0">
        <w:rPr>
          <w:rFonts w:ascii="Times New Roman" w:eastAsiaTheme="minorHAnsi" w:hAnsi="Times New Roman" w:cs="Times New Roman"/>
          <w:b/>
          <w:color w:val="000000"/>
          <w:kern w:val="0"/>
          <w:sz w:val="24"/>
          <w:szCs w:val="24"/>
          <w14:ligatures w14:val="none"/>
        </w:rPr>
        <w:t>302</w:t>
      </w:r>
      <w:r w:rsidRPr="007C77B3">
        <w:rPr>
          <w:rFonts w:ascii="Times New Roman" w:eastAsiaTheme="minorHAnsi" w:hAnsi="Times New Roman" w:cs="Times New Roman"/>
          <w:b/>
          <w:color w:val="000000"/>
          <w:kern w:val="0"/>
          <w:sz w:val="24"/>
          <w:szCs w:val="24"/>
          <w14:ligatures w14:val="none"/>
        </w:rPr>
        <w:t>/10</w:t>
      </w:r>
    </w:p>
    <w:p w14:paraId="4438E517" w14:textId="77777777" w:rsidR="007C77B3" w:rsidRPr="007C77B3" w:rsidRDefault="007C77B3" w:rsidP="007C77B3">
      <w:pPr>
        <w:spacing w:after="0" w:line="240" w:lineRule="auto"/>
        <w:jc w:val="center"/>
        <w:rPr>
          <w:rFonts w:ascii="Times New Roman" w:eastAsiaTheme="minorHAnsi" w:hAnsi="Times New Roman" w:cs="Times New Roman"/>
          <w:b/>
          <w:kern w:val="0"/>
          <w:sz w:val="24"/>
          <w:szCs w:val="24"/>
          <w:u w:val="single"/>
          <w14:ligatures w14:val="none"/>
        </w:rPr>
      </w:pPr>
    </w:p>
    <w:p w14:paraId="55B981D7" w14:textId="77777777" w:rsidR="007C77B3" w:rsidRPr="007C77B3" w:rsidRDefault="007C77B3" w:rsidP="007C77B3">
      <w:pPr>
        <w:spacing w:after="0" w:line="240" w:lineRule="auto"/>
        <w:jc w:val="center"/>
        <w:rPr>
          <w:rFonts w:ascii="Times New Roman" w:eastAsiaTheme="minorHAnsi" w:hAnsi="Times New Roman" w:cs="Times New Roman"/>
          <w:b/>
          <w:kern w:val="0"/>
          <w:sz w:val="24"/>
          <w:szCs w:val="24"/>
          <w:u w:val="single"/>
          <w14:ligatures w14:val="none"/>
        </w:rPr>
      </w:pPr>
      <w:r w:rsidRPr="007C77B3">
        <w:rPr>
          <w:rFonts w:ascii="Times New Roman" w:eastAsiaTheme="minorHAnsi" w:hAnsi="Times New Roman" w:cs="Times New Roman"/>
          <w:b/>
          <w:kern w:val="0"/>
          <w:sz w:val="24"/>
          <w:szCs w:val="24"/>
          <w:u w:val="single"/>
          <w14:ligatures w14:val="none"/>
        </w:rPr>
        <w:t>Par nekustamā īpašuma „</w:t>
      </w:r>
      <w:proofErr w:type="spellStart"/>
      <w:r w:rsidRPr="007C77B3">
        <w:rPr>
          <w:rFonts w:ascii="Times New Roman" w:eastAsiaTheme="minorHAnsi" w:hAnsi="Times New Roman" w:cs="Times New Roman"/>
          <w:b/>
          <w:kern w:val="0"/>
          <w:sz w:val="24"/>
          <w:szCs w:val="24"/>
          <w:u w:val="single"/>
          <w14:ligatures w14:val="none"/>
        </w:rPr>
        <w:t>Garlauki</w:t>
      </w:r>
      <w:proofErr w:type="spellEnd"/>
      <w:r w:rsidRPr="007C77B3">
        <w:rPr>
          <w:rFonts w:ascii="Times New Roman" w:eastAsiaTheme="minorHAnsi" w:hAnsi="Times New Roman" w:cs="Times New Roman"/>
          <w:b/>
          <w:kern w:val="0"/>
          <w:sz w:val="24"/>
          <w:szCs w:val="24"/>
          <w:u w:val="single"/>
          <w14:ligatures w14:val="none"/>
        </w:rPr>
        <w:t xml:space="preserve"> 2”, Ukru pagastā,</w:t>
      </w:r>
    </w:p>
    <w:p w14:paraId="48B6F0D1" w14:textId="77777777" w:rsidR="007C77B3" w:rsidRPr="007C77B3" w:rsidRDefault="007C77B3" w:rsidP="007C77B3">
      <w:pPr>
        <w:spacing w:after="0" w:line="240" w:lineRule="auto"/>
        <w:jc w:val="center"/>
        <w:rPr>
          <w:rFonts w:ascii="Times New Roman" w:eastAsiaTheme="minorHAnsi" w:hAnsi="Times New Roman" w:cs="Times New Roman"/>
          <w:b/>
          <w:kern w:val="0"/>
          <w:sz w:val="24"/>
          <w:szCs w:val="24"/>
          <w:u w:val="single"/>
          <w14:ligatures w14:val="none"/>
        </w:rPr>
      </w:pPr>
      <w:r w:rsidRPr="007C77B3">
        <w:rPr>
          <w:rFonts w:ascii="Times New Roman" w:eastAsiaTheme="minorHAnsi" w:hAnsi="Times New Roman" w:cs="Times New Roman"/>
          <w:b/>
          <w:kern w:val="0"/>
          <w:sz w:val="24"/>
          <w:szCs w:val="24"/>
          <w:u w:val="single"/>
          <w14:ligatures w14:val="none"/>
        </w:rPr>
        <w:t xml:space="preserve"> Dobeles novadā, atsavināšanu izsolē </w:t>
      </w:r>
    </w:p>
    <w:p w14:paraId="2D41685B" w14:textId="77777777" w:rsidR="007C77B3" w:rsidRPr="007C77B3" w:rsidRDefault="007C77B3" w:rsidP="007C77B3">
      <w:pPr>
        <w:spacing w:after="0" w:line="240" w:lineRule="auto"/>
        <w:jc w:val="center"/>
        <w:rPr>
          <w:rFonts w:ascii="Times New Roman" w:eastAsiaTheme="minorHAnsi" w:hAnsi="Times New Roman" w:cs="Times New Roman"/>
          <w:b/>
          <w:kern w:val="0"/>
          <w:sz w:val="24"/>
          <w:szCs w:val="24"/>
          <w:u w:val="single"/>
          <w14:ligatures w14:val="none"/>
        </w:rPr>
      </w:pPr>
    </w:p>
    <w:p w14:paraId="414D2A26" w14:textId="77777777" w:rsidR="007C77B3" w:rsidRPr="007C77B3" w:rsidRDefault="007C77B3" w:rsidP="007C77B3">
      <w:pPr>
        <w:tabs>
          <w:tab w:val="num" w:pos="-3686"/>
        </w:tabs>
        <w:spacing w:after="0" w:line="240" w:lineRule="auto"/>
        <w:ind w:left="-142" w:firstLine="568"/>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Dobeles novada dome ir izskatījusi Dobeles novada pašvaldības (turpmāk – pašvaldība) Īpašumu komisijas ierosinājumu par pašvaldībai piederošā nekustamā īpašuma „</w:t>
      </w:r>
      <w:proofErr w:type="spellStart"/>
      <w:r w:rsidRPr="007C77B3">
        <w:rPr>
          <w:rFonts w:ascii="Times New Roman" w:eastAsiaTheme="minorHAnsi" w:hAnsi="Times New Roman" w:cs="Times New Roman"/>
          <w:kern w:val="0"/>
          <w:sz w:val="24"/>
          <w:szCs w:val="24"/>
          <w14:ligatures w14:val="none"/>
        </w:rPr>
        <w:t>Garlauki</w:t>
      </w:r>
      <w:proofErr w:type="spellEnd"/>
      <w:r w:rsidRPr="007C77B3">
        <w:rPr>
          <w:rFonts w:ascii="Times New Roman" w:eastAsiaTheme="minorHAnsi" w:hAnsi="Times New Roman" w:cs="Times New Roman"/>
          <w:kern w:val="0"/>
          <w:sz w:val="24"/>
          <w:szCs w:val="24"/>
          <w14:ligatures w14:val="none"/>
        </w:rPr>
        <w:t xml:space="preserve"> 2”, Ukru pagastā, Dobeles novadā, kadastra numurs 46940040134 (turpmāk – Īpašums), otrās izsoles rīkošanu.</w:t>
      </w:r>
    </w:p>
    <w:p w14:paraId="4856CB65" w14:textId="77777777" w:rsidR="007C77B3" w:rsidRPr="007C77B3" w:rsidRDefault="007C77B3" w:rsidP="007C77B3">
      <w:pPr>
        <w:spacing w:after="0" w:line="240" w:lineRule="auto"/>
        <w:ind w:left="-142" w:firstLine="568"/>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Izskatot ierosinājumu, Dobeles novada dome konstatēja:</w:t>
      </w:r>
    </w:p>
    <w:p w14:paraId="44C5C87E" w14:textId="77777777" w:rsidR="007C77B3" w:rsidRPr="007C77B3" w:rsidRDefault="007C77B3" w:rsidP="007C77B3">
      <w:pPr>
        <w:spacing w:after="0" w:line="240" w:lineRule="auto"/>
        <w:ind w:left="-142" w:firstLine="568"/>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Īpašums reģistrēts Zemgales rajona tiesas Ukru pagasta zemesgrāmatas nodalījumā Nr. 100000658176 un uz to nostiprinātas īpašuma tiesības pašvaldībai. Īpašums sastāv no vienas  zemes vienības ar kadastra apzīmējumu 46900040134, platība 0,7419 ha, tai skaitā 0,7419 ha meža audze un meža zeme.</w:t>
      </w:r>
    </w:p>
    <w:p w14:paraId="72A96BB4" w14:textId="77777777" w:rsidR="007C77B3" w:rsidRPr="007C77B3" w:rsidRDefault="007C77B3" w:rsidP="007C77B3">
      <w:pPr>
        <w:suppressAutoHyphens/>
        <w:autoSpaceDN w:val="0"/>
        <w:spacing w:after="0" w:line="240" w:lineRule="auto"/>
        <w:ind w:firstLine="426"/>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Saskaņā ar Dobeles novada domes 2022.gada 27.aprīļa lēmumu Nr.181/6 “Par nekustamā īpašuma „</w:t>
      </w:r>
      <w:proofErr w:type="spellStart"/>
      <w:r w:rsidRPr="007C77B3">
        <w:rPr>
          <w:rFonts w:ascii="Times New Roman" w:eastAsiaTheme="minorHAnsi" w:hAnsi="Times New Roman" w:cs="Times New Roman"/>
          <w:kern w:val="0"/>
          <w:sz w:val="24"/>
          <w:szCs w:val="24"/>
          <w14:ligatures w14:val="none"/>
        </w:rPr>
        <w:t>Garlauki</w:t>
      </w:r>
      <w:proofErr w:type="spellEnd"/>
      <w:r w:rsidRPr="007C77B3">
        <w:rPr>
          <w:rFonts w:ascii="Times New Roman" w:eastAsiaTheme="minorHAnsi" w:hAnsi="Times New Roman" w:cs="Times New Roman"/>
          <w:kern w:val="0"/>
          <w:sz w:val="24"/>
          <w:szCs w:val="24"/>
          <w14:ligatures w14:val="none"/>
        </w:rPr>
        <w:t xml:space="preserve"> 2”, Ukru pagastā, Dobeles novadā, atsavināšanu izsolē”, nekustamais īpašums „</w:t>
      </w:r>
      <w:proofErr w:type="spellStart"/>
      <w:r w:rsidRPr="007C77B3">
        <w:rPr>
          <w:rFonts w:ascii="Times New Roman" w:eastAsiaTheme="minorHAnsi" w:hAnsi="Times New Roman" w:cs="Times New Roman"/>
          <w:kern w:val="0"/>
          <w:sz w:val="24"/>
          <w:szCs w:val="24"/>
          <w14:ligatures w14:val="none"/>
        </w:rPr>
        <w:t>Garlauki</w:t>
      </w:r>
      <w:proofErr w:type="spellEnd"/>
      <w:r w:rsidRPr="007C77B3">
        <w:rPr>
          <w:rFonts w:ascii="Times New Roman" w:eastAsiaTheme="minorHAnsi" w:hAnsi="Times New Roman" w:cs="Times New Roman"/>
          <w:kern w:val="0"/>
          <w:sz w:val="24"/>
          <w:szCs w:val="24"/>
          <w14:ligatures w14:val="none"/>
        </w:rPr>
        <w:t xml:space="preserve"> 2”, Ukru pagastā, Dobeles novadā tika nodots atsavināšanai, pārdodot to atklātā mutiskā izsolē ar augšupejošu soli.</w:t>
      </w:r>
    </w:p>
    <w:p w14:paraId="6895C1BD" w14:textId="77777777" w:rsidR="007C77B3" w:rsidRPr="007C77B3" w:rsidRDefault="007C77B3" w:rsidP="007C77B3">
      <w:pPr>
        <w:suppressAutoHyphens/>
        <w:autoSpaceDN w:val="0"/>
        <w:spacing w:after="0" w:line="240" w:lineRule="auto"/>
        <w:ind w:firstLine="426"/>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Saskaņā ar Dobeles novada pašvaldības Īpašumu komisijas 2023.gada 3.maija lēmumā (prot.Nr.1.19/16) apstiprinātajiem izsoles noteikumiem izsoles datums noteikts 2023.gada 7.jūnijs.  Pirmās izsoles sākumcena 8100 EUR (astoņi tūkstoši viens simts </w:t>
      </w:r>
      <w:proofErr w:type="spellStart"/>
      <w:r w:rsidRPr="007C77B3">
        <w:rPr>
          <w:rFonts w:ascii="Times New Roman" w:eastAsiaTheme="minorHAnsi" w:hAnsi="Times New Roman" w:cs="Times New Roman"/>
          <w:i/>
          <w:iCs/>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 xml:space="preserve">). Izsludinātajā izsolē  nepieteicās neviens pretendents. </w:t>
      </w:r>
    </w:p>
    <w:p w14:paraId="5436587C" w14:textId="77777777" w:rsidR="007C77B3" w:rsidRPr="007C77B3" w:rsidRDefault="007C77B3" w:rsidP="007C77B3">
      <w:pPr>
        <w:shd w:val="clear" w:color="auto" w:fill="FFFFFF"/>
        <w:spacing w:after="0" w:line="240" w:lineRule="auto"/>
        <w:ind w:firstLine="426"/>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bCs/>
          <w:kern w:val="0"/>
          <w:sz w:val="24"/>
          <w:szCs w:val="24"/>
          <w:lang w:eastAsia="lv-LV"/>
          <w14:ligatures w14:val="none"/>
        </w:rPr>
        <w:t xml:space="preserve">Saskaņā ar Publiskas personas mantas atsavināšanas likuma 32.panta pirmās daļas 1.punktu, </w:t>
      </w:r>
      <w:r w:rsidRPr="007C77B3">
        <w:rPr>
          <w:rFonts w:ascii="Times New Roman" w:eastAsia="Times New Roman" w:hAnsi="Times New Roman" w:cs="Times New Roman"/>
          <w:kern w:val="0"/>
          <w:sz w:val="24"/>
          <w:szCs w:val="24"/>
          <w:lang w:eastAsia="lv-LV"/>
          <w14:ligatures w14:val="none"/>
        </w:rPr>
        <w:t>ja nekustamā īpašuma pirmajā izsolē neviens nav pārsolījis izsoles sākumcenu, var: 1) rīkot otro izsoli ar augšupejošu soli, kurā institūcija, kas organizē nekustamā īpašuma atsavināšanu (</w:t>
      </w:r>
      <w:hyperlink r:id="rId81" w:anchor="p9" w:history="1">
        <w:r w:rsidRPr="007C77B3">
          <w:rPr>
            <w:rFonts w:ascii="Times New Roman" w:eastAsia="Times New Roman" w:hAnsi="Times New Roman" w:cs="Times New Roman"/>
            <w:kern w:val="0"/>
            <w:sz w:val="24"/>
            <w:szCs w:val="24"/>
            <w:lang w:eastAsia="lv-LV"/>
            <w14:ligatures w14:val="none"/>
          </w:rPr>
          <w:t>9.pants</w:t>
        </w:r>
      </w:hyperlink>
      <w:r w:rsidRPr="007C77B3">
        <w:rPr>
          <w:rFonts w:ascii="Times New Roman" w:eastAsia="Times New Roman" w:hAnsi="Times New Roman" w:cs="Times New Roman"/>
          <w:kern w:val="0"/>
          <w:sz w:val="24"/>
          <w:szCs w:val="24"/>
          <w:lang w:eastAsia="lv-LV"/>
          <w14:ligatures w14:val="none"/>
        </w:rPr>
        <w:t>), var pazemināt izsoles sākumcenu ne vairāk kā par 20 procentiem.</w:t>
      </w:r>
    </w:p>
    <w:p w14:paraId="43ED6B4F" w14:textId="77777777" w:rsidR="007C77B3" w:rsidRPr="007C77B3" w:rsidRDefault="007C77B3" w:rsidP="007C77B3">
      <w:pPr>
        <w:spacing w:after="0" w:line="240" w:lineRule="auto"/>
        <w:ind w:firstLine="426"/>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Saskaņā ar </w:t>
      </w:r>
      <w:r w:rsidRPr="007C77B3">
        <w:rPr>
          <w:rFonts w:ascii="Times New Roman" w:eastAsiaTheme="minorHAnsi" w:hAnsi="Times New Roman" w:cs="Times New Roman"/>
          <w:bCs/>
          <w:kern w:val="0"/>
          <w:sz w:val="24"/>
          <w:szCs w:val="24"/>
          <w14:ligatures w14:val="none"/>
        </w:rPr>
        <w:t xml:space="preserve">Publiskas personas mantas atsavināšanas likuma 37. panta pirmās daļas 4. punktu </w:t>
      </w:r>
      <w:r w:rsidRPr="007C77B3">
        <w:rPr>
          <w:rFonts w:ascii="Times New Roman" w:eastAsiaTheme="minorHAnsi" w:hAnsi="Times New Roman" w:cs="Times New Roman"/>
          <w:kern w:val="0"/>
          <w:sz w:val="24"/>
          <w:szCs w:val="24"/>
          <w14:ligatures w14:val="none"/>
        </w:rPr>
        <w:t xml:space="preserve">pārdot publiskas personas mantu par brīvu cenu var, ja nekustamo īpašumu iegūst šā likuma </w:t>
      </w:r>
      <w:hyperlink r:id="rId82" w:anchor="p4" w:history="1">
        <w:r w:rsidRPr="007C77B3">
          <w:rPr>
            <w:rFonts w:ascii="Times New Roman" w:eastAsiaTheme="minorHAnsi" w:hAnsi="Times New Roman" w:cs="Times New Roman"/>
            <w:kern w:val="0"/>
            <w:sz w:val="24"/>
            <w:szCs w:val="24"/>
            <w14:ligatures w14:val="none"/>
          </w:rPr>
          <w:t>4. panta</w:t>
        </w:r>
      </w:hyperlink>
      <w:r w:rsidRPr="007C77B3">
        <w:rPr>
          <w:rFonts w:ascii="Times New Roman" w:eastAsiaTheme="minorHAnsi" w:hAnsi="Times New Roman" w:cs="Times New Roman"/>
          <w:kern w:val="0"/>
          <w:sz w:val="24"/>
          <w:szCs w:val="24"/>
          <w14:ligatures w14:val="none"/>
        </w:rPr>
        <w:t xml:space="preserve"> ceturtajā daļā minētā persona.</w:t>
      </w:r>
    </w:p>
    <w:p w14:paraId="063A7C83" w14:textId="77777777" w:rsidR="007C77B3" w:rsidRPr="007C77B3" w:rsidRDefault="007C77B3" w:rsidP="007C77B3">
      <w:pPr>
        <w:spacing w:after="0" w:line="240" w:lineRule="auto"/>
        <w:ind w:firstLine="567"/>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Saskaņā ar </w:t>
      </w:r>
      <w:r w:rsidRPr="007C77B3">
        <w:rPr>
          <w:rFonts w:ascii="Times New Roman" w:eastAsiaTheme="minorHAnsi" w:hAnsi="Times New Roman" w:cs="Times New Roman"/>
          <w:bCs/>
          <w:kern w:val="0"/>
          <w:sz w:val="24"/>
          <w:szCs w:val="24"/>
          <w14:ligatures w14:val="none"/>
        </w:rPr>
        <w:t xml:space="preserve">Publiskas personas mantas atsavināšanas likuma 4. panta ceturtās daļas 1. punktu, </w:t>
      </w:r>
      <w:r w:rsidRPr="007C77B3">
        <w:rPr>
          <w:rFonts w:ascii="Times New Roman" w:eastAsiaTheme="minorHAnsi" w:hAnsi="Times New Roman" w:cs="Times New Roman"/>
          <w:kern w:val="0"/>
          <w:sz w:val="24"/>
          <w:szCs w:val="24"/>
          <w14:ligatures w14:val="none"/>
        </w:rPr>
        <w:t xml:space="preserve">atsevišķos gadījumos publiskas personas nekustamā īpašuma atsavināšanu var ierosināt zemes īpašnieks vai visi kopīpašnieki, ja viņi vēlas nopirkt zemes </w:t>
      </w:r>
      <w:proofErr w:type="spellStart"/>
      <w:r w:rsidRPr="007C77B3">
        <w:rPr>
          <w:rFonts w:ascii="Times New Roman" w:eastAsiaTheme="minorHAnsi" w:hAnsi="Times New Roman" w:cs="Times New Roman"/>
          <w:kern w:val="0"/>
          <w:sz w:val="24"/>
          <w:szCs w:val="24"/>
          <w14:ligatures w14:val="none"/>
        </w:rPr>
        <w:t>starpgabalu</w:t>
      </w:r>
      <w:proofErr w:type="spellEnd"/>
      <w:r w:rsidRPr="007C77B3">
        <w:rPr>
          <w:rFonts w:ascii="Times New Roman" w:eastAsiaTheme="minorHAnsi" w:hAnsi="Times New Roman" w:cs="Times New Roman"/>
          <w:kern w:val="0"/>
          <w:sz w:val="24"/>
          <w:szCs w:val="24"/>
          <w14:ligatures w14:val="none"/>
        </w:rPr>
        <w:t>, kas pieguļ viņu zemei.</w:t>
      </w:r>
    </w:p>
    <w:p w14:paraId="0CC753A8" w14:textId="77777777" w:rsidR="007C77B3" w:rsidRPr="007C77B3" w:rsidRDefault="007C77B3" w:rsidP="007C77B3">
      <w:pPr>
        <w:autoSpaceDE w:val="0"/>
        <w:autoSpaceDN w:val="0"/>
        <w:adjustRightInd w:val="0"/>
        <w:spacing w:before="100" w:beforeAutospacing="1" w:after="0" w:line="240" w:lineRule="auto"/>
        <w:ind w:firstLine="567"/>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Īpašumam piegulošie nekustamie īpašumi ir:  </w:t>
      </w:r>
    </w:p>
    <w:p w14:paraId="55E111FF" w14:textId="77777777" w:rsidR="007C77B3" w:rsidRPr="007C77B3" w:rsidRDefault="007C77B3" w:rsidP="00F44E77">
      <w:pPr>
        <w:numPr>
          <w:ilvl w:val="0"/>
          <w:numId w:val="55"/>
        </w:numPr>
        <w:autoSpaceDE w:val="0"/>
        <w:autoSpaceDN w:val="0"/>
        <w:adjustRightInd w:val="0"/>
        <w:spacing w:after="0" w:line="240" w:lineRule="auto"/>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“Akmeņi”, Ukru pagasts, Dobeles novads, kadastra numurs 46900040167, īpašnieks sabiedrība ar ierobežotu atbildību "</w:t>
      </w:r>
      <w:proofErr w:type="spellStart"/>
      <w:r w:rsidRPr="007C77B3">
        <w:rPr>
          <w:rFonts w:ascii="Times New Roman" w:eastAsia="Times New Roman" w:hAnsi="Times New Roman" w:cs="Times New Roman"/>
          <w:kern w:val="0"/>
          <w:sz w:val="24"/>
          <w:szCs w:val="24"/>
          <w:lang w:eastAsia="lv-LV"/>
          <w14:ligatures w14:val="none"/>
        </w:rPr>
        <w:t>Timestop</w:t>
      </w:r>
      <w:proofErr w:type="spellEnd"/>
      <w:r w:rsidRPr="007C77B3">
        <w:rPr>
          <w:rFonts w:ascii="Times New Roman" w:eastAsia="Times New Roman" w:hAnsi="Times New Roman" w:cs="Times New Roman"/>
          <w:kern w:val="0"/>
          <w:sz w:val="24"/>
          <w:szCs w:val="24"/>
          <w:lang w:eastAsia="lv-LV"/>
          <w14:ligatures w14:val="none"/>
        </w:rPr>
        <w:t xml:space="preserve">", reģistrācijas numurs 40003930950; </w:t>
      </w:r>
    </w:p>
    <w:p w14:paraId="367C45CB" w14:textId="77777777" w:rsidR="007C77B3" w:rsidRPr="007C77B3" w:rsidRDefault="007C77B3" w:rsidP="00F44E77">
      <w:pPr>
        <w:numPr>
          <w:ilvl w:val="0"/>
          <w:numId w:val="55"/>
        </w:numPr>
        <w:autoSpaceDE w:val="0"/>
        <w:autoSpaceDN w:val="0"/>
        <w:adjustRightInd w:val="0"/>
        <w:spacing w:after="0" w:line="240" w:lineRule="auto"/>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w:t>
      </w:r>
      <w:proofErr w:type="spellStart"/>
      <w:r w:rsidRPr="007C77B3">
        <w:rPr>
          <w:rFonts w:ascii="Times New Roman" w:eastAsia="Times New Roman" w:hAnsi="Times New Roman" w:cs="Times New Roman"/>
          <w:kern w:val="0"/>
          <w:sz w:val="24"/>
          <w:szCs w:val="24"/>
          <w:lang w:eastAsia="lv-LV"/>
          <w14:ligatures w14:val="none"/>
        </w:rPr>
        <w:t>Garlauki</w:t>
      </w:r>
      <w:proofErr w:type="spellEnd"/>
      <w:r w:rsidRPr="007C77B3">
        <w:rPr>
          <w:rFonts w:ascii="Times New Roman" w:eastAsia="Times New Roman" w:hAnsi="Times New Roman" w:cs="Times New Roman"/>
          <w:kern w:val="0"/>
          <w:sz w:val="24"/>
          <w:szCs w:val="24"/>
          <w:lang w:eastAsia="lv-LV"/>
          <w14:ligatures w14:val="none"/>
        </w:rPr>
        <w:t xml:space="preserve"> 1”, Ukru pagasts, Dobeles novads, kadastra numurs 46900040131, īpašnieks Auces novada Ukru pagasta zemnieku saimniecība "Ezera-2", reģistrācijas numurs 48501019334; </w:t>
      </w:r>
    </w:p>
    <w:p w14:paraId="588E54A3" w14:textId="77777777" w:rsidR="007C77B3" w:rsidRPr="007C77B3" w:rsidRDefault="007C77B3" w:rsidP="00F44E77">
      <w:pPr>
        <w:numPr>
          <w:ilvl w:val="0"/>
          <w:numId w:val="55"/>
        </w:numPr>
        <w:autoSpaceDE w:val="0"/>
        <w:autoSpaceDN w:val="0"/>
        <w:adjustRightInd w:val="0"/>
        <w:spacing w:after="0" w:line="240" w:lineRule="auto"/>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w:t>
      </w:r>
      <w:proofErr w:type="spellStart"/>
      <w:r w:rsidRPr="007C77B3">
        <w:rPr>
          <w:rFonts w:ascii="Times New Roman" w:eastAsia="Times New Roman" w:hAnsi="Times New Roman" w:cs="Times New Roman"/>
          <w:kern w:val="0"/>
          <w:sz w:val="24"/>
          <w:szCs w:val="24"/>
          <w:lang w:eastAsia="lv-LV"/>
          <w14:ligatures w14:val="none"/>
        </w:rPr>
        <w:t>Garlauki</w:t>
      </w:r>
      <w:proofErr w:type="spellEnd"/>
      <w:r w:rsidRPr="007C77B3">
        <w:rPr>
          <w:rFonts w:ascii="Times New Roman" w:eastAsia="Times New Roman" w:hAnsi="Times New Roman" w:cs="Times New Roman"/>
          <w:kern w:val="0"/>
          <w:sz w:val="24"/>
          <w:szCs w:val="24"/>
          <w:lang w:eastAsia="lv-LV"/>
          <w14:ligatures w14:val="none"/>
        </w:rPr>
        <w:t xml:space="preserve"> 3”, Ukru pagasts, Dobeles novads, kadastra numurs 46900040135, īpašnieks sabiedrība ar ierobežotu atbildību "ĶAUĶI", reģistrācijas numurs 48501018729;</w:t>
      </w:r>
    </w:p>
    <w:p w14:paraId="6751CD86" w14:textId="1E859781" w:rsidR="007C77B3" w:rsidRPr="007C77B3" w:rsidRDefault="007C77B3" w:rsidP="00F44E77">
      <w:pPr>
        <w:numPr>
          <w:ilvl w:val="0"/>
          <w:numId w:val="55"/>
        </w:numPr>
        <w:autoSpaceDE w:val="0"/>
        <w:autoSpaceDN w:val="0"/>
        <w:adjustRightInd w:val="0"/>
        <w:spacing w:after="0" w:line="240" w:lineRule="auto"/>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 “Kalniņi”, Ukru pagasts, Dobeles novads, kadastra numurs 46900040031, īpašnieks </w:t>
      </w:r>
      <w:r w:rsidR="007A517A">
        <w:rPr>
          <w:rFonts w:ascii="Times New Roman" w:eastAsia="Times New Roman" w:hAnsi="Times New Roman" w:cs="Times New Roman"/>
          <w:kern w:val="0"/>
          <w:sz w:val="24"/>
          <w:szCs w:val="24"/>
          <w:lang w:eastAsia="lv-LV"/>
          <w14:ligatures w14:val="none"/>
        </w:rPr>
        <w:t>[..]</w:t>
      </w:r>
      <w:r w:rsidRPr="007C77B3">
        <w:rPr>
          <w:rFonts w:ascii="Times New Roman" w:eastAsia="Times New Roman" w:hAnsi="Times New Roman" w:cs="Times New Roman"/>
          <w:kern w:val="0"/>
          <w:sz w:val="24"/>
          <w:szCs w:val="24"/>
          <w:lang w:eastAsia="lv-LV"/>
          <w14:ligatures w14:val="none"/>
        </w:rPr>
        <w:t xml:space="preserve">, personas kods </w:t>
      </w:r>
      <w:r w:rsidR="007A517A">
        <w:rPr>
          <w:rFonts w:ascii="Times New Roman" w:eastAsia="Times New Roman" w:hAnsi="Times New Roman" w:cs="Times New Roman"/>
          <w:kern w:val="0"/>
          <w:sz w:val="24"/>
          <w:szCs w:val="24"/>
          <w:lang w:eastAsia="lv-LV"/>
          <w14:ligatures w14:val="none"/>
        </w:rPr>
        <w:t>[..]</w:t>
      </w:r>
      <w:r w:rsidRPr="007C77B3">
        <w:rPr>
          <w:rFonts w:ascii="Times New Roman" w:eastAsia="Times New Roman" w:hAnsi="Times New Roman" w:cs="Times New Roman"/>
          <w:kern w:val="0"/>
          <w:sz w:val="24"/>
          <w:szCs w:val="24"/>
          <w:lang w:eastAsia="lv-LV"/>
          <w14:ligatures w14:val="none"/>
        </w:rPr>
        <w:t>.</w:t>
      </w:r>
    </w:p>
    <w:p w14:paraId="4846857D" w14:textId="73C1D540" w:rsidR="007C77B3" w:rsidRPr="007C77B3" w:rsidRDefault="007C77B3" w:rsidP="007C77B3">
      <w:pPr>
        <w:spacing w:after="0" w:line="240" w:lineRule="auto"/>
        <w:ind w:left="-142" w:firstLine="568"/>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lastRenderedPageBreak/>
        <w:t xml:space="preserve">Pamatojoties uz Pašvaldību likuma 10.panta pirmās daļas 16.punktu, Publiskas personas mantas atsavināšanas likuma 4. panta pirmo daļu, 5. panta pirmo daļu, 8. panta trešo daļu, 9.panta otro daļu, 10.panta pirmo, otro daļu, pārejas noteikumu 12. punktu, </w:t>
      </w:r>
      <w:r w:rsidRPr="007C77B3">
        <w:rPr>
          <w:rFonts w:ascii="Times New Roman" w:eastAsiaTheme="minorHAnsi" w:hAnsi="Times New Roman" w:cs="Times New Roman"/>
          <w:kern w:val="0"/>
          <w:sz w:val="24"/>
          <w:szCs w:val="24"/>
          <w:lang w:eastAsia="en-GB"/>
          <w14:ligatures w14:val="none"/>
        </w:rPr>
        <w:t xml:space="preserve">atklāti balsojot: </w:t>
      </w:r>
      <w:r w:rsidR="00CA449F" w:rsidRPr="00A33B12">
        <w:rPr>
          <w:rFonts w:ascii="Times New Roman" w:eastAsia="Times New Roman" w:hAnsi="Times New Roman" w:cs="Times New Roman"/>
          <w:kern w:val="0"/>
          <w:sz w:val="24"/>
          <w:szCs w:val="24"/>
          <w:lang w:eastAsia="lv-LV"/>
          <w14:ligatures w14:val="none"/>
        </w:rPr>
        <w:t>PAR - 1</w:t>
      </w:r>
      <w:r w:rsidR="00CA449F">
        <w:rPr>
          <w:rFonts w:ascii="Times New Roman" w:eastAsia="Times New Roman" w:hAnsi="Times New Roman" w:cs="Times New Roman"/>
          <w:kern w:val="0"/>
          <w:sz w:val="24"/>
          <w:szCs w:val="24"/>
          <w:lang w:eastAsia="lv-LV"/>
          <w14:ligatures w14:val="none"/>
        </w:rPr>
        <w:t>3</w:t>
      </w:r>
      <w:r w:rsidR="00CA449F" w:rsidRPr="00A33B12">
        <w:rPr>
          <w:rFonts w:ascii="Times New Roman" w:eastAsia="Times New Roman" w:hAnsi="Times New Roman" w:cs="Times New Roman"/>
          <w:kern w:val="0"/>
          <w:sz w:val="24"/>
          <w:szCs w:val="24"/>
          <w:lang w:eastAsia="lv-LV"/>
          <w14:ligatures w14:val="none"/>
        </w:rPr>
        <w:t xml:space="preserve"> </w:t>
      </w:r>
      <w:r w:rsidR="00CA449F" w:rsidRPr="00A33B12">
        <w:rPr>
          <w:rFonts w:ascii="Times New Roman" w:hAnsi="Times New Roman" w:cs="Times New Roman"/>
          <w:kern w:val="0"/>
          <w:sz w:val="24"/>
          <w:szCs w:val="24"/>
          <w14:ligatures w14:val="none"/>
        </w:rPr>
        <w:t xml:space="preserve">(Ģirts </w:t>
      </w:r>
      <w:proofErr w:type="spellStart"/>
      <w:r w:rsidR="00CA449F" w:rsidRPr="00A33B12">
        <w:rPr>
          <w:rFonts w:ascii="Times New Roman" w:hAnsi="Times New Roman" w:cs="Times New Roman"/>
          <w:kern w:val="0"/>
          <w:sz w:val="24"/>
          <w:szCs w:val="24"/>
          <w14:ligatures w14:val="none"/>
        </w:rPr>
        <w:t>Ante</w:t>
      </w:r>
      <w:proofErr w:type="spellEnd"/>
      <w:r w:rsidR="00CA449F" w:rsidRPr="00A33B12">
        <w:rPr>
          <w:rFonts w:ascii="Times New Roman" w:hAnsi="Times New Roman" w:cs="Times New Roman"/>
          <w:kern w:val="0"/>
          <w:sz w:val="24"/>
          <w:szCs w:val="24"/>
          <w14:ligatures w14:val="none"/>
        </w:rPr>
        <w:t xml:space="preserve">, </w:t>
      </w:r>
      <w:r w:rsidR="00CA449F" w:rsidRPr="00A33B12">
        <w:rPr>
          <w:rFonts w:ascii="Times New Roman" w:hAnsi="Times New Roman" w:cs="Times New Roman"/>
          <w:bCs/>
          <w:kern w:val="0"/>
          <w:sz w:val="24"/>
          <w:szCs w:val="24"/>
          <w:lang w:eastAsia="et-EE"/>
          <w14:ligatures w14:val="none"/>
        </w:rPr>
        <w:t xml:space="preserve">Māris Feldmanis, Ivars </w:t>
      </w:r>
      <w:proofErr w:type="spellStart"/>
      <w:r w:rsidR="00CA449F" w:rsidRPr="00A33B12">
        <w:rPr>
          <w:rFonts w:ascii="Times New Roman" w:hAnsi="Times New Roman" w:cs="Times New Roman"/>
          <w:bCs/>
          <w:kern w:val="0"/>
          <w:sz w:val="24"/>
          <w:szCs w:val="24"/>
          <w:lang w:eastAsia="et-EE"/>
          <w14:ligatures w14:val="none"/>
        </w:rPr>
        <w:t>Gorskis</w:t>
      </w:r>
      <w:proofErr w:type="spellEnd"/>
      <w:r w:rsidR="00CA449F" w:rsidRPr="00A33B12">
        <w:rPr>
          <w:rFonts w:ascii="Times New Roman" w:hAnsi="Times New Roman" w:cs="Times New Roman"/>
          <w:bCs/>
          <w:kern w:val="0"/>
          <w:sz w:val="24"/>
          <w:szCs w:val="24"/>
          <w:lang w:eastAsia="et-EE"/>
          <w14:ligatures w14:val="none"/>
        </w:rPr>
        <w:t xml:space="preserve">, Gints Kaminskis, Linda </w:t>
      </w:r>
      <w:proofErr w:type="spellStart"/>
      <w:r w:rsidR="00CA449F" w:rsidRPr="00A33B12">
        <w:rPr>
          <w:rFonts w:ascii="Times New Roman" w:hAnsi="Times New Roman" w:cs="Times New Roman"/>
          <w:bCs/>
          <w:kern w:val="0"/>
          <w:sz w:val="24"/>
          <w:szCs w:val="24"/>
          <w:lang w:eastAsia="et-EE"/>
          <w14:ligatures w14:val="none"/>
        </w:rPr>
        <w:t>Karloviča</w:t>
      </w:r>
      <w:proofErr w:type="spellEnd"/>
      <w:r w:rsidR="00CA449F" w:rsidRPr="00A33B12">
        <w:rPr>
          <w:rFonts w:ascii="Times New Roman" w:hAnsi="Times New Roman" w:cs="Times New Roman"/>
          <w:bCs/>
          <w:kern w:val="0"/>
          <w:sz w:val="24"/>
          <w:szCs w:val="24"/>
          <w:lang w:eastAsia="et-EE"/>
          <w14:ligatures w14:val="none"/>
        </w:rPr>
        <w:t xml:space="preserve">, Sintija </w:t>
      </w:r>
      <w:proofErr w:type="spellStart"/>
      <w:r w:rsidR="00CA449F" w:rsidRPr="00A33B12">
        <w:rPr>
          <w:rFonts w:ascii="Times New Roman" w:hAnsi="Times New Roman" w:cs="Times New Roman"/>
          <w:bCs/>
          <w:kern w:val="0"/>
          <w:sz w:val="24"/>
          <w:szCs w:val="24"/>
          <w:lang w:eastAsia="et-EE"/>
          <w14:ligatures w14:val="none"/>
        </w:rPr>
        <w:t>Liekniņa</w:t>
      </w:r>
      <w:proofErr w:type="spellEnd"/>
      <w:r w:rsidR="00CA449F" w:rsidRPr="00A33B12">
        <w:rPr>
          <w:rFonts w:ascii="Times New Roman" w:hAnsi="Times New Roman" w:cs="Times New Roman"/>
          <w:bCs/>
          <w:kern w:val="0"/>
          <w:sz w:val="24"/>
          <w:szCs w:val="24"/>
          <w:lang w:eastAsia="et-EE"/>
          <w14:ligatures w14:val="none"/>
        </w:rPr>
        <w:t xml:space="preserve">, Sanita </w:t>
      </w:r>
      <w:proofErr w:type="spellStart"/>
      <w:r w:rsidR="00CA449F" w:rsidRPr="00A33B12">
        <w:rPr>
          <w:rFonts w:ascii="Times New Roman" w:hAnsi="Times New Roman" w:cs="Times New Roman"/>
          <w:bCs/>
          <w:kern w:val="0"/>
          <w:sz w:val="24"/>
          <w:szCs w:val="24"/>
          <w:lang w:eastAsia="et-EE"/>
          <w14:ligatures w14:val="none"/>
        </w:rPr>
        <w:t>Olševska</w:t>
      </w:r>
      <w:proofErr w:type="spellEnd"/>
      <w:r w:rsidR="00CA449F" w:rsidRPr="00A33B12">
        <w:rPr>
          <w:rFonts w:ascii="Times New Roman" w:hAnsi="Times New Roman" w:cs="Times New Roman"/>
          <w:bCs/>
          <w:kern w:val="0"/>
          <w:sz w:val="24"/>
          <w:szCs w:val="24"/>
          <w:lang w:eastAsia="et-EE"/>
          <w14:ligatures w14:val="none"/>
        </w:rPr>
        <w:t xml:space="preserve">, Andris </w:t>
      </w:r>
      <w:proofErr w:type="spellStart"/>
      <w:r w:rsidR="00CA449F" w:rsidRPr="00A33B12">
        <w:rPr>
          <w:rFonts w:ascii="Times New Roman" w:hAnsi="Times New Roman" w:cs="Times New Roman"/>
          <w:bCs/>
          <w:kern w:val="0"/>
          <w:sz w:val="24"/>
          <w:szCs w:val="24"/>
          <w:lang w:eastAsia="et-EE"/>
          <w14:ligatures w14:val="none"/>
        </w:rPr>
        <w:t>Podvinskis</w:t>
      </w:r>
      <w:proofErr w:type="spellEnd"/>
      <w:r w:rsidR="00CA449F" w:rsidRPr="00A33B12">
        <w:rPr>
          <w:rFonts w:ascii="Times New Roman" w:hAnsi="Times New Roman" w:cs="Times New Roman"/>
          <w:bCs/>
          <w:kern w:val="0"/>
          <w:sz w:val="24"/>
          <w:szCs w:val="24"/>
          <w:lang w:eastAsia="et-EE"/>
          <w14:ligatures w14:val="none"/>
        </w:rPr>
        <w:t>, Viesturs Reinfelds,</w:t>
      </w:r>
      <w:r w:rsidR="00CA449F" w:rsidRPr="00A33B12">
        <w:rPr>
          <w:rFonts w:ascii="Times New Roman" w:hAnsi="Times New Roman" w:cs="Times New Roman"/>
          <w:kern w:val="0"/>
          <w:sz w:val="24"/>
          <w:szCs w:val="24"/>
          <w14:ligatures w14:val="none"/>
        </w:rPr>
        <w:t xml:space="preserve"> Dace Reinika, Gun</w:t>
      </w:r>
      <w:r w:rsidR="00CA449F">
        <w:rPr>
          <w:rFonts w:ascii="Times New Roman" w:hAnsi="Times New Roman" w:cs="Times New Roman"/>
          <w:kern w:val="0"/>
          <w:sz w:val="24"/>
          <w:szCs w:val="24"/>
          <w14:ligatures w14:val="none"/>
        </w:rPr>
        <w:t>t</w:t>
      </w:r>
      <w:r w:rsidR="00CA449F" w:rsidRPr="00A33B12">
        <w:rPr>
          <w:rFonts w:ascii="Times New Roman" w:hAnsi="Times New Roman" w:cs="Times New Roman"/>
          <w:kern w:val="0"/>
          <w:sz w:val="24"/>
          <w:szCs w:val="24"/>
          <w14:ligatures w14:val="none"/>
        </w:rPr>
        <w:t xml:space="preserve">is </w:t>
      </w:r>
      <w:proofErr w:type="spellStart"/>
      <w:r w:rsidR="00CA449F" w:rsidRPr="00A33B12">
        <w:rPr>
          <w:rFonts w:ascii="Times New Roman" w:hAnsi="Times New Roman" w:cs="Times New Roman"/>
          <w:kern w:val="0"/>
          <w:sz w:val="24"/>
          <w:szCs w:val="24"/>
          <w14:ligatures w14:val="none"/>
        </w:rPr>
        <w:t>Safranovičs</w:t>
      </w:r>
      <w:proofErr w:type="spellEnd"/>
      <w:r w:rsidR="00CA449F" w:rsidRPr="00A33B12">
        <w:rPr>
          <w:rFonts w:ascii="Times New Roman" w:hAnsi="Times New Roman" w:cs="Times New Roman"/>
          <w:kern w:val="0"/>
          <w:sz w:val="24"/>
          <w:szCs w:val="24"/>
          <w14:ligatures w14:val="none"/>
        </w:rPr>
        <w:t xml:space="preserve">, Andrejs Spridzāns, </w:t>
      </w:r>
      <w:r w:rsidR="00CA449F" w:rsidRPr="00A33B12">
        <w:rPr>
          <w:rFonts w:ascii="Times New Roman" w:hAnsi="Times New Roman" w:cs="Times New Roman"/>
          <w:bCs/>
          <w:kern w:val="0"/>
          <w:sz w:val="24"/>
          <w:szCs w:val="24"/>
          <w:lang w:eastAsia="et-EE"/>
          <w14:ligatures w14:val="none"/>
        </w:rPr>
        <w:t xml:space="preserve">Indra </w:t>
      </w:r>
      <w:proofErr w:type="spellStart"/>
      <w:r w:rsidR="00CA449F" w:rsidRPr="00A33B12">
        <w:rPr>
          <w:rFonts w:ascii="Times New Roman" w:hAnsi="Times New Roman" w:cs="Times New Roman"/>
          <w:bCs/>
          <w:kern w:val="0"/>
          <w:sz w:val="24"/>
          <w:szCs w:val="24"/>
          <w:lang w:eastAsia="et-EE"/>
          <w14:ligatures w14:val="none"/>
        </w:rPr>
        <w:t>Špela</w:t>
      </w:r>
      <w:proofErr w:type="spellEnd"/>
      <w:r w:rsidR="00CA449F" w:rsidRPr="00A33B12">
        <w:rPr>
          <w:rFonts w:ascii="Times New Roman" w:hAnsi="Times New Roman" w:cs="Times New Roman"/>
          <w:bCs/>
          <w:kern w:val="0"/>
          <w:sz w:val="24"/>
          <w:szCs w:val="24"/>
          <w:lang w:eastAsia="et-EE"/>
          <w14:ligatures w14:val="none"/>
        </w:rPr>
        <w:t xml:space="preserve">), </w:t>
      </w:r>
      <w:r w:rsidR="00CA449F" w:rsidRPr="00A33B12">
        <w:rPr>
          <w:rFonts w:ascii="Times New Roman" w:eastAsia="Times New Roman" w:hAnsi="Times New Roman" w:cs="Times New Roman"/>
          <w:kern w:val="0"/>
          <w:sz w:val="24"/>
          <w:szCs w:val="24"/>
          <w:lang w:eastAsia="lv-LV"/>
          <w14:ligatures w14:val="none"/>
        </w:rPr>
        <w:t xml:space="preserve">PRET - nav, ATTURAS - nav, </w:t>
      </w:r>
      <w:r w:rsidR="00CA449F" w:rsidRPr="007C77B3">
        <w:rPr>
          <w:rFonts w:ascii="Times New Roman" w:eastAsiaTheme="minorHAnsi" w:hAnsi="Times New Roman" w:cs="Times New Roman"/>
          <w:kern w:val="0"/>
          <w:sz w:val="24"/>
          <w:szCs w:val="24"/>
          <w14:ligatures w14:val="none"/>
        </w:rPr>
        <w:t xml:space="preserve"> </w:t>
      </w:r>
      <w:r w:rsidR="00CA449F">
        <w:rPr>
          <w:rFonts w:ascii="Times New Roman" w:eastAsiaTheme="minorHAnsi" w:hAnsi="Times New Roman" w:cs="Times New Roman"/>
          <w:kern w:val="0"/>
          <w:sz w:val="24"/>
          <w:szCs w:val="24"/>
          <w14:ligatures w14:val="none"/>
        </w:rPr>
        <w:t>NEBALSO – 1 (</w:t>
      </w:r>
      <w:r w:rsidR="00CA449F" w:rsidRPr="00A33B12">
        <w:rPr>
          <w:rFonts w:ascii="Times New Roman" w:hAnsi="Times New Roman" w:cs="Times New Roman"/>
          <w:bCs/>
          <w:kern w:val="0"/>
          <w:sz w:val="24"/>
          <w:szCs w:val="24"/>
          <w:lang w:eastAsia="et-EE"/>
          <w14:ligatures w14:val="none"/>
        </w:rPr>
        <w:t>Edgars Laimiņš</w:t>
      </w:r>
      <w:r w:rsidR="00CA449F">
        <w:rPr>
          <w:rFonts w:ascii="Times New Roman" w:hAnsi="Times New Roman" w:cs="Times New Roman"/>
          <w:bCs/>
          <w:kern w:val="0"/>
          <w:sz w:val="24"/>
          <w:szCs w:val="24"/>
          <w:lang w:eastAsia="et-EE"/>
          <w14:ligatures w14:val="none"/>
        </w:rPr>
        <w:t>)</w:t>
      </w:r>
      <w:r w:rsidR="00CA449F" w:rsidRPr="007C77B3">
        <w:rPr>
          <w:rFonts w:ascii="Times New Roman" w:eastAsiaTheme="minorHAnsi" w:hAnsi="Times New Roman" w:cs="Times New Roman"/>
          <w:bCs/>
          <w:kern w:val="0"/>
          <w:sz w:val="24"/>
          <w:szCs w:val="24"/>
          <w14:ligatures w14:val="none"/>
        </w:rPr>
        <w:t xml:space="preserve">, </w:t>
      </w:r>
      <w:r w:rsidRPr="007C77B3">
        <w:rPr>
          <w:rFonts w:ascii="Times New Roman" w:eastAsiaTheme="minorHAnsi" w:hAnsi="Times New Roman" w:cs="Times New Roman"/>
          <w:kern w:val="0"/>
          <w:sz w:val="24"/>
          <w:szCs w:val="24"/>
          <w14:ligatures w14:val="none"/>
        </w:rPr>
        <w:t>Dobeles novada dome NOLEMJ:</w:t>
      </w:r>
    </w:p>
    <w:p w14:paraId="547BF742" w14:textId="77777777" w:rsidR="007C77B3" w:rsidRPr="007C77B3" w:rsidRDefault="007C77B3" w:rsidP="007C77B3">
      <w:pPr>
        <w:spacing w:after="0" w:line="240" w:lineRule="auto"/>
        <w:ind w:left="709" w:hanging="425"/>
        <w:jc w:val="both"/>
        <w:rPr>
          <w:rFonts w:ascii="Times New Roman" w:eastAsiaTheme="minorHAnsi" w:hAnsi="Times New Roman" w:cs="Times New Roman"/>
          <w:kern w:val="0"/>
          <w:sz w:val="24"/>
          <w:szCs w:val="24"/>
          <w14:ligatures w14:val="none"/>
        </w:rPr>
      </w:pPr>
    </w:p>
    <w:p w14:paraId="32C97991" w14:textId="77777777" w:rsidR="007C77B3" w:rsidRPr="007C77B3" w:rsidRDefault="007C77B3" w:rsidP="00F44E77">
      <w:pPr>
        <w:widowControl w:val="0"/>
        <w:numPr>
          <w:ilvl w:val="3"/>
          <w:numId w:val="2"/>
        </w:numPr>
        <w:suppressAutoHyphens/>
        <w:spacing w:after="0" w:line="240" w:lineRule="auto"/>
        <w:ind w:left="851" w:hanging="284"/>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ATZĪT par nenotikušu nekustamā īpašuma “</w:t>
      </w:r>
      <w:proofErr w:type="spellStart"/>
      <w:r w:rsidRPr="007C77B3">
        <w:rPr>
          <w:rFonts w:ascii="Times New Roman" w:eastAsiaTheme="minorHAnsi" w:hAnsi="Times New Roman" w:cs="Times New Roman"/>
          <w:kern w:val="0"/>
          <w:sz w:val="24"/>
          <w:szCs w:val="24"/>
          <w14:ligatures w14:val="none"/>
        </w:rPr>
        <w:t>Garlauki</w:t>
      </w:r>
      <w:proofErr w:type="spellEnd"/>
      <w:r w:rsidRPr="007C77B3">
        <w:rPr>
          <w:rFonts w:ascii="Times New Roman" w:eastAsiaTheme="minorHAnsi" w:hAnsi="Times New Roman" w:cs="Times New Roman"/>
          <w:kern w:val="0"/>
          <w:sz w:val="24"/>
          <w:szCs w:val="24"/>
          <w14:ligatures w14:val="none"/>
        </w:rPr>
        <w:t xml:space="preserve"> 2”, Ukru pagastā, Dobeles novadā, kadastra numurs 46900040134, pirmo izsoli.</w:t>
      </w:r>
    </w:p>
    <w:p w14:paraId="76497A4D" w14:textId="77777777" w:rsidR="007C77B3" w:rsidRPr="007C77B3" w:rsidRDefault="007C77B3" w:rsidP="00F44E77">
      <w:pPr>
        <w:widowControl w:val="0"/>
        <w:numPr>
          <w:ilvl w:val="3"/>
          <w:numId w:val="2"/>
        </w:numPr>
        <w:suppressAutoHyphens/>
        <w:spacing w:after="0" w:line="240" w:lineRule="auto"/>
        <w:ind w:left="851" w:hanging="284"/>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Atsavināt nekustamo īpašumu “</w:t>
      </w:r>
      <w:proofErr w:type="spellStart"/>
      <w:r w:rsidRPr="007C77B3">
        <w:rPr>
          <w:rFonts w:ascii="Times New Roman" w:eastAsiaTheme="minorHAnsi" w:hAnsi="Times New Roman" w:cs="Times New Roman"/>
          <w:kern w:val="0"/>
          <w:sz w:val="24"/>
          <w:szCs w:val="24"/>
          <w14:ligatures w14:val="none"/>
        </w:rPr>
        <w:t>Garlauki</w:t>
      </w:r>
      <w:proofErr w:type="spellEnd"/>
      <w:r w:rsidRPr="007C77B3">
        <w:rPr>
          <w:rFonts w:ascii="Times New Roman" w:eastAsiaTheme="minorHAnsi" w:hAnsi="Times New Roman" w:cs="Times New Roman"/>
          <w:kern w:val="0"/>
          <w:sz w:val="24"/>
          <w:szCs w:val="24"/>
          <w14:ligatures w14:val="none"/>
        </w:rPr>
        <w:t xml:space="preserve"> 2”, Ukru pagastā, Dobeles novadā, kadastra numurs 46900040134, kas sastāv no vienas  zemes vienības ar kadastra apzīmējumu 46900040134, platība 0,7419 ha, tai skaitā 0,7419 ha meža audze un meža zeme, pārdodot to otrā atklātā mutiskā izsolē ar augšupejošu soli.</w:t>
      </w:r>
    </w:p>
    <w:p w14:paraId="7BE5D8E0" w14:textId="77777777" w:rsidR="007C77B3" w:rsidRPr="007C77B3" w:rsidRDefault="007C77B3" w:rsidP="00F44E77">
      <w:pPr>
        <w:widowControl w:val="0"/>
        <w:numPr>
          <w:ilvl w:val="3"/>
          <w:numId w:val="2"/>
        </w:numPr>
        <w:suppressAutoHyphens/>
        <w:spacing w:after="0" w:line="240" w:lineRule="auto"/>
        <w:ind w:left="851" w:hanging="284"/>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Noteikt lēmuma 2. punktā atsavināmā nekustamā īpašuma izsoles sākumcenu 6500 EUR (seši tūkstoši pieci simti </w:t>
      </w:r>
      <w:proofErr w:type="spellStart"/>
      <w:r w:rsidRPr="007C77B3">
        <w:rPr>
          <w:rFonts w:ascii="Times New Roman" w:eastAsiaTheme="minorHAnsi" w:hAnsi="Times New Roman" w:cs="Times New Roman"/>
          <w:i/>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 xml:space="preserve">). </w:t>
      </w:r>
    </w:p>
    <w:p w14:paraId="3BBE01C9" w14:textId="77777777" w:rsidR="007C77B3" w:rsidRPr="007C77B3" w:rsidRDefault="007C77B3" w:rsidP="00F44E77">
      <w:pPr>
        <w:widowControl w:val="0"/>
        <w:numPr>
          <w:ilvl w:val="3"/>
          <w:numId w:val="2"/>
        </w:numPr>
        <w:suppressAutoHyphens/>
        <w:spacing w:after="0" w:line="240" w:lineRule="auto"/>
        <w:ind w:left="851" w:hanging="284"/>
        <w:jc w:val="both"/>
        <w:rPr>
          <w:rFonts w:ascii="Times New Roman" w:eastAsia="Arial"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Noteikt, ka nekustamā īpašuma “</w:t>
      </w:r>
      <w:proofErr w:type="spellStart"/>
      <w:r w:rsidRPr="007C77B3">
        <w:rPr>
          <w:rFonts w:ascii="Times New Roman" w:eastAsiaTheme="minorHAnsi" w:hAnsi="Times New Roman" w:cs="Times New Roman"/>
          <w:kern w:val="0"/>
          <w:sz w:val="24"/>
          <w:szCs w:val="24"/>
          <w14:ligatures w14:val="none"/>
        </w:rPr>
        <w:t>Garlauki</w:t>
      </w:r>
      <w:proofErr w:type="spellEnd"/>
      <w:r w:rsidRPr="007C77B3">
        <w:rPr>
          <w:rFonts w:ascii="Times New Roman" w:eastAsiaTheme="minorHAnsi" w:hAnsi="Times New Roman" w:cs="Times New Roman"/>
          <w:kern w:val="0"/>
          <w:sz w:val="24"/>
          <w:szCs w:val="24"/>
          <w14:ligatures w14:val="none"/>
        </w:rPr>
        <w:t xml:space="preserve"> 2”, Ukru pagastā, Dobeles novadā, kadastra numurs 46900040134, pirmpirkuma tiesības ir zemes īpašniekiem vai visiem kopīpašniekiem, ja viņi vēlas nopirkt zemes </w:t>
      </w:r>
      <w:proofErr w:type="spellStart"/>
      <w:r w:rsidRPr="007C77B3">
        <w:rPr>
          <w:rFonts w:ascii="Times New Roman" w:eastAsiaTheme="minorHAnsi" w:hAnsi="Times New Roman" w:cs="Times New Roman"/>
          <w:kern w:val="0"/>
          <w:sz w:val="24"/>
          <w:szCs w:val="24"/>
          <w14:ligatures w14:val="none"/>
        </w:rPr>
        <w:t>starpgabalu</w:t>
      </w:r>
      <w:proofErr w:type="spellEnd"/>
      <w:r w:rsidRPr="007C77B3">
        <w:rPr>
          <w:rFonts w:ascii="Times New Roman" w:eastAsiaTheme="minorHAnsi" w:hAnsi="Times New Roman" w:cs="Times New Roman"/>
          <w:kern w:val="0"/>
          <w:sz w:val="24"/>
          <w:szCs w:val="24"/>
          <w14:ligatures w14:val="none"/>
        </w:rPr>
        <w:t xml:space="preserve">, kas </w:t>
      </w:r>
      <w:proofErr w:type="spellStart"/>
      <w:r w:rsidRPr="007C77B3">
        <w:rPr>
          <w:rFonts w:ascii="Times New Roman" w:eastAsiaTheme="minorHAnsi" w:hAnsi="Times New Roman" w:cs="Times New Roman"/>
          <w:kern w:val="0"/>
          <w:sz w:val="24"/>
          <w:szCs w:val="24"/>
          <w14:ligatures w14:val="none"/>
        </w:rPr>
        <w:t>piegul</w:t>
      </w:r>
      <w:proofErr w:type="spellEnd"/>
      <w:r w:rsidRPr="007C77B3">
        <w:rPr>
          <w:rFonts w:ascii="Times New Roman" w:eastAsiaTheme="minorHAnsi" w:hAnsi="Times New Roman" w:cs="Times New Roman"/>
          <w:kern w:val="0"/>
          <w:sz w:val="24"/>
          <w:szCs w:val="24"/>
          <w14:ligatures w14:val="none"/>
        </w:rPr>
        <w:t xml:space="preserve"> viņu zemei.</w:t>
      </w:r>
    </w:p>
    <w:p w14:paraId="035751F7" w14:textId="77777777" w:rsidR="007C77B3" w:rsidRPr="007C77B3" w:rsidRDefault="007C77B3" w:rsidP="00F44E77">
      <w:pPr>
        <w:widowControl w:val="0"/>
        <w:numPr>
          <w:ilvl w:val="3"/>
          <w:numId w:val="2"/>
        </w:numPr>
        <w:suppressAutoHyphens/>
        <w:spacing w:after="0" w:line="240" w:lineRule="auto"/>
        <w:ind w:left="851" w:hanging="284"/>
        <w:jc w:val="both"/>
        <w:rPr>
          <w:rFonts w:ascii="Times New Roman" w:eastAsia="Arial" w:hAnsi="Times New Roman" w:cs="Times New Roman"/>
          <w:kern w:val="0"/>
          <w:sz w:val="24"/>
          <w:szCs w:val="24"/>
          <w14:ligatures w14:val="none"/>
        </w:rPr>
      </w:pPr>
      <w:r w:rsidRPr="007C77B3">
        <w:rPr>
          <w:rFonts w:ascii="Times New Roman" w:eastAsia="Arial" w:hAnsi="Times New Roman" w:cs="Times New Roman"/>
          <w:kern w:val="0"/>
          <w:sz w:val="24"/>
          <w:szCs w:val="24"/>
          <w14:ligatures w14:val="none"/>
        </w:rPr>
        <w:t>Uzdot Dobeles novada pašvaldības Īpašumu komisijai apstiprināt izsoles noteikumus un organizēt nekustamā īpašuma atsavināšanu spēkā esošo normatīvo aktu noteiktajā kārtībā.</w:t>
      </w:r>
    </w:p>
    <w:p w14:paraId="47F03152" w14:textId="77777777" w:rsidR="007C77B3" w:rsidRPr="007C77B3" w:rsidRDefault="007C77B3" w:rsidP="007C77B3">
      <w:pPr>
        <w:spacing w:after="0" w:line="240" w:lineRule="auto"/>
        <w:ind w:left="851" w:hanging="284"/>
        <w:jc w:val="both"/>
        <w:rPr>
          <w:rFonts w:ascii="Times New Roman" w:eastAsiaTheme="minorHAnsi" w:hAnsi="Times New Roman" w:cs="Times New Roman"/>
          <w:color w:val="FF0000"/>
          <w:kern w:val="0"/>
          <w:sz w:val="24"/>
          <w:szCs w:val="24"/>
          <w14:ligatures w14:val="none"/>
        </w:rPr>
      </w:pPr>
    </w:p>
    <w:p w14:paraId="64A0E04B" w14:textId="77777777" w:rsidR="007C77B3" w:rsidRPr="007C77B3" w:rsidRDefault="007C77B3" w:rsidP="007C77B3">
      <w:pPr>
        <w:spacing w:after="0" w:line="240" w:lineRule="auto"/>
        <w:ind w:left="851" w:hanging="284"/>
        <w:jc w:val="both"/>
        <w:rPr>
          <w:rFonts w:ascii="Times New Roman" w:eastAsiaTheme="minorHAnsi" w:hAnsi="Times New Roman" w:cs="Times New Roman"/>
          <w:color w:val="FF0000"/>
          <w:kern w:val="0"/>
          <w:sz w:val="24"/>
          <w:szCs w:val="24"/>
          <w14:ligatures w14:val="none"/>
        </w:rPr>
      </w:pPr>
    </w:p>
    <w:p w14:paraId="0AC97E5B" w14:textId="77777777" w:rsidR="007C77B3" w:rsidRPr="007C77B3" w:rsidRDefault="007C77B3" w:rsidP="007C77B3">
      <w:pPr>
        <w:spacing w:after="0" w:line="240" w:lineRule="auto"/>
        <w:ind w:right="84"/>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Domes priekšsēdētājs</w:t>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t xml:space="preserve">                                       </w:t>
      </w:r>
      <w:proofErr w:type="spellStart"/>
      <w:r w:rsidRPr="007C77B3">
        <w:rPr>
          <w:rFonts w:ascii="Times New Roman" w:eastAsiaTheme="minorHAnsi" w:hAnsi="Times New Roman" w:cs="Times New Roman"/>
          <w:kern w:val="0"/>
          <w:sz w:val="24"/>
          <w:szCs w:val="24"/>
          <w14:ligatures w14:val="none"/>
        </w:rPr>
        <w:t>I.Gorskis</w:t>
      </w:r>
      <w:proofErr w:type="spellEnd"/>
    </w:p>
    <w:p w14:paraId="6F012C1E" w14:textId="77777777" w:rsidR="007C77B3" w:rsidRPr="007C77B3" w:rsidRDefault="007C77B3" w:rsidP="007C77B3">
      <w:pPr>
        <w:spacing w:after="0" w:line="240" w:lineRule="auto"/>
        <w:ind w:right="-694"/>
        <w:jc w:val="both"/>
        <w:rPr>
          <w:rFonts w:ascii="Times New Roman" w:eastAsiaTheme="minorHAnsi" w:hAnsi="Times New Roman" w:cs="Times New Roman"/>
          <w:kern w:val="0"/>
          <w:sz w:val="24"/>
          <w:szCs w:val="24"/>
          <w14:ligatures w14:val="none"/>
        </w:rPr>
      </w:pPr>
    </w:p>
    <w:p w14:paraId="1B066A8B" w14:textId="77777777" w:rsidR="007C77B3" w:rsidRPr="007C77B3" w:rsidRDefault="007C77B3" w:rsidP="007C77B3">
      <w:pPr>
        <w:spacing w:after="0" w:line="240" w:lineRule="auto"/>
        <w:ind w:right="-694"/>
        <w:jc w:val="both"/>
        <w:rPr>
          <w:rFonts w:ascii="Times New Roman" w:eastAsiaTheme="minorHAnsi" w:hAnsi="Times New Roman" w:cs="Times New Roman"/>
          <w:kern w:val="0"/>
          <w:sz w:val="24"/>
          <w:szCs w:val="24"/>
          <w14:ligatures w14:val="none"/>
        </w:rPr>
      </w:pPr>
    </w:p>
    <w:p w14:paraId="603222D9" w14:textId="77777777" w:rsidR="007C77B3" w:rsidRPr="007C77B3" w:rsidRDefault="007C77B3" w:rsidP="007C77B3">
      <w:pPr>
        <w:spacing w:after="0" w:line="240" w:lineRule="auto"/>
        <w:ind w:right="-694"/>
        <w:jc w:val="both"/>
        <w:rPr>
          <w:rFonts w:ascii="Times New Roman" w:eastAsiaTheme="minorHAnsi" w:hAnsi="Times New Roman" w:cs="Times New Roman"/>
          <w:kern w:val="0"/>
          <w:sz w:val="24"/>
          <w:szCs w:val="24"/>
          <w14:ligatures w14:val="none"/>
        </w:rPr>
      </w:pPr>
    </w:p>
    <w:p w14:paraId="7E6FBC30" w14:textId="77777777" w:rsidR="007C77B3" w:rsidRPr="007C77B3" w:rsidRDefault="007C77B3" w:rsidP="007C77B3">
      <w:pPr>
        <w:spacing w:after="0" w:line="240" w:lineRule="auto"/>
        <w:ind w:right="-694"/>
        <w:jc w:val="both"/>
        <w:rPr>
          <w:rFonts w:ascii="Times New Roman" w:eastAsiaTheme="minorHAnsi" w:hAnsi="Times New Roman" w:cs="Times New Roman"/>
          <w:kern w:val="0"/>
          <w:sz w:val="24"/>
          <w:szCs w:val="24"/>
          <w14:ligatures w14:val="none"/>
        </w:rPr>
      </w:pPr>
    </w:p>
    <w:p w14:paraId="1F938A15" w14:textId="77777777" w:rsidR="007C77B3" w:rsidRPr="007C77B3" w:rsidRDefault="007C77B3" w:rsidP="007C77B3">
      <w:pPr>
        <w:spacing w:after="0" w:line="240" w:lineRule="auto"/>
        <w:ind w:right="-694"/>
        <w:jc w:val="both"/>
        <w:rPr>
          <w:rFonts w:ascii="Times New Roman" w:eastAsiaTheme="minorHAnsi" w:hAnsi="Times New Roman" w:cs="Times New Roman"/>
          <w:kern w:val="0"/>
          <w:sz w:val="24"/>
          <w:szCs w:val="24"/>
          <w14:ligatures w14:val="none"/>
        </w:rPr>
      </w:pPr>
    </w:p>
    <w:p w14:paraId="7A24F8DB" w14:textId="77777777" w:rsidR="007C77B3" w:rsidRPr="007C77B3" w:rsidRDefault="007C77B3" w:rsidP="007C77B3">
      <w:pPr>
        <w:spacing w:after="0" w:line="240" w:lineRule="auto"/>
        <w:ind w:left="57"/>
        <w:contextualSpacing/>
        <w:jc w:val="both"/>
        <w:rPr>
          <w:rFonts w:ascii="Times New Roman" w:eastAsiaTheme="minorHAnsi" w:hAnsi="Times New Roman" w:cs="Times New Roman"/>
          <w:color w:val="FF0000"/>
          <w:kern w:val="0"/>
          <w:sz w:val="24"/>
          <w:szCs w:val="24"/>
          <w14:ligatures w14:val="none"/>
        </w:rPr>
      </w:pPr>
    </w:p>
    <w:p w14:paraId="6B96CF9D" w14:textId="6FD2F7C1" w:rsidR="007C77B3" w:rsidRPr="007C77B3" w:rsidRDefault="007C77B3" w:rsidP="007C77B3">
      <w:pPr>
        <w:spacing w:after="0" w:line="240" w:lineRule="auto"/>
        <w:ind w:left="57"/>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br w:type="page"/>
      </w:r>
    </w:p>
    <w:p w14:paraId="23A3934A" w14:textId="77777777" w:rsidR="007C77B3" w:rsidRPr="007C77B3" w:rsidRDefault="007C77B3" w:rsidP="007C77B3">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7C77B3">
        <w:rPr>
          <w:rFonts w:ascii="Times New Roman" w:eastAsia="Times New Roman" w:hAnsi="Times New Roman" w:cs="Times New Roman"/>
          <w:noProof/>
          <w:kern w:val="0"/>
          <w:sz w:val="20"/>
          <w:szCs w:val="20"/>
          <w:lang w:eastAsia="lv-LV"/>
          <w14:ligatures w14:val="none"/>
        </w:rPr>
        <w:lastRenderedPageBreak/>
        <w:drawing>
          <wp:inline distT="0" distB="0" distL="0" distR="0" wp14:anchorId="74C908AD" wp14:editId="5F5EC204">
            <wp:extent cx="676275" cy="752475"/>
            <wp:effectExtent l="0" t="0" r="9525" b="9525"/>
            <wp:docPr id="1000652743" name="Attēls 100065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5564942"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7C77B3">
        <w:rPr>
          <w:rFonts w:ascii="Times New Roman" w:eastAsia="Times New Roman" w:hAnsi="Times New Roman" w:cs="Times New Roman"/>
          <w:kern w:val="0"/>
          <w:sz w:val="20"/>
          <w:szCs w:val="24"/>
          <w:lang w:eastAsia="lv-LV"/>
          <w14:ligatures w14:val="none"/>
        </w:rPr>
        <w:t>LATVIJAS REPUBLIKA</w:t>
      </w:r>
    </w:p>
    <w:p w14:paraId="6A455ED6"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7C77B3">
        <w:rPr>
          <w:rFonts w:ascii="Times New Roman" w:eastAsia="Times New Roman" w:hAnsi="Times New Roman" w:cs="Times New Roman"/>
          <w:b/>
          <w:kern w:val="0"/>
          <w:sz w:val="32"/>
          <w:szCs w:val="32"/>
          <w:lang w:eastAsia="lv-LV"/>
          <w14:ligatures w14:val="none"/>
        </w:rPr>
        <w:t>DOBELES NOVADA DOME</w:t>
      </w:r>
    </w:p>
    <w:p w14:paraId="02542D3C"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7C77B3">
        <w:rPr>
          <w:rFonts w:ascii="Times New Roman" w:eastAsia="Times New Roman" w:hAnsi="Times New Roman" w:cs="Times New Roman"/>
          <w:kern w:val="0"/>
          <w:sz w:val="16"/>
          <w:szCs w:val="16"/>
          <w:lang w:eastAsia="lv-LV"/>
          <w14:ligatures w14:val="none"/>
        </w:rPr>
        <w:t>Brīvības iela 17, Dobele, Dobeles novads, LV-3701</w:t>
      </w:r>
    </w:p>
    <w:p w14:paraId="72580314" w14:textId="77777777" w:rsidR="007C77B3" w:rsidRPr="007C77B3" w:rsidRDefault="007C77B3" w:rsidP="007C77B3">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16"/>
          <w:szCs w:val="16"/>
          <w:lang w:eastAsia="lv-LV"/>
          <w14:ligatures w14:val="none"/>
        </w:rPr>
        <w:t xml:space="preserve">Tālr. 63707269, 63700137, 63720940, e-pasts </w:t>
      </w:r>
      <w:hyperlink r:id="rId83" w:history="1">
        <w:r w:rsidRPr="007C77B3">
          <w:rPr>
            <w:rFonts w:ascii="Times New Roman" w:eastAsiaTheme="minorHAnsi" w:hAnsi="Times New Roman" w:cs="Times New Roman"/>
            <w:kern w:val="0"/>
            <w:sz w:val="16"/>
            <w:szCs w:val="16"/>
            <w:u w:val="single"/>
            <w:lang w:eastAsia="lv-LV"/>
            <w14:ligatures w14:val="none"/>
          </w:rPr>
          <w:t>dome@dobele.lv</w:t>
        </w:r>
      </w:hyperlink>
    </w:p>
    <w:p w14:paraId="357AFD85" w14:textId="77777777" w:rsidR="007C77B3" w:rsidRPr="007C77B3" w:rsidRDefault="007C77B3" w:rsidP="007C77B3">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4A5CAD69" w14:textId="77777777" w:rsidR="007C77B3" w:rsidRPr="007C77B3" w:rsidRDefault="007C77B3" w:rsidP="007C77B3">
      <w:pPr>
        <w:spacing w:after="0" w:line="240" w:lineRule="auto"/>
        <w:jc w:val="center"/>
        <w:rPr>
          <w:rFonts w:ascii="Times New Roman" w:hAnsi="Times New Roman" w:cs="Times New Roman"/>
          <w:b/>
          <w:color w:val="000000" w:themeColor="text1"/>
          <w:kern w:val="0"/>
          <w:sz w:val="24"/>
          <w:szCs w:val="24"/>
          <w14:ligatures w14:val="none"/>
        </w:rPr>
      </w:pPr>
      <w:r w:rsidRPr="007C77B3">
        <w:rPr>
          <w:rFonts w:ascii="Times New Roman" w:hAnsi="Times New Roman" w:cs="Times New Roman"/>
          <w:b/>
          <w:color w:val="000000" w:themeColor="text1"/>
          <w:kern w:val="0"/>
          <w:sz w:val="24"/>
          <w:szCs w:val="24"/>
          <w14:ligatures w14:val="none"/>
        </w:rPr>
        <w:t>LĒMUMS</w:t>
      </w:r>
    </w:p>
    <w:p w14:paraId="607563AB" w14:textId="77777777" w:rsidR="007C77B3" w:rsidRPr="007C77B3" w:rsidRDefault="007C77B3" w:rsidP="007C77B3">
      <w:pPr>
        <w:spacing w:after="0" w:line="240" w:lineRule="auto"/>
        <w:jc w:val="center"/>
        <w:rPr>
          <w:rFonts w:ascii="Times New Roman" w:hAnsi="Times New Roman" w:cs="Times New Roman"/>
          <w:b/>
          <w:color w:val="000000" w:themeColor="text1"/>
          <w:kern w:val="0"/>
          <w:sz w:val="24"/>
          <w:szCs w:val="24"/>
          <w14:ligatures w14:val="none"/>
        </w:rPr>
      </w:pPr>
      <w:r w:rsidRPr="007C77B3">
        <w:rPr>
          <w:rFonts w:ascii="Times New Roman" w:hAnsi="Times New Roman" w:cs="Times New Roman"/>
          <w:b/>
          <w:color w:val="000000" w:themeColor="text1"/>
          <w:kern w:val="0"/>
          <w:sz w:val="24"/>
          <w:szCs w:val="24"/>
          <w14:ligatures w14:val="none"/>
        </w:rPr>
        <w:t>Dobelē</w:t>
      </w:r>
    </w:p>
    <w:p w14:paraId="127D7EC0" w14:textId="77777777" w:rsidR="007C77B3" w:rsidRPr="007C77B3" w:rsidRDefault="007C77B3" w:rsidP="007C77B3">
      <w:pPr>
        <w:spacing w:after="0" w:line="240" w:lineRule="auto"/>
        <w:ind w:right="-1"/>
        <w:jc w:val="both"/>
        <w:rPr>
          <w:rFonts w:cs="Times New Roman"/>
          <w:b/>
          <w:kern w:val="0"/>
          <w14:ligatures w14:val="none"/>
        </w:rPr>
      </w:pPr>
    </w:p>
    <w:p w14:paraId="7374473E" w14:textId="16F9055F" w:rsidR="007C77B3" w:rsidRPr="007C77B3" w:rsidRDefault="007C77B3" w:rsidP="007C77B3">
      <w:pPr>
        <w:tabs>
          <w:tab w:val="center" w:pos="4153"/>
          <w:tab w:val="left" w:pos="8080"/>
          <w:tab w:val="right" w:pos="9498"/>
        </w:tabs>
        <w:spacing w:after="0" w:line="240" w:lineRule="auto"/>
        <w:ind w:left="113" w:right="-427"/>
        <w:rPr>
          <w:rFonts w:ascii="Times New Roman" w:eastAsiaTheme="minorHAnsi" w:hAnsi="Times New Roman" w:cs="Times New Roman"/>
          <w:color w:val="000000"/>
          <w:kern w:val="0"/>
          <w:sz w:val="24"/>
          <w:szCs w:val="24"/>
          <w14:ligatures w14:val="none"/>
        </w:rPr>
      </w:pPr>
      <w:r w:rsidRPr="007C77B3">
        <w:rPr>
          <w:rFonts w:ascii="Times New Roman" w:eastAsiaTheme="minorHAnsi" w:hAnsi="Times New Roman" w:cs="Times New Roman"/>
          <w:b/>
          <w:kern w:val="0"/>
          <w:sz w:val="24"/>
          <w:szCs w:val="24"/>
          <w:lang w:eastAsia="x-none"/>
          <w14:ligatures w14:val="none"/>
        </w:rPr>
        <w:t>2023. gada 27. jūlijā</w:t>
      </w:r>
      <w:r w:rsidRPr="007C77B3">
        <w:rPr>
          <w:rFonts w:ascii="Times New Roman" w:eastAsiaTheme="minorHAnsi" w:hAnsi="Times New Roman" w:cs="Times New Roman"/>
          <w:b/>
          <w:kern w:val="0"/>
          <w:sz w:val="24"/>
          <w:szCs w:val="24"/>
          <w:lang w:eastAsia="x-none"/>
          <w14:ligatures w14:val="none"/>
        </w:rPr>
        <w:tab/>
        <w:t xml:space="preserve">                                                                                              </w:t>
      </w:r>
      <w:r w:rsidRPr="007C77B3">
        <w:rPr>
          <w:rFonts w:ascii="Times New Roman" w:eastAsiaTheme="minorHAnsi" w:hAnsi="Times New Roman" w:cs="Times New Roman"/>
          <w:b/>
          <w:color w:val="000000"/>
          <w:kern w:val="0"/>
          <w:sz w:val="24"/>
          <w:szCs w:val="24"/>
          <w14:ligatures w14:val="none"/>
        </w:rPr>
        <w:t>Nr.</w:t>
      </w:r>
      <w:r w:rsidR="00626CF0">
        <w:rPr>
          <w:rFonts w:ascii="Times New Roman" w:eastAsiaTheme="minorHAnsi" w:hAnsi="Times New Roman" w:cs="Times New Roman"/>
          <w:b/>
          <w:color w:val="000000"/>
          <w:kern w:val="0"/>
          <w:sz w:val="24"/>
          <w:szCs w:val="24"/>
          <w14:ligatures w14:val="none"/>
        </w:rPr>
        <w:t>303</w:t>
      </w:r>
      <w:r w:rsidRPr="007C77B3">
        <w:rPr>
          <w:rFonts w:ascii="Times New Roman" w:eastAsiaTheme="minorHAnsi" w:hAnsi="Times New Roman" w:cs="Times New Roman"/>
          <w:b/>
          <w:color w:val="000000"/>
          <w:kern w:val="0"/>
          <w:sz w:val="24"/>
          <w:szCs w:val="24"/>
          <w14:ligatures w14:val="none"/>
        </w:rPr>
        <w:t>/10</w:t>
      </w:r>
    </w:p>
    <w:p w14:paraId="4EDDF7E7" w14:textId="77777777" w:rsidR="007C77B3" w:rsidRPr="007C77B3" w:rsidRDefault="007C77B3" w:rsidP="007C77B3">
      <w:pPr>
        <w:spacing w:after="0" w:line="240" w:lineRule="auto"/>
        <w:jc w:val="right"/>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color w:val="000000"/>
          <w:kern w:val="0"/>
          <w:sz w:val="24"/>
          <w:szCs w:val="24"/>
          <w14:ligatures w14:val="none"/>
        </w:rPr>
        <w:t xml:space="preserve">    </w:t>
      </w:r>
    </w:p>
    <w:p w14:paraId="347C45CA" w14:textId="77777777" w:rsidR="007C77B3" w:rsidRPr="007C77B3" w:rsidRDefault="007C77B3" w:rsidP="007C77B3">
      <w:pPr>
        <w:spacing w:after="0" w:line="240" w:lineRule="auto"/>
        <w:ind w:right="142" w:firstLine="720"/>
        <w:jc w:val="center"/>
        <w:rPr>
          <w:rFonts w:ascii="Times New Roman" w:eastAsiaTheme="minorHAnsi" w:hAnsi="Times New Roman" w:cs="Times New Roman"/>
          <w:b/>
          <w:kern w:val="0"/>
          <w:sz w:val="24"/>
          <w:szCs w:val="24"/>
          <w:u w:val="single"/>
          <w14:ligatures w14:val="none"/>
        </w:rPr>
      </w:pPr>
      <w:r w:rsidRPr="007C77B3">
        <w:rPr>
          <w:rFonts w:ascii="Times New Roman" w:eastAsiaTheme="minorHAnsi" w:hAnsi="Times New Roman" w:cs="Times New Roman"/>
          <w:b/>
          <w:kern w:val="0"/>
          <w:sz w:val="24"/>
          <w:szCs w:val="24"/>
          <w:u w:val="single"/>
          <w14:ligatures w14:val="none"/>
        </w:rPr>
        <w:t xml:space="preserve">Par nekustamā īpašuma Dārza iela 1B, Dobelē, </w:t>
      </w:r>
    </w:p>
    <w:p w14:paraId="1E8E2D4D" w14:textId="77777777" w:rsidR="007C77B3" w:rsidRPr="007C77B3" w:rsidRDefault="007C77B3" w:rsidP="007C77B3">
      <w:pPr>
        <w:spacing w:after="0" w:line="240" w:lineRule="auto"/>
        <w:ind w:right="142" w:firstLine="720"/>
        <w:jc w:val="center"/>
        <w:rPr>
          <w:rFonts w:ascii="Times New Roman" w:eastAsiaTheme="minorHAnsi" w:hAnsi="Times New Roman" w:cs="Times New Roman"/>
          <w:b/>
          <w:kern w:val="0"/>
          <w:sz w:val="24"/>
          <w:szCs w:val="24"/>
          <w:u w:val="single"/>
          <w14:ligatures w14:val="none"/>
        </w:rPr>
      </w:pPr>
      <w:r w:rsidRPr="007C77B3">
        <w:rPr>
          <w:rFonts w:ascii="Times New Roman" w:eastAsiaTheme="minorHAnsi" w:hAnsi="Times New Roman" w:cs="Times New Roman"/>
          <w:b/>
          <w:kern w:val="0"/>
          <w:sz w:val="24"/>
          <w:szCs w:val="24"/>
          <w:u w:val="single"/>
          <w14:ligatures w14:val="none"/>
        </w:rPr>
        <w:t>Dobeles novadā, atsavināšanu izsolē</w:t>
      </w:r>
    </w:p>
    <w:p w14:paraId="4F6CB16C" w14:textId="77777777" w:rsidR="007C77B3" w:rsidRPr="007C77B3" w:rsidRDefault="007C77B3" w:rsidP="007C77B3">
      <w:pPr>
        <w:spacing w:after="0" w:line="240" w:lineRule="auto"/>
        <w:ind w:right="142" w:firstLine="720"/>
        <w:jc w:val="both"/>
        <w:rPr>
          <w:rFonts w:ascii="Times New Roman" w:eastAsiaTheme="minorHAnsi" w:hAnsi="Times New Roman" w:cs="Times New Roman"/>
          <w:kern w:val="0"/>
          <w:sz w:val="24"/>
          <w:szCs w:val="24"/>
          <w14:ligatures w14:val="none"/>
        </w:rPr>
      </w:pPr>
    </w:p>
    <w:p w14:paraId="17DF5CE5" w14:textId="77777777" w:rsidR="007C77B3" w:rsidRPr="007C77B3" w:rsidRDefault="007C77B3" w:rsidP="007C77B3">
      <w:pPr>
        <w:spacing w:after="0" w:line="240" w:lineRule="auto"/>
        <w:ind w:right="84"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Dobeles novada dome ir izskatījusi Dobeles novada pašvaldības Īpašumu komisijas ierosinājumu atsavināt Dobeles novada pašvaldībai ( turpmāk – pašvaldība) piederošo nekustamo īpašumu Dārza iela 1B, Dobelē, Dobeles novadā, kadastra numurs 46010110015</w:t>
      </w:r>
    </w:p>
    <w:p w14:paraId="6EFB7CCE" w14:textId="77777777" w:rsidR="007C77B3" w:rsidRPr="007C77B3" w:rsidRDefault="007C77B3" w:rsidP="007C77B3">
      <w:pPr>
        <w:spacing w:after="0" w:line="240" w:lineRule="auto"/>
        <w:ind w:right="84"/>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(turpmāk – Īpašums). </w:t>
      </w:r>
    </w:p>
    <w:p w14:paraId="40EFCCD8" w14:textId="77777777" w:rsidR="007C77B3" w:rsidRPr="007C77B3" w:rsidRDefault="007C77B3" w:rsidP="007C77B3">
      <w:pPr>
        <w:spacing w:after="0" w:line="240" w:lineRule="auto"/>
        <w:ind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Izskatot minēto ierosinājumu, Dobeles novada dome konstatēja:</w:t>
      </w:r>
    </w:p>
    <w:p w14:paraId="4A92446C" w14:textId="77777777" w:rsidR="007C77B3" w:rsidRPr="007C77B3" w:rsidRDefault="007C77B3" w:rsidP="007C77B3">
      <w:pPr>
        <w:spacing w:after="0" w:line="240" w:lineRule="auto"/>
        <w:ind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Īpašums reģistrēts Zemgales rajona tiesas Dobeles pilsētas zemesgrāmatas nodalījumā Nr. 100000627580 un uz to nostiprinātas īpašuma tiesības pašvaldībai.</w:t>
      </w:r>
    </w:p>
    <w:p w14:paraId="6857C7C9" w14:textId="77777777" w:rsidR="007C77B3" w:rsidRPr="007C77B3" w:rsidRDefault="007C77B3" w:rsidP="007C77B3">
      <w:pPr>
        <w:spacing w:after="0" w:line="240" w:lineRule="auto"/>
        <w:ind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Īpašums sastāv no neapbūvēta zemes gabala ar kadastra apzīmējumu 46010110004 - 0,176 ha (1760 m</w:t>
      </w:r>
      <w:r w:rsidRPr="007C77B3">
        <w:rPr>
          <w:rFonts w:ascii="Times New Roman" w:eastAsiaTheme="minorHAnsi" w:hAnsi="Times New Roman" w:cs="Times New Roman"/>
          <w:kern w:val="0"/>
          <w:sz w:val="24"/>
          <w:szCs w:val="24"/>
          <w:vertAlign w:val="superscript"/>
          <w14:ligatures w14:val="none"/>
        </w:rPr>
        <w:t>2</w:t>
      </w:r>
      <w:r w:rsidRPr="007C77B3">
        <w:rPr>
          <w:rFonts w:ascii="Times New Roman" w:eastAsiaTheme="minorHAnsi" w:hAnsi="Times New Roman" w:cs="Times New Roman"/>
          <w:kern w:val="0"/>
          <w:sz w:val="24"/>
          <w:szCs w:val="24"/>
          <w14:ligatures w14:val="none"/>
        </w:rPr>
        <w:t>) kopplatībā.</w:t>
      </w:r>
    </w:p>
    <w:p w14:paraId="0A986116" w14:textId="77777777" w:rsidR="007C77B3" w:rsidRPr="007C77B3" w:rsidRDefault="007C77B3" w:rsidP="007C77B3">
      <w:pPr>
        <w:spacing w:after="0" w:line="240" w:lineRule="auto"/>
        <w:ind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ab/>
        <w:t>Īpašums nav nodots nomā un tas nav nepieciešams pašvaldības funkciju nodrošināšanai.</w:t>
      </w:r>
    </w:p>
    <w:p w14:paraId="12D12E29" w14:textId="77777777" w:rsidR="007C77B3" w:rsidRPr="007C77B3" w:rsidRDefault="007C77B3" w:rsidP="007C77B3">
      <w:pPr>
        <w:spacing w:after="0" w:line="240" w:lineRule="auto"/>
        <w:ind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Ņemot vērā norādītos apstākļus, lietderīgākā rīcība ir atzīstama Īpašuma atsavināšana atklātā mutiskā izsolē ar augšupejošu soli.</w:t>
      </w:r>
    </w:p>
    <w:p w14:paraId="7DE491F7" w14:textId="77777777" w:rsidR="007C77B3" w:rsidRPr="007C77B3" w:rsidRDefault="007C77B3" w:rsidP="007C77B3">
      <w:pPr>
        <w:widowControl w:val="0"/>
        <w:spacing w:after="0" w:line="240" w:lineRule="auto"/>
        <w:ind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Saskaņā ar 2023.gada 19.jūnijā veikto tirgus novērtējumu, ko atbilstoši Standartizācijas likumā paredzētajā kārtībā apstiprinātajiem Latvijas īpašuma vērtēšanas standartiem veica sertificēta nekustamā īpašuma vērtētāja Anita </w:t>
      </w:r>
      <w:proofErr w:type="spellStart"/>
      <w:r w:rsidRPr="007C77B3">
        <w:rPr>
          <w:rFonts w:ascii="Times New Roman" w:eastAsiaTheme="minorHAnsi" w:hAnsi="Times New Roman" w:cs="Times New Roman"/>
          <w:kern w:val="0"/>
          <w:sz w:val="24"/>
          <w:szCs w:val="24"/>
          <w14:ligatures w14:val="none"/>
        </w:rPr>
        <w:t>Vēdiķe</w:t>
      </w:r>
      <w:proofErr w:type="spellEnd"/>
      <w:r w:rsidRPr="007C77B3">
        <w:rPr>
          <w:rFonts w:ascii="Times New Roman" w:eastAsiaTheme="minorHAnsi" w:hAnsi="Times New Roman" w:cs="Times New Roman"/>
          <w:kern w:val="0"/>
          <w:sz w:val="24"/>
          <w:szCs w:val="24"/>
          <w14:ligatures w14:val="none"/>
        </w:rPr>
        <w:t xml:space="preserve"> (LĪVA profesionālās kvalifikācijas sertifikāts Nr.76), Īpašuma tirgus vērtība atsavināšanas vajadzībām ir 14200 EUR (četrpadsmit  tūkstoši divi simti </w:t>
      </w:r>
      <w:proofErr w:type="spellStart"/>
      <w:r w:rsidRPr="007C77B3">
        <w:rPr>
          <w:rFonts w:ascii="Times New Roman" w:eastAsiaTheme="minorHAnsi" w:hAnsi="Times New Roman" w:cs="Times New Roman"/>
          <w:i/>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w:t>
      </w:r>
    </w:p>
    <w:p w14:paraId="44C09DFA" w14:textId="7464D52D" w:rsidR="007C77B3" w:rsidRPr="007C77B3" w:rsidRDefault="007C77B3" w:rsidP="007C77B3">
      <w:pPr>
        <w:widowControl w:val="0"/>
        <w:spacing w:after="0" w:line="240" w:lineRule="auto"/>
        <w:ind w:firstLine="709"/>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ab/>
        <w:t xml:space="preserve">Saskaņā ar Pašvaldību likuma 10. panta pirmās daļas 16. punktu, 73. panta ceturto daļu, Publiskas personas mantas atsavināšanas likuma 4. panta pirmo daļu, 5. panta pirmo daļu, 8. panta trešo daļu, 9. panta otro daļu, 10. panta pirmo un otro daļu, atklāti balsojot: </w:t>
      </w:r>
      <w:r w:rsidR="00011FAF" w:rsidRPr="00A33B12">
        <w:rPr>
          <w:rFonts w:ascii="Times New Roman" w:eastAsia="Times New Roman" w:hAnsi="Times New Roman" w:cs="Times New Roman"/>
          <w:kern w:val="0"/>
          <w:sz w:val="24"/>
          <w:szCs w:val="24"/>
          <w:lang w:eastAsia="lv-LV"/>
          <w14:ligatures w14:val="none"/>
        </w:rPr>
        <w:t xml:space="preserve">PAR - 14 </w:t>
      </w:r>
      <w:r w:rsidR="00011FAF" w:rsidRPr="00A33B12">
        <w:rPr>
          <w:rFonts w:ascii="Times New Roman" w:hAnsi="Times New Roman" w:cs="Times New Roman"/>
          <w:kern w:val="0"/>
          <w:sz w:val="24"/>
          <w:szCs w:val="24"/>
          <w14:ligatures w14:val="none"/>
        </w:rPr>
        <w:t xml:space="preserve">(Ģirts </w:t>
      </w:r>
      <w:proofErr w:type="spellStart"/>
      <w:r w:rsidR="00011FAF" w:rsidRPr="00A33B12">
        <w:rPr>
          <w:rFonts w:ascii="Times New Roman" w:hAnsi="Times New Roman" w:cs="Times New Roman"/>
          <w:kern w:val="0"/>
          <w:sz w:val="24"/>
          <w:szCs w:val="24"/>
          <w14:ligatures w14:val="none"/>
        </w:rPr>
        <w:t>Ante</w:t>
      </w:r>
      <w:proofErr w:type="spellEnd"/>
      <w:r w:rsidR="00011FAF" w:rsidRPr="00A33B12">
        <w:rPr>
          <w:rFonts w:ascii="Times New Roman" w:hAnsi="Times New Roman" w:cs="Times New Roman"/>
          <w:kern w:val="0"/>
          <w:sz w:val="24"/>
          <w:szCs w:val="24"/>
          <w14:ligatures w14:val="none"/>
        </w:rPr>
        <w:t xml:space="preserve">, </w:t>
      </w:r>
      <w:r w:rsidR="00011FAF" w:rsidRPr="00A33B12">
        <w:rPr>
          <w:rFonts w:ascii="Times New Roman" w:hAnsi="Times New Roman" w:cs="Times New Roman"/>
          <w:bCs/>
          <w:kern w:val="0"/>
          <w:sz w:val="24"/>
          <w:szCs w:val="24"/>
          <w:lang w:eastAsia="et-EE"/>
          <w14:ligatures w14:val="none"/>
        </w:rPr>
        <w:t xml:space="preserve">Māris Feldmanis, Ivars </w:t>
      </w:r>
      <w:proofErr w:type="spellStart"/>
      <w:r w:rsidR="00011FAF" w:rsidRPr="00A33B12">
        <w:rPr>
          <w:rFonts w:ascii="Times New Roman" w:hAnsi="Times New Roman" w:cs="Times New Roman"/>
          <w:bCs/>
          <w:kern w:val="0"/>
          <w:sz w:val="24"/>
          <w:szCs w:val="24"/>
          <w:lang w:eastAsia="et-EE"/>
          <w14:ligatures w14:val="none"/>
        </w:rPr>
        <w:t>Gorskis</w:t>
      </w:r>
      <w:proofErr w:type="spellEnd"/>
      <w:r w:rsidR="00011FAF" w:rsidRPr="00A33B12">
        <w:rPr>
          <w:rFonts w:ascii="Times New Roman" w:hAnsi="Times New Roman" w:cs="Times New Roman"/>
          <w:bCs/>
          <w:kern w:val="0"/>
          <w:sz w:val="24"/>
          <w:szCs w:val="24"/>
          <w:lang w:eastAsia="et-EE"/>
          <w14:ligatures w14:val="none"/>
        </w:rPr>
        <w:t xml:space="preserve">, Gints Kaminskis, Linda </w:t>
      </w:r>
      <w:proofErr w:type="spellStart"/>
      <w:r w:rsidR="00011FAF" w:rsidRPr="00A33B12">
        <w:rPr>
          <w:rFonts w:ascii="Times New Roman" w:hAnsi="Times New Roman" w:cs="Times New Roman"/>
          <w:bCs/>
          <w:kern w:val="0"/>
          <w:sz w:val="24"/>
          <w:szCs w:val="24"/>
          <w:lang w:eastAsia="et-EE"/>
          <w14:ligatures w14:val="none"/>
        </w:rPr>
        <w:t>Karloviča</w:t>
      </w:r>
      <w:proofErr w:type="spellEnd"/>
      <w:r w:rsidR="00011FAF" w:rsidRPr="00A33B12">
        <w:rPr>
          <w:rFonts w:ascii="Times New Roman" w:hAnsi="Times New Roman" w:cs="Times New Roman"/>
          <w:bCs/>
          <w:kern w:val="0"/>
          <w:sz w:val="24"/>
          <w:szCs w:val="24"/>
          <w:lang w:eastAsia="et-EE"/>
          <w14:ligatures w14:val="none"/>
        </w:rPr>
        <w:t xml:space="preserve">, Edgars Laimiņš, Sintija </w:t>
      </w:r>
      <w:proofErr w:type="spellStart"/>
      <w:r w:rsidR="00011FAF" w:rsidRPr="00A33B12">
        <w:rPr>
          <w:rFonts w:ascii="Times New Roman" w:hAnsi="Times New Roman" w:cs="Times New Roman"/>
          <w:bCs/>
          <w:kern w:val="0"/>
          <w:sz w:val="24"/>
          <w:szCs w:val="24"/>
          <w:lang w:eastAsia="et-EE"/>
          <w14:ligatures w14:val="none"/>
        </w:rPr>
        <w:t>Liekniņa</w:t>
      </w:r>
      <w:proofErr w:type="spellEnd"/>
      <w:r w:rsidR="00011FAF" w:rsidRPr="00A33B12">
        <w:rPr>
          <w:rFonts w:ascii="Times New Roman" w:hAnsi="Times New Roman" w:cs="Times New Roman"/>
          <w:bCs/>
          <w:kern w:val="0"/>
          <w:sz w:val="24"/>
          <w:szCs w:val="24"/>
          <w:lang w:eastAsia="et-EE"/>
          <w14:ligatures w14:val="none"/>
        </w:rPr>
        <w:t xml:space="preserve">, Sanita </w:t>
      </w:r>
      <w:proofErr w:type="spellStart"/>
      <w:r w:rsidR="00011FAF" w:rsidRPr="00A33B12">
        <w:rPr>
          <w:rFonts w:ascii="Times New Roman" w:hAnsi="Times New Roman" w:cs="Times New Roman"/>
          <w:bCs/>
          <w:kern w:val="0"/>
          <w:sz w:val="24"/>
          <w:szCs w:val="24"/>
          <w:lang w:eastAsia="et-EE"/>
          <w14:ligatures w14:val="none"/>
        </w:rPr>
        <w:t>Olševska</w:t>
      </w:r>
      <w:proofErr w:type="spellEnd"/>
      <w:r w:rsidR="00011FAF" w:rsidRPr="00A33B12">
        <w:rPr>
          <w:rFonts w:ascii="Times New Roman" w:hAnsi="Times New Roman" w:cs="Times New Roman"/>
          <w:bCs/>
          <w:kern w:val="0"/>
          <w:sz w:val="24"/>
          <w:szCs w:val="24"/>
          <w:lang w:eastAsia="et-EE"/>
          <w14:ligatures w14:val="none"/>
        </w:rPr>
        <w:t xml:space="preserve">, Andris </w:t>
      </w:r>
      <w:proofErr w:type="spellStart"/>
      <w:r w:rsidR="00011FAF" w:rsidRPr="00A33B12">
        <w:rPr>
          <w:rFonts w:ascii="Times New Roman" w:hAnsi="Times New Roman" w:cs="Times New Roman"/>
          <w:bCs/>
          <w:kern w:val="0"/>
          <w:sz w:val="24"/>
          <w:szCs w:val="24"/>
          <w:lang w:eastAsia="et-EE"/>
          <w14:ligatures w14:val="none"/>
        </w:rPr>
        <w:t>Podvinskis</w:t>
      </w:r>
      <w:proofErr w:type="spellEnd"/>
      <w:r w:rsidR="00011FAF" w:rsidRPr="00A33B12">
        <w:rPr>
          <w:rFonts w:ascii="Times New Roman" w:hAnsi="Times New Roman" w:cs="Times New Roman"/>
          <w:bCs/>
          <w:kern w:val="0"/>
          <w:sz w:val="24"/>
          <w:szCs w:val="24"/>
          <w:lang w:eastAsia="et-EE"/>
          <w14:ligatures w14:val="none"/>
        </w:rPr>
        <w:t>, Viesturs Reinfelds,</w:t>
      </w:r>
      <w:r w:rsidR="00011FAF" w:rsidRPr="00A33B12">
        <w:rPr>
          <w:rFonts w:ascii="Times New Roman" w:hAnsi="Times New Roman" w:cs="Times New Roman"/>
          <w:kern w:val="0"/>
          <w:sz w:val="24"/>
          <w:szCs w:val="24"/>
          <w14:ligatures w14:val="none"/>
        </w:rPr>
        <w:t xml:space="preserve"> Dace Reinika, Guntis </w:t>
      </w:r>
      <w:proofErr w:type="spellStart"/>
      <w:r w:rsidR="00011FAF" w:rsidRPr="00A33B12">
        <w:rPr>
          <w:rFonts w:ascii="Times New Roman" w:hAnsi="Times New Roman" w:cs="Times New Roman"/>
          <w:kern w:val="0"/>
          <w:sz w:val="24"/>
          <w:szCs w:val="24"/>
          <w14:ligatures w14:val="none"/>
        </w:rPr>
        <w:t>Safranovičs</w:t>
      </w:r>
      <w:proofErr w:type="spellEnd"/>
      <w:r w:rsidR="00011FAF" w:rsidRPr="00A33B12">
        <w:rPr>
          <w:rFonts w:ascii="Times New Roman" w:hAnsi="Times New Roman" w:cs="Times New Roman"/>
          <w:kern w:val="0"/>
          <w:sz w:val="24"/>
          <w:szCs w:val="24"/>
          <w14:ligatures w14:val="none"/>
        </w:rPr>
        <w:t xml:space="preserve">, Andrejs Spridzāns, </w:t>
      </w:r>
      <w:r w:rsidR="00011FAF" w:rsidRPr="00A33B12">
        <w:rPr>
          <w:rFonts w:ascii="Times New Roman" w:hAnsi="Times New Roman" w:cs="Times New Roman"/>
          <w:bCs/>
          <w:kern w:val="0"/>
          <w:sz w:val="24"/>
          <w:szCs w:val="24"/>
          <w:lang w:eastAsia="et-EE"/>
          <w14:ligatures w14:val="none"/>
        </w:rPr>
        <w:t xml:space="preserve">Indra </w:t>
      </w:r>
      <w:proofErr w:type="spellStart"/>
      <w:r w:rsidR="00011FAF" w:rsidRPr="00A33B12">
        <w:rPr>
          <w:rFonts w:ascii="Times New Roman" w:hAnsi="Times New Roman" w:cs="Times New Roman"/>
          <w:bCs/>
          <w:kern w:val="0"/>
          <w:sz w:val="24"/>
          <w:szCs w:val="24"/>
          <w:lang w:eastAsia="et-EE"/>
          <w14:ligatures w14:val="none"/>
        </w:rPr>
        <w:t>Špela</w:t>
      </w:r>
      <w:proofErr w:type="spellEnd"/>
      <w:r w:rsidR="00011FAF" w:rsidRPr="00A33B12">
        <w:rPr>
          <w:rFonts w:ascii="Times New Roman" w:hAnsi="Times New Roman" w:cs="Times New Roman"/>
          <w:bCs/>
          <w:kern w:val="0"/>
          <w:sz w:val="24"/>
          <w:szCs w:val="24"/>
          <w:lang w:eastAsia="et-EE"/>
          <w14:ligatures w14:val="none"/>
        </w:rPr>
        <w:t xml:space="preserve">), </w:t>
      </w:r>
      <w:r w:rsidR="00011FAF" w:rsidRPr="00A33B12">
        <w:rPr>
          <w:rFonts w:ascii="Times New Roman" w:eastAsia="Times New Roman" w:hAnsi="Times New Roman" w:cs="Times New Roman"/>
          <w:kern w:val="0"/>
          <w:sz w:val="24"/>
          <w:szCs w:val="24"/>
          <w:lang w:eastAsia="lv-LV"/>
          <w14:ligatures w14:val="none"/>
        </w:rPr>
        <w:t xml:space="preserve">PRET - nav, ATTURAS - nav, </w:t>
      </w:r>
      <w:r w:rsidRPr="007C77B3">
        <w:rPr>
          <w:rFonts w:ascii="Times New Roman" w:eastAsiaTheme="minorHAnsi" w:hAnsi="Times New Roman" w:cs="Times New Roman"/>
          <w:kern w:val="0"/>
          <w:sz w:val="24"/>
          <w:szCs w:val="24"/>
          <w14:ligatures w14:val="none"/>
        </w:rPr>
        <w:t>Dobeles novada dome NOLEMJ:</w:t>
      </w:r>
    </w:p>
    <w:p w14:paraId="2C79535E" w14:textId="77777777" w:rsidR="007C77B3" w:rsidRPr="007C77B3" w:rsidRDefault="007C77B3" w:rsidP="00F44E77">
      <w:pPr>
        <w:widowControl w:val="0"/>
        <w:numPr>
          <w:ilvl w:val="2"/>
          <w:numId w:val="61"/>
        </w:numPr>
        <w:suppressAutoHyphens/>
        <w:autoSpaceDN w:val="0"/>
        <w:spacing w:after="0" w:line="240" w:lineRule="auto"/>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Atsavināt nekustamo īpašumu Dārza iela 1B, Dobelē, Dobeles novadā, kadastra numurs 46010110015, kas sastāv no vienas neapbūvētas zemes vienības ar kadastra apzīmējumu 46010110004 - platība 0,176 ha (1760 m</w:t>
      </w:r>
      <w:r w:rsidRPr="007C77B3">
        <w:rPr>
          <w:rFonts w:ascii="Times New Roman" w:eastAsiaTheme="minorHAnsi" w:hAnsi="Times New Roman" w:cs="Times New Roman"/>
          <w:kern w:val="0"/>
          <w:sz w:val="24"/>
          <w:szCs w:val="24"/>
          <w:vertAlign w:val="superscript"/>
          <w14:ligatures w14:val="none"/>
        </w:rPr>
        <w:t>2</w:t>
      </w:r>
      <w:r w:rsidRPr="007C77B3">
        <w:rPr>
          <w:rFonts w:ascii="Times New Roman" w:eastAsiaTheme="minorHAnsi" w:hAnsi="Times New Roman" w:cs="Times New Roman"/>
          <w:kern w:val="0"/>
          <w:sz w:val="24"/>
          <w:szCs w:val="24"/>
          <w14:ligatures w14:val="none"/>
        </w:rPr>
        <w:t>), pārdodot to atklātā mutiskā izsolē ar augšupejošu soli.</w:t>
      </w:r>
    </w:p>
    <w:p w14:paraId="458004EE" w14:textId="77777777" w:rsidR="007C77B3" w:rsidRPr="007C77B3" w:rsidRDefault="007C77B3" w:rsidP="00F44E77">
      <w:pPr>
        <w:widowControl w:val="0"/>
        <w:numPr>
          <w:ilvl w:val="2"/>
          <w:numId w:val="61"/>
        </w:numPr>
        <w:suppressAutoHyphens/>
        <w:autoSpaceDN w:val="0"/>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Noteikt lēmuma 1.punktā minētā nekustamā īpašuma nosacīto cenu 14200 EUR (četrpadsmit  tūkstoši divi simti </w:t>
      </w:r>
      <w:proofErr w:type="spellStart"/>
      <w:r w:rsidRPr="007C77B3">
        <w:rPr>
          <w:rFonts w:ascii="Times New Roman" w:eastAsiaTheme="minorHAnsi" w:hAnsi="Times New Roman" w:cs="Times New Roman"/>
          <w:i/>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 xml:space="preserve">). </w:t>
      </w:r>
    </w:p>
    <w:p w14:paraId="5B49F8C0" w14:textId="77777777" w:rsidR="007C77B3" w:rsidRPr="007C77B3" w:rsidRDefault="007C77B3" w:rsidP="00F44E77">
      <w:pPr>
        <w:widowControl w:val="0"/>
        <w:numPr>
          <w:ilvl w:val="2"/>
          <w:numId w:val="61"/>
        </w:numPr>
        <w:suppressAutoHyphens/>
        <w:autoSpaceDN w:val="0"/>
        <w:spacing w:after="0" w:line="240" w:lineRule="auto"/>
        <w:ind w:right="43"/>
        <w:contextualSpacing/>
        <w:jc w:val="both"/>
        <w:rPr>
          <w:rFonts w:ascii="Times New Roman" w:eastAsia="Arial" w:hAnsi="Times New Roman" w:cs="Times New Roman"/>
          <w:kern w:val="0"/>
          <w:sz w:val="24"/>
          <w:szCs w:val="24"/>
          <w14:ligatures w14:val="none"/>
        </w:rPr>
      </w:pPr>
      <w:r w:rsidRPr="007C77B3">
        <w:rPr>
          <w:rFonts w:ascii="Times New Roman" w:eastAsia="Arial" w:hAnsi="Times New Roman" w:cs="Times New Roman"/>
          <w:kern w:val="0"/>
          <w:sz w:val="24"/>
          <w:szCs w:val="24"/>
          <w14:ligatures w14:val="none"/>
        </w:rPr>
        <w:t>Uzdot Dobeles novada pašvaldības Īpašumu komisijai apstiprināt izsoles noteikumus un organizēt nekustamā īpašuma atsavināšanu likumā noteiktā kārtībā.</w:t>
      </w:r>
    </w:p>
    <w:p w14:paraId="3FD8B2DE" w14:textId="77777777" w:rsidR="007C77B3" w:rsidRPr="007C77B3" w:rsidRDefault="007C77B3" w:rsidP="007C77B3">
      <w:pPr>
        <w:spacing w:after="0" w:line="240" w:lineRule="auto"/>
        <w:ind w:left="426" w:hanging="426"/>
        <w:jc w:val="both"/>
        <w:rPr>
          <w:rFonts w:ascii="Times New Roman" w:eastAsiaTheme="minorHAnsi" w:hAnsi="Times New Roman" w:cs="Times New Roman"/>
          <w:color w:val="FF0000"/>
          <w:kern w:val="0"/>
          <w:sz w:val="24"/>
          <w:szCs w:val="24"/>
          <w14:ligatures w14:val="none"/>
        </w:rPr>
      </w:pPr>
    </w:p>
    <w:p w14:paraId="7752D5AC" w14:textId="77777777" w:rsidR="007C77B3" w:rsidRPr="007C77B3" w:rsidRDefault="007C77B3" w:rsidP="007C77B3">
      <w:pPr>
        <w:spacing w:after="0" w:line="240" w:lineRule="auto"/>
        <w:ind w:left="57" w:right="-694"/>
        <w:contextualSpacing/>
        <w:jc w:val="both"/>
        <w:rPr>
          <w:rFonts w:ascii="Times New Roman" w:eastAsiaTheme="minorHAnsi" w:hAnsi="Times New Roman" w:cs="Times New Roman"/>
          <w:kern w:val="0"/>
          <w:sz w:val="24"/>
          <w:szCs w:val="24"/>
          <w14:ligatures w14:val="none"/>
        </w:rPr>
      </w:pPr>
    </w:p>
    <w:p w14:paraId="3FDC1E52" w14:textId="77777777" w:rsidR="007C77B3" w:rsidRPr="007C77B3" w:rsidRDefault="007C77B3" w:rsidP="007C77B3">
      <w:pPr>
        <w:spacing w:after="0" w:line="240" w:lineRule="auto"/>
        <w:ind w:left="57" w:right="-694"/>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Domes priekšsēdētājs                                                                                    I. </w:t>
      </w:r>
      <w:proofErr w:type="spellStart"/>
      <w:r w:rsidRPr="007C77B3">
        <w:rPr>
          <w:rFonts w:ascii="Times New Roman" w:eastAsiaTheme="minorHAnsi" w:hAnsi="Times New Roman" w:cs="Times New Roman"/>
          <w:kern w:val="0"/>
          <w:sz w:val="24"/>
          <w:szCs w:val="24"/>
          <w14:ligatures w14:val="none"/>
        </w:rPr>
        <w:t>Gorskis</w:t>
      </w:r>
      <w:proofErr w:type="spellEnd"/>
    </w:p>
    <w:p w14:paraId="7A840CEC" w14:textId="77777777" w:rsidR="007C77B3" w:rsidRPr="007C77B3" w:rsidRDefault="007C77B3" w:rsidP="007C77B3">
      <w:pPr>
        <w:spacing w:after="0" w:line="240" w:lineRule="auto"/>
        <w:ind w:left="57" w:right="-694"/>
        <w:contextualSpacing/>
        <w:jc w:val="both"/>
        <w:rPr>
          <w:rFonts w:ascii="Times New Roman" w:eastAsiaTheme="minorHAnsi" w:hAnsi="Times New Roman" w:cs="Times New Roman"/>
          <w:kern w:val="0"/>
          <w:sz w:val="24"/>
          <w:szCs w:val="24"/>
          <w14:ligatures w14:val="none"/>
        </w:rPr>
      </w:pPr>
    </w:p>
    <w:p w14:paraId="4D9D947E" w14:textId="77777777" w:rsidR="007C77B3" w:rsidRPr="007C77B3" w:rsidRDefault="007C77B3" w:rsidP="007C77B3">
      <w:pPr>
        <w:spacing w:after="0" w:line="240" w:lineRule="auto"/>
        <w:ind w:left="57"/>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br w:type="page"/>
      </w:r>
    </w:p>
    <w:p w14:paraId="5D032BDF" w14:textId="77777777" w:rsidR="007C77B3" w:rsidRPr="007C77B3" w:rsidRDefault="007C77B3" w:rsidP="007C77B3">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7C77B3">
        <w:rPr>
          <w:rFonts w:ascii="Times New Roman" w:eastAsiaTheme="minorHAnsi" w:hAnsi="Times New Roman" w:cs="Times New Roman"/>
          <w:noProof/>
          <w:kern w:val="0"/>
          <w:sz w:val="20"/>
          <w:szCs w:val="20"/>
          <w:lang w:eastAsia="lv-LV"/>
          <w14:ligatures w14:val="none"/>
        </w:rPr>
        <w:lastRenderedPageBreak/>
        <w:drawing>
          <wp:inline distT="0" distB="0" distL="0" distR="0" wp14:anchorId="51460651" wp14:editId="066D3CBA">
            <wp:extent cx="676275" cy="752475"/>
            <wp:effectExtent l="0" t="0" r="9525" b="9525"/>
            <wp:docPr id="881010918" name="Attēls 88101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DB6F3CF" w14:textId="77777777" w:rsidR="007C77B3" w:rsidRPr="007C77B3" w:rsidRDefault="007C77B3" w:rsidP="007C77B3">
      <w:pPr>
        <w:tabs>
          <w:tab w:val="center" w:pos="4320"/>
          <w:tab w:val="right" w:pos="8640"/>
        </w:tabs>
        <w:spacing w:after="0" w:line="240" w:lineRule="auto"/>
        <w:jc w:val="center"/>
        <w:rPr>
          <w:rFonts w:ascii="Times New Roman" w:eastAsia="Times New Roman" w:hAnsi="Times New Roman" w:cs="Times New Roman"/>
          <w:kern w:val="0"/>
          <w:sz w:val="20"/>
          <w:szCs w:val="20"/>
          <w:lang w:val="en-US" w:eastAsia="lv-LV"/>
          <w14:ligatures w14:val="none"/>
        </w:rPr>
      </w:pPr>
      <w:r w:rsidRPr="007C77B3">
        <w:rPr>
          <w:rFonts w:ascii="Times New Roman" w:eastAsia="Times New Roman" w:hAnsi="Times New Roman" w:cs="Times New Roman"/>
          <w:kern w:val="0"/>
          <w:sz w:val="20"/>
          <w:szCs w:val="20"/>
          <w:lang w:val="en-US" w:eastAsia="lv-LV"/>
          <w14:ligatures w14:val="none"/>
        </w:rPr>
        <w:t>LATVIJAS REPUBLIKA</w:t>
      </w:r>
    </w:p>
    <w:p w14:paraId="4EB43852" w14:textId="77777777" w:rsidR="007C77B3" w:rsidRPr="007C77B3" w:rsidRDefault="007C77B3" w:rsidP="007C77B3">
      <w:pPr>
        <w:tabs>
          <w:tab w:val="center" w:pos="4320"/>
          <w:tab w:val="right" w:pos="8640"/>
        </w:tabs>
        <w:spacing w:after="0" w:line="240" w:lineRule="auto"/>
        <w:jc w:val="center"/>
        <w:rPr>
          <w:rFonts w:ascii="Times New Roman" w:eastAsia="Times New Roman" w:hAnsi="Times New Roman" w:cs="Times New Roman"/>
          <w:b/>
          <w:kern w:val="0"/>
          <w:sz w:val="32"/>
          <w:szCs w:val="32"/>
          <w:lang w:val="en-US" w:eastAsia="lv-LV"/>
          <w14:ligatures w14:val="none"/>
        </w:rPr>
      </w:pPr>
      <w:r w:rsidRPr="007C77B3">
        <w:rPr>
          <w:rFonts w:ascii="Times New Roman" w:eastAsia="Times New Roman" w:hAnsi="Times New Roman" w:cs="Times New Roman"/>
          <w:b/>
          <w:kern w:val="0"/>
          <w:sz w:val="32"/>
          <w:szCs w:val="32"/>
          <w:lang w:val="en-US" w:eastAsia="lv-LV"/>
          <w14:ligatures w14:val="none"/>
        </w:rPr>
        <w:t>DOBELES NOVADA DOME</w:t>
      </w:r>
    </w:p>
    <w:p w14:paraId="72E17FBF" w14:textId="77777777" w:rsidR="007C77B3" w:rsidRPr="007C77B3" w:rsidRDefault="007C77B3" w:rsidP="007C77B3">
      <w:pPr>
        <w:tabs>
          <w:tab w:val="center" w:pos="4320"/>
          <w:tab w:val="right" w:pos="8640"/>
        </w:tabs>
        <w:spacing w:after="0" w:line="240" w:lineRule="auto"/>
        <w:jc w:val="center"/>
        <w:rPr>
          <w:rFonts w:ascii="Times New Roman" w:eastAsia="Times New Roman" w:hAnsi="Times New Roman" w:cs="Times New Roman"/>
          <w:kern w:val="0"/>
          <w:sz w:val="16"/>
          <w:szCs w:val="16"/>
          <w:lang w:eastAsia="lv-LV"/>
          <w14:ligatures w14:val="none"/>
        </w:rPr>
      </w:pPr>
      <w:r w:rsidRPr="007C77B3">
        <w:rPr>
          <w:rFonts w:ascii="Times New Roman" w:eastAsia="Times New Roman" w:hAnsi="Times New Roman" w:cs="Times New Roman"/>
          <w:kern w:val="0"/>
          <w:sz w:val="16"/>
          <w:szCs w:val="16"/>
          <w:lang w:eastAsia="lv-LV"/>
          <w14:ligatures w14:val="none"/>
        </w:rPr>
        <w:t>Brīvības iela 17, Dobele, Dobeles novads, LV-3701</w:t>
      </w:r>
    </w:p>
    <w:p w14:paraId="4FEEBA0C" w14:textId="77777777" w:rsidR="007C77B3" w:rsidRPr="007C77B3" w:rsidRDefault="007C77B3" w:rsidP="007C77B3">
      <w:pPr>
        <w:pBdr>
          <w:bottom w:val="double" w:sz="6" w:space="1" w:color="auto"/>
        </w:pBdr>
        <w:tabs>
          <w:tab w:val="center" w:pos="4320"/>
          <w:tab w:val="right" w:pos="8640"/>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7C77B3">
        <w:rPr>
          <w:rFonts w:ascii="Times New Roman" w:eastAsia="Times New Roman" w:hAnsi="Times New Roman" w:cs="Times New Roman"/>
          <w:kern w:val="0"/>
          <w:sz w:val="16"/>
          <w:szCs w:val="16"/>
          <w:lang w:eastAsia="lv-LV"/>
          <w14:ligatures w14:val="none"/>
        </w:rPr>
        <w:t xml:space="preserve">Tālr. 63707269, 63700137, 63720940, e-pasts </w:t>
      </w:r>
      <w:hyperlink r:id="rId84" w:history="1">
        <w:r w:rsidRPr="007C77B3">
          <w:rPr>
            <w:rFonts w:ascii="Times New Roman" w:eastAsiaTheme="minorHAnsi" w:hAnsi="Times New Roman" w:cs="Times New Roman"/>
            <w:color w:val="000000"/>
            <w:kern w:val="0"/>
            <w:sz w:val="16"/>
            <w:szCs w:val="16"/>
            <w:u w:val="single"/>
            <w:lang w:eastAsia="lv-LV"/>
            <w14:ligatures w14:val="none"/>
          </w:rPr>
          <w:t>dome@dobele.lv</w:t>
        </w:r>
      </w:hyperlink>
    </w:p>
    <w:p w14:paraId="14643B59"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b/>
          <w:bCs/>
          <w:color w:val="000000"/>
          <w:kern w:val="0"/>
          <w:szCs w:val="24"/>
          <w:lang w:eastAsia="lv-LV"/>
          <w14:ligatures w14:val="none"/>
        </w:rPr>
      </w:pPr>
    </w:p>
    <w:p w14:paraId="644588C4" w14:textId="77777777" w:rsidR="007C77B3" w:rsidRPr="007C77B3" w:rsidRDefault="007C77B3" w:rsidP="007C77B3">
      <w:pPr>
        <w:spacing w:after="0" w:line="240" w:lineRule="auto"/>
        <w:jc w:val="center"/>
        <w:rPr>
          <w:rFonts w:ascii="Times New Roman" w:eastAsia="Times New Roman" w:hAnsi="Times New Roman" w:cs="Times New Roman"/>
          <w:b/>
          <w:kern w:val="0"/>
          <w:szCs w:val="24"/>
          <w:lang w:eastAsia="lv-LV"/>
          <w14:ligatures w14:val="none"/>
        </w:rPr>
      </w:pPr>
      <w:r w:rsidRPr="007C77B3">
        <w:rPr>
          <w:rFonts w:ascii="Times New Roman" w:eastAsia="Times New Roman" w:hAnsi="Times New Roman" w:cs="Times New Roman"/>
          <w:b/>
          <w:kern w:val="0"/>
          <w:szCs w:val="24"/>
          <w:lang w:eastAsia="lv-LV"/>
          <w14:ligatures w14:val="none"/>
        </w:rPr>
        <w:t>LĒMUMS</w:t>
      </w:r>
    </w:p>
    <w:p w14:paraId="5A9CB353" w14:textId="77777777" w:rsidR="007C77B3" w:rsidRPr="007C77B3" w:rsidRDefault="007C77B3" w:rsidP="007C77B3">
      <w:pPr>
        <w:spacing w:after="0" w:line="240" w:lineRule="auto"/>
        <w:jc w:val="center"/>
        <w:rPr>
          <w:rFonts w:ascii="Times New Roman" w:eastAsia="Times New Roman" w:hAnsi="Times New Roman" w:cs="Times New Roman"/>
          <w:b/>
          <w:kern w:val="0"/>
          <w:szCs w:val="24"/>
          <w:lang w:eastAsia="lv-LV"/>
          <w14:ligatures w14:val="none"/>
        </w:rPr>
      </w:pPr>
      <w:r w:rsidRPr="007C77B3">
        <w:rPr>
          <w:rFonts w:ascii="Times New Roman" w:eastAsia="Times New Roman" w:hAnsi="Times New Roman" w:cs="Times New Roman"/>
          <w:b/>
          <w:kern w:val="0"/>
          <w:szCs w:val="24"/>
          <w:lang w:eastAsia="lv-LV"/>
          <w14:ligatures w14:val="none"/>
        </w:rPr>
        <w:t>Dobelē</w:t>
      </w:r>
    </w:p>
    <w:p w14:paraId="4898551D" w14:textId="17BE08AA" w:rsidR="007C77B3" w:rsidRPr="007C77B3" w:rsidRDefault="007C77B3" w:rsidP="007C77B3">
      <w:pPr>
        <w:tabs>
          <w:tab w:val="center" w:pos="4153"/>
          <w:tab w:val="left" w:pos="8080"/>
          <w:tab w:val="right" w:pos="9072"/>
        </w:tabs>
        <w:spacing w:after="0" w:line="240" w:lineRule="auto"/>
        <w:ind w:left="113" w:right="-1"/>
        <w:rPr>
          <w:rFonts w:ascii="Times New Roman" w:eastAsiaTheme="minorHAnsi" w:hAnsi="Times New Roman" w:cs="Times New Roman"/>
          <w:b/>
          <w:color w:val="000000"/>
          <w:kern w:val="0"/>
          <w:sz w:val="24"/>
          <w:szCs w:val="24"/>
          <w14:ligatures w14:val="none"/>
        </w:rPr>
      </w:pPr>
      <w:r w:rsidRPr="007C77B3">
        <w:rPr>
          <w:rFonts w:ascii="Times New Roman" w:eastAsiaTheme="minorHAnsi" w:hAnsi="Times New Roman" w:cs="Times New Roman"/>
          <w:b/>
          <w:kern w:val="0"/>
          <w:sz w:val="24"/>
          <w:szCs w:val="24"/>
          <w:lang w:eastAsia="x-none"/>
          <w14:ligatures w14:val="none"/>
        </w:rPr>
        <w:t>2023. gada 27. jūlijā</w:t>
      </w:r>
      <w:r w:rsidRPr="007C77B3">
        <w:rPr>
          <w:rFonts w:ascii="Times New Roman" w:eastAsiaTheme="minorHAnsi" w:hAnsi="Times New Roman" w:cs="Times New Roman"/>
          <w:b/>
          <w:kern w:val="0"/>
          <w:sz w:val="24"/>
          <w:szCs w:val="24"/>
          <w:lang w:eastAsia="x-none"/>
          <w14:ligatures w14:val="none"/>
        </w:rPr>
        <w:tab/>
        <w:t xml:space="preserve">                                                          </w:t>
      </w:r>
      <w:r w:rsidRPr="007C77B3">
        <w:rPr>
          <w:rFonts w:ascii="Times New Roman" w:eastAsiaTheme="minorHAnsi" w:hAnsi="Times New Roman" w:cs="Times New Roman"/>
          <w:b/>
          <w:kern w:val="0"/>
          <w:sz w:val="24"/>
          <w:szCs w:val="24"/>
          <w:lang w:eastAsia="x-none"/>
          <w14:ligatures w14:val="none"/>
        </w:rPr>
        <w:tab/>
        <w:t xml:space="preserve"> </w:t>
      </w:r>
      <w:r w:rsidRPr="007C77B3">
        <w:rPr>
          <w:rFonts w:ascii="Times New Roman" w:eastAsiaTheme="minorHAnsi" w:hAnsi="Times New Roman" w:cs="Times New Roman"/>
          <w:b/>
          <w:color w:val="000000"/>
          <w:kern w:val="0"/>
          <w:sz w:val="24"/>
          <w:szCs w:val="24"/>
          <w14:ligatures w14:val="none"/>
        </w:rPr>
        <w:t>Nr.</w:t>
      </w:r>
      <w:r w:rsidR="00626CF0">
        <w:rPr>
          <w:rFonts w:ascii="Times New Roman" w:eastAsiaTheme="minorHAnsi" w:hAnsi="Times New Roman" w:cs="Times New Roman"/>
          <w:b/>
          <w:color w:val="000000"/>
          <w:kern w:val="0"/>
          <w:sz w:val="24"/>
          <w:szCs w:val="24"/>
          <w14:ligatures w14:val="none"/>
        </w:rPr>
        <w:t>304</w:t>
      </w:r>
      <w:r w:rsidRPr="007C77B3">
        <w:rPr>
          <w:rFonts w:ascii="Times New Roman" w:eastAsiaTheme="minorHAnsi" w:hAnsi="Times New Roman" w:cs="Times New Roman"/>
          <w:b/>
          <w:color w:val="000000"/>
          <w:kern w:val="0"/>
          <w:sz w:val="24"/>
          <w:szCs w:val="24"/>
          <w14:ligatures w14:val="none"/>
        </w:rPr>
        <w:t>/10</w:t>
      </w:r>
    </w:p>
    <w:p w14:paraId="17060AD6" w14:textId="77777777" w:rsidR="007C77B3" w:rsidRPr="007C77B3" w:rsidRDefault="007C77B3" w:rsidP="007C77B3">
      <w:pPr>
        <w:spacing w:after="0" w:line="240" w:lineRule="auto"/>
        <w:jc w:val="right"/>
        <w:rPr>
          <w:rFonts w:ascii="Times New Roman" w:eastAsiaTheme="minorHAnsi" w:hAnsi="Times New Roman" w:cs="Times New Roman"/>
          <w:b/>
          <w:kern w:val="0"/>
          <w:sz w:val="24"/>
          <w:szCs w:val="24"/>
          <w14:ligatures w14:val="none"/>
        </w:rPr>
      </w:pPr>
    </w:p>
    <w:p w14:paraId="5DDA6A4A" w14:textId="77777777" w:rsidR="007C77B3" w:rsidRPr="007C77B3" w:rsidRDefault="007C77B3" w:rsidP="007C77B3">
      <w:pPr>
        <w:spacing w:after="0" w:line="240" w:lineRule="auto"/>
        <w:jc w:val="center"/>
        <w:rPr>
          <w:rFonts w:ascii="Times New Roman" w:eastAsiaTheme="minorHAnsi" w:hAnsi="Times New Roman" w:cs="Times New Roman"/>
          <w:b/>
          <w:kern w:val="0"/>
          <w:sz w:val="24"/>
          <w:szCs w:val="24"/>
          <w:u w:val="single"/>
          <w14:ligatures w14:val="none"/>
        </w:rPr>
      </w:pPr>
      <w:r w:rsidRPr="007C77B3">
        <w:rPr>
          <w:rFonts w:ascii="Times New Roman" w:eastAsiaTheme="minorHAnsi" w:hAnsi="Times New Roman" w:cs="Times New Roman"/>
          <w:b/>
          <w:kern w:val="0"/>
          <w:sz w:val="24"/>
          <w:szCs w:val="24"/>
          <w:u w:val="single"/>
          <w14:ligatures w14:val="none"/>
        </w:rPr>
        <w:t>Par lauksaimniecībā izmantojamās zemes „</w:t>
      </w:r>
      <w:proofErr w:type="spellStart"/>
      <w:r w:rsidRPr="007C77B3">
        <w:rPr>
          <w:rFonts w:ascii="Times New Roman" w:eastAsiaTheme="minorHAnsi" w:hAnsi="Times New Roman" w:cs="Times New Roman"/>
          <w:b/>
          <w:kern w:val="0"/>
          <w:sz w:val="24"/>
          <w:szCs w:val="24"/>
          <w:u w:val="single"/>
          <w14:ligatures w14:val="none"/>
        </w:rPr>
        <w:t>Lielkrastiņi</w:t>
      </w:r>
      <w:proofErr w:type="spellEnd"/>
      <w:r w:rsidRPr="007C77B3">
        <w:rPr>
          <w:rFonts w:ascii="Times New Roman" w:eastAsiaTheme="minorHAnsi" w:hAnsi="Times New Roman" w:cs="Times New Roman"/>
          <w:b/>
          <w:kern w:val="0"/>
          <w:sz w:val="24"/>
          <w:szCs w:val="24"/>
          <w:u w:val="single"/>
          <w14:ligatures w14:val="none"/>
        </w:rPr>
        <w:t>”, Krimūnu pagastā,</w:t>
      </w:r>
    </w:p>
    <w:p w14:paraId="1F2C7BB7" w14:textId="77777777" w:rsidR="007C77B3" w:rsidRPr="007C77B3" w:rsidRDefault="007C77B3" w:rsidP="007C77B3">
      <w:pPr>
        <w:spacing w:after="0" w:line="240" w:lineRule="auto"/>
        <w:jc w:val="center"/>
        <w:rPr>
          <w:rFonts w:ascii="Times New Roman" w:eastAsiaTheme="minorHAnsi" w:hAnsi="Times New Roman" w:cs="Times New Roman"/>
          <w:b/>
          <w:kern w:val="0"/>
          <w:sz w:val="24"/>
          <w:szCs w:val="24"/>
          <w:u w:val="single"/>
          <w14:ligatures w14:val="none"/>
        </w:rPr>
      </w:pPr>
      <w:r w:rsidRPr="007C77B3">
        <w:rPr>
          <w:rFonts w:ascii="Times New Roman" w:eastAsiaTheme="minorHAnsi" w:hAnsi="Times New Roman" w:cs="Times New Roman"/>
          <w:b/>
          <w:kern w:val="0"/>
          <w:sz w:val="24"/>
          <w:szCs w:val="24"/>
          <w:u w:val="single"/>
          <w14:ligatures w14:val="none"/>
        </w:rPr>
        <w:t xml:space="preserve">Dobeles novadā, atsavināšanu izsolē </w:t>
      </w:r>
    </w:p>
    <w:p w14:paraId="0892E55D" w14:textId="77777777" w:rsidR="007C77B3" w:rsidRPr="007C77B3" w:rsidRDefault="007C77B3" w:rsidP="007C77B3">
      <w:pPr>
        <w:spacing w:after="0" w:line="240" w:lineRule="auto"/>
        <w:jc w:val="center"/>
        <w:rPr>
          <w:rFonts w:ascii="Times New Roman" w:eastAsiaTheme="minorHAnsi" w:hAnsi="Times New Roman" w:cs="Times New Roman"/>
          <w:b/>
          <w:kern w:val="0"/>
          <w:sz w:val="24"/>
          <w:szCs w:val="24"/>
          <w:u w:val="single"/>
          <w14:ligatures w14:val="none"/>
        </w:rPr>
      </w:pPr>
    </w:p>
    <w:p w14:paraId="0675D803" w14:textId="77777777" w:rsidR="007C77B3" w:rsidRPr="007C77B3" w:rsidRDefault="007C77B3" w:rsidP="007C77B3">
      <w:pPr>
        <w:spacing w:after="0" w:line="240" w:lineRule="auto"/>
        <w:jc w:val="center"/>
        <w:rPr>
          <w:rFonts w:ascii="Times New Roman" w:eastAsiaTheme="minorHAnsi" w:hAnsi="Times New Roman" w:cs="Times New Roman"/>
          <w:b/>
          <w:kern w:val="0"/>
          <w:sz w:val="24"/>
          <w:szCs w:val="24"/>
          <w:u w:val="single"/>
          <w14:ligatures w14:val="none"/>
        </w:rPr>
      </w:pPr>
    </w:p>
    <w:p w14:paraId="71EC998B" w14:textId="77777777" w:rsidR="007C77B3" w:rsidRPr="007C77B3" w:rsidRDefault="007C77B3" w:rsidP="007C77B3">
      <w:pPr>
        <w:tabs>
          <w:tab w:val="left" w:pos="709"/>
        </w:tabs>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Dobeles novada dome ir izskatījusi Dobeles novada pašvaldības Īpašumu komisijas ierosinājumu atsavināt Dobeles novada pašvaldībai (turpmāk – pašvaldība) piederošo nekustamo īpašumu „</w:t>
      </w:r>
      <w:proofErr w:type="spellStart"/>
      <w:r w:rsidRPr="007C77B3">
        <w:rPr>
          <w:rFonts w:ascii="Times New Roman" w:eastAsiaTheme="minorHAnsi" w:hAnsi="Times New Roman" w:cs="Times New Roman"/>
          <w:kern w:val="0"/>
          <w:sz w:val="24"/>
          <w:szCs w:val="24"/>
          <w14:ligatures w14:val="none"/>
        </w:rPr>
        <w:t>Lielkrastiņi</w:t>
      </w:r>
      <w:proofErr w:type="spellEnd"/>
      <w:r w:rsidRPr="007C77B3">
        <w:rPr>
          <w:rFonts w:ascii="Times New Roman" w:eastAsiaTheme="minorHAnsi" w:hAnsi="Times New Roman" w:cs="Times New Roman"/>
          <w:kern w:val="0"/>
          <w:sz w:val="24"/>
          <w:szCs w:val="24"/>
          <w14:ligatures w14:val="none"/>
        </w:rPr>
        <w:t>”, Krimūnu pagastā, Dobeles novadā, kadastra numurs 46720030030 (turpmāk – Īpašums).</w:t>
      </w:r>
    </w:p>
    <w:p w14:paraId="1CCB5B04"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Izskatot ierosinājumu, Dobeles novada dome konstatēja:</w:t>
      </w:r>
    </w:p>
    <w:p w14:paraId="406F631F"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Īpašums reģistrēts Zemgales rajona tiesas Krimūnu pagasta zemesgrāmatas nodalījumā Nr.100000538615 un uz to nostiprinātas īpašuma tiesības pašvaldībai.     </w:t>
      </w:r>
    </w:p>
    <w:p w14:paraId="0C3A7EB9" w14:textId="77777777" w:rsidR="007C77B3" w:rsidRPr="007C77B3" w:rsidRDefault="007C77B3" w:rsidP="007C77B3">
      <w:pPr>
        <w:spacing w:after="0" w:line="240" w:lineRule="auto"/>
        <w:jc w:val="both"/>
        <w:rPr>
          <w:rFonts w:ascii="Times New Roman" w:eastAsiaTheme="minorHAnsi" w:hAnsi="Times New Roman" w:cs="Times New Roman"/>
          <w:b/>
          <w:bCs/>
          <w:kern w:val="0"/>
          <w:sz w:val="24"/>
          <w:szCs w:val="24"/>
          <w14:ligatures w14:val="none"/>
        </w:rPr>
      </w:pPr>
      <w:r w:rsidRPr="007C77B3">
        <w:rPr>
          <w:rFonts w:ascii="Times New Roman" w:eastAsiaTheme="minorHAnsi" w:hAnsi="Times New Roman" w:cs="Times New Roman"/>
          <w:kern w:val="0"/>
          <w:sz w:val="24"/>
          <w:szCs w:val="24"/>
          <w14:ligatures w14:val="none"/>
        </w:rPr>
        <w:t xml:space="preserve">      Īpašums sastāv no vienas  zemes vienības ar kadastra apzīmējumu 46720030030, platība 4,4 ha, tai skaitā 3,8 ha lauksaimniecībā izmantojamā zeme. </w:t>
      </w:r>
    </w:p>
    <w:p w14:paraId="3B1C263F"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Īpašums ir nodots nomā nomniekam - </w:t>
      </w:r>
      <w:r w:rsidRPr="007C77B3">
        <w:rPr>
          <w:rFonts w:ascii="Times New Roman" w:eastAsiaTheme="minorHAnsi" w:hAnsi="Times New Roman" w:cs="Times New Roman"/>
          <w:bCs/>
          <w:kern w:val="0"/>
          <w:sz w:val="24"/>
          <w:szCs w:val="24"/>
          <w14:ligatures w14:val="none"/>
        </w:rPr>
        <w:t>Dobeles rajona Krimūnu pagasta zemnieku saimniecībai „LAZDIŅI” (</w:t>
      </w:r>
      <w:r w:rsidRPr="007C77B3">
        <w:rPr>
          <w:rFonts w:ascii="Times New Roman" w:eastAsiaTheme="minorHAnsi" w:hAnsi="Times New Roman" w:cs="Times New Roman"/>
          <w:kern w:val="0"/>
          <w:sz w:val="24"/>
          <w:szCs w:val="24"/>
          <w14:ligatures w14:val="none"/>
        </w:rPr>
        <w:t xml:space="preserve">2020.gada 16.jūlija Lauksaimniecībā izmantojamās zemes nomas līgums Nr.9.2./533). Zemes nomas līguma termiņš: 2025.gada 30.septembris. </w:t>
      </w:r>
    </w:p>
    <w:p w14:paraId="41F40AB7"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Īpašums nav nepieciešams pašvaldības funkciju nodrošināšanai.</w:t>
      </w:r>
    </w:p>
    <w:p w14:paraId="4A4BE16D"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Ņemot vērā norādītos apstākļus, lietderīgākā rīcība ir atzīstama Īpašuma atsavināšana atklātā mutiskā izsolē ar augšupejošu soli. </w:t>
      </w:r>
    </w:p>
    <w:p w14:paraId="5C13EF5C"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Saskaņā ar 2023.gada 3.jūlijā veikto tirgus novērtējumu, ko atbilstoši Standartizācijas likumā paredzētajā kārtībā apstiprinātajiem Latvijas īpašuma vērtēšanas standartiem veica sertificēta nekustamā īpašuma vērtētāja Anita </w:t>
      </w:r>
      <w:proofErr w:type="spellStart"/>
      <w:r w:rsidRPr="007C77B3">
        <w:rPr>
          <w:rFonts w:ascii="Times New Roman" w:eastAsiaTheme="minorHAnsi" w:hAnsi="Times New Roman" w:cs="Times New Roman"/>
          <w:kern w:val="0"/>
          <w:sz w:val="24"/>
          <w:szCs w:val="24"/>
          <w14:ligatures w14:val="none"/>
        </w:rPr>
        <w:t>Vēdiķe</w:t>
      </w:r>
      <w:proofErr w:type="spellEnd"/>
      <w:r w:rsidRPr="007C77B3">
        <w:rPr>
          <w:rFonts w:ascii="Times New Roman" w:eastAsiaTheme="minorHAnsi" w:hAnsi="Times New Roman" w:cs="Times New Roman"/>
          <w:kern w:val="0"/>
          <w:sz w:val="24"/>
          <w:szCs w:val="24"/>
          <w14:ligatures w14:val="none"/>
        </w:rPr>
        <w:t xml:space="preserve"> (LĪVA profesionālās kvalifikācijas sertifikāts Nr.76), Īpašuma tirgus vērtība atsavināšanas vajadzībām ir noteikta 36000 EUR (trīsdesmit seši tūkstoši </w:t>
      </w:r>
      <w:proofErr w:type="spellStart"/>
      <w:r w:rsidRPr="007C77B3">
        <w:rPr>
          <w:rFonts w:ascii="Times New Roman" w:eastAsiaTheme="minorHAnsi" w:hAnsi="Times New Roman" w:cs="Times New Roman"/>
          <w:i/>
          <w:iCs/>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 apmērā.</w:t>
      </w:r>
    </w:p>
    <w:p w14:paraId="03D27152"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Saskaņā ar </w:t>
      </w:r>
      <w:r w:rsidRPr="007C77B3">
        <w:rPr>
          <w:rFonts w:ascii="Times New Roman" w:eastAsiaTheme="minorHAnsi" w:hAnsi="Times New Roman" w:cs="Times New Roman"/>
          <w:bCs/>
          <w:kern w:val="0"/>
          <w:sz w:val="24"/>
          <w:szCs w:val="24"/>
          <w14:ligatures w14:val="none"/>
        </w:rPr>
        <w:t>Publiskas personas mantas atsavināšanas likuma</w:t>
      </w:r>
      <w:r w:rsidRPr="007C77B3">
        <w:rPr>
          <w:rFonts w:ascii="Times New Roman" w:eastAsiaTheme="minorHAnsi" w:hAnsi="Times New Roman" w:cs="Times New Roman"/>
          <w:kern w:val="0"/>
          <w:sz w:val="24"/>
          <w:szCs w:val="24"/>
          <w14:ligatures w14:val="none"/>
        </w:rPr>
        <w:t xml:space="preserve"> pārejas noteikumu 12.punktu, līdz brīdim, kad spēku zaudē </w:t>
      </w:r>
      <w:hyperlink r:id="rId85" w:tgtFrame="_top" w:tooltip="Valsts un pašvaldību īpašuma privatizācijas un privatizācijas sertifikātu izmantošanas pabeigšanas likums" w:history="1">
        <w:r w:rsidRPr="007C77B3">
          <w:rPr>
            <w:rFonts w:ascii="Times New Roman" w:eastAsiaTheme="minorHAnsi" w:hAnsi="Times New Roman" w:cs="Times New Roman"/>
            <w:kern w:val="0"/>
            <w:sz w:val="24"/>
            <w:szCs w:val="24"/>
            <w14:ligatures w14:val="none"/>
          </w:rPr>
          <w:t>Valsts un pašvaldību īpašuma privatizācijas un privatizācijas sertifikātu izmantošanas pabeigšanas likums</w:t>
        </w:r>
      </w:hyperlink>
      <w:r w:rsidRPr="007C77B3">
        <w:rPr>
          <w:rFonts w:ascii="Times New Roman" w:eastAsiaTheme="minorHAnsi" w:hAnsi="Times New Roman" w:cs="Times New Roman"/>
          <w:kern w:val="0"/>
          <w:sz w:val="24"/>
          <w:szCs w:val="24"/>
          <w14:ligatures w14:val="none"/>
        </w:rPr>
        <w:t>, atsavināmā neapbūvētā zemesgabala nosacītā cena nedrīkst būt zemāka par zemāko no šādām vērtībām: attiecīgā zemesgabala kadastrālo vērtību vai zemes kadastrālo vērtību 2007.gada 31.decembrī.</w:t>
      </w:r>
    </w:p>
    <w:p w14:paraId="3B52028C"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Saskaņā ar Valsts zemes dienesta Nekustamā īpašuma valsts kadastra informācijas sistēmā norādītiem datiem Īpašuma aktuālā kadastrālā vērtība ir 7653 EUR (septiņi tūkstoši seši simti piecdesmit trīs </w:t>
      </w:r>
      <w:proofErr w:type="spellStart"/>
      <w:r w:rsidRPr="007C77B3">
        <w:rPr>
          <w:rFonts w:ascii="Times New Roman" w:eastAsiaTheme="minorHAnsi" w:hAnsi="Times New Roman" w:cs="Times New Roman"/>
          <w:i/>
          <w:iCs/>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w:t>
      </w:r>
    </w:p>
    <w:p w14:paraId="543891B2" w14:textId="77777777" w:rsidR="007C77B3" w:rsidRPr="007C77B3" w:rsidRDefault="007C77B3" w:rsidP="007C77B3">
      <w:pPr>
        <w:spacing w:after="0" w:line="240" w:lineRule="auto"/>
        <w:jc w:val="both"/>
        <w:rPr>
          <w:rFonts w:ascii="Times New Roman" w:eastAsiaTheme="minorHAnsi" w:hAnsi="Times New Roman" w:cs="Times New Roman"/>
          <w:bCs/>
          <w:kern w:val="0"/>
          <w:sz w:val="24"/>
          <w:szCs w:val="24"/>
          <w14:ligatures w14:val="none"/>
        </w:rPr>
      </w:pPr>
      <w:r w:rsidRPr="007C77B3">
        <w:rPr>
          <w:rFonts w:ascii="Times New Roman" w:eastAsiaTheme="minorHAnsi" w:hAnsi="Times New Roman" w:cs="Times New Roman"/>
          <w:kern w:val="0"/>
          <w:sz w:val="24"/>
          <w:szCs w:val="24"/>
          <w14:ligatures w14:val="none"/>
        </w:rPr>
        <w:t xml:space="preserve">      Pamatojoties uz likuma „</w:t>
      </w:r>
      <w:r w:rsidRPr="007C77B3">
        <w:rPr>
          <w:rFonts w:ascii="Times New Roman" w:eastAsiaTheme="minorHAnsi" w:hAnsi="Times New Roman" w:cs="Times New Roman"/>
          <w:bCs/>
          <w:kern w:val="0"/>
          <w:sz w:val="24"/>
          <w:szCs w:val="24"/>
          <w14:ligatures w14:val="none"/>
        </w:rPr>
        <w:t>Par zemes privatizāciju lauku apvidos” 30.</w:t>
      </w:r>
      <w:r w:rsidRPr="007C77B3">
        <w:rPr>
          <w:rFonts w:ascii="Times New Roman" w:eastAsiaTheme="minorHAnsi" w:hAnsi="Times New Roman" w:cs="Times New Roman"/>
          <w:bCs/>
          <w:kern w:val="0"/>
          <w:sz w:val="24"/>
          <w:szCs w:val="24"/>
          <w:vertAlign w:val="superscript"/>
          <w14:ligatures w14:val="none"/>
        </w:rPr>
        <w:t xml:space="preserve">2 </w:t>
      </w:r>
      <w:r w:rsidRPr="007C77B3">
        <w:rPr>
          <w:rFonts w:ascii="Times New Roman" w:eastAsiaTheme="minorHAnsi" w:hAnsi="Times New Roman" w:cs="Times New Roman"/>
          <w:bCs/>
          <w:kern w:val="0"/>
          <w:sz w:val="24"/>
          <w:szCs w:val="24"/>
          <w14:ligatures w14:val="none"/>
        </w:rPr>
        <w:t>panta pirmo un otro daļu, pirmpirkuma tiesības uz Īpašumu ir pašreizējam nomniekam - Dobeles rajona Krimūnu pagasta zemnieku saimniecībai „LAZDIŅI”</w:t>
      </w:r>
      <w:r w:rsidRPr="007C77B3">
        <w:rPr>
          <w:rFonts w:ascii="Times New Roman" w:eastAsiaTheme="minorHAnsi" w:hAnsi="Times New Roman" w:cs="Times New Roman"/>
          <w:kern w:val="0"/>
          <w:sz w:val="24"/>
          <w:szCs w:val="24"/>
          <w14:ligatures w14:val="none"/>
        </w:rPr>
        <w:t xml:space="preserve">, </w:t>
      </w:r>
      <w:r w:rsidRPr="007C77B3">
        <w:rPr>
          <w:rFonts w:ascii="Times New Roman" w:eastAsiaTheme="minorHAnsi" w:hAnsi="Times New Roman" w:cs="Times New Roman"/>
          <w:bCs/>
          <w:kern w:val="0"/>
          <w:sz w:val="24"/>
          <w:szCs w:val="24"/>
          <w14:ligatures w14:val="none"/>
        </w:rPr>
        <w:t xml:space="preserve">kas ņemams vērā, rīkojot izsoli. </w:t>
      </w:r>
    </w:p>
    <w:p w14:paraId="193A3587" w14:textId="7823F828" w:rsidR="007C77B3" w:rsidRDefault="007C77B3" w:rsidP="007C77B3">
      <w:p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Pamatojoties uz Pašvaldību likuma 10.panta pirmās daļas 16.punktu, Publiskas personas mantas atsavināšanas likuma 4.panta pirmo daļu, 5.panta pirmo daļu, 8.panta trešo daļu, 9.panta otro daļu, 10.panta pirmo un otro daļu, Pārejas noteikumu 12.punktu, likuma „</w:t>
      </w:r>
      <w:r w:rsidRPr="007C77B3">
        <w:rPr>
          <w:rFonts w:ascii="Times New Roman" w:eastAsiaTheme="minorHAnsi" w:hAnsi="Times New Roman" w:cs="Times New Roman"/>
          <w:bCs/>
          <w:kern w:val="0"/>
          <w:sz w:val="24"/>
          <w:szCs w:val="24"/>
          <w14:ligatures w14:val="none"/>
        </w:rPr>
        <w:t>Par zemes privatizāciju lauku apvidos” 30.</w:t>
      </w:r>
      <w:r w:rsidRPr="007C77B3">
        <w:rPr>
          <w:rFonts w:ascii="Times New Roman" w:eastAsiaTheme="minorHAnsi" w:hAnsi="Times New Roman" w:cs="Times New Roman"/>
          <w:bCs/>
          <w:kern w:val="0"/>
          <w:sz w:val="24"/>
          <w:szCs w:val="24"/>
          <w:vertAlign w:val="superscript"/>
          <w14:ligatures w14:val="none"/>
        </w:rPr>
        <w:t xml:space="preserve">2 </w:t>
      </w:r>
      <w:r w:rsidRPr="007C77B3">
        <w:rPr>
          <w:rFonts w:ascii="Times New Roman" w:eastAsiaTheme="minorHAnsi" w:hAnsi="Times New Roman" w:cs="Times New Roman"/>
          <w:bCs/>
          <w:kern w:val="0"/>
          <w:sz w:val="24"/>
          <w:szCs w:val="24"/>
          <w14:ligatures w14:val="none"/>
        </w:rPr>
        <w:t>panta pirmo un otro daļu</w:t>
      </w:r>
      <w:r w:rsidRPr="007C77B3">
        <w:rPr>
          <w:rFonts w:ascii="Times New Roman" w:eastAsiaTheme="minorHAnsi" w:hAnsi="Times New Roman" w:cs="Times New Roman"/>
          <w:kern w:val="0"/>
          <w:sz w:val="24"/>
          <w:szCs w:val="24"/>
          <w14:ligatures w14:val="none"/>
        </w:rPr>
        <w:t xml:space="preserve">, </w:t>
      </w:r>
      <w:r w:rsidRPr="007C77B3">
        <w:rPr>
          <w:rFonts w:ascii="Times New Roman" w:eastAsiaTheme="minorHAnsi" w:hAnsi="Times New Roman" w:cs="Times New Roman"/>
          <w:kern w:val="0"/>
          <w:sz w:val="24"/>
          <w:szCs w:val="24"/>
          <w:lang w:eastAsia="en-GB"/>
          <w14:ligatures w14:val="none"/>
        </w:rPr>
        <w:t xml:space="preserve">atklāti balsojot: </w:t>
      </w:r>
      <w:r w:rsidR="00FB1E57" w:rsidRPr="00A33B12">
        <w:rPr>
          <w:rFonts w:ascii="Times New Roman" w:eastAsia="Times New Roman" w:hAnsi="Times New Roman" w:cs="Times New Roman"/>
          <w:kern w:val="0"/>
          <w:sz w:val="24"/>
          <w:szCs w:val="24"/>
          <w:lang w:eastAsia="lv-LV"/>
          <w14:ligatures w14:val="none"/>
        </w:rPr>
        <w:t>PAR - 1</w:t>
      </w:r>
      <w:r w:rsidR="00FB1E57">
        <w:rPr>
          <w:rFonts w:ascii="Times New Roman" w:eastAsia="Times New Roman" w:hAnsi="Times New Roman" w:cs="Times New Roman"/>
          <w:kern w:val="0"/>
          <w:sz w:val="24"/>
          <w:szCs w:val="24"/>
          <w:lang w:eastAsia="lv-LV"/>
          <w14:ligatures w14:val="none"/>
        </w:rPr>
        <w:t>3</w:t>
      </w:r>
      <w:r w:rsidR="00FB1E57" w:rsidRPr="00A33B12">
        <w:rPr>
          <w:rFonts w:ascii="Times New Roman" w:eastAsia="Times New Roman" w:hAnsi="Times New Roman" w:cs="Times New Roman"/>
          <w:kern w:val="0"/>
          <w:sz w:val="24"/>
          <w:szCs w:val="24"/>
          <w:lang w:eastAsia="lv-LV"/>
          <w14:ligatures w14:val="none"/>
        </w:rPr>
        <w:t xml:space="preserve"> </w:t>
      </w:r>
      <w:r w:rsidR="00FB1E57" w:rsidRPr="00A33B12">
        <w:rPr>
          <w:rFonts w:ascii="Times New Roman" w:hAnsi="Times New Roman" w:cs="Times New Roman"/>
          <w:kern w:val="0"/>
          <w:sz w:val="24"/>
          <w:szCs w:val="24"/>
          <w14:ligatures w14:val="none"/>
        </w:rPr>
        <w:t xml:space="preserve">(Ģirts </w:t>
      </w:r>
      <w:proofErr w:type="spellStart"/>
      <w:r w:rsidR="00FB1E57" w:rsidRPr="00A33B12">
        <w:rPr>
          <w:rFonts w:ascii="Times New Roman" w:hAnsi="Times New Roman" w:cs="Times New Roman"/>
          <w:kern w:val="0"/>
          <w:sz w:val="24"/>
          <w:szCs w:val="24"/>
          <w14:ligatures w14:val="none"/>
        </w:rPr>
        <w:t>Ante</w:t>
      </w:r>
      <w:proofErr w:type="spellEnd"/>
      <w:r w:rsidR="00FB1E57" w:rsidRPr="00A33B12">
        <w:rPr>
          <w:rFonts w:ascii="Times New Roman" w:hAnsi="Times New Roman" w:cs="Times New Roman"/>
          <w:kern w:val="0"/>
          <w:sz w:val="24"/>
          <w:szCs w:val="24"/>
          <w14:ligatures w14:val="none"/>
        </w:rPr>
        <w:t xml:space="preserve">, </w:t>
      </w:r>
      <w:r w:rsidR="00FB1E57" w:rsidRPr="00A33B12">
        <w:rPr>
          <w:rFonts w:ascii="Times New Roman" w:hAnsi="Times New Roman" w:cs="Times New Roman"/>
          <w:bCs/>
          <w:kern w:val="0"/>
          <w:sz w:val="24"/>
          <w:szCs w:val="24"/>
          <w:lang w:eastAsia="et-EE"/>
          <w14:ligatures w14:val="none"/>
        </w:rPr>
        <w:t xml:space="preserve">Māris Feldmanis, Ivars </w:t>
      </w:r>
      <w:proofErr w:type="spellStart"/>
      <w:r w:rsidR="00FB1E57" w:rsidRPr="00A33B12">
        <w:rPr>
          <w:rFonts w:ascii="Times New Roman" w:hAnsi="Times New Roman" w:cs="Times New Roman"/>
          <w:bCs/>
          <w:kern w:val="0"/>
          <w:sz w:val="24"/>
          <w:szCs w:val="24"/>
          <w:lang w:eastAsia="et-EE"/>
          <w14:ligatures w14:val="none"/>
        </w:rPr>
        <w:lastRenderedPageBreak/>
        <w:t>Gorskis</w:t>
      </w:r>
      <w:proofErr w:type="spellEnd"/>
      <w:r w:rsidR="00FB1E57" w:rsidRPr="00A33B12">
        <w:rPr>
          <w:rFonts w:ascii="Times New Roman" w:hAnsi="Times New Roman" w:cs="Times New Roman"/>
          <w:bCs/>
          <w:kern w:val="0"/>
          <w:sz w:val="24"/>
          <w:szCs w:val="24"/>
          <w:lang w:eastAsia="et-EE"/>
          <w14:ligatures w14:val="none"/>
        </w:rPr>
        <w:t xml:space="preserve">, Gints Kaminskis, Linda </w:t>
      </w:r>
      <w:proofErr w:type="spellStart"/>
      <w:r w:rsidR="00FB1E57" w:rsidRPr="00A33B12">
        <w:rPr>
          <w:rFonts w:ascii="Times New Roman" w:hAnsi="Times New Roman" w:cs="Times New Roman"/>
          <w:bCs/>
          <w:kern w:val="0"/>
          <w:sz w:val="24"/>
          <w:szCs w:val="24"/>
          <w:lang w:eastAsia="et-EE"/>
          <w14:ligatures w14:val="none"/>
        </w:rPr>
        <w:t>Karloviča</w:t>
      </w:r>
      <w:proofErr w:type="spellEnd"/>
      <w:r w:rsidR="00FB1E57" w:rsidRPr="00A33B12">
        <w:rPr>
          <w:rFonts w:ascii="Times New Roman" w:hAnsi="Times New Roman" w:cs="Times New Roman"/>
          <w:bCs/>
          <w:kern w:val="0"/>
          <w:sz w:val="24"/>
          <w:szCs w:val="24"/>
          <w:lang w:eastAsia="et-EE"/>
          <w14:ligatures w14:val="none"/>
        </w:rPr>
        <w:t xml:space="preserve">, Edgars Laimiņš, Sintija </w:t>
      </w:r>
      <w:proofErr w:type="spellStart"/>
      <w:r w:rsidR="00FB1E57" w:rsidRPr="00A33B12">
        <w:rPr>
          <w:rFonts w:ascii="Times New Roman" w:hAnsi="Times New Roman" w:cs="Times New Roman"/>
          <w:bCs/>
          <w:kern w:val="0"/>
          <w:sz w:val="24"/>
          <w:szCs w:val="24"/>
          <w:lang w:eastAsia="et-EE"/>
          <w14:ligatures w14:val="none"/>
        </w:rPr>
        <w:t>Liekniņa</w:t>
      </w:r>
      <w:proofErr w:type="spellEnd"/>
      <w:r w:rsidR="00FB1E57" w:rsidRPr="00A33B12">
        <w:rPr>
          <w:rFonts w:ascii="Times New Roman" w:hAnsi="Times New Roman" w:cs="Times New Roman"/>
          <w:bCs/>
          <w:kern w:val="0"/>
          <w:sz w:val="24"/>
          <w:szCs w:val="24"/>
          <w:lang w:eastAsia="et-EE"/>
          <w14:ligatures w14:val="none"/>
        </w:rPr>
        <w:t xml:space="preserve">, Sanita </w:t>
      </w:r>
      <w:proofErr w:type="spellStart"/>
      <w:r w:rsidR="00FB1E57" w:rsidRPr="00A33B12">
        <w:rPr>
          <w:rFonts w:ascii="Times New Roman" w:hAnsi="Times New Roman" w:cs="Times New Roman"/>
          <w:bCs/>
          <w:kern w:val="0"/>
          <w:sz w:val="24"/>
          <w:szCs w:val="24"/>
          <w:lang w:eastAsia="et-EE"/>
          <w14:ligatures w14:val="none"/>
        </w:rPr>
        <w:t>Olševska</w:t>
      </w:r>
      <w:proofErr w:type="spellEnd"/>
      <w:r w:rsidR="00FB1E57" w:rsidRPr="00A33B12">
        <w:rPr>
          <w:rFonts w:ascii="Times New Roman" w:hAnsi="Times New Roman" w:cs="Times New Roman"/>
          <w:bCs/>
          <w:kern w:val="0"/>
          <w:sz w:val="24"/>
          <w:szCs w:val="24"/>
          <w:lang w:eastAsia="et-EE"/>
          <w14:ligatures w14:val="none"/>
        </w:rPr>
        <w:t xml:space="preserve">, Andris </w:t>
      </w:r>
      <w:proofErr w:type="spellStart"/>
      <w:r w:rsidR="00FB1E57" w:rsidRPr="00A33B12">
        <w:rPr>
          <w:rFonts w:ascii="Times New Roman" w:hAnsi="Times New Roman" w:cs="Times New Roman"/>
          <w:bCs/>
          <w:kern w:val="0"/>
          <w:sz w:val="24"/>
          <w:szCs w:val="24"/>
          <w:lang w:eastAsia="et-EE"/>
          <w14:ligatures w14:val="none"/>
        </w:rPr>
        <w:t>Podvinskis</w:t>
      </w:r>
      <w:proofErr w:type="spellEnd"/>
      <w:r w:rsidR="00FB1E57" w:rsidRPr="00A33B12">
        <w:rPr>
          <w:rFonts w:ascii="Times New Roman" w:hAnsi="Times New Roman" w:cs="Times New Roman"/>
          <w:bCs/>
          <w:kern w:val="0"/>
          <w:sz w:val="24"/>
          <w:szCs w:val="24"/>
          <w:lang w:eastAsia="et-EE"/>
          <w14:ligatures w14:val="none"/>
        </w:rPr>
        <w:t xml:space="preserve">, </w:t>
      </w:r>
      <w:r w:rsidR="00FB1E57" w:rsidRPr="00A33B12">
        <w:rPr>
          <w:rFonts w:ascii="Times New Roman" w:hAnsi="Times New Roman" w:cs="Times New Roman"/>
          <w:kern w:val="0"/>
          <w:sz w:val="24"/>
          <w:szCs w:val="24"/>
          <w14:ligatures w14:val="none"/>
        </w:rPr>
        <w:t xml:space="preserve">Dace Reinika, Guntis </w:t>
      </w:r>
      <w:proofErr w:type="spellStart"/>
      <w:r w:rsidR="00FB1E57" w:rsidRPr="00A33B12">
        <w:rPr>
          <w:rFonts w:ascii="Times New Roman" w:hAnsi="Times New Roman" w:cs="Times New Roman"/>
          <w:kern w:val="0"/>
          <w:sz w:val="24"/>
          <w:szCs w:val="24"/>
          <w14:ligatures w14:val="none"/>
        </w:rPr>
        <w:t>Safranovičs</w:t>
      </w:r>
      <w:proofErr w:type="spellEnd"/>
      <w:r w:rsidR="00FB1E57" w:rsidRPr="00A33B12">
        <w:rPr>
          <w:rFonts w:ascii="Times New Roman" w:hAnsi="Times New Roman" w:cs="Times New Roman"/>
          <w:kern w:val="0"/>
          <w:sz w:val="24"/>
          <w:szCs w:val="24"/>
          <w14:ligatures w14:val="none"/>
        </w:rPr>
        <w:t xml:space="preserve">, Andrejs Spridzāns, </w:t>
      </w:r>
      <w:r w:rsidR="00FB1E57" w:rsidRPr="00A33B12">
        <w:rPr>
          <w:rFonts w:ascii="Times New Roman" w:hAnsi="Times New Roman" w:cs="Times New Roman"/>
          <w:bCs/>
          <w:kern w:val="0"/>
          <w:sz w:val="24"/>
          <w:szCs w:val="24"/>
          <w:lang w:eastAsia="et-EE"/>
          <w14:ligatures w14:val="none"/>
        </w:rPr>
        <w:t xml:space="preserve">Indra </w:t>
      </w:r>
      <w:proofErr w:type="spellStart"/>
      <w:r w:rsidR="00FB1E57" w:rsidRPr="00A33B12">
        <w:rPr>
          <w:rFonts w:ascii="Times New Roman" w:hAnsi="Times New Roman" w:cs="Times New Roman"/>
          <w:bCs/>
          <w:kern w:val="0"/>
          <w:sz w:val="24"/>
          <w:szCs w:val="24"/>
          <w:lang w:eastAsia="et-EE"/>
          <w14:ligatures w14:val="none"/>
        </w:rPr>
        <w:t>Špela</w:t>
      </w:r>
      <w:proofErr w:type="spellEnd"/>
      <w:r w:rsidR="00FB1E57" w:rsidRPr="00A33B12">
        <w:rPr>
          <w:rFonts w:ascii="Times New Roman" w:hAnsi="Times New Roman" w:cs="Times New Roman"/>
          <w:bCs/>
          <w:kern w:val="0"/>
          <w:sz w:val="24"/>
          <w:szCs w:val="24"/>
          <w:lang w:eastAsia="et-EE"/>
          <w14:ligatures w14:val="none"/>
        </w:rPr>
        <w:t xml:space="preserve">), </w:t>
      </w:r>
      <w:r w:rsidR="00FB1E57" w:rsidRPr="00A33B12">
        <w:rPr>
          <w:rFonts w:ascii="Times New Roman" w:eastAsia="Times New Roman" w:hAnsi="Times New Roman" w:cs="Times New Roman"/>
          <w:kern w:val="0"/>
          <w:sz w:val="24"/>
          <w:szCs w:val="24"/>
          <w:lang w:eastAsia="lv-LV"/>
          <w14:ligatures w14:val="none"/>
        </w:rPr>
        <w:t xml:space="preserve">PRET </w:t>
      </w:r>
      <w:r w:rsidR="00FB1E57">
        <w:rPr>
          <w:rFonts w:ascii="Times New Roman" w:eastAsia="Times New Roman" w:hAnsi="Times New Roman" w:cs="Times New Roman"/>
          <w:kern w:val="0"/>
          <w:sz w:val="24"/>
          <w:szCs w:val="24"/>
          <w:lang w:eastAsia="lv-LV"/>
          <w14:ligatures w14:val="none"/>
        </w:rPr>
        <w:t>–</w:t>
      </w:r>
      <w:r w:rsidR="00FB1E57" w:rsidRPr="00A33B12">
        <w:rPr>
          <w:rFonts w:ascii="Times New Roman" w:eastAsia="Times New Roman" w:hAnsi="Times New Roman" w:cs="Times New Roman"/>
          <w:kern w:val="0"/>
          <w:sz w:val="24"/>
          <w:szCs w:val="24"/>
          <w:lang w:eastAsia="lv-LV"/>
          <w14:ligatures w14:val="none"/>
        </w:rPr>
        <w:t xml:space="preserve"> </w:t>
      </w:r>
      <w:r w:rsidR="00FB1E57">
        <w:rPr>
          <w:rFonts w:ascii="Times New Roman" w:eastAsia="Times New Roman" w:hAnsi="Times New Roman" w:cs="Times New Roman"/>
          <w:kern w:val="0"/>
          <w:sz w:val="24"/>
          <w:szCs w:val="24"/>
          <w:lang w:eastAsia="lv-LV"/>
          <w14:ligatures w14:val="none"/>
        </w:rPr>
        <w:t>1 (</w:t>
      </w:r>
      <w:r w:rsidR="00FB1E57" w:rsidRPr="00A33B12">
        <w:rPr>
          <w:rFonts w:ascii="Times New Roman" w:hAnsi="Times New Roman" w:cs="Times New Roman"/>
          <w:bCs/>
          <w:kern w:val="0"/>
          <w:sz w:val="24"/>
          <w:szCs w:val="24"/>
          <w:lang w:eastAsia="et-EE"/>
          <w14:ligatures w14:val="none"/>
        </w:rPr>
        <w:t>Viesturs Reinfelds</w:t>
      </w:r>
      <w:r w:rsidR="00FB1E57">
        <w:rPr>
          <w:rFonts w:ascii="Times New Roman" w:hAnsi="Times New Roman" w:cs="Times New Roman"/>
          <w:bCs/>
          <w:kern w:val="0"/>
          <w:sz w:val="24"/>
          <w:szCs w:val="24"/>
          <w:lang w:eastAsia="et-EE"/>
          <w14:ligatures w14:val="none"/>
        </w:rPr>
        <w:t>)</w:t>
      </w:r>
      <w:r w:rsidR="00FB1E57" w:rsidRPr="00A33B12">
        <w:rPr>
          <w:rFonts w:ascii="Times New Roman" w:eastAsia="Times New Roman" w:hAnsi="Times New Roman" w:cs="Times New Roman"/>
          <w:kern w:val="0"/>
          <w:sz w:val="24"/>
          <w:szCs w:val="24"/>
          <w:lang w:eastAsia="lv-LV"/>
          <w14:ligatures w14:val="none"/>
        </w:rPr>
        <w:t xml:space="preserve">, ATTURAS - nav, </w:t>
      </w:r>
      <w:r w:rsidRPr="007C77B3">
        <w:rPr>
          <w:rFonts w:ascii="Times New Roman" w:eastAsiaTheme="minorHAnsi" w:hAnsi="Times New Roman" w:cs="Times New Roman"/>
          <w:kern w:val="0"/>
          <w:sz w:val="24"/>
          <w:szCs w:val="24"/>
          <w14:ligatures w14:val="none"/>
        </w:rPr>
        <w:t>Dobeles novada dome NOLEMJ:</w:t>
      </w:r>
    </w:p>
    <w:p w14:paraId="386DCCCA" w14:textId="77777777" w:rsidR="000875D3" w:rsidRPr="007C77B3" w:rsidRDefault="000875D3" w:rsidP="007C77B3">
      <w:pPr>
        <w:spacing w:after="0" w:line="240" w:lineRule="auto"/>
        <w:jc w:val="both"/>
        <w:rPr>
          <w:rFonts w:ascii="Times New Roman" w:eastAsiaTheme="minorHAnsi" w:hAnsi="Times New Roman" w:cs="Times New Roman"/>
          <w:bCs/>
          <w:kern w:val="0"/>
          <w:sz w:val="24"/>
          <w:szCs w:val="24"/>
          <w14:ligatures w14:val="none"/>
        </w:rPr>
      </w:pPr>
    </w:p>
    <w:p w14:paraId="69244A0B" w14:textId="77777777" w:rsidR="007C77B3" w:rsidRPr="007C77B3" w:rsidRDefault="007C77B3" w:rsidP="00F44E77">
      <w:pPr>
        <w:numPr>
          <w:ilvl w:val="0"/>
          <w:numId w:val="62"/>
        </w:numPr>
        <w:spacing w:after="0" w:line="240" w:lineRule="auto"/>
        <w:contextualSpacing/>
        <w:jc w:val="both"/>
        <w:rPr>
          <w:rFonts w:ascii="Times New Roman" w:eastAsia="Times New Roman" w:hAnsi="Times New Roman" w:cs="Times New Roman"/>
          <w:kern w:val="0"/>
          <w:sz w:val="24"/>
          <w:szCs w:val="24"/>
          <w14:ligatures w14:val="none"/>
        </w:rPr>
      </w:pPr>
      <w:r w:rsidRPr="007C77B3">
        <w:rPr>
          <w:rFonts w:ascii="Times New Roman" w:eastAsia="Times New Roman" w:hAnsi="Times New Roman" w:cs="Times New Roman"/>
          <w:kern w:val="0"/>
          <w:sz w:val="24"/>
          <w:szCs w:val="24"/>
          <w14:ligatures w14:val="none"/>
        </w:rPr>
        <w:t>Atsavināt nekustamo īpašumu „</w:t>
      </w:r>
      <w:proofErr w:type="spellStart"/>
      <w:r w:rsidRPr="007C77B3">
        <w:rPr>
          <w:rFonts w:ascii="Times New Roman" w:eastAsia="Times New Roman" w:hAnsi="Times New Roman" w:cs="Times New Roman"/>
          <w:kern w:val="0"/>
          <w:sz w:val="24"/>
          <w:szCs w:val="24"/>
          <w14:ligatures w14:val="none"/>
        </w:rPr>
        <w:t>Lielkrastiņi</w:t>
      </w:r>
      <w:proofErr w:type="spellEnd"/>
      <w:r w:rsidRPr="007C77B3">
        <w:rPr>
          <w:rFonts w:ascii="Times New Roman" w:eastAsia="Times New Roman" w:hAnsi="Times New Roman" w:cs="Times New Roman"/>
          <w:kern w:val="0"/>
          <w:sz w:val="24"/>
          <w:szCs w:val="24"/>
          <w14:ligatures w14:val="none"/>
        </w:rPr>
        <w:t>”, Krimūnu pagastā, Dobeles novadā, kadastra numurs 46720030030, kas sastāv no vienas zemes vienības ar kadastra apzīmējumu 46720030030, platība 4,4 ha, tai skaitā 3,8 ha lauksaimniecībā izmantojamā zeme, pārdodot to atklātā mutiskā izsolē ar augšupejošu soli.</w:t>
      </w:r>
    </w:p>
    <w:p w14:paraId="30396535" w14:textId="77777777" w:rsidR="007C77B3" w:rsidRPr="007C77B3" w:rsidRDefault="007C77B3" w:rsidP="00F44E77">
      <w:pPr>
        <w:numPr>
          <w:ilvl w:val="0"/>
          <w:numId w:val="62"/>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24"/>
          <w:szCs w:val="24"/>
          <w:lang w:eastAsia="lv-LV"/>
          <w14:ligatures w14:val="none"/>
        </w:rPr>
        <w:t xml:space="preserve">Noteikt lēmuma 1.punktā atsavināmā nekustamā īpašuma izsoles sākumcenu </w:t>
      </w:r>
      <w:r w:rsidRPr="007C77B3">
        <w:rPr>
          <w:rFonts w:ascii="Times New Roman" w:eastAsiaTheme="minorHAnsi" w:hAnsi="Times New Roman" w:cs="Times New Roman"/>
          <w:kern w:val="0"/>
          <w:sz w:val="24"/>
          <w:szCs w:val="24"/>
          <w14:ligatures w14:val="none"/>
        </w:rPr>
        <w:t>36000 EUR (trīsdesmit seši tūkstoši</w:t>
      </w:r>
      <w:r w:rsidRPr="007C77B3">
        <w:rPr>
          <w:rFonts w:ascii="Times New Roman" w:eastAsiaTheme="minorHAnsi" w:hAnsi="Times New Roman" w:cs="Times New Roman"/>
          <w:i/>
          <w:iCs/>
          <w:kern w:val="0"/>
          <w:sz w:val="24"/>
          <w:szCs w:val="24"/>
          <w14:ligatures w14:val="none"/>
        </w:rPr>
        <w:t xml:space="preserve"> </w:t>
      </w:r>
      <w:proofErr w:type="spellStart"/>
      <w:r w:rsidRPr="007C77B3">
        <w:rPr>
          <w:rFonts w:ascii="Times New Roman" w:eastAsiaTheme="minorHAnsi" w:hAnsi="Times New Roman" w:cs="Times New Roman"/>
          <w:i/>
          <w:iCs/>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w:t>
      </w:r>
      <w:r w:rsidRPr="007C77B3">
        <w:rPr>
          <w:rFonts w:ascii="Times New Roman" w:eastAsia="Times New Roman" w:hAnsi="Times New Roman" w:cs="Times New Roman"/>
          <w:kern w:val="0"/>
          <w:sz w:val="24"/>
          <w:szCs w:val="24"/>
          <w:lang w:eastAsia="lv-LV"/>
          <w14:ligatures w14:val="none"/>
        </w:rPr>
        <w:t xml:space="preserve">. </w:t>
      </w:r>
    </w:p>
    <w:p w14:paraId="24EC7A99" w14:textId="77777777" w:rsidR="007C77B3" w:rsidRPr="007C77B3" w:rsidRDefault="007C77B3" w:rsidP="00F44E77">
      <w:pPr>
        <w:numPr>
          <w:ilvl w:val="0"/>
          <w:numId w:val="62"/>
        </w:numPr>
        <w:spacing w:after="0" w:line="240" w:lineRule="auto"/>
        <w:contextualSpacing/>
        <w:jc w:val="both"/>
        <w:rPr>
          <w:rFonts w:ascii="Times New Roman" w:eastAsia="Arial"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Noteikt, ka nekustamā īpašuma „</w:t>
      </w:r>
      <w:proofErr w:type="spellStart"/>
      <w:r w:rsidRPr="007C77B3">
        <w:rPr>
          <w:rFonts w:ascii="Times New Roman" w:eastAsiaTheme="minorHAnsi" w:hAnsi="Times New Roman" w:cs="Times New Roman"/>
          <w:kern w:val="0"/>
          <w:sz w:val="24"/>
          <w:szCs w:val="24"/>
          <w14:ligatures w14:val="none"/>
        </w:rPr>
        <w:t>Lielkrastiņi</w:t>
      </w:r>
      <w:proofErr w:type="spellEnd"/>
      <w:r w:rsidRPr="007C77B3">
        <w:rPr>
          <w:rFonts w:ascii="Times New Roman" w:eastAsiaTheme="minorHAnsi" w:hAnsi="Times New Roman" w:cs="Times New Roman"/>
          <w:kern w:val="0"/>
          <w:sz w:val="24"/>
          <w:szCs w:val="24"/>
          <w14:ligatures w14:val="none"/>
        </w:rPr>
        <w:t xml:space="preserve">”, Krimūnu pagastā, Dobeles novadā, kadastra numurs 46720030030, pirmpirkuma tiesības ir nekustamā īpašuma pašreizējam nomniekam – Dobeles rajona Krimūnu pagasta zemnieku saimniecībai „LAZDIŅI”. </w:t>
      </w:r>
    </w:p>
    <w:p w14:paraId="1F27F8FB" w14:textId="77777777" w:rsidR="007C77B3" w:rsidRPr="007C77B3" w:rsidRDefault="007C77B3" w:rsidP="00F44E77">
      <w:pPr>
        <w:numPr>
          <w:ilvl w:val="0"/>
          <w:numId w:val="62"/>
        </w:numPr>
        <w:spacing w:after="0" w:line="240" w:lineRule="auto"/>
        <w:contextualSpacing/>
        <w:jc w:val="both"/>
        <w:rPr>
          <w:rFonts w:ascii="Times New Roman" w:eastAsia="Arial" w:hAnsi="Times New Roman" w:cs="Times New Roman"/>
          <w:kern w:val="0"/>
          <w:sz w:val="24"/>
          <w:szCs w:val="24"/>
          <w14:ligatures w14:val="none"/>
        </w:rPr>
      </w:pPr>
      <w:r w:rsidRPr="007C77B3">
        <w:rPr>
          <w:rFonts w:ascii="Times New Roman" w:eastAsia="Arial" w:hAnsi="Times New Roman" w:cs="Times New Roman"/>
          <w:kern w:val="0"/>
          <w:sz w:val="24"/>
          <w:szCs w:val="24"/>
          <w14:ligatures w14:val="none"/>
        </w:rPr>
        <w:t>Uzdot Dobeles novada pašvaldības Īpašumu komisijai apstiprināt izsoles noteikumus un organizēt nekustamā īpašuma atsavināšanu spēkā esošo normatīvo aktu noteiktajā kārtībā.</w:t>
      </w:r>
    </w:p>
    <w:p w14:paraId="5B876DE7" w14:textId="77777777" w:rsidR="007C77B3" w:rsidRPr="007C77B3" w:rsidRDefault="007C77B3" w:rsidP="007C77B3">
      <w:pPr>
        <w:spacing w:after="0" w:line="240" w:lineRule="auto"/>
        <w:ind w:hanging="142"/>
        <w:jc w:val="both"/>
        <w:rPr>
          <w:rFonts w:ascii="Times New Roman" w:eastAsiaTheme="minorHAnsi" w:hAnsi="Times New Roman" w:cs="Times New Roman"/>
          <w:kern w:val="0"/>
          <w:sz w:val="24"/>
          <w:szCs w:val="24"/>
          <w14:ligatures w14:val="none"/>
        </w:rPr>
      </w:pPr>
    </w:p>
    <w:p w14:paraId="75902403" w14:textId="77777777" w:rsidR="007C77B3" w:rsidRPr="007C77B3" w:rsidRDefault="007C77B3" w:rsidP="007C77B3">
      <w:pPr>
        <w:spacing w:after="0" w:line="240" w:lineRule="auto"/>
        <w:ind w:right="84"/>
        <w:jc w:val="both"/>
        <w:rPr>
          <w:rFonts w:ascii="Times New Roman" w:eastAsiaTheme="minorHAnsi" w:hAnsi="Times New Roman" w:cs="Times New Roman"/>
          <w:kern w:val="0"/>
          <w:sz w:val="24"/>
          <w:szCs w:val="24"/>
          <w14:ligatures w14:val="none"/>
        </w:rPr>
      </w:pPr>
    </w:p>
    <w:p w14:paraId="62F02D55" w14:textId="77777777" w:rsidR="00EB0D40" w:rsidRDefault="007C77B3" w:rsidP="007C77B3">
      <w:pPr>
        <w:spacing w:after="0" w:line="240" w:lineRule="auto"/>
        <w:ind w:right="84"/>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Domes priekšsēdētājs</w:t>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t xml:space="preserve">            </w:t>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proofErr w:type="spellStart"/>
      <w:r w:rsidRPr="007C77B3">
        <w:rPr>
          <w:rFonts w:ascii="Times New Roman" w:eastAsiaTheme="minorHAnsi" w:hAnsi="Times New Roman" w:cs="Times New Roman"/>
          <w:kern w:val="0"/>
          <w:sz w:val="24"/>
          <w:szCs w:val="24"/>
          <w14:ligatures w14:val="none"/>
        </w:rPr>
        <w:t>I.Gorskis</w:t>
      </w:r>
      <w:proofErr w:type="spellEnd"/>
      <w:r w:rsidRPr="007C77B3">
        <w:rPr>
          <w:rFonts w:ascii="Times New Roman" w:eastAsiaTheme="minorHAnsi" w:hAnsi="Times New Roman" w:cs="Times New Roman"/>
          <w:kern w:val="0"/>
          <w:sz w:val="24"/>
          <w:szCs w:val="24"/>
          <w14:ligatures w14:val="none"/>
        </w:rPr>
        <w:t xml:space="preserve">        </w:t>
      </w:r>
      <w:r w:rsidR="00EB0D40">
        <w:rPr>
          <w:rFonts w:ascii="Times New Roman" w:eastAsiaTheme="minorHAnsi" w:hAnsi="Times New Roman" w:cs="Times New Roman"/>
          <w:kern w:val="0"/>
          <w:sz w:val="24"/>
          <w:szCs w:val="24"/>
          <w14:ligatures w14:val="none"/>
        </w:rPr>
        <w:br w:type="page"/>
      </w:r>
    </w:p>
    <w:p w14:paraId="14CD8E54" w14:textId="0F188FCA" w:rsidR="007C77B3" w:rsidRPr="007C77B3" w:rsidRDefault="007C77B3" w:rsidP="001A6EE0">
      <w:pPr>
        <w:spacing w:after="0" w:line="240" w:lineRule="auto"/>
        <w:ind w:right="84"/>
        <w:jc w:val="center"/>
        <w:rPr>
          <w:rFonts w:ascii="Times New Roman" w:eastAsia="Times New Roman" w:hAnsi="Times New Roman" w:cs="Times New Roman"/>
          <w:kern w:val="0"/>
          <w:sz w:val="20"/>
          <w:szCs w:val="20"/>
          <w:lang w:eastAsia="lv-LV"/>
          <w14:ligatures w14:val="none"/>
        </w:rPr>
      </w:pPr>
      <w:r w:rsidRPr="007C77B3">
        <w:rPr>
          <w:rFonts w:ascii="Times New Roman" w:eastAsia="Times New Roman" w:hAnsi="Times New Roman" w:cs="Times New Roman"/>
          <w:noProof/>
          <w:kern w:val="0"/>
          <w:sz w:val="20"/>
          <w:szCs w:val="20"/>
          <w:lang w:eastAsia="lv-LV"/>
          <w14:ligatures w14:val="none"/>
        </w:rPr>
        <w:lastRenderedPageBreak/>
        <w:drawing>
          <wp:inline distT="0" distB="0" distL="0" distR="0" wp14:anchorId="27BF633E" wp14:editId="744F19C9">
            <wp:extent cx="676275" cy="752475"/>
            <wp:effectExtent l="0" t="0" r="9525" b="9525"/>
            <wp:docPr id="1393016855" name="Attēls 139301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CD9E05E"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7C77B3">
        <w:rPr>
          <w:rFonts w:ascii="Times New Roman" w:eastAsia="Times New Roman" w:hAnsi="Times New Roman" w:cs="Times New Roman"/>
          <w:kern w:val="0"/>
          <w:sz w:val="20"/>
          <w:szCs w:val="24"/>
          <w:lang w:eastAsia="lv-LV"/>
          <w14:ligatures w14:val="none"/>
        </w:rPr>
        <w:t>LATVIJAS REPUBLIKA</w:t>
      </w:r>
    </w:p>
    <w:p w14:paraId="3D81444D"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7C77B3">
        <w:rPr>
          <w:rFonts w:ascii="Times New Roman" w:eastAsia="Times New Roman" w:hAnsi="Times New Roman" w:cs="Times New Roman"/>
          <w:b/>
          <w:kern w:val="0"/>
          <w:sz w:val="32"/>
          <w:szCs w:val="32"/>
          <w:lang w:eastAsia="lv-LV"/>
          <w14:ligatures w14:val="none"/>
        </w:rPr>
        <w:t>DOBELES NOVADA DOME</w:t>
      </w:r>
    </w:p>
    <w:p w14:paraId="232602C2" w14:textId="77777777" w:rsidR="007C77B3" w:rsidRPr="007C77B3" w:rsidRDefault="007C77B3" w:rsidP="007C77B3">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7C77B3">
        <w:rPr>
          <w:rFonts w:ascii="Times New Roman" w:eastAsia="Times New Roman" w:hAnsi="Times New Roman" w:cs="Times New Roman"/>
          <w:kern w:val="0"/>
          <w:sz w:val="16"/>
          <w:szCs w:val="16"/>
          <w:lang w:eastAsia="lv-LV"/>
          <w14:ligatures w14:val="none"/>
        </w:rPr>
        <w:t>Brīvības iela 17, Dobele, Dobeles novads, LV-3701</w:t>
      </w:r>
    </w:p>
    <w:p w14:paraId="04449C94" w14:textId="77777777" w:rsidR="007C77B3" w:rsidRPr="007C77B3" w:rsidRDefault="007C77B3" w:rsidP="007C77B3">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kern w:val="0"/>
          <w:sz w:val="24"/>
          <w:szCs w:val="24"/>
          <w:lang w:eastAsia="lv-LV"/>
          <w14:ligatures w14:val="none"/>
        </w:rPr>
      </w:pPr>
      <w:r w:rsidRPr="007C77B3">
        <w:rPr>
          <w:rFonts w:ascii="Times New Roman" w:eastAsia="Times New Roman" w:hAnsi="Times New Roman" w:cs="Times New Roman"/>
          <w:kern w:val="0"/>
          <w:sz w:val="16"/>
          <w:szCs w:val="16"/>
          <w:lang w:eastAsia="lv-LV"/>
          <w14:ligatures w14:val="none"/>
        </w:rPr>
        <w:t xml:space="preserve">Tālr. 63707269, 63700137, 63720940, e-pasts </w:t>
      </w:r>
      <w:hyperlink r:id="rId86" w:history="1">
        <w:r w:rsidRPr="007C77B3">
          <w:rPr>
            <w:rFonts w:ascii="Times New Roman" w:eastAsiaTheme="minorHAnsi" w:hAnsi="Times New Roman" w:cs="Times New Roman"/>
            <w:kern w:val="0"/>
            <w:sz w:val="16"/>
            <w:szCs w:val="16"/>
            <w:u w:val="single"/>
            <w:lang w:eastAsia="lv-LV"/>
            <w14:ligatures w14:val="none"/>
          </w:rPr>
          <w:t>dome@dobele.lv</w:t>
        </w:r>
      </w:hyperlink>
    </w:p>
    <w:p w14:paraId="573793E9" w14:textId="77777777" w:rsidR="007C77B3" w:rsidRPr="007C77B3" w:rsidRDefault="007C77B3" w:rsidP="007C77B3">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0A3229B0" w14:textId="77777777" w:rsidR="007C77B3" w:rsidRPr="007C77B3" w:rsidRDefault="007C77B3" w:rsidP="007C77B3">
      <w:pPr>
        <w:spacing w:after="0" w:line="240" w:lineRule="auto"/>
        <w:jc w:val="center"/>
        <w:rPr>
          <w:rFonts w:ascii="Times New Roman" w:hAnsi="Times New Roman" w:cs="Times New Roman"/>
          <w:b/>
          <w:color w:val="000000" w:themeColor="text1"/>
          <w:kern w:val="0"/>
          <w:sz w:val="24"/>
          <w:szCs w:val="24"/>
          <w14:ligatures w14:val="none"/>
        </w:rPr>
      </w:pPr>
      <w:r w:rsidRPr="007C77B3">
        <w:rPr>
          <w:rFonts w:ascii="Times New Roman" w:hAnsi="Times New Roman" w:cs="Times New Roman"/>
          <w:b/>
          <w:color w:val="000000" w:themeColor="text1"/>
          <w:kern w:val="0"/>
          <w:sz w:val="24"/>
          <w:szCs w:val="24"/>
          <w14:ligatures w14:val="none"/>
        </w:rPr>
        <w:t>LĒMUMS</w:t>
      </w:r>
    </w:p>
    <w:p w14:paraId="417608D3" w14:textId="77777777" w:rsidR="007C77B3" w:rsidRPr="007C77B3" w:rsidRDefault="007C77B3" w:rsidP="007C77B3">
      <w:pPr>
        <w:spacing w:after="0" w:line="240" w:lineRule="auto"/>
        <w:jc w:val="center"/>
        <w:rPr>
          <w:rFonts w:ascii="Times New Roman" w:hAnsi="Times New Roman" w:cs="Times New Roman"/>
          <w:b/>
          <w:color w:val="000000" w:themeColor="text1"/>
          <w:kern w:val="0"/>
          <w:sz w:val="24"/>
          <w:szCs w:val="24"/>
          <w14:ligatures w14:val="none"/>
        </w:rPr>
      </w:pPr>
      <w:r w:rsidRPr="007C77B3">
        <w:rPr>
          <w:rFonts w:ascii="Times New Roman" w:hAnsi="Times New Roman" w:cs="Times New Roman"/>
          <w:b/>
          <w:color w:val="000000" w:themeColor="text1"/>
          <w:kern w:val="0"/>
          <w:sz w:val="24"/>
          <w:szCs w:val="24"/>
          <w14:ligatures w14:val="none"/>
        </w:rPr>
        <w:t>Dobelē</w:t>
      </w:r>
    </w:p>
    <w:p w14:paraId="683D4FDB" w14:textId="52B26F65" w:rsidR="007C77B3" w:rsidRPr="007C77B3" w:rsidRDefault="007C77B3" w:rsidP="007C77B3">
      <w:pPr>
        <w:tabs>
          <w:tab w:val="center" w:pos="4153"/>
          <w:tab w:val="left" w:pos="8080"/>
          <w:tab w:val="right" w:pos="9498"/>
        </w:tabs>
        <w:spacing w:after="0" w:line="240" w:lineRule="auto"/>
        <w:ind w:left="113" w:right="-427"/>
        <w:rPr>
          <w:rFonts w:ascii="Times New Roman" w:eastAsiaTheme="minorHAnsi" w:hAnsi="Times New Roman" w:cs="Times New Roman"/>
          <w:b/>
          <w:color w:val="000000"/>
          <w:kern w:val="0"/>
          <w:sz w:val="24"/>
          <w:szCs w:val="24"/>
          <w14:ligatures w14:val="none"/>
        </w:rPr>
      </w:pPr>
      <w:r w:rsidRPr="007C77B3">
        <w:rPr>
          <w:rFonts w:ascii="Times New Roman" w:eastAsiaTheme="minorHAnsi" w:hAnsi="Times New Roman" w:cs="Times New Roman"/>
          <w:b/>
          <w:kern w:val="0"/>
          <w:sz w:val="24"/>
          <w:szCs w:val="24"/>
          <w:lang w:eastAsia="x-none"/>
          <w14:ligatures w14:val="none"/>
        </w:rPr>
        <w:t>2023. gada 27. jūlijā</w:t>
      </w:r>
      <w:r w:rsidRPr="007C77B3">
        <w:rPr>
          <w:rFonts w:ascii="Times New Roman" w:eastAsiaTheme="minorHAnsi" w:hAnsi="Times New Roman" w:cs="Times New Roman"/>
          <w:b/>
          <w:kern w:val="0"/>
          <w:sz w:val="24"/>
          <w:szCs w:val="24"/>
          <w:lang w:eastAsia="x-none"/>
          <w14:ligatures w14:val="none"/>
        </w:rPr>
        <w:tab/>
        <w:t xml:space="preserve">                                                                                              </w:t>
      </w:r>
      <w:r w:rsidRPr="007C77B3">
        <w:rPr>
          <w:rFonts w:ascii="Times New Roman" w:eastAsiaTheme="minorHAnsi" w:hAnsi="Times New Roman" w:cs="Times New Roman"/>
          <w:b/>
          <w:color w:val="000000"/>
          <w:kern w:val="0"/>
          <w:sz w:val="24"/>
          <w:szCs w:val="24"/>
          <w14:ligatures w14:val="none"/>
        </w:rPr>
        <w:t>Nr.</w:t>
      </w:r>
      <w:r w:rsidR="00626CF0">
        <w:rPr>
          <w:rFonts w:ascii="Times New Roman" w:eastAsiaTheme="minorHAnsi" w:hAnsi="Times New Roman" w:cs="Times New Roman"/>
          <w:b/>
          <w:color w:val="000000"/>
          <w:kern w:val="0"/>
          <w:sz w:val="24"/>
          <w:szCs w:val="24"/>
          <w14:ligatures w14:val="none"/>
        </w:rPr>
        <w:t>305</w:t>
      </w:r>
      <w:r w:rsidRPr="007C77B3">
        <w:rPr>
          <w:rFonts w:ascii="Times New Roman" w:eastAsiaTheme="minorHAnsi" w:hAnsi="Times New Roman" w:cs="Times New Roman"/>
          <w:b/>
          <w:color w:val="000000"/>
          <w:kern w:val="0"/>
          <w:sz w:val="24"/>
          <w:szCs w:val="24"/>
          <w14:ligatures w14:val="none"/>
        </w:rPr>
        <w:t>/10</w:t>
      </w:r>
    </w:p>
    <w:p w14:paraId="132D7029" w14:textId="77777777" w:rsidR="007C77B3" w:rsidRPr="007C77B3" w:rsidRDefault="007C77B3" w:rsidP="007C77B3">
      <w:pPr>
        <w:tabs>
          <w:tab w:val="center" w:pos="4153"/>
          <w:tab w:val="left" w:pos="8080"/>
          <w:tab w:val="right" w:pos="9498"/>
        </w:tabs>
        <w:spacing w:after="0" w:line="240" w:lineRule="auto"/>
        <w:ind w:left="113" w:right="-427"/>
        <w:rPr>
          <w:rFonts w:ascii="Times New Roman" w:eastAsiaTheme="minorHAnsi" w:hAnsi="Times New Roman" w:cs="Times New Roman"/>
          <w:b/>
          <w:kern w:val="0"/>
          <w:sz w:val="24"/>
          <w:szCs w:val="24"/>
          <w:u w:val="single"/>
          <w14:ligatures w14:val="none"/>
        </w:rPr>
      </w:pPr>
    </w:p>
    <w:p w14:paraId="51348213" w14:textId="77777777" w:rsidR="007C77B3" w:rsidRPr="007C77B3" w:rsidRDefault="007C77B3" w:rsidP="007C77B3">
      <w:pPr>
        <w:spacing w:after="0" w:line="240" w:lineRule="auto"/>
        <w:jc w:val="center"/>
        <w:rPr>
          <w:rFonts w:ascii="Times New Roman" w:eastAsiaTheme="minorHAnsi" w:hAnsi="Times New Roman" w:cs="Times New Roman"/>
          <w:b/>
          <w:kern w:val="0"/>
          <w:sz w:val="24"/>
          <w:szCs w:val="24"/>
          <w:u w:val="single"/>
          <w14:ligatures w14:val="none"/>
        </w:rPr>
      </w:pPr>
      <w:r w:rsidRPr="007C77B3">
        <w:rPr>
          <w:rFonts w:ascii="Times New Roman" w:eastAsiaTheme="minorHAnsi" w:hAnsi="Times New Roman" w:cs="Times New Roman"/>
          <w:b/>
          <w:kern w:val="0"/>
          <w:sz w:val="24"/>
          <w:szCs w:val="24"/>
          <w:u w:val="single"/>
          <w14:ligatures w14:val="none"/>
        </w:rPr>
        <w:t xml:space="preserve">Par lauksaimniecībā izmantojamās zemes „Pie </w:t>
      </w:r>
      <w:proofErr w:type="spellStart"/>
      <w:r w:rsidRPr="007C77B3">
        <w:rPr>
          <w:rFonts w:ascii="Times New Roman" w:eastAsiaTheme="minorHAnsi" w:hAnsi="Times New Roman" w:cs="Times New Roman"/>
          <w:b/>
          <w:kern w:val="0"/>
          <w:sz w:val="24"/>
          <w:szCs w:val="24"/>
          <w:u w:val="single"/>
          <w14:ligatures w14:val="none"/>
        </w:rPr>
        <w:t>Graučiem</w:t>
      </w:r>
      <w:proofErr w:type="spellEnd"/>
      <w:r w:rsidRPr="007C77B3">
        <w:rPr>
          <w:rFonts w:ascii="Times New Roman" w:eastAsiaTheme="minorHAnsi" w:hAnsi="Times New Roman" w:cs="Times New Roman"/>
          <w:b/>
          <w:kern w:val="0"/>
          <w:sz w:val="24"/>
          <w:szCs w:val="24"/>
          <w:u w:val="single"/>
          <w14:ligatures w14:val="none"/>
        </w:rPr>
        <w:t>”, Īles pagastā,</w:t>
      </w:r>
    </w:p>
    <w:p w14:paraId="666F010B" w14:textId="77777777" w:rsidR="007C77B3" w:rsidRPr="007C77B3" w:rsidRDefault="007C77B3" w:rsidP="007C77B3">
      <w:pPr>
        <w:spacing w:after="0" w:line="240" w:lineRule="auto"/>
        <w:jc w:val="center"/>
        <w:rPr>
          <w:rFonts w:ascii="Times New Roman" w:eastAsiaTheme="minorHAnsi" w:hAnsi="Times New Roman" w:cs="Times New Roman"/>
          <w:b/>
          <w:kern w:val="0"/>
          <w:sz w:val="24"/>
          <w:szCs w:val="24"/>
          <w:u w:val="single"/>
          <w14:ligatures w14:val="none"/>
        </w:rPr>
      </w:pPr>
      <w:r w:rsidRPr="007C77B3">
        <w:rPr>
          <w:rFonts w:ascii="Times New Roman" w:eastAsiaTheme="minorHAnsi" w:hAnsi="Times New Roman" w:cs="Times New Roman"/>
          <w:b/>
          <w:kern w:val="0"/>
          <w:sz w:val="24"/>
          <w:szCs w:val="24"/>
          <w:u w:val="single"/>
          <w14:ligatures w14:val="none"/>
        </w:rPr>
        <w:t xml:space="preserve"> Dobeles novadā, atsavināšanu izsolē </w:t>
      </w:r>
    </w:p>
    <w:p w14:paraId="4B8803A6" w14:textId="77777777" w:rsidR="007C77B3" w:rsidRPr="007C77B3" w:rsidRDefault="007C77B3" w:rsidP="007C77B3">
      <w:pPr>
        <w:spacing w:after="0" w:line="240" w:lineRule="auto"/>
        <w:jc w:val="center"/>
        <w:rPr>
          <w:rFonts w:ascii="Times New Roman" w:eastAsiaTheme="minorHAnsi" w:hAnsi="Times New Roman" w:cs="Times New Roman"/>
          <w:b/>
          <w:kern w:val="0"/>
          <w:sz w:val="24"/>
          <w:szCs w:val="24"/>
          <w:u w:val="single"/>
          <w14:ligatures w14:val="none"/>
        </w:rPr>
      </w:pPr>
    </w:p>
    <w:p w14:paraId="3C00CC6C" w14:textId="77777777" w:rsidR="007C77B3" w:rsidRPr="007C77B3" w:rsidRDefault="007C77B3" w:rsidP="007C77B3">
      <w:pPr>
        <w:tabs>
          <w:tab w:val="num" w:pos="-3686"/>
        </w:tabs>
        <w:spacing w:after="0" w:line="240" w:lineRule="auto"/>
        <w:ind w:left="-142"/>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ab/>
        <w:t xml:space="preserve">      Dobeles novada dome ir izskatījusi Dobeles novada pašvaldības (turpmāk – pašvaldība) Īpašumu komisijas ierosinājumu par pašvaldībai piederošā nekustamā īpašuma „Pie </w:t>
      </w:r>
      <w:proofErr w:type="spellStart"/>
      <w:r w:rsidRPr="007C77B3">
        <w:rPr>
          <w:rFonts w:ascii="Times New Roman" w:eastAsiaTheme="minorHAnsi" w:hAnsi="Times New Roman" w:cs="Times New Roman"/>
          <w:kern w:val="0"/>
          <w:sz w:val="24"/>
          <w:szCs w:val="24"/>
          <w14:ligatures w14:val="none"/>
        </w:rPr>
        <w:t>Graučiem</w:t>
      </w:r>
      <w:proofErr w:type="spellEnd"/>
      <w:r w:rsidRPr="007C77B3">
        <w:rPr>
          <w:rFonts w:ascii="Times New Roman" w:eastAsiaTheme="minorHAnsi" w:hAnsi="Times New Roman" w:cs="Times New Roman"/>
          <w:kern w:val="0"/>
          <w:sz w:val="24"/>
          <w:szCs w:val="24"/>
          <w14:ligatures w14:val="none"/>
        </w:rPr>
        <w:t>”, Īles pagastā, Dobeles novadā, kadastra numurs 46640020349 (turpmāk – Īpašums), otrās izsoles rīkošanu.</w:t>
      </w:r>
    </w:p>
    <w:p w14:paraId="05AF3244" w14:textId="77777777" w:rsidR="007C77B3" w:rsidRPr="007C77B3" w:rsidRDefault="007C77B3" w:rsidP="007C77B3">
      <w:pPr>
        <w:spacing w:after="0" w:line="240" w:lineRule="auto"/>
        <w:ind w:left="-142" w:firstLine="568"/>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Izskatot ierosinājumu, Dobeles novada dome konstatēja:</w:t>
      </w:r>
    </w:p>
    <w:p w14:paraId="2D2804D0" w14:textId="77777777" w:rsidR="007C77B3" w:rsidRPr="007C77B3" w:rsidRDefault="007C77B3" w:rsidP="007C77B3">
      <w:pPr>
        <w:spacing w:after="0" w:line="240" w:lineRule="auto"/>
        <w:ind w:left="-142" w:firstLine="568"/>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Īpašums reģistrēts Zemgales rajona tiesas Īles pagasta zemesgrāmatas nodalījumā Nr. 100000618508 un uz to nostiprinātas īpašuma tiesības pašvaldībai. Īpašums sastāv no vienas  zemes vienības ar kadastra apzīmējumu 46640020349, platība 0,79 ha, tai skaitā 0,5 ha lauksaimniecībā izmantojamā zeme.</w:t>
      </w:r>
    </w:p>
    <w:p w14:paraId="734D7C8C"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Īpašums ir nodots nomā nomniekam – </w:t>
      </w:r>
      <w:r w:rsidRPr="007C77B3">
        <w:rPr>
          <w:rFonts w:ascii="Times New Roman" w:eastAsiaTheme="minorHAnsi" w:hAnsi="Times New Roman" w:cs="Times New Roman"/>
          <w:bCs/>
          <w:kern w:val="0"/>
          <w:sz w:val="24"/>
          <w:szCs w:val="24"/>
          <w14:ligatures w14:val="none"/>
        </w:rPr>
        <w:t>fiziskai personai (</w:t>
      </w:r>
      <w:r w:rsidRPr="007C77B3">
        <w:rPr>
          <w:rFonts w:ascii="Times New Roman" w:eastAsiaTheme="minorHAnsi" w:hAnsi="Times New Roman" w:cs="Times New Roman"/>
          <w:kern w:val="0"/>
          <w:sz w:val="24"/>
          <w:szCs w:val="24"/>
          <w14:ligatures w14:val="none"/>
        </w:rPr>
        <w:t xml:space="preserve">2022.gada 5.aprīļa </w:t>
      </w:r>
      <w:bookmarkStart w:id="50" w:name="_Hlk126219440"/>
      <w:r w:rsidRPr="007C77B3">
        <w:rPr>
          <w:rFonts w:ascii="Times New Roman" w:eastAsiaTheme="minorHAnsi" w:hAnsi="Times New Roman" w:cs="Times New Roman"/>
          <w:kern w:val="0"/>
          <w:sz w:val="24"/>
          <w:szCs w:val="24"/>
          <w14:ligatures w14:val="none"/>
        </w:rPr>
        <w:t>Lauksaimniecībā izmantojamās zemes nomas līgums Nr.9.</w:t>
      </w:r>
      <w:bookmarkEnd w:id="50"/>
      <w:r w:rsidRPr="007C77B3">
        <w:rPr>
          <w:rFonts w:ascii="Times New Roman" w:eastAsiaTheme="minorHAnsi" w:hAnsi="Times New Roman" w:cs="Times New Roman"/>
          <w:kern w:val="0"/>
          <w:sz w:val="24"/>
          <w:szCs w:val="24"/>
          <w14:ligatures w14:val="none"/>
        </w:rPr>
        <w:t xml:space="preserve">2/161). Zemes nomas līguma termiņš 2026.gada 30.septembris </w:t>
      </w:r>
      <w:r w:rsidRPr="007C77B3">
        <w:rPr>
          <w:rFonts w:ascii="Times New Roman" w:eastAsiaTheme="minorHAnsi" w:hAnsi="Times New Roman" w:cs="Times New Roman"/>
          <w:color w:val="000000"/>
          <w:kern w:val="0"/>
          <w:sz w:val="24"/>
          <w:szCs w:val="24"/>
          <w14:ligatures w14:val="none"/>
        </w:rPr>
        <w:t>un tas nav nepieciešams Dobeles novada pašvaldībai tās patstāvīgo funkciju izpildei</w:t>
      </w:r>
      <w:r w:rsidRPr="007C77B3">
        <w:rPr>
          <w:rFonts w:ascii="Times New Roman" w:eastAsiaTheme="minorHAnsi" w:hAnsi="Times New Roman" w:cs="Times New Roman"/>
          <w:kern w:val="0"/>
          <w:sz w:val="24"/>
          <w:szCs w:val="24"/>
          <w14:ligatures w14:val="none"/>
        </w:rPr>
        <w:t>.</w:t>
      </w:r>
    </w:p>
    <w:p w14:paraId="7EAFF0A8" w14:textId="77777777" w:rsidR="007C77B3" w:rsidRPr="007C77B3" w:rsidRDefault="007C77B3" w:rsidP="007C77B3">
      <w:pPr>
        <w:suppressAutoHyphens/>
        <w:autoSpaceDN w:val="0"/>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Saskaņā ar Dobeles novada domes 2023.gada 27.aprīļa lēmumu Nr.190/6 “Par lauksaimniecībā izmantojamās zemes „Pie </w:t>
      </w:r>
      <w:proofErr w:type="spellStart"/>
      <w:r w:rsidRPr="007C77B3">
        <w:rPr>
          <w:rFonts w:ascii="Times New Roman" w:eastAsiaTheme="minorHAnsi" w:hAnsi="Times New Roman" w:cs="Times New Roman"/>
          <w:kern w:val="0"/>
          <w:sz w:val="24"/>
          <w:szCs w:val="24"/>
          <w14:ligatures w14:val="none"/>
        </w:rPr>
        <w:t>Graučiem</w:t>
      </w:r>
      <w:proofErr w:type="spellEnd"/>
      <w:r w:rsidRPr="007C77B3">
        <w:rPr>
          <w:rFonts w:ascii="Times New Roman" w:eastAsiaTheme="minorHAnsi" w:hAnsi="Times New Roman" w:cs="Times New Roman"/>
          <w:kern w:val="0"/>
          <w:sz w:val="24"/>
          <w:szCs w:val="24"/>
          <w14:ligatures w14:val="none"/>
        </w:rPr>
        <w:t xml:space="preserve">”, Īles pagastā, Dobeles novadā, atsavināšanu izsolē”, nekustamais īpašums „Pie </w:t>
      </w:r>
      <w:proofErr w:type="spellStart"/>
      <w:r w:rsidRPr="007C77B3">
        <w:rPr>
          <w:rFonts w:ascii="Times New Roman" w:eastAsiaTheme="minorHAnsi" w:hAnsi="Times New Roman" w:cs="Times New Roman"/>
          <w:kern w:val="0"/>
          <w:sz w:val="24"/>
          <w:szCs w:val="24"/>
          <w14:ligatures w14:val="none"/>
        </w:rPr>
        <w:t>Graučiem</w:t>
      </w:r>
      <w:proofErr w:type="spellEnd"/>
      <w:r w:rsidRPr="007C77B3">
        <w:rPr>
          <w:rFonts w:ascii="Times New Roman" w:eastAsiaTheme="minorHAnsi" w:hAnsi="Times New Roman" w:cs="Times New Roman"/>
          <w:kern w:val="0"/>
          <w:sz w:val="24"/>
          <w:szCs w:val="24"/>
          <w14:ligatures w14:val="none"/>
        </w:rPr>
        <w:t>”, Īles pagastā, Dobeles novadā tika nodots atsavināšanai, pārdodot to atklātā mutiskā izsolē ar augšupejošu soli.</w:t>
      </w:r>
    </w:p>
    <w:p w14:paraId="3EB04927" w14:textId="77777777" w:rsidR="007C77B3" w:rsidRPr="007C77B3" w:rsidRDefault="007C77B3" w:rsidP="007C77B3">
      <w:pPr>
        <w:suppressAutoHyphens/>
        <w:autoSpaceDN w:val="0"/>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Saskaņā ar Dobeles novada pašvaldības Īpašumu komisijas 2023.gada 3.maija lēmumā (prot.Nr.1.19/16) apstiprinātajiem izsoles noteikumiem izsoles datums noteikts 2023.gada 7.jūnijs.  Pirmās izsoles sākumcena 2100 EUR (divi tūkstoši viens simts </w:t>
      </w:r>
      <w:proofErr w:type="spellStart"/>
      <w:r w:rsidRPr="007C77B3">
        <w:rPr>
          <w:rFonts w:ascii="Times New Roman" w:eastAsiaTheme="minorHAnsi" w:hAnsi="Times New Roman" w:cs="Times New Roman"/>
          <w:i/>
          <w:iCs/>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 xml:space="preserve">). Izsludinātajā izsolē nepieteicās neviens pretendents. </w:t>
      </w:r>
    </w:p>
    <w:p w14:paraId="0BF33B35"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bCs/>
          <w:kern w:val="0"/>
          <w:sz w:val="24"/>
          <w:szCs w:val="24"/>
          <w14:ligatures w14:val="none"/>
        </w:rPr>
        <w:t xml:space="preserve">      Saskaņā ar Publiskas personas mantas atsavināšanas likuma 32.panta pirmās daļas 1.punktu, </w:t>
      </w:r>
      <w:r w:rsidRPr="007C77B3">
        <w:rPr>
          <w:rFonts w:ascii="Times New Roman" w:eastAsiaTheme="minorHAnsi" w:hAnsi="Times New Roman" w:cs="Times New Roman"/>
          <w:kern w:val="0"/>
          <w:sz w:val="24"/>
          <w:szCs w:val="24"/>
          <w14:ligatures w14:val="none"/>
        </w:rPr>
        <w:t xml:space="preserve">ja nekustamā īpašuma pirmajā izsolē neviens nav pārsolījis pirmās izsoles sākumcenu, </w:t>
      </w:r>
      <w:r w:rsidRPr="007C77B3">
        <w:rPr>
          <w:rFonts w:ascii="Times New Roman" w:eastAsiaTheme="minorHAnsi" w:hAnsi="Times New Roman" w:cs="Times New Roman"/>
          <w:kern w:val="0"/>
          <w:sz w:val="24"/>
          <w:szCs w:val="24"/>
          <w:shd w:val="clear" w:color="auto" w:fill="FFFFFF"/>
          <w14:ligatures w14:val="none"/>
        </w:rPr>
        <w:t>rīkot otro izsoli ar augšupejošu soli, pazeminot izsoles sākumcenu ne vairāk kā par 20 procentiem no nosacītās cenas</w:t>
      </w:r>
      <w:r w:rsidRPr="007C77B3">
        <w:rPr>
          <w:rFonts w:ascii="Times New Roman" w:eastAsiaTheme="minorHAnsi" w:hAnsi="Times New Roman" w:cs="Times New Roman"/>
          <w:kern w:val="0"/>
          <w:sz w:val="24"/>
          <w:szCs w:val="24"/>
          <w14:ligatures w14:val="none"/>
        </w:rPr>
        <w:t>.</w:t>
      </w:r>
    </w:p>
    <w:p w14:paraId="0D331229" w14:textId="77777777" w:rsidR="007C77B3" w:rsidRPr="007C77B3" w:rsidRDefault="007C77B3" w:rsidP="007C77B3">
      <w:pPr>
        <w:spacing w:after="0" w:line="240" w:lineRule="auto"/>
        <w:jc w:val="both"/>
        <w:rPr>
          <w:rFonts w:ascii="Times New Roman" w:eastAsiaTheme="minorHAnsi" w:hAnsi="Times New Roman" w:cs="Times New Roman"/>
          <w:bCs/>
          <w:kern w:val="0"/>
          <w:sz w:val="24"/>
          <w:szCs w:val="24"/>
          <w14:ligatures w14:val="none"/>
        </w:rPr>
      </w:pPr>
      <w:r w:rsidRPr="007C77B3">
        <w:rPr>
          <w:rFonts w:ascii="Times New Roman" w:eastAsiaTheme="minorHAnsi" w:hAnsi="Times New Roman" w:cs="Times New Roman"/>
          <w:kern w:val="0"/>
          <w:sz w:val="24"/>
          <w:szCs w:val="24"/>
          <w14:ligatures w14:val="none"/>
        </w:rPr>
        <w:t xml:space="preserve">      Pamatojoties uz likuma „</w:t>
      </w:r>
      <w:r w:rsidRPr="007C77B3">
        <w:rPr>
          <w:rFonts w:ascii="Times New Roman" w:eastAsiaTheme="minorHAnsi" w:hAnsi="Times New Roman" w:cs="Times New Roman"/>
          <w:bCs/>
          <w:kern w:val="0"/>
          <w:sz w:val="24"/>
          <w:szCs w:val="24"/>
          <w14:ligatures w14:val="none"/>
        </w:rPr>
        <w:t>Par zemes privatizāciju lauku apvidos” 30.</w:t>
      </w:r>
      <w:r w:rsidRPr="007C77B3">
        <w:rPr>
          <w:rFonts w:ascii="Times New Roman" w:eastAsiaTheme="minorHAnsi" w:hAnsi="Times New Roman" w:cs="Times New Roman"/>
          <w:bCs/>
          <w:kern w:val="0"/>
          <w:sz w:val="24"/>
          <w:szCs w:val="24"/>
          <w:vertAlign w:val="superscript"/>
          <w14:ligatures w14:val="none"/>
        </w:rPr>
        <w:t xml:space="preserve">2 </w:t>
      </w:r>
      <w:r w:rsidRPr="007C77B3">
        <w:rPr>
          <w:rFonts w:ascii="Times New Roman" w:eastAsiaTheme="minorHAnsi" w:hAnsi="Times New Roman" w:cs="Times New Roman"/>
          <w:bCs/>
          <w:kern w:val="0"/>
          <w:sz w:val="24"/>
          <w:szCs w:val="24"/>
          <w14:ligatures w14:val="none"/>
        </w:rPr>
        <w:t>panta pirmo un otro daļu, pirmpirkuma tiesības uz Īpašumu ir pašreizējam nomniekam –</w:t>
      </w:r>
      <w:r w:rsidRPr="007C77B3">
        <w:rPr>
          <w:rFonts w:ascii="Times New Roman" w:eastAsiaTheme="minorHAnsi" w:hAnsi="Times New Roman" w:cs="Times New Roman"/>
          <w:kern w:val="0"/>
          <w:sz w:val="24"/>
          <w:szCs w:val="24"/>
          <w14:ligatures w14:val="none"/>
        </w:rPr>
        <w:t xml:space="preserve"> </w:t>
      </w:r>
      <w:bookmarkStart w:id="51" w:name="_Hlk108540080"/>
      <w:r w:rsidRPr="007C77B3">
        <w:rPr>
          <w:rFonts w:ascii="Times New Roman" w:eastAsiaTheme="minorHAnsi" w:hAnsi="Times New Roman" w:cs="Times New Roman"/>
          <w:kern w:val="0"/>
          <w:sz w:val="24"/>
          <w:szCs w:val="24"/>
          <w14:ligatures w14:val="none"/>
        </w:rPr>
        <w:t>fiziskai person</w:t>
      </w:r>
      <w:bookmarkEnd w:id="51"/>
      <w:r w:rsidRPr="007C77B3">
        <w:rPr>
          <w:rFonts w:ascii="Times New Roman" w:eastAsiaTheme="minorHAnsi" w:hAnsi="Times New Roman" w:cs="Times New Roman"/>
          <w:kern w:val="0"/>
          <w:sz w:val="24"/>
          <w:szCs w:val="24"/>
          <w14:ligatures w14:val="none"/>
        </w:rPr>
        <w:t xml:space="preserve">ai, </w:t>
      </w:r>
      <w:r w:rsidRPr="007C77B3">
        <w:rPr>
          <w:rFonts w:ascii="Times New Roman" w:eastAsiaTheme="minorHAnsi" w:hAnsi="Times New Roman" w:cs="Times New Roman"/>
          <w:bCs/>
          <w:kern w:val="0"/>
          <w:sz w:val="24"/>
          <w:szCs w:val="24"/>
          <w14:ligatures w14:val="none"/>
        </w:rPr>
        <w:t xml:space="preserve">kas ņemams vērā, rīkojot izsoli. </w:t>
      </w:r>
    </w:p>
    <w:p w14:paraId="7B4C6151" w14:textId="3F30353E" w:rsidR="007C77B3" w:rsidRPr="007C77B3" w:rsidRDefault="007C77B3" w:rsidP="007C77B3">
      <w:pPr>
        <w:spacing w:after="0" w:line="240" w:lineRule="auto"/>
        <w:ind w:left="-142"/>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Pamatojoties uz Pašvaldību likuma 10.panta pirmās daļas 16.punktu, Publiskas personas mantas atsavināšanas likuma 4. panta pirmo daļu, 5. panta pirmo daļu, 8. panta trešo daļu, 9.panta otro daļu, 10.panta pirmo, otro daļu, Pārejas noteikumu 12. punktu, likuma „</w:t>
      </w:r>
      <w:r w:rsidRPr="007C77B3">
        <w:rPr>
          <w:rFonts w:ascii="Times New Roman" w:eastAsiaTheme="minorHAnsi" w:hAnsi="Times New Roman" w:cs="Times New Roman"/>
          <w:bCs/>
          <w:kern w:val="0"/>
          <w:sz w:val="24"/>
          <w:szCs w:val="24"/>
          <w14:ligatures w14:val="none"/>
        </w:rPr>
        <w:t>Par zemes privatizāciju lauku apvidos” 30.</w:t>
      </w:r>
      <w:r w:rsidRPr="007C77B3">
        <w:rPr>
          <w:rFonts w:ascii="Times New Roman" w:eastAsiaTheme="minorHAnsi" w:hAnsi="Times New Roman" w:cs="Times New Roman"/>
          <w:bCs/>
          <w:kern w:val="0"/>
          <w:sz w:val="24"/>
          <w:szCs w:val="24"/>
          <w:vertAlign w:val="superscript"/>
          <w14:ligatures w14:val="none"/>
        </w:rPr>
        <w:t xml:space="preserve">2 </w:t>
      </w:r>
      <w:r w:rsidRPr="007C77B3">
        <w:rPr>
          <w:rFonts w:ascii="Times New Roman" w:eastAsiaTheme="minorHAnsi" w:hAnsi="Times New Roman" w:cs="Times New Roman"/>
          <w:bCs/>
          <w:kern w:val="0"/>
          <w:sz w:val="24"/>
          <w:szCs w:val="24"/>
          <w14:ligatures w14:val="none"/>
        </w:rPr>
        <w:t>panta pirmo un otro daļu</w:t>
      </w:r>
      <w:r w:rsidRPr="007C77B3">
        <w:rPr>
          <w:rFonts w:ascii="Times New Roman" w:eastAsiaTheme="minorHAnsi" w:hAnsi="Times New Roman" w:cs="Times New Roman"/>
          <w:kern w:val="0"/>
          <w:sz w:val="24"/>
          <w:szCs w:val="24"/>
          <w14:ligatures w14:val="none"/>
        </w:rPr>
        <w:t xml:space="preserve">, </w:t>
      </w:r>
      <w:r w:rsidRPr="007C77B3">
        <w:rPr>
          <w:rFonts w:ascii="Times New Roman" w:eastAsiaTheme="minorHAnsi" w:hAnsi="Times New Roman" w:cs="Times New Roman"/>
          <w:kern w:val="0"/>
          <w:sz w:val="24"/>
          <w:szCs w:val="24"/>
          <w:lang w:eastAsia="en-GB"/>
          <w14:ligatures w14:val="none"/>
        </w:rPr>
        <w:t xml:space="preserve">atklāti balsojot: </w:t>
      </w:r>
      <w:r w:rsidR="000875D3" w:rsidRPr="00A33B12">
        <w:rPr>
          <w:rFonts w:ascii="Times New Roman" w:eastAsia="Times New Roman" w:hAnsi="Times New Roman" w:cs="Times New Roman"/>
          <w:kern w:val="0"/>
          <w:sz w:val="24"/>
          <w:szCs w:val="24"/>
          <w:lang w:eastAsia="lv-LV"/>
          <w14:ligatures w14:val="none"/>
        </w:rPr>
        <w:t>PAR - 1</w:t>
      </w:r>
      <w:r w:rsidR="000875D3">
        <w:rPr>
          <w:rFonts w:ascii="Times New Roman" w:eastAsia="Times New Roman" w:hAnsi="Times New Roman" w:cs="Times New Roman"/>
          <w:kern w:val="0"/>
          <w:sz w:val="24"/>
          <w:szCs w:val="24"/>
          <w:lang w:eastAsia="lv-LV"/>
          <w14:ligatures w14:val="none"/>
        </w:rPr>
        <w:t>3</w:t>
      </w:r>
      <w:r w:rsidR="000875D3" w:rsidRPr="00A33B12">
        <w:rPr>
          <w:rFonts w:ascii="Times New Roman" w:eastAsia="Times New Roman" w:hAnsi="Times New Roman" w:cs="Times New Roman"/>
          <w:kern w:val="0"/>
          <w:sz w:val="24"/>
          <w:szCs w:val="24"/>
          <w:lang w:eastAsia="lv-LV"/>
          <w14:ligatures w14:val="none"/>
        </w:rPr>
        <w:t xml:space="preserve"> </w:t>
      </w:r>
      <w:r w:rsidR="000875D3" w:rsidRPr="00A33B12">
        <w:rPr>
          <w:rFonts w:ascii="Times New Roman" w:hAnsi="Times New Roman" w:cs="Times New Roman"/>
          <w:kern w:val="0"/>
          <w:sz w:val="24"/>
          <w:szCs w:val="24"/>
          <w14:ligatures w14:val="none"/>
        </w:rPr>
        <w:t xml:space="preserve">(Ģirts </w:t>
      </w:r>
      <w:proofErr w:type="spellStart"/>
      <w:r w:rsidR="000875D3" w:rsidRPr="00A33B12">
        <w:rPr>
          <w:rFonts w:ascii="Times New Roman" w:hAnsi="Times New Roman" w:cs="Times New Roman"/>
          <w:kern w:val="0"/>
          <w:sz w:val="24"/>
          <w:szCs w:val="24"/>
          <w14:ligatures w14:val="none"/>
        </w:rPr>
        <w:t>Ante</w:t>
      </w:r>
      <w:proofErr w:type="spellEnd"/>
      <w:r w:rsidR="000875D3" w:rsidRPr="00A33B12">
        <w:rPr>
          <w:rFonts w:ascii="Times New Roman" w:hAnsi="Times New Roman" w:cs="Times New Roman"/>
          <w:kern w:val="0"/>
          <w:sz w:val="24"/>
          <w:szCs w:val="24"/>
          <w14:ligatures w14:val="none"/>
        </w:rPr>
        <w:t xml:space="preserve">, </w:t>
      </w:r>
      <w:r w:rsidR="000875D3" w:rsidRPr="00A33B12">
        <w:rPr>
          <w:rFonts w:ascii="Times New Roman" w:hAnsi="Times New Roman" w:cs="Times New Roman"/>
          <w:bCs/>
          <w:kern w:val="0"/>
          <w:sz w:val="24"/>
          <w:szCs w:val="24"/>
          <w:lang w:eastAsia="et-EE"/>
          <w14:ligatures w14:val="none"/>
        </w:rPr>
        <w:t xml:space="preserve">Māris Feldmanis, Ivars </w:t>
      </w:r>
      <w:proofErr w:type="spellStart"/>
      <w:r w:rsidR="000875D3" w:rsidRPr="00A33B12">
        <w:rPr>
          <w:rFonts w:ascii="Times New Roman" w:hAnsi="Times New Roman" w:cs="Times New Roman"/>
          <w:bCs/>
          <w:kern w:val="0"/>
          <w:sz w:val="24"/>
          <w:szCs w:val="24"/>
          <w:lang w:eastAsia="et-EE"/>
          <w14:ligatures w14:val="none"/>
        </w:rPr>
        <w:t>Gorskis</w:t>
      </w:r>
      <w:proofErr w:type="spellEnd"/>
      <w:r w:rsidR="000875D3" w:rsidRPr="00A33B12">
        <w:rPr>
          <w:rFonts w:ascii="Times New Roman" w:hAnsi="Times New Roman" w:cs="Times New Roman"/>
          <w:bCs/>
          <w:kern w:val="0"/>
          <w:sz w:val="24"/>
          <w:szCs w:val="24"/>
          <w:lang w:eastAsia="et-EE"/>
          <w14:ligatures w14:val="none"/>
        </w:rPr>
        <w:t xml:space="preserve">, Gints Kaminskis, Linda </w:t>
      </w:r>
      <w:proofErr w:type="spellStart"/>
      <w:r w:rsidR="000875D3" w:rsidRPr="00A33B12">
        <w:rPr>
          <w:rFonts w:ascii="Times New Roman" w:hAnsi="Times New Roman" w:cs="Times New Roman"/>
          <w:bCs/>
          <w:kern w:val="0"/>
          <w:sz w:val="24"/>
          <w:szCs w:val="24"/>
          <w:lang w:eastAsia="et-EE"/>
          <w14:ligatures w14:val="none"/>
        </w:rPr>
        <w:t>Karloviča</w:t>
      </w:r>
      <w:proofErr w:type="spellEnd"/>
      <w:r w:rsidR="000875D3" w:rsidRPr="00A33B12">
        <w:rPr>
          <w:rFonts w:ascii="Times New Roman" w:hAnsi="Times New Roman" w:cs="Times New Roman"/>
          <w:bCs/>
          <w:kern w:val="0"/>
          <w:sz w:val="24"/>
          <w:szCs w:val="24"/>
          <w:lang w:eastAsia="et-EE"/>
          <w14:ligatures w14:val="none"/>
        </w:rPr>
        <w:t xml:space="preserve">, Edgars Laimiņš, Sintija </w:t>
      </w:r>
      <w:proofErr w:type="spellStart"/>
      <w:r w:rsidR="000875D3" w:rsidRPr="00A33B12">
        <w:rPr>
          <w:rFonts w:ascii="Times New Roman" w:hAnsi="Times New Roman" w:cs="Times New Roman"/>
          <w:bCs/>
          <w:kern w:val="0"/>
          <w:sz w:val="24"/>
          <w:szCs w:val="24"/>
          <w:lang w:eastAsia="et-EE"/>
          <w14:ligatures w14:val="none"/>
        </w:rPr>
        <w:t>Liekniņa</w:t>
      </w:r>
      <w:proofErr w:type="spellEnd"/>
      <w:r w:rsidR="000875D3" w:rsidRPr="00A33B12">
        <w:rPr>
          <w:rFonts w:ascii="Times New Roman" w:hAnsi="Times New Roman" w:cs="Times New Roman"/>
          <w:bCs/>
          <w:kern w:val="0"/>
          <w:sz w:val="24"/>
          <w:szCs w:val="24"/>
          <w:lang w:eastAsia="et-EE"/>
          <w14:ligatures w14:val="none"/>
        </w:rPr>
        <w:t xml:space="preserve">, Sanita </w:t>
      </w:r>
      <w:proofErr w:type="spellStart"/>
      <w:r w:rsidR="000875D3" w:rsidRPr="00A33B12">
        <w:rPr>
          <w:rFonts w:ascii="Times New Roman" w:hAnsi="Times New Roman" w:cs="Times New Roman"/>
          <w:bCs/>
          <w:kern w:val="0"/>
          <w:sz w:val="24"/>
          <w:szCs w:val="24"/>
          <w:lang w:eastAsia="et-EE"/>
          <w14:ligatures w14:val="none"/>
        </w:rPr>
        <w:t>Olševska</w:t>
      </w:r>
      <w:proofErr w:type="spellEnd"/>
      <w:r w:rsidR="000875D3" w:rsidRPr="00A33B12">
        <w:rPr>
          <w:rFonts w:ascii="Times New Roman" w:hAnsi="Times New Roman" w:cs="Times New Roman"/>
          <w:bCs/>
          <w:kern w:val="0"/>
          <w:sz w:val="24"/>
          <w:szCs w:val="24"/>
          <w:lang w:eastAsia="et-EE"/>
          <w14:ligatures w14:val="none"/>
        </w:rPr>
        <w:t xml:space="preserve">, Andris </w:t>
      </w:r>
      <w:proofErr w:type="spellStart"/>
      <w:r w:rsidR="000875D3" w:rsidRPr="00A33B12">
        <w:rPr>
          <w:rFonts w:ascii="Times New Roman" w:hAnsi="Times New Roman" w:cs="Times New Roman"/>
          <w:bCs/>
          <w:kern w:val="0"/>
          <w:sz w:val="24"/>
          <w:szCs w:val="24"/>
          <w:lang w:eastAsia="et-EE"/>
          <w14:ligatures w14:val="none"/>
        </w:rPr>
        <w:t>Podvinskis</w:t>
      </w:r>
      <w:proofErr w:type="spellEnd"/>
      <w:r w:rsidR="000875D3" w:rsidRPr="00A33B12">
        <w:rPr>
          <w:rFonts w:ascii="Times New Roman" w:hAnsi="Times New Roman" w:cs="Times New Roman"/>
          <w:bCs/>
          <w:kern w:val="0"/>
          <w:sz w:val="24"/>
          <w:szCs w:val="24"/>
          <w:lang w:eastAsia="et-EE"/>
          <w14:ligatures w14:val="none"/>
        </w:rPr>
        <w:t xml:space="preserve">, </w:t>
      </w:r>
      <w:r w:rsidR="000875D3" w:rsidRPr="00A33B12">
        <w:rPr>
          <w:rFonts w:ascii="Times New Roman" w:hAnsi="Times New Roman" w:cs="Times New Roman"/>
          <w:kern w:val="0"/>
          <w:sz w:val="24"/>
          <w:szCs w:val="24"/>
          <w14:ligatures w14:val="none"/>
        </w:rPr>
        <w:t xml:space="preserve">Dace Reinika, Guntis </w:t>
      </w:r>
      <w:proofErr w:type="spellStart"/>
      <w:r w:rsidR="000875D3" w:rsidRPr="00A33B12">
        <w:rPr>
          <w:rFonts w:ascii="Times New Roman" w:hAnsi="Times New Roman" w:cs="Times New Roman"/>
          <w:kern w:val="0"/>
          <w:sz w:val="24"/>
          <w:szCs w:val="24"/>
          <w14:ligatures w14:val="none"/>
        </w:rPr>
        <w:t>Safranovičs</w:t>
      </w:r>
      <w:proofErr w:type="spellEnd"/>
      <w:r w:rsidR="000875D3" w:rsidRPr="00A33B12">
        <w:rPr>
          <w:rFonts w:ascii="Times New Roman" w:hAnsi="Times New Roman" w:cs="Times New Roman"/>
          <w:kern w:val="0"/>
          <w:sz w:val="24"/>
          <w:szCs w:val="24"/>
          <w14:ligatures w14:val="none"/>
        </w:rPr>
        <w:t xml:space="preserve">, Andrejs Spridzāns, </w:t>
      </w:r>
      <w:r w:rsidR="000875D3" w:rsidRPr="00A33B12">
        <w:rPr>
          <w:rFonts w:ascii="Times New Roman" w:hAnsi="Times New Roman" w:cs="Times New Roman"/>
          <w:bCs/>
          <w:kern w:val="0"/>
          <w:sz w:val="24"/>
          <w:szCs w:val="24"/>
          <w:lang w:eastAsia="et-EE"/>
          <w14:ligatures w14:val="none"/>
        </w:rPr>
        <w:t xml:space="preserve">Indra </w:t>
      </w:r>
      <w:proofErr w:type="spellStart"/>
      <w:r w:rsidR="000875D3" w:rsidRPr="00A33B12">
        <w:rPr>
          <w:rFonts w:ascii="Times New Roman" w:hAnsi="Times New Roman" w:cs="Times New Roman"/>
          <w:bCs/>
          <w:kern w:val="0"/>
          <w:sz w:val="24"/>
          <w:szCs w:val="24"/>
          <w:lang w:eastAsia="et-EE"/>
          <w14:ligatures w14:val="none"/>
        </w:rPr>
        <w:t>Špela</w:t>
      </w:r>
      <w:proofErr w:type="spellEnd"/>
      <w:r w:rsidR="000875D3" w:rsidRPr="00A33B12">
        <w:rPr>
          <w:rFonts w:ascii="Times New Roman" w:hAnsi="Times New Roman" w:cs="Times New Roman"/>
          <w:bCs/>
          <w:kern w:val="0"/>
          <w:sz w:val="24"/>
          <w:szCs w:val="24"/>
          <w:lang w:eastAsia="et-EE"/>
          <w14:ligatures w14:val="none"/>
        </w:rPr>
        <w:t xml:space="preserve">), </w:t>
      </w:r>
      <w:r w:rsidR="000875D3" w:rsidRPr="00A33B12">
        <w:rPr>
          <w:rFonts w:ascii="Times New Roman" w:eastAsia="Times New Roman" w:hAnsi="Times New Roman" w:cs="Times New Roman"/>
          <w:kern w:val="0"/>
          <w:sz w:val="24"/>
          <w:szCs w:val="24"/>
          <w:lang w:eastAsia="lv-LV"/>
          <w14:ligatures w14:val="none"/>
        </w:rPr>
        <w:t xml:space="preserve">PRET </w:t>
      </w:r>
      <w:r w:rsidR="000875D3">
        <w:rPr>
          <w:rFonts w:ascii="Times New Roman" w:eastAsia="Times New Roman" w:hAnsi="Times New Roman" w:cs="Times New Roman"/>
          <w:kern w:val="0"/>
          <w:sz w:val="24"/>
          <w:szCs w:val="24"/>
          <w:lang w:eastAsia="lv-LV"/>
          <w14:ligatures w14:val="none"/>
        </w:rPr>
        <w:t>–</w:t>
      </w:r>
      <w:r w:rsidR="000875D3" w:rsidRPr="00A33B12">
        <w:rPr>
          <w:rFonts w:ascii="Times New Roman" w:eastAsia="Times New Roman" w:hAnsi="Times New Roman" w:cs="Times New Roman"/>
          <w:kern w:val="0"/>
          <w:sz w:val="24"/>
          <w:szCs w:val="24"/>
          <w:lang w:eastAsia="lv-LV"/>
          <w14:ligatures w14:val="none"/>
        </w:rPr>
        <w:t xml:space="preserve"> </w:t>
      </w:r>
      <w:r w:rsidR="000875D3">
        <w:rPr>
          <w:rFonts w:ascii="Times New Roman" w:eastAsia="Times New Roman" w:hAnsi="Times New Roman" w:cs="Times New Roman"/>
          <w:kern w:val="0"/>
          <w:sz w:val="24"/>
          <w:szCs w:val="24"/>
          <w:lang w:eastAsia="lv-LV"/>
          <w14:ligatures w14:val="none"/>
        </w:rPr>
        <w:t>1 (</w:t>
      </w:r>
      <w:r w:rsidR="000875D3" w:rsidRPr="00A33B12">
        <w:rPr>
          <w:rFonts w:ascii="Times New Roman" w:hAnsi="Times New Roman" w:cs="Times New Roman"/>
          <w:bCs/>
          <w:kern w:val="0"/>
          <w:sz w:val="24"/>
          <w:szCs w:val="24"/>
          <w:lang w:eastAsia="et-EE"/>
          <w14:ligatures w14:val="none"/>
        </w:rPr>
        <w:t>Viesturs Reinfelds</w:t>
      </w:r>
      <w:r w:rsidR="000875D3">
        <w:rPr>
          <w:rFonts w:ascii="Times New Roman" w:hAnsi="Times New Roman" w:cs="Times New Roman"/>
          <w:bCs/>
          <w:kern w:val="0"/>
          <w:sz w:val="24"/>
          <w:szCs w:val="24"/>
          <w:lang w:eastAsia="et-EE"/>
          <w14:ligatures w14:val="none"/>
        </w:rPr>
        <w:t>)</w:t>
      </w:r>
      <w:r w:rsidR="000875D3" w:rsidRPr="00A33B12">
        <w:rPr>
          <w:rFonts w:ascii="Times New Roman" w:eastAsia="Times New Roman" w:hAnsi="Times New Roman" w:cs="Times New Roman"/>
          <w:kern w:val="0"/>
          <w:sz w:val="24"/>
          <w:szCs w:val="24"/>
          <w:lang w:eastAsia="lv-LV"/>
          <w14:ligatures w14:val="none"/>
        </w:rPr>
        <w:t xml:space="preserve">, ATTURAS - nav, </w:t>
      </w:r>
      <w:r w:rsidRPr="007C77B3">
        <w:rPr>
          <w:rFonts w:ascii="Times New Roman" w:eastAsiaTheme="minorHAnsi" w:hAnsi="Times New Roman" w:cs="Times New Roman"/>
          <w:kern w:val="0"/>
          <w:sz w:val="24"/>
          <w:szCs w:val="24"/>
          <w14:ligatures w14:val="none"/>
        </w:rPr>
        <w:t>Dobeles novada dome NOLEMJ:</w:t>
      </w:r>
    </w:p>
    <w:p w14:paraId="3C3E69FF" w14:textId="77777777" w:rsidR="007C77B3" w:rsidRPr="007C77B3" w:rsidRDefault="007C77B3" w:rsidP="007C77B3">
      <w:pPr>
        <w:spacing w:after="0" w:line="240" w:lineRule="auto"/>
        <w:ind w:left="709" w:hanging="425"/>
        <w:jc w:val="both"/>
        <w:rPr>
          <w:rFonts w:ascii="Times New Roman" w:eastAsiaTheme="minorHAnsi" w:hAnsi="Times New Roman" w:cs="Times New Roman"/>
          <w:kern w:val="0"/>
          <w:sz w:val="24"/>
          <w:szCs w:val="24"/>
          <w14:ligatures w14:val="none"/>
        </w:rPr>
      </w:pPr>
    </w:p>
    <w:p w14:paraId="417521FF" w14:textId="77777777" w:rsidR="007C77B3" w:rsidRPr="007C77B3" w:rsidRDefault="007C77B3" w:rsidP="00F44E77">
      <w:pPr>
        <w:widowControl w:val="0"/>
        <w:numPr>
          <w:ilvl w:val="0"/>
          <w:numId w:val="63"/>
        </w:numPr>
        <w:suppressAutoHyphens/>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ATZĪT par nenotikušu nekustamā īpašuma „Pie </w:t>
      </w:r>
      <w:proofErr w:type="spellStart"/>
      <w:r w:rsidRPr="007C77B3">
        <w:rPr>
          <w:rFonts w:ascii="Times New Roman" w:eastAsiaTheme="minorHAnsi" w:hAnsi="Times New Roman" w:cs="Times New Roman"/>
          <w:kern w:val="0"/>
          <w:sz w:val="24"/>
          <w:szCs w:val="24"/>
          <w14:ligatures w14:val="none"/>
        </w:rPr>
        <w:t>Graučiem</w:t>
      </w:r>
      <w:proofErr w:type="spellEnd"/>
      <w:r w:rsidRPr="007C77B3">
        <w:rPr>
          <w:rFonts w:ascii="Times New Roman" w:eastAsiaTheme="minorHAnsi" w:hAnsi="Times New Roman" w:cs="Times New Roman"/>
          <w:kern w:val="0"/>
          <w:sz w:val="24"/>
          <w:szCs w:val="24"/>
          <w14:ligatures w14:val="none"/>
        </w:rPr>
        <w:t>”, Īles pagastā, Dobeles novadā, kadastra numurs 46640020349, pirmo izsoli.</w:t>
      </w:r>
    </w:p>
    <w:p w14:paraId="45A5FC9E" w14:textId="77777777" w:rsidR="007C77B3" w:rsidRPr="007C77B3" w:rsidRDefault="007C77B3" w:rsidP="00F44E77">
      <w:pPr>
        <w:numPr>
          <w:ilvl w:val="0"/>
          <w:numId w:val="63"/>
        </w:num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lastRenderedPageBreak/>
        <w:t xml:space="preserve">Atsavināt nekustamo īpašumu „Pie </w:t>
      </w:r>
      <w:proofErr w:type="spellStart"/>
      <w:r w:rsidRPr="007C77B3">
        <w:rPr>
          <w:rFonts w:ascii="Times New Roman" w:eastAsiaTheme="minorHAnsi" w:hAnsi="Times New Roman" w:cs="Times New Roman"/>
          <w:kern w:val="0"/>
          <w:sz w:val="24"/>
          <w:szCs w:val="24"/>
          <w14:ligatures w14:val="none"/>
        </w:rPr>
        <w:t>Graučiem</w:t>
      </w:r>
      <w:proofErr w:type="spellEnd"/>
      <w:r w:rsidRPr="007C77B3">
        <w:rPr>
          <w:rFonts w:ascii="Times New Roman" w:eastAsiaTheme="minorHAnsi" w:hAnsi="Times New Roman" w:cs="Times New Roman"/>
          <w:kern w:val="0"/>
          <w:sz w:val="24"/>
          <w:szCs w:val="24"/>
          <w14:ligatures w14:val="none"/>
        </w:rPr>
        <w:t>”, Īles pagastā, Dobeles novadā, kadastra numurs 46640020349, kas sastāv no vienas zemes vienības ar kadastra apzīmējumu 46640020349, platība 0,79 ha, tai skaitā 0,5 ha lauksaimniecībā izmantojamā zeme, pārdodot to otrā atklātā mutiskā izsolē ar augšupejošu soli.</w:t>
      </w:r>
    </w:p>
    <w:p w14:paraId="0BD91018" w14:textId="77777777" w:rsidR="007C77B3" w:rsidRPr="007C77B3" w:rsidRDefault="007C77B3" w:rsidP="00F44E77">
      <w:pPr>
        <w:numPr>
          <w:ilvl w:val="0"/>
          <w:numId w:val="63"/>
        </w:numPr>
        <w:spacing w:after="0" w:line="240" w:lineRule="auto"/>
        <w:jc w:val="both"/>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kern w:val="0"/>
          <w:sz w:val="24"/>
          <w:szCs w:val="24"/>
          <w14:ligatures w14:val="none"/>
        </w:rPr>
        <w:t xml:space="preserve">Noteikt lēmuma 1. punktā atsavināmā nekustamā īpašuma izsoles sākumcenu 1900 EUR (viens tūkstotis deviņi simti </w:t>
      </w:r>
      <w:proofErr w:type="spellStart"/>
      <w:r w:rsidRPr="007C77B3">
        <w:rPr>
          <w:rFonts w:ascii="Times New Roman" w:eastAsiaTheme="minorHAnsi" w:hAnsi="Times New Roman" w:cs="Times New Roman"/>
          <w:i/>
          <w:iCs/>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 xml:space="preserve">). </w:t>
      </w:r>
    </w:p>
    <w:p w14:paraId="214B2244" w14:textId="77777777" w:rsidR="007C77B3" w:rsidRPr="007C77B3" w:rsidRDefault="007C77B3" w:rsidP="00F44E77">
      <w:pPr>
        <w:numPr>
          <w:ilvl w:val="0"/>
          <w:numId w:val="63"/>
        </w:numPr>
        <w:spacing w:after="0" w:line="240" w:lineRule="auto"/>
        <w:jc w:val="both"/>
        <w:rPr>
          <w:rFonts w:ascii="Times New Roman" w:eastAsia="Arial"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Noteikt, ka nekustamā īpašuma „Pie </w:t>
      </w:r>
      <w:proofErr w:type="spellStart"/>
      <w:r w:rsidRPr="007C77B3">
        <w:rPr>
          <w:rFonts w:ascii="Times New Roman" w:eastAsiaTheme="minorHAnsi" w:hAnsi="Times New Roman" w:cs="Times New Roman"/>
          <w:kern w:val="0"/>
          <w:sz w:val="24"/>
          <w:szCs w:val="24"/>
          <w14:ligatures w14:val="none"/>
        </w:rPr>
        <w:t>Graučiem</w:t>
      </w:r>
      <w:proofErr w:type="spellEnd"/>
      <w:r w:rsidRPr="007C77B3">
        <w:rPr>
          <w:rFonts w:ascii="Times New Roman" w:eastAsiaTheme="minorHAnsi" w:hAnsi="Times New Roman" w:cs="Times New Roman"/>
          <w:kern w:val="0"/>
          <w:sz w:val="24"/>
          <w:szCs w:val="24"/>
          <w14:ligatures w14:val="none"/>
        </w:rPr>
        <w:t>”, Īles pagastā, Dobeles novadā, kadastra numurs 46640020349, pirmpirkuma tiesības</w:t>
      </w:r>
      <w:r w:rsidRPr="007C77B3">
        <w:rPr>
          <w:rFonts w:ascii="Times New Roman" w:eastAsiaTheme="minorHAnsi" w:hAnsi="Times New Roman" w:cs="Times New Roman"/>
          <w:bCs/>
          <w:kern w:val="0"/>
          <w:sz w:val="24"/>
          <w:szCs w:val="24"/>
          <w14:ligatures w14:val="none"/>
        </w:rPr>
        <w:t xml:space="preserve"> ir nekustamā īpašuma pašreizējam nomniekam fiziskai personai</w:t>
      </w:r>
      <w:r w:rsidRPr="007C77B3">
        <w:rPr>
          <w:rFonts w:ascii="Times New Roman" w:eastAsiaTheme="minorHAnsi" w:hAnsi="Times New Roman" w:cs="Times New Roman"/>
          <w:kern w:val="0"/>
          <w:sz w:val="24"/>
          <w:szCs w:val="24"/>
          <w14:ligatures w14:val="none"/>
        </w:rPr>
        <w:t>, saskaņā ar 2022.gada 5.aprīļa Lauksaimniecībā izmantojamās zemes nomas līgumu Nr.9.2/161.</w:t>
      </w:r>
    </w:p>
    <w:p w14:paraId="5A6E515C" w14:textId="77777777" w:rsidR="007C77B3" w:rsidRPr="007C77B3" w:rsidRDefault="007C77B3" w:rsidP="00F44E77">
      <w:pPr>
        <w:numPr>
          <w:ilvl w:val="0"/>
          <w:numId w:val="63"/>
        </w:numPr>
        <w:spacing w:after="0" w:line="240" w:lineRule="auto"/>
        <w:jc w:val="both"/>
        <w:rPr>
          <w:rFonts w:ascii="Times New Roman" w:eastAsia="Arial" w:hAnsi="Times New Roman" w:cs="Times New Roman"/>
          <w:kern w:val="0"/>
          <w:sz w:val="24"/>
          <w:szCs w:val="24"/>
          <w14:ligatures w14:val="none"/>
        </w:rPr>
      </w:pPr>
      <w:r w:rsidRPr="007C77B3">
        <w:rPr>
          <w:rFonts w:ascii="Times New Roman" w:eastAsia="Arial" w:hAnsi="Times New Roman" w:cs="Times New Roman"/>
          <w:kern w:val="0"/>
          <w:sz w:val="24"/>
          <w:szCs w:val="24"/>
          <w14:ligatures w14:val="none"/>
        </w:rPr>
        <w:t>Uzdot Dobeles novada pašvaldības Īpašumu komisijai apstiprināt izsoles noteikumus un organizēt nekustamā īpašuma atsavināšanu spēkā esošo normatīvo aktu noteiktajā kārtībā.</w:t>
      </w:r>
    </w:p>
    <w:p w14:paraId="55341B46" w14:textId="77777777" w:rsidR="007C77B3" w:rsidRPr="007C77B3" w:rsidRDefault="007C77B3" w:rsidP="007C77B3">
      <w:pPr>
        <w:spacing w:after="0" w:line="240" w:lineRule="auto"/>
        <w:jc w:val="both"/>
        <w:rPr>
          <w:rFonts w:ascii="Times New Roman" w:eastAsiaTheme="minorHAnsi" w:hAnsi="Times New Roman" w:cs="Times New Roman"/>
          <w:color w:val="FF0000"/>
          <w:kern w:val="0"/>
          <w:sz w:val="24"/>
          <w:szCs w:val="24"/>
          <w14:ligatures w14:val="none"/>
        </w:rPr>
      </w:pPr>
    </w:p>
    <w:p w14:paraId="4B073900" w14:textId="77777777" w:rsidR="007C77B3" w:rsidRPr="007C77B3" w:rsidRDefault="007C77B3" w:rsidP="007C77B3">
      <w:pPr>
        <w:spacing w:after="0" w:line="240" w:lineRule="auto"/>
        <w:ind w:right="84"/>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Domes priekšsēdētājs</w:t>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t xml:space="preserve">                                       </w:t>
      </w:r>
      <w:proofErr w:type="spellStart"/>
      <w:r w:rsidRPr="007C77B3">
        <w:rPr>
          <w:rFonts w:ascii="Times New Roman" w:eastAsiaTheme="minorHAnsi" w:hAnsi="Times New Roman" w:cs="Times New Roman"/>
          <w:kern w:val="0"/>
          <w:sz w:val="24"/>
          <w:szCs w:val="24"/>
          <w14:ligatures w14:val="none"/>
        </w:rPr>
        <w:t>I.Gorskis</w:t>
      </w:r>
      <w:proofErr w:type="spellEnd"/>
    </w:p>
    <w:p w14:paraId="6F229667" w14:textId="77777777" w:rsidR="007C77B3" w:rsidRPr="007C77B3" w:rsidRDefault="007C77B3" w:rsidP="007C77B3">
      <w:pPr>
        <w:spacing w:after="0" w:line="240" w:lineRule="auto"/>
        <w:ind w:right="-694"/>
        <w:jc w:val="both"/>
        <w:rPr>
          <w:rFonts w:ascii="Times New Roman" w:eastAsiaTheme="minorHAnsi" w:hAnsi="Times New Roman" w:cs="Times New Roman"/>
          <w:kern w:val="0"/>
          <w:sz w:val="24"/>
          <w:szCs w:val="24"/>
          <w14:ligatures w14:val="none"/>
        </w:rPr>
      </w:pPr>
    </w:p>
    <w:p w14:paraId="1CF0F2B8" w14:textId="77777777" w:rsidR="007C77B3" w:rsidRPr="007C77B3" w:rsidRDefault="007C77B3" w:rsidP="007C77B3">
      <w:pPr>
        <w:spacing w:after="0" w:line="240" w:lineRule="auto"/>
        <w:ind w:right="-694"/>
        <w:jc w:val="both"/>
        <w:rPr>
          <w:rFonts w:ascii="Times New Roman" w:eastAsiaTheme="minorHAnsi" w:hAnsi="Times New Roman" w:cs="Times New Roman"/>
          <w:kern w:val="0"/>
          <w:sz w:val="24"/>
          <w:szCs w:val="24"/>
          <w14:ligatures w14:val="none"/>
        </w:rPr>
      </w:pPr>
    </w:p>
    <w:p w14:paraId="629C35B6" w14:textId="77777777" w:rsidR="007C77B3" w:rsidRPr="007C77B3" w:rsidRDefault="007C77B3" w:rsidP="007C77B3">
      <w:pPr>
        <w:spacing w:after="0" w:line="240" w:lineRule="auto"/>
        <w:ind w:left="57"/>
        <w:contextualSpacing/>
        <w:jc w:val="both"/>
        <w:rPr>
          <w:rFonts w:ascii="Times New Roman" w:eastAsiaTheme="minorHAnsi" w:hAnsi="Times New Roman" w:cs="Times New Roman"/>
          <w:color w:val="FF0000"/>
          <w:kern w:val="0"/>
          <w:sz w:val="24"/>
          <w:szCs w:val="24"/>
          <w14:ligatures w14:val="none"/>
        </w:rPr>
      </w:pPr>
    </w:p>
    <w:p w14:paraId="1DC58227" w14:textId="77777777" w:rsidR="007C77B3" w:rsidRPr="007C77B3" w:rsidRDefault="007C77B3" w:rsidP="007C77B3">
      <w:pPr>
        <w:spacing w:after="0" w:line="240" w:lineRule="auto"/>
        <w:ind w:left="57"/>
        <w:contextualSpacing/>
        <w:jc w:val="both"/>
        <w:rPr>
          <w:rFonts w:ascii="Times New Roman" w:eastAsiaTheme="minorHAnsi" w:hAnsi="Times New Roman" w:cs="Times New Roman"/>
          <w:color w:val="FF0000"/>
          <w:kern w:val="0"/>
          <w:sz w:val="24"/>
          <w:szCs w:val="24"/>
          <w14:ligatures w14:val="none"/>
        </w:rPr>
      </w:pPr>
    </w:p>
    <w:p w14:paraId="0B121499" w14:textId="77777777" w:rsidR="007C77B3" w:rsidRPr="007C77B3" w:rsidRDefault="007C77B3" w:rsidP="007C77B3">
      <w:pPr>
        <w:spacing w:after="0" w:line="240" w:lineRule="auto"/>
        <w:rPr>
          <w:rFonts w:ascii="Times New Roman" w:eastAsiaTheme="minorHAnsi" w:hAnsi="Times New Roman" w:cs="Times New Roman"/>
          <w:kern w:val="0"/>
          <w:sz w:val="24"/>
          <w:szCs w:val="24"/>
          <w14:ligatures w14:val="none"/>
        </w:rPr>
      </w:pPr>
    </w:p>
    <w:p w14:paraId="4FACF970" w14:textId="77777777" w:rsidR="007C77B3" w:rsidRPr="007C77B3" w:rsidRDefault="007C77B3" w:rsidP="007C77B3">
      <w:pPr>
        <w:spacing w:after="0" w:line="240" w:lineRule="auto"/>
        <w:ind w:right="42"/>
        <w:jc w:val="both"/>
        <w:rPr>
          <w:rFonts w:ascii="Times New Roman" w:eastAsia="Arial" w:hAnsi="Times New Roman" w:cs="Times New Roman"/>
          <w:kern w:val="0"/>
          <w:sz w:val="24"/>
          <w:szCs w:val="24"/>
          <w14:ligatures w14:val="none"/>
        </w:rPr>
      </w:pPr>
    </w:p>
    <w:p w14:paraId="39EA1EF2" w14:textId="77777777" w:rsidR="007C77B3" w:rsidRPr="007C77B3" w:rsidRDefault="007C77B3" w:rsidP="007C77B3">
      <w:pPr>
        <w:spacing w:after="0" w:line="240" w:lineRule="auto"/>
        <w:rPr>
          <w:rFonts w:ascii="Times New Roman" w:eastAsiaTheme="minorHAnsi" w:hAnsi="Times New Roman" w:cs="Times New Roman"/>
          <w:kern w:val="0"/>
          <w:sz w:val="24"/>
          <w:szCs w:val="24"/>
          <w14:ligatures w14:val="none"/>
        </w:rPr>
      </w:pPr>
    </w:p>
    <w:p w14:paraId="65B1FAE9" w14:textId="77777777" w:rsidR="007C77B3" w:rsidRPr="007C77B3" w:rsidRDefault="007C77B3" w:rsidP="007C77B3">
      <w:pPr>
        <w:spacing w:after="0" w:line="240" w:lineRule="auto"/>
        <w:ind w:left="57"/>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br w:type="page"/>
      </w:r>
    </w:p>
    <w:p w14:paraId="58E92D4F" w14:textId="77777777" w:rsidR="007C77B3" w:rsidRPr="007C77B3" w:rsidRDefault="007C77B3" w:rsidP="007C77B3">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bookmarkStart w:id="52" w:name="_Hlk124506544"/>
      <w:r w:rsidRPr="007C77B3">
        <w:rPr>
          <w:rFonts w:ascii="Times New Roman" w:eastAsiaTheme="minorHAnsi" w:hAnsi="Times New Roman" w:cs="Times New Roman"/>
          <w:noProof/>
          <w:kern w:val="0"/>
          <w:sz w:val="20"/>
          <w:szCs w:val="20"/>
          <w:lang w:eastAsia="lv-LV"/>
          <w14:ligatures w14:val="none"/>
        </w:rPr>
        <w:lastRenderedPageBreak/>
        <w:drawing>
          <wp:inline distT="0" distB="0" distL="0" distR="0" wp14:anchorId="199D332D" wp14:editId="3EC10244">
            <wp:extent cx="676275" cy="752475"/>
            <wp:effectExtent l="0" t="0" r="9525" b="952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47C1E86" w14:textId="77777777" w:rsidR="007C77B3" w:rsidRPr="007C77B3" w:rsidRDefault="007C77B3" w:rsidP="007C77B3">
      <w:pPr>
        <w:tabs>
          <w:tab w:val="center" w:pos="4320"/>
          <w:tab w:val="right" w:pos="8640"/>
        </w:tabs>
        <w:spacing w:after="0" w:line="240" w:lineRule="auto"/>
        <w:jc w:val="center"/>
        <w:rPr>
          <w:rFonts w:ascii="Times New Roman" w:eastAsia="Times New Roman" w:hAnsi="Times New Roman" w:cs="Times New Roman"/>
          <w:kern w:val="0"/>
          <w:sz w:val="20"/>
          <w:szCs w:val="20"/>
          <w:lang w:val="en-US" w:eastAsia="lv-LV"/>
          <w14:ligatures w14:val="none"/>
        </w:rPr>
      </w:pPr>
      <w:r w:rsidRPr="007C77B3">
        <w:rPr>
          <w:rFonts w:ascii="Times New Roman" w:eastAsia="Times New Roman" w:hAnsi="Times New Roman" w:cs="Times New Roman"/>
          <w:kern w:val="0"/>
          <w:sz w:val="20"/>
          <w:szCs w:val="20"/>
          <w:lang w:val="en-US" w:eastAsia="lv-LV"/>
          <w14:ligatures w14:val="none"/>
        </w:rPr>
        <w:t>LATVIJAS REPUBLIKA</w:t>
      </w:r>
    </w:p>
    <w:p w14:paraId="28ABA098" w14:textId="77777777" w:rsidR="007C77B3" w:rsidRPr="007C77B3" w:rsidRDefault="007C77B3" w:rsidP="007C77B3">
      <w:pPr>
        <w:tabs>
          <w:tab w:val="center" w:pos="4320"/>
          <w:tab w:val="right" w:pos="8640"/>
        </w:tabs>
        <w:spacing w:after="0" w:line="240" w:lineRule="auto"/>
        <w:jc w:val="center"/>
        <w:rPr>
          <w:rFonts w:ascii="Times New Roman" w:eastAsia="Times New Roman" w:hAnsi="Times New Roman" w:cs="Times New Roman"/>
          <w:b/>
          <w:kern w:val="0"/>
          <w:sz w:val="32"/>
          <w:szCs w:val="32"/>
          <w:lang w:val="en-US" w:eastAsia="lv-LV"/>
          <w14:ligatures w14:val="none"/>
        </w:rPr>
      </w:pPr>
      <w:r w:rsidRPr="007C77B3">
        <w:rPr>
          <w:rFonts w:ascii="Times New Roman" w:eastAsia="Times New Roman" w:hAnsi="Times New Roman" w:cs="Times New Roman"/>
          <w:b/>
          <w:kern w:val="0"/>
          <w:sz w:val="32"/>
          <w:szCs w:val="32"/>
          <w:lang w:val="en-US" w:eastAsia="lv-LV"/>
          <w14:ligatures w14:val="none"/>
        </w:rPr>
        <w:t>DOBELES NOVADA DOME</w:t>
      </w:r>
    </w:p>
    <w:p w14:paraId="5B3CBD9C" w14:textId="77777777" w:rsidR="007C77B3" w:rsidRPr="007C77B3" w:rsidRDefault="007C77B3" w:rsidP="007C77B3">
      <w:pPr>
        <w:tabs>
          <w:tab w:val="center" w:pos="4320"/>
          <w:tab w:val="right" w:pos="8640"/>
        </w:tabs>
        <w:spacing w:after="0" w:line="240" w:lineRule="auto"/>
        <w:jc w:val="center"/>
        <w:rPr>
          <w:rFonts w:ascii="Times New Roman" w:eastAsia="Times New Roman" w:hAnsi="Times New Roman" w:cs="Times New Roman"/>
          <w:kern w:val="0"/>
          <w:sz w:val="16"/>
          <w:szCs w:val="16"/>
          <w:lang w:eastAsia="lv-LV"/>
          <w14:ligatures w14:val="none"/>
        </w:rPr>
      </w:pPr>
      <w:r w:rsidRPr="007C77B3">
        <w:rPr>
          <w:rFonts w:ascii="Times New Roman" w:eastAsia="Times New Roman" w:hAnsi="Times New Roman" w:cs="Times New Roman"/>
          <w:kern w:val="0"/>
          <w:sz w:val="16"/>
          <w:szCs w:val="16"/>
          <w:lang w:eastAsia="lv-LV"/>
          <w14:ligatures w14:val="none"/>
        </w:rPr>
        <w:t>Brīvības iela 17, Dobele, Dobeles novads, LV-3701</w:t>
      </w:r>
    </w:p>
    <w:p w14:paraId="4442F412" w14:textId="77777777" w:rsidR="007C77B3" w:rsidRPr="007C77B3" w:rsidRDefault="007C77B3" w:rsidP="007C77B3">
      <w:pPr>
        <w:pBdr>
          <w:bottom w:val="double" w:sz="6" w:space="1" w:color="auto"/>
        </w:pBdr>
        <w:tabs>
          <w:tab w:val="center" w:pos="4320"/>
          <w:tab w:val="right" w:pos="8640"/>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7C77B3">
        <w:rPr>
          <w:rFonts w:ascii="Times New Roman" w:eastAsia="Times New Roman" w:hAnsi="Times New Roman" w:cs="Times New Roman"/>
          <w:kern w:val="0"/>
          <w:sz w:val="16"/>
          <w:szCs w:val="16"/>
          <w:lang w:eastAsia="lv-LV"/>
          <w14:ligatures w14:val="none"/>
        </w:rPr>
        <w:t xml:space="preserve">Tālr. 63707269, 63700137, 63720940, e-pasts </w:t>
      </w:r>
      <w:hyperlink r:id="rId87" w:history="1">
        <w:r w:rsidRPr="007C77B3">
          <w:rPr>
            <w:rFonts w:ascii="Times New Roman" w:eastAsiaTheme="minorHAnsi" w:hAnsi="Times New Roman" w:cs="Times New Roman"/>
            <w:color w:val="000000"/>
            <w:kern w:val="0"/>
            <w:sz w:val="16"/>
            <w:szCs w:val="16"/>
            <w:u w:val="single"/>
            <w:lang w:eastAsia="lv-LV"/>
            <w14:ligatures w14:val="none"/>
          </w:rPr>
          <w:t>dome@dobele.lv</w:t>
        </w:r>
      </w:hyperlink>
    </w:p>
    <w:p w14:paraId="579A2DAE" w14:textId="77777777" w:rsidR="007C77B3" w:rsidRPr="007C77B3" w:rsidRDefault="007C77B3" w:rsidP="007C77B3">
      <w:pPr>
        <w:autoSpaceDE w:val="0"/>
        <w:autoSpaceDN w:val="0"/>
        <w:adjustRightInd w:val="0"/>
        <w:spacing w:after="0" w:line="240" w:lineRule="auto"/>
        <w:jc w:val="center"/>
        <w:rPr>
          <w:rFonts w:ascii="Times New Roman" w:eastAsia="Times New Roman" w:hAnsi="Times New Roman" w:cs="Times New Roman"/>
          <w:b/>
          <w:bCs/>
          <w:color w:val="000000"/>
          <w:kern w:val="0"/>
          <w:szCs w:val="24"/>
          <w:lang w:eastAsia="lv-LV"/>
          <w14:ligatures w14:val="none"/>
        </w:rPr>
      </w:pPr>
    </w:p>
    <w:p w14:paraId="50D74F91" w14:textId="77777777" w:rsidR="007C77B3" w:rsidRPr="007C77B3" w:rsidRDefault="007C77B3" w:rsidP="007C77B3">
      <w:pPr>
        <w:spacing w:after="0" w:line="240" w:lineRule="auto"/>
        <w:jc w:val="center"/>
        <w:rPr>
          <w:rFonts w:ascii="Times New Roman" w:eastAsia="Times New Roman" w:hAnsi="Times New Roman" w:cs="Times New Roman"/>
          <w:b/>
          <w:kern w:val="0"/>
          <w:szCs w:val="24"/>
          <w:lang w:eastAsia="lv-LV"/>
          <w14:ligatures w14:val="none"/>
        </w:rPr>
      </w:pPr>
      <w:r w:rsidRPr="007C77B3">
        <w:rPr>
          <w:rFonts w:ascii="Times New Roman" w:eastAsia="Times New Roman" w:hAnsi="Times New Roman" w:cs="Times New Roman"/>
          <w:b/>
          <w:kern w:val="0"/>
          <w:szCs w:val="24"/>
          <w:lang w:eastAsia="lv-LV"/>
          <w14:ligatures w14:val="none"/>
        </w:rPr>
        <w:t>LĒMUMS</w:t>
      </w:r>
    </w:p>
    <w:p w14:paraId="6F1441F8" w14:textId="77777777" w:rsidR="007C77B3" w:rsidRPr="007C77B3" w:rsidRDefault="007C77B3" w:rsidP="007C77B3">
      <w:pPr>
        <w:spacing w:after="0" w:line="240" w:lineRule="auto"/>
        <w:jc w:val="center"/>
        <w:rPr>
          <w:rFonts w:ascii="Times New Roman" w:eastAsia="Times New Roman" w:hAnsi="Times New Roman" w:cs="Times New Roman"/>
          <w:b/>
          <w:kern w:val="0"/>
          <w:szCs w:val="24"/>
          <w:lang w:eastAsia="lv-LV"/>
          <w14:ligatures w14:val="none"/>
        </w:rPr>
      </w:pPr>
      <w:r w:rsidRPr="007C77B3">
        <w:rPr>
          <w:rFonts w:ascii="Times New Roman" w:eastAsia="Times New Roman" w:hAnsi="Times New Roman" w:cs="Times New Roman"/>
          <w:b/>
          <w:kern w:val="0"/>
          <w:szCs w:val="24"/>
          <w:lang w:eastAsia="lv-LV"/>
          <w14:ligatures w14:val="none"/>
        </w:rPr>
        <w:t>Dobelē</w:t>
      </w:r>
    </w:p>
    <w:p w14:paraId="7733AE31" w14:textId="77777777" w:rsidR="007C77B3" w:rsidRPr="007C77B3" w:rsidRDefault="007C77B3" w:rsidP="007C77B3">
      <w:pPr>
        <w:spacing w:after="0" w:line="240" w:lineRule="auto"/>
        <w:jc w:val="both"/>
        <w:rPr>
          <w:rFonts w:ascii="Times New Roman" w:eastAsia="Times New Roman" w:hAnsi="Times New Roman" w:cs="Times New Roman"/>
          <w:b/>
          <w:kern w:val="0"/>
          <w:sz w:val="20"/>
          <w:szCs w:val="20"/>
          <w:lang w:eastAsia="lv-LV"/>
          <w14:ligatures w14:val="none"/>
        </w:rPr>
      </w:pPr>
    </w:p>
    <w:p w14:paraId="14AE8B9C" w14:textId="689917F8" w:rsidR="007C77B3" w:rsidRPr="007C77B3" w:rsidRDefault="007C77B3" w:rsidP="007C77B3">
      <w:pPr>
        <w:tabs>
          <w:tab w:val="center" w:pos="4153"/>
          <w:tab w:val="left" w:pos="8080"/>
          <w:tab w:val="right" w:pos="9072"/>
        </w:tabs>
        <w:spacing w:after="0" w:line="240" w:lineRule="auto"/>
        <w:ind w:left="113" w:right="-1"/>
        <w:rPr>
          <w:rFonts w:ascii="Times New Roman" w:eastAsiaTheme="minorHAnsi" w:hAnsi="Times New Roman" w:cs="Times New Roman"/>
          <w:color w:val="000000"/>
          <w:kern w:val="0"/>
          <w:sz w:val="24"/>
          <w:szCs w:val="24"/>
          <w14:ligatures w14:val="none"/>
        </w:rPr>
      </w:pPr>
      <w:r w:rsidRPr="007C77B3">
        <w:rPr>
          <w:rFonts w:ascii="Times New Roman" w:eastAsiaTheme="minorHAnsi" w:hAnsi="Times New Roman" w:cs="Times New Roman"/>
          <w:b/>
          <w:kern w:val="0"/>
          <w:sz w:val="24"/>
          <w:szCs w:val="24"/>
          <w:lang w:eastAsia="x-none"/>
          <w14:ligatures w14:val="none"/>
        </w:rPr>
        <w:t xml:space="preserve">2023. gada 27. jūlijā                                                                             </w:t>
      </w:r>
      <w:r w:rsidRPr="007C77B3">
        <w:rPr>
          <w:rFonts w:ascii="Times New Roman" w:eastAsiaTheme="minorHAnsi" w:hAnsi="Times New Roman" w:cs="Times New Roman"/>
          <w:b/>
          <w:kern w:val="0"/>
          <w:sz w:val="24"/>
          <w:szCs w:val="24"/>
          <w:lang w:eastAsia="x-none"/>
          <w14:ligatures w14:val="none"/>
        </w:rPr>
        <w:tab/>
        <w:t xml:space="preserve">  </w:t>
      </w:r>
      <w:r w:rsidRPr="007C77B3">
        <w:rPr>
          <w:rFonts w:ascii="Times New Roman" w:eastAsiaTheme="minorHAnsi" w:hAnsi="Times New Roman" w:cs="Times New Roman"/>
          <w:b/>
          <w:color w:val="000000"/>
          <w:kern w:val="0"/>
          <w:sz w:val="24"/>
          <w:szCs w:val="24"/>
          <w14:ligatures w14:val="none"/>
        </w:rPr>
        <w:t>Nr.</w:t>
      </w:r>
      <w:r w:rsidR="00626CF0">
        <w:rPr>
          <w:rFonts w:ascii="Times New Roman" w:eastAsiaTheme="minorHAnsi" w:hAnsi="Times New Roman" w:cs="Times New Roman"/>
          <w:b/>
          <w:color w:val="000000"/>
          <w:kern w:val="0"/>
          <w:sz w:val="24"/>
          <w:szCs w:val="24"/>
          <w14:ligatures w14:val="none"/>
        </w:rPr>
        <w:t>306</w:t>
      </w:r>
      <w:r w:rsidRPr="007C77B3">
        <w:rPr>
          <w:rFonts w:ascii="Times New Roman" w:eastAsiaTheme="minorHAnsi" w:hAnsi="Times New Roman" w:cs="Times New Roman"/>
          <w:b/>
          <w:color w:val="000000"/>
          <w:kern w:val="0"/>
          <w:sz w:val="24"/>
          <w:szCs w:val="24"/>
          <w14:ligatures w14:val="none"/>
        </w:rPr>
        <w:t>/10</w:t>
      </w:r>
    </w:p>
    <w:p w14:paraId="072E9241" w14:textId="77777777" w:rsidR="007C77B3" w:rsidRPr="007C77B3" w:rsidRDefault="007C77B3" w:rsidP="007C77B3">
      <w:pPr>
        <w:spacing w:after="0" w:line="240" w:lineRule="auto"/>
        <w:jc w:val="right"/>
        <w:rPr>
          <w:rFonts w:ascii="Times New Roman" w:eastAsiaTheme="minorHAnsi" w:hAnsi="Times New Roman" w:cs="Times New Roman"/>
          <w:b/>
          <w:kern w:val="0"/>
          <w:sz w:val="24"/>
          <w:szCs w:val="24"/>
          <w14:ligatures w14:val="none"/>
        </w:rPr>
      </w:pPr>
    </w:p>
    <w:p w14:paraId="20AD6C08" w14:textId="77777777" w:rsidR="007C77B3" w:rsidRPr="007C77B3" w:rsidRDefault="007C77B3" w:rsidP="007C77B3">
      <w:pPr>
        <w:spacing w:after="0" w:line="240" w:lineRule="auto"/>
        <w:jc w:val="center"/>
        <w:rPr>
          <w:rFonts w:ascii="Times New Roman" w:eastAsiaTheme="minorHAnsi" w:hAnsi="Times New Roman" w:cs="Times New Roman"/>
          <w:b/>
          <w:kern w:val="0"/>
          <w:sz w:val="24"/>
          <w:szCs w:val="24"/>
          <w:u w:val="single"/>
          <w14:ligatures w14:val="none"/>
        </w:rPr>
      </w:pPr>
      <w:r w:rsidRPr="007C77B3">
        <w:rPr>
          <w:rFonts w:ascii="Times New Roman" w:eastAsiaTheme="minorHAnsi" w:hAnsi="Times New Roman" w:cs="Times New Roman"/>
          <w:b/>
          <w:kern w:val="0"/>
          <w:sz w:val="24"/>
          <w:szCs w:val="24"/>
          <w:u w:val="single"/>
          <w14:ligatures w14:val="none"/>
        </w:rPr>
        <w:t xml:space="preserve">Par lauksaimniecībā izmantojamās zemes „Stakles”, Krimūnu pagastā, </w:t>
      </w:r>
    </w:p>
    <w:p w14:paraId="38162D06" w14:textId="77777777" w:rsidR="007C77B3" w:rsidRPr="007C77B3" w:rsidRDefault="007C77B3" w:rsidP="007C77B3">
      <w:pPr>
        <w:spacing w:after="0" w:line="240" w:lineRule="auto"/>
        <w:jc w:val="center"/>
        <w:rPr>
          <w:rFonts w:ascii="Times New Roman" w:eastAsiaTheme="minorHAnsi" w:hAnsi="Times New Roman" w:cs="Times New Roman"/>
          <w:b/>
          <w:kern w:val="0"/>
          <w:sz w:val="24"/>
          <w:szCs w:val="24"/>
          <w:u w:val="single"/>
          <w14:ligatures w14:val="none"/>
        </w:rPr>
      </w:pPr>
      <w:r w:rsidRPr="007C77B3">
        <w:rPr>
          <w:rFonts w:ascii="Times New Roman" w:eastAsiaTheme="minorHAnsi" w:hAnsi="Times New Roman" w:cs="Times New Roman"/>
          <w:b/>
          <w:kern w:val="0"/>
          <w:sz w:val="24"/>
          <w:szCs w:val="24"/>
          <w:u w:val="single"/>
          <w14:ligatures w14:val="none"/>
        </w:rPr>
        <w:t xml:space="preserve">Dobeles novadā, atsavināšanu izsolē </w:t>
      </w:r>
    </w:p>
    <w:p w14:paraId="45CA08E9" w14:textId="77777777" w:rsidR="007C77B3" w:rsidRPr="007C77B3" w:rsidRDefault="007C77B3" w:rsidP="007C77B3">
      <w:pPr>
        <w:spacing w:after="0" w:line="240" w:lineRule="auto"/>
        <w:jc w:val="center"/>
        <w:rPr>
          <w:rFonts w:ascii="Times New Roman" w:eastAsiaTheme="minorHAnsi" w:hAnsi="Times New Roman" w:cs="Times New Roman"/>
          <w:b/>
          <w:kern w:val="0"/>
          <w:sz w:val="24"/>
          <w:szCs w:val="24"/>
          <w:u w:val="single"/>
          <w14:ligatures w14:val="none"/>
        </w:rPr>
      </w:pPr>
    </w:p>
    <w:p w14:paraId="72C4A24A" w14:textId="77777777" w:rsidR="007C77B3" w:rsidRPr="007C77B3" w:rsidRDefault="007C77B3" w:rsidP="007C77B3">
      <w:pPr>
        <w:tabs>
          <w:tab w:val="left" w:pos="709"/>
        </w:tabs>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Dobeles novada dome ir izskatījusi Dobeles novada pašvaldības Īpašumu komisijas ierosinājumu atsavināt Dobeles novada pašvaldībai (turpmāk – pašvaldība) piederošo nekustamo īpašumu „Stakles”, Krimūnu pagastā, Dobeles novadā, kadastra numurs </w:t>
      </w:r>
      <w:bookmarkStart w:id="53" w:name="_Hlk126164118"/>
      <w:r w:rsidRPr="007C77B3">
        <w:rPr>
          <w:rFonts w:ascii="Times New Roman" w:eastAsiaTheme="minorHAnsi" w:hAnsi="Times New Roman" w:cs="Times New Roman"/>
          <w:kern w:val="0"/>
          <w:sz w:val="24"/>
          <w:szCs w:val="24"/>
          <w14:ligatures w14:val="none"/>
        </w:rPr>
        <w:t xml:space="preserve">46720050189 </w:t>
      </w:r>
      <w:bookmarkEnd w:id="53"/>
      <w:r w:rsidRPr="007C77B3">
        <w:rPr>
          <w:rFonts w:ascii="Times New Roman" w:eastAsiaTheme="minorHAnsi" w:hAnsi="Times New Roman" w:cs="Times New Roman"/>
          <w:kern w:val="0"/>
          <w:sz w:val="24"/>
          <w:szCs w:val="24"/>
          <w14:ligatures w14:val="none"/>
        </w:rPr>
        <w:t>(turpmāk – Īpašums).</w:t>
      </w:r>
    </w:p>
    <w:p w14:paraId="7C92F44E"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Izskatot ierosinājumu, Dobeles novada dome konstatēja:</w:t>
      </w:r>
    </w:p>
    <w:p w14:paraId="2CB34541" w14:textId="77777777" w:rsidR="007C77B3" w:rsidRPr="007C77B3" w:rsidRDefault="007C77B3" w:rsidP="007C77B3">
      <w:pPr>
        <w:spacing w:after="0" w:line="240" w:lineRule="auto"/>
        <w:jc w:val="both"/>
        <w:rPr>
          <w:rFonts w:ascii="Times New Roman" w:eastAsiaTheme="minorHAnsi" w:hAnsi="Times New Roman" w:cs="Times New Roman"/>
          <w:b/>
          <w:bCs/>
          <w:kern w:val="0"/>
          <w:sz w:val="24"/>
          <w:szCs w:val="24"/>
          <w14:ligatures w14:val="none"/>
        </w:rPr>
      </w:pPr>
      <w:r w:rsidRPr="007C77B3">
        <w:rPr>
          <w:rFonts w:ascii="Times New Roman" w:eastAsiaTheme="minorHAnsi" w:hAnsi="Times New Roman" w:cs="Times New Roman"/>
          <w:kern w:val="0"/>
          <w:sz w:val="24"/>
          <w:szCs w:val="24"/>
          <w14:ligatures w14:val="none"/>
        </w:rPr>
        <w:t xml:space="preserve">      Īpašums reģistrēts Zemgales rajona tiesas Krimūnu pagasta zemesgrāmatas nodalījumā Nr.100000456084  un uz to nostiprinātas īpašuma tiesības pašvaldībai. Īpašums sastāv no vienas  zemes vienības ar kadastra apzīmējumu 46720050189, platība 12,81 ha, tai skaitā 12,76 ha lauksaimniecībā izmantojamā zeme. </w:t>
      </w:r>
    </w:p>
    <w:p w14:paraId="74749E42"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Īpašums ir nodots nomā nomniekiem: </w:t>
      </w:r>
    </w:p>
    <w:p w14:paraId="38E84D67"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w:t>
      </w:r>
      <w:bookmarkStart w:id="54" w:name="_Hlk129004957"/>
      <w:r w:rsidRPr="007C77B3">
        <w:rPr>
          <w:rFonts w:ascii="Times New Roman" w:eastAsiaTheme="minorHAnsi" w:hAnsi="Times New Roman" w:cs="Times New Roman"/>
          <w:kern w:val="0"/>
          <w:sz w:val="24"/>
          <w:szCs w:val="24"/>
          <w14:ligatures w14:val="none"/>
        </w:rPr>
        <w:t xml:space="preserve">juridiskai personai </w:t>
      </w:r>
      <w:r w:rsidRPr="007C77B3">
        <w:rPr>
          <w:rFonts w:ascii="Times New Roman" w:eastAsiaTheme="minorHAnsi" w:hAnsi="Times New Roman" w:cs="Times New Roman"/>
          <w:bCs/>
          <w:kern w:val="0"/>
          <w:sz w:val="24"/>
          <w:szCs w:val="24"/>
          <w14:ligatures w14:val="none"/>
        </w:rPr>
        <w:t>Dobeles rajona Krimūnu pagasta zemnieku saimniecībai „PAUGURĪŠI”</w:t>
      </w:r>
      <w:bookmarkEnd w:id="54"/>
      <w:r w:rsidRPr="007C77B3">
        <w:rPr>
          <w:rFonts w:ascii="Times New Roman" w:eastAsiaTheme="minorHAnsi" w:hAnsi="Times New Roman" w:cs="Times New Roman"/>
          <w:bCs/>
          <w:kern w:val="0"/>
          <w:sz w:val="24"/>
          <w:szCs w:val="24"/>
          <w14:ligatures w14:val="none"/>
        </w:rPr>
        <w:t xml:space="preserve"> (</w:t>
      </w:r>
      <w:r w:rsidRPr="007C77B3">
        <w:rPr>
          <w:rFonts w:ascii="Times New Roman" w:eastAsiaTheme="minorHAnsi" w:hAnsi="Times New Roman" w:cs="Times New Roman"/>
          <w:kern w:val="0"/>
          <w:sz w:val="24"/>
          <w:szCs w:val="24"/>
          <w14:ligatures w14:val="none"/>
        </w:rPr>
        <w:t xml:space="preserve">2020.gada 15.septembra Lauksaimniecībā izmantojamās zemes nomas līgums Nr.9.2./912). Zemes nomas līguma termiņš 2025.gada 30.septembris. </w:t>
      </w:r>
    </w:p>
    <w:p w14:paraId="42EE32F9"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w:t>
      </w:r>
      <w:r w:rsidRPr="007C77B3">
        <w:rPr>
          <w:rFonts w:ascii="Times New Roman" w:eastAsiaTheme="minorHAnsi" w:hAnsi="Times New Roman" w:cs="Times New Roman"/>
          <w:bCs/>
          <w:kern w:val="0"/>
          <w:sz w:val="24"/>
          <w:szCs w:val="24"/>
          <w14:ligatures w14:val="none"/>
        </w:rPr>
        <w:t>fiziskai personai (</w:t>
      </w:r>
      <w:r w:rsidRPr="007C77B3">
        <w:rPr>
          <w:rFonts w:ascii="Times New Roman" w:eastAsiaTheme="minorHAnsi" w:hAnsi="Times New Roman" w:cs="Times New Roman"/>
          <w:kern w:val="0"/>
          <w:sz w:val="24"/>
          <w:szCs w:val="24"/>
          <w14:ligatures w14:val="none"/>
        </w:rPr>
        <w:t xml:space="preserve">2020.gada 16.jūlija </w:t>
      </w:r>
      <w:bookmarkStart w:id="55" w:name="_Hlk139281985"/>
      <w:r w:rsidRPr="007C77B3">
        <w:rPr>
          <w:rFonts w:ascii="Times New Roman" w:eastAsiaTheme="minorHAnsi" w:hAnsi="Times New Roman" w:cs="Times New Roman"/>
          <w:kern w:val="0"/>
          <w:sz w:val="24"/>
          <w:szCs w:val="24"/>
          <w14:ligatures w14:val="none"/>
        </w:rPr>
        <w:t xml:space="preserve">Lauksaimniecībā izmantojamās </w:t>
      </w:r>
      <w:bookmarkEnd w:id="55"/>
      <w:r w:rsidRPr="007C77B3">
        <w:rPr>
          <w:rFonts w:ascii="Times New Roman" w:eastAsiaTheme="minorHAnsi" w:hAnsi="Times New Roman" w:cs="Times New Roman"/>
          <w:kern w:val="0"/>
          <w:sz w:val="24"/>
          <w:szCs w:val="24"/>
          <w14:ligatures w14:val="none"/>
        </w:rPr>
        <w:t xml:space="preserve">zemes nomas līgums Nr.9.2./504). Zemes nomas līgumu termiņš 2025.gada 30.septembris. </w:t>
      </w:r>
    </w:p>
    <w:p w14:paraId="47264A08"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Īpašums nav nepieciešams pašvaldības funkciju nodrošināšanai.</w:t>
      </w:r>
    </w:p>
    <w:p w14:paraId="22F2EB00"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Ņemot vērā norādītos apstākļus, lietderīgākā rīcība ir atzīstama Īpašuma atsavināšana atklātā mutiskā izsolē ar augšupejošu soli. </w:t>
      </w:r>
    </w:p>
    <w:p w14:paraId="5C2E2D86"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Saskaņā ar 2023.gada 3.jūlijā veikto tirgus novērtējumu, ko atbilstoši Standartizācijas likumā paredzētajā kārtībā apstiprinātajiem Latvijas īpašuma vērtēšanas standartiem veica sertificēta nekustamā īpašuma vērtētāja Anita </w:t>
      </w:r>
      <w:proofErr w:type="spellStart"/>
      <w:r w:rsidRPr="007C77B3">
        <w:rPr>
          <w:rFonts w:ascii="Times New Roman" w:eastAsiaTheme="minorHAnsi" w:hAnsi="Times New Roman" w:cs="Times New Roman"/>
          <w:kern w:val="0"/>
          <w:sz w:val="24"/>
          <w:szCs w:val="24"/>
          <w14:ligatures w14:val="none"/>
        </w:rPr>
        <w:t>Vēdiķe</w:t>
      </w:r>
      <w:proofErr w:type="spellEnd"/>
      <w:r w:rsidRPr="007C77B3">
        <w:rPr>
          <w:rFonts w:ascii="Times New Roman" w:eastAsiaTheme="minorHAnsi" w:hAnsi="Times New Roman" w:cs="Times New Roman"/>
          <w:kern w:val="0"/>
          <w:sz w:val="24"/>
          <w:szCs w:val="24"/>
          <w14:ligatures w14:val="none"/>
        </w:rPr>
        <w:t xml:space="preserve"> (LĪVA profesionālās kvalifikācijas sertifikāts Nr.76), Īpašuma tirgus vērtība atsavināšanas vajadzībām ir noteikta </w:t>
      </w:r>
      <w:bookmarkStart w:id="56" w:name="_Hlk131411465"/>
      <w:bookmarkStart w:id="57" w:name="_Hlk120799209"/>
      <w:r w:rsidRPr="007C77B3">
        <w:rPr>
          <w:rFonts w:ascii="Times New Roman" w:eastAsiaTheme="minorHAnsi" w:hAnsi="Times New Roman" w:cs="Times New Roman"/>
          <w:kern w:val="0"/>
          <w:sz w:val="24"/>
          <w:szCs w:val="24"/>
          <w14:ligatures w14:val="none"/>
        </w:rPr>
        <w:t xml:space="preserve">124300 EUR </w:t>
      </w:r>
      <w:bookmarkStart w:id="58" w:name="_Hlk117086685"/>
      <w:r w:rsidRPr="007C77B3">
        <w:rPr>
          <w:rFonts w:ascii="Times New Roman" w:eastAsiaTheme="minorHAnsi" w:hAnsi="Times New Roman" w:cs="Times New Roman"/>
          <w:kern w:val="0"/>
          <w:sz w:val="24"/>
          <w:szCs w:val="24"/>
          <w14:ligatures w14:val="none"/>
        </w:rPr>
        <w:t xml:space="preserve">(viens simts divdesmit četri tūkstoši </w:t>
      </w:r>
      <w:bookmarkEnd w:id="56"/>
      <w:r w:rsidRPr="007C77B3">
        <w:rPr>
          <w:rFonts w:ascii="Times New Roman" w:eastAsiaTheme="minorHAnsi" w:hAnsi="Times New Roman" w:cs="Times New Roman"/>
          <w:kern w:val="0"/>
          <w:sz w:val="24"/>
          <w:szCs w:val="24"/>
          <w14:ligatures w14:val="none"/>
        </w:rPr>
        <w:t xml:space="preserve">trīs simti </w:t>
      </w:r>
      <w:proofErr w:type="spellStart"/>
      <w:r w:rsidRPr="007C77B3">
        <w:rPr>
          <w:rFonts w:ascii="Times New Roman" w:eastAsiaTheme="minorHAnsi" w:hAnsi="Times New Roman" w:cs="Times New Roman"/>
          <w:i/>
          <w:iCs/>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 xml:space="preserve">) </w:t>
      </w:r>
      <w:bookmarkEnd w:id="57"/>
      <w:bookmarkEnd w:id="58"/>
      <w:r w:rsidRPr="007C77B3">
        <w:rPr>
          <w:rFonts w:ascii="Times New Roman" w:eastAsiaTheme="minorHAnsi" w:hAnsi="Times New Roman" w:cs="Times New Roman"/>
          <w:kern w:val="0"/>
          <w:sz w:val="24"/>
          <w:szCs w:val="24"/>
          <w14:ligatures w14:val="none"/>
        </w:rPr>
        <w:t>apmērā.</w:t>
      </w:r>
    </w:p>
    <w:p w14:paraId="7295554E"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Saskaņā ar </w:t>
      </w:r>
      <w:r w:rsidRPr="007C77B3">
        <w:rPr>
          <w:rFonts w:ascii="Times New Roman" w:eastAsiaTheme="minorHAnsi" w:hAnsi="Times New Roman" w:cs="Times New Roman"/>
          <w:bCs/>
          <w:kern w:val="0"/>
          <w:sz w:val="24"/>
          <w:szCs w:val="24"/>
          <w14:ligatures w14:val="none"/>
        </w:rPr>
        <w:t>Publiskas personas mantas atsavināšanas likuma</w:t>
      </w:r>
      <w:r w:rsidRPr="007C77B3">
        <w:rPr>
          <w:rFonts w:ascii="Times New Roman" w:eastAsiaTheme="minorHAnsi" w:hAnsi="Times New Roman" w:cs="Times New Roman"/>
          <w:kern w:val="0"/>
          <w:sz w:val="24"/>
          <w:szCs w:val="24"/>
          <w14:ligatures w14:val="none"/>
        </w:rPr>
        <w:t xml:space="preserve"> pārejas noteikumu 12.punktu, līdz brīdim, kad spēku zaudē </w:t>
      </w:r>
      <w:hyperlink r:id="rId88" w:tgtFrame="_top" w:tooltip="Valsts un pašvaldību īpašuma privatizācijas un privatizācijas sertifikātu izmantošanas pabeigšanas likums" w:history="1">
        <w:r w:rsidRPr="007C77B3">
          <w:rPr>
            <w:rFonts w:ascii="Times New Roman" w:eastAsiaTheme="minorHAnsi" w:hAnsi="Times New Roman" w:cs="Times New Roman"/>
            <w:kern w:val="0"/>
            <w:sz w:val="24"/>
            <w:szCs w:val="24"/>
            <w14:ligatures w14:val="none"/>
          </w:rPr>
          <w:t>Valsts un pašvaldību īpašuma privatizācijas un privatizācijas sertifikātu izmantošanas pabeigšanas likums</w:t>
        </w:r>
      </w:hyperlink>
      <w:r w:rsidRPr="007C77B3">
        <w:rPr>
          <w:rFonts w:ascii="Times New Roman" w:eastAsiaTheme="minorHAnsi" w:hAnsi="Times New Roman" w:cs="Times New Roman"/>
          <w:kern w:val="0"/>
          <w:sz w:val="24"/>
          <w:szCs w:val="24"/>
          <w14:ligatures w14:val="none"/>
        </w:rPr>
        <w:t>, atsavināmā neapbūvētā zemesgabala nosacītā cena nedrīkst būt zemāka par zemāko no šādām vērtībām: attiecīgā zemesgabala kadastrālo vērtību vai zemes kadastrālo vērtību 2007.gada 31.decembrī.</w:t>
      </w:r>
    </w:p>
    <w:p w14:paraId="65F67331" w14:textId="77777777" w:rsidR="007C77B3" w:rsidRPr="007C77B3" w:rsidRDefault="007C77B3" w:rsidP="007C77B3">
      <w:pPr>
        <w:spacing w:after="0" w:line="240" w:lineRule="auto"/>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      Saskaņā ar Valsts zemes dienesta Nekustamā īpašuma valsts kadastra informācijas sistēmā norādītiem datiem Īpašuma aktuālā kadastrālā vērtība ir 35735 EUR (trīsdesmit pieci tūkstoši septiņi simti trīsdesmit pieci </w:t>
      </w:r>
      <w:proofErr w:type="spellStart"/>
      <w:r w:rsidRPr="007C77B3">
        <w:rPr>
          <w:rFonts w:ascii="Times New Roman" w:eastAsiaTheme="minorHAnsi" w:hAnsi="Times New Roman" w:cs="Times New Roman"/>
          <w:i/>
          <w:iCs/>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w:t>
      </w:r>
    </w:p>
    <w:p w14:paraId="3AAE0155" w14:textId="77777777" w:rsidR="007C77B3" w:rsidRPr="007C77B3" w:rsidRDefault="007C77B3" w:rsidP="007C77B3">
      <w:pPr>
        <w:spacing w:after="0" w:line="240" w:lineRule="auto"/>
        <w:jc w:val="both"/>
        <w:rPr>
          <w:rFonts w:ascii="Times New Roman" w:eastAsiaTheme="minorHAnsi" w:hAnsi="Times New Roman" w:cs="Times New Roman"/>
          <w:bCs/>
          <w:kern w:val="0"/>
          <w:sz w:val="24"/>
          <w:szCs w:val="24"/>
          <w14:ligatures w14:val="none"/>
        </w:rPr>
      </w:pPr>
      <w:r w:rsidRPr="007C77B3">
        <w:rPr>
          <w:rFonts w:ascii="Times New Roman" w:eastAsiaTheme="minorHAnsi" w:hAnsi="Times New Roman" w:cs="Times New Roman"/>
          <w:kern w:val="0"/>
          <w:sz w:val="24"/>
          <w:szCs w:val="24"/>
          <w14:ligatures w14:val="none"/>
        </w:rPr>
        <w:t xml:space="preserve">      Pamatojoties uz likuma „</w:t>
      </w:r>
      <w:r w:rsidRPr="007C77B3">
        <w:rPr>
          <w:rFonts w:ascii="Times New Roman" w:eastAsiaTheme="minorHAnsi" w:hAnsi="Times New Roman" w:cs="Times New Roman"/>
          <w:bCs/>
          <w:kern w:val="0"/>
          <w:sz w:val="24"/>
          <w:szCs w:val="24"/>
          <w14:ligatures w14:val="none"/>
        </w:rPr>
        <w:t>Par zemes privatizāciju lauku apvidos” 30.</w:t>
      </w:r>
      <w:r w:rsidRPr="007C77B3">
        <w:rPr>
          <w:rFonts w:ascii="Times New Roman" w:eastAsiaTheme="minorHAnsi" w:hAnsi="Times New Roman" w:cs="Times New Roman"/>
          <w:bCs/>
          <w:kern w:val="0"/>
          <w:sz w:val="24"/>
          <w:szCs w:val="24"/>
          <w:vertAlign w:val="superscript"/>
          <w14:ligatures w14:val="none"/>
        </w:rPr>
        <w:t xml:space="preserve">2 </w:t>
      </w:r>
      <w:r w:rsidRPr="007C77B3">
        <w:rPr>
          <w:rFonts w:ascii="Times New Roman" w:eastAsiaTheme="minorHAnsi" w:hAnsi="Times New Roman" w:cs="Times New Roman"/>
          <w:bCs/>
          <w:kern w:val="0"/>
          <w:sz w:val="24"/>
          <w:szCs w:val="24"/>
          <w14:ligatures w14:val="none"/>
        </w:rPr>
        <w:t>panta pirmo un otro daļu, pirmpirkuma tiesības uz Īpašumu ir pašreizējiem nomniekiem –  Dobeles rajona Krimūnu pagasta zemnieku saimniecībai „PAUGURĪŠI” un fiziskai personai</w:t>
      </w:r>
      <w:r w:rsidRPr="007C77B3">
        <w:rPr>
          <w:rFonts w:ascii="Times New Roman" w:eastAsiaTheme="minorHAnsi" w:hAnsi="Times New Roman" w:cs="Times New Roman"/>
          <w:kern w:val="0"/>
          <w:sz w:val="24"/>
          <w:szCs w:val="24"/>
          <w14:ligatures w14:val="none"/>
        </w:rPr>
        <w:t xml:space="preserve">, </w:t>
      </w:r>
      <w:r w:rsidRPr="007C77B3">
        <w:rPr>
          <w:rFonts w:ascii="Times New Roman" w:eastAsiaTheme="minorHAnsi" w:hAnsi="Times New Roman" w:cs="Times New Roman"/>
          <w:bCs/>
          <w:kern w:val="0"/>
          <w:sz w:val="24"/>
          <w:szCs w:val="24"/>
          <w14:ligatures w14:val="none"/>
        </w:rPr>
        <w:t xml:space="preserve">kas ņemams vērā, rīkojot izsoli. </w:t>
      </w:r>
    </w:p>
    <w:p w14:paraId="4075EE40" w14:textId="45970A53" w:rsidR="007C77B3" w:rsidRPr="007C77B3" w:rsidRDefault="007C77B3" w:rsidP="007C77B3">
      <w:pPr>
        <w:spacing w:after="0" w:line="240" w:lineRule="auto"/>
        <w:jc w:val="both"/>
        <w:rPr>
          <w:rFonts w:ascii="Times New Roman" w:eastAsiaTheme="minorHAnsi" w:hAnsi="Times New Roman" w:cs="Times New Roman"/>
          <w:bCs/>
          <w:kern w:val="0"/>
          <w:sz w:val="24"/>
          <w:szCs w:val="24"/>
          <w14:ligatures w14:val="none"/>
        </w:rPr>
      </w:pPr>
      <w:r w:rsidRPr="007C77B3">
        <w:rPr>
          <w:rFonts w:ascii="Times New Roman" w:eastAsiaTheme="minorHAnsi" w:hAnsi="Times New Roman" w:cs="Times New Roman"/>
          <w:kern w:val="0"/>
          <w:sz w:val="24"/>
          <w:szCs w:val="24"/>
          <w14:ligatures w14:val="none"/>
        </w:rPr>
        <w:t xml:space="preserve">      Pamatojoties uz Pašvaldību likuma 10.panta pirmās daļas 16.punktu, Publiskas personas mantas atsavināšanas likuma 4.panta pirmo daļu, 5.panta pirmo daļu, 8.panta trešo daļu, 9.panta otro daļu, 10.panta pirmo un otro daļu, pārejas noteikumu 12.punktu, likuma „</w:t>
      </w:r>
      <w:r w:rsidRPr="007C77B3">
        <w:rPr>
          <w:rFonts w:ascii="Times New Roman" w:eastAsiaTheme="minorHAnsi" w:hAnsi="Times New Roman" w:cs="Times New Roman"/>
          <w:bCs/>
          <w:kern w:val="0"/>
          <w:sz w:val="24"/>
          <w:szCs w:val="24"/>
          <w14:ligatures w14:val="none"/>
        </w:rPr>
        <w:t xml:space="preserve">Par zemes privatizāciju lauku </w:t>
      </w:r>
      <w:r w:rsidRPr="007C77B3">
        <w:rPr>
          <w:rFonts w:ascii="Times New Roman" w:eastAsiaTheme="minorHAnsi" w:hAnsi="Times New Roman" w:cs="Times New Roman"/>
          <w:bCs/>
          <w:kern w:val="0"/>
          <w:sz w:val="24"/>
          <w:szCs w:val="24"/>
          <w14:ligatures w14:val="none"/>
        </w:rPr>
        <w:lastRenderedPageBreak/>
        <w:t>apvidos” 30.</w:t>
      </w:r>
      <w:r w:rsidRPr="007C77B3">
        <w:rPr>
          <w:rFonts w:ascii="Times New Roman" w:eastAsiaTheme="minorHAnsi" w:hAnsi="Times New Roman" w:cs="Times New Roman"/>
          <w:bCs/>
          <w:kern w:val="0"/>
          <w:sz w:val="24"/>
          <w:szCs w:val="24"/>
          <w:vertAlign w:val="superscript"/>
          <w14:ligatures w14:val="none"/>
        </w:rPr>
        <w:t xml:space="preserve">2 </w:t>
      </w:r>
      <w:r w:rsidRPr="007C77B3">
        <w:rPr>
          <w:rFonts w:ascii="Times New Roman" w:eastAsiaTheme="minorHAnsi" w:hAnsi="Times New Roman" w:cs="Times New Roman"/>
          <w:bCs/>
          <w:kern w:val="0"/>
          <w:sz w:val="24"/>
          <w:szCs w:val="24"/>
          <w14:ligatures w14:val="none"/>
        </w:rPr>
        <w:t>panta pirmo un otro daļu</w:t>
      </w:r>
      <w:r w:rsidRPr="007C77B3">
        <w:rPr>
          <w:rFonts w:ascii="Times New Roman" w:eastAsiaTheme="minorHAnsi" w:hAnsi="Times New Roman" w:cs="Times New Roman"/>
          <w:kern w:val="0"/>
          <w:sz w:val="24"/>
          <w:szCs w:val="24"/>
          <w14:ligatures w14:val="none"/>
        </w:rPr>
        <w:t xml:space="preserve">, </w:t>
      </w:r>
      <w:r w:rsidRPr="007C77B3">
        <w:rPr>
          <w:rFonts w:ascii="Times New Roman" w:eastAsiaTheme="minorHAnsi" w:hAnsi="Times New Roman" w:cs="Times New Roman"/>
          <w:kern w:val="0"/>
          <w:sz w:val="24"/>
          <w:szCs w:val="24"/>
          <w:lang w:eastAsia="en-GB"/>
          <w14:ligatures w14:val="none"/>
        </w:rPr>
        <w:t xml:space="preserve">atklāti balsojot: </w:t>
      </w:r>
      <w:r w:rsidR="00410787" w:rsidRPr="00A33B12">
        <w:rPr>
          <w:rFonts w:ascii="Times New Roman" w:eastAsia="Times New Roman" w:hAnsi="Times New Roman" w:cs="Times New Roman"/>
          <w:kern w:val="0"/>
          <w:sz w:val="24"/>
          <w:szCs w:val="24"/>
          <w:lang w:eastAsia="lv-LV"/>
          <w14:ligatures w14:val="none"/>
        </w:rPr>
        <w:t>PAR - 1</w:t>
      </w:r>
      <w:r w:rsidR="00410787">
        <w:rPr>
          <w:rFonts w:ascii="Times New Roman" w:eastAsia="Times New Roman" w:hAnsi="Times New Roman" w:cs="Times New Roman"/>
          <w:kern w:val="0"/>
          <w:sz w:val="24"/>
          <w:szCs w:val="24"/>
          <w:lang w:eastAsia="lv-LV"/>
          <w14:ligatures w14:val="none"/>
        </w:rPr>
        <w:t>3</w:t>
      </w:r>
      <w:r w:rsidR="00410787" w:rsidRPr="00A33B12">
        <w:rPr>
          <w:rFonts w:ascii="Times New Roman" w:eastAsia="Times New Roman" w:hAnsi="Times New Roman" w:cs="Times New Roman"/>
          <w:kern w:val="0"/>
          <w:sz w:val="24"/>
          <w:szCs w:val="24"/>
          <w:lang w:eastAsia="lv-LV"/>
          <w14:ligatures w14:val="none"/>
        </w:rPr>
        <w:t xml:space="preserve"> </w:t>
      </w:r>
      <w:r w:rsidR="00410787" w:rsidRPr="00A33B12">
        <w:rPr>
          <w:rFonts w:ascii="Times New Roman" w:hAnsi="Times New Roman" w:cs="Times New Roman"/>
          <w:kern w:val="0"/>
          <w:sz w:val="24"/>
          <w:szCs w:val="24"/>
          <w14:ligatures w14:val="none"/>
        </w:rPr>
        <w:t xml:space="preserve">(Ģirts </w:t>
      </w:r>
      <w:proofErr w:type="spellStart"/>
      <w:r w:rsidR="00410787" w:rsidRPr="00A33B12">
        <w:rPr>
          <w:rFonts w:ascii="Times New Roman" w:hAnsi="Times New Roman" w:cs="Times New Roman"/>
          <w:kern w:val="0"/>
          <w:sz w:val="24"/>
          <w:szCs w:val="24"/>
          <w14:ligatures w14:val="none"/>
        </w:rPr>
        <w:t>Ante</w:t>
      </w:r>
      <w:proofErr w:type="spellEnd"/>
      <w:r w:rsidR="00410787" w:rsidRPr="00A33B12">
        <w:rPr>
          <w:rFonts w:ascii="Times New Roman" w:hAnsi="Times New Roman" w:cs="Times New Roman"/>
          <w:kern w:val="0"/>
          <w:sz w:val="24"/>
          <w:szCs w:val="24"/>
          <w14:ligatures w14:val="none"/>
        </w:rPr>
        <w:t xml:space="preserve">, </w:t>
      </w:r>
      <w:r w:rsidR="00410787" w:rsidRPr="00A33B12">
        <w:rPr>
          <w:rFonts w:ascii="Times New Roman" w:hAnsi="Times New Roman" w:cs="Times New Roman"/>
          <w:bCs/>
          <w:kern w:val="0"/>
          <w:sz w:val="24"/>
          <w:szCs w:val="24"/>
          <w:lang w:eastAsia="et-EE"/>
          <w14:ligatures w14:val="none"/>
        </w:rPr>
        <w:t xml:space="preserve">Māris Feldmanis, Ivars </w:t>
      </w:r>
      <w:proofErr w:type="spellStart"/>
      <w:r w:rsidR="00410787" w:rsidRPr="00A33B12">
        <w:rPr>
          <w:rFonts w:ascii="Times New Roman" w:hAnsi="Times New Roman" w:cs="Times New Roman"/>
          <w:bCs/>
          <w:kern w:val="0"/>
          <w:sz w:val="24"/>
          <w:szCs w:val="24"/>
          <w:lang w:eastAsia="et-EE"/>
          <w14:ligatures w14:val="none"/>
        </w:rPr>
        <w:t>Gorskis</w:t>
      </w:r>
      <w:proofErr w:type="spellEnd"/>
      <w:r w:rsidR="00410787" w:rsidRPr="00A33B12">
        <w:rPr>
          <w:rFonts w:ascii="Times New Roman" w:hAnsi="Times New Roman" w:cs="Times New Roman"/>
          <w:bCs/>
          <w:kern w:val="0"/>
          <w:sz w:val="24"/>
          <w:szCs w:val="24"/>
          <w:lang w:eastAsia="et-EE"/>
          <w14:ligatures w14:val="none"/>
        </w:rPr>
        <w:t xml:space="preserve">, Gints Kaminskis, Linda </w:t>
      </w:r>
      <w:proofErr w:type="spellStart"/>
      <w:r w:rsidR="00410787" w:rsidRPr="00A33B12">
        <w:rPr>
          <w:rFonts w:ascii="Times New Roman" w:hAnsi="Times New Roman" w:cs="Times New Roman"/>
          <w:bCs/>
          <w:kern w:val="0"/>
          <w:sz w:val="24"/>
          <w:szCs w:val="24"/>
          <w:lang w:eastAsia="et-EE"/>
          <w14:ligatures w14:val="none"/>
        </w:rPr>
        <w:t>Karloviča</w:t>
      </w:r>
      <w:proofErr w:type="spellEnd"/>
      <w:r w:rsidR="00410787" w:rsidRPr="00A33B12">
        <w:rPr>
          <w:rFonts w:ascii="Times New Roman" w:hAnsi="Times New Roman" w:cs="Times New Roman"/>
          <w:bCs/>
          <w:kern w:val="0"/>
          <w:sz w:val="24"/>
          <w:szCs w:val="24"/>
          <w:lang w:eastAsia="et-EE"/>
          <w14:ligatures w14:val="none"/>
        </w:rPr>
        <w:t xml:space="preserve">, Edgars Laimiņš, Sintija </w:t>
      </w:r>
      <w:proofErr w:type="spellStart"/>
      <w:r w:rsidR="00410787" w:rsidRPr="00A33B12">
        <w:rPr>
          <w:rFonts w:ascii="Times New Roman" w:hAnsi="Times New Roman" w:cs="Times New Roman"/>
          <w:bCs/>
          <w:kern w:val="0"/>
          <w:sz w:val="24"/>
          <w:szCs w:val="24"/>
          <w:lang w:eastAsia="et-EE"/>
          <w14:ligatures w14:val="none"/>
        </w:rPr>
        <w:t>Liekniņa</w:t>
      </w:r>
      <w:proofErr w:type="spellEnd"/>
      <w:r w:rsidR="00410787" w:rsidRPr="00A33B12">
        <w:rPr>
          <w:rFonts w:ascii="Times New Roman" w:hAnsi="Times New Roman" w:cs="Times New Roman"/>
          <w:bCs/>
          <w:kern w:val="0"/>
          <w:sz w:val="24"/>
          <w:szCs w:val="24"/>
          <w:lang w:eastAsia="et-EE"/>
          <w14:ligatures w14:val="none"/>
        </w:rPr>
        <w:t xml:space="preserve">, Sanita </w:t>
      </w:r>
      <w:proofErr w:type="spellStart"/>
      <w:r w:rsidR="00410787" w:rsidRPr="00A33B12">
        <w:rPr>
          <w:rFonts w:ascii="Times New Roman" w:hAnsi="Times New Roman" w:cs="Times New Roman"/>
          <w:bCs/>
          <w:kern w:val="0"/>
          <w:sz w:val="24"/>
          <w:szCs w:val="24"/>
          <w:lang w:eastAsia="et-EE"/>
          <w14:ligatures w14:val="none"/>
        </w:rPr>
        <w:t>Olševska</w:t>
      </w:r>
      <w:proofErr w:type="spellEnd"/>
      <w:r w:rsidR="00410787" w:rsidRPr="00A33B12">
        <w:rPr>
          <w:rFonts w:ascii="Times New Roman" w:hAnsi="Times New Roman" w:cs="Times New Roman"/>
          <w:bCs/>
          <w:kern w:val="0"/>
          <w:sz w:val="24"/>
          <w:szCs w:val="24"/>
          <w:lang w:eastAsia="et-EE"/>
          <w14:ligatures w14:val="none"/>
        </w:rPr>
        <w:t xml:space="preserve">, Andris </w:t>
      </w:r>
      <w:proofErr w:type="spellStart"/>
      <w:r w:rsidR="00410787" w:rsidRPr="00A33B12">
        <w:rPr>
          <w:rFonts w:ascii="Times New Roman" w:hAnsi="Times New Roman" w:cs="Times New Roman"/>
          <w:bCs/>
          <w:kern w:val="0"/>
          <w:sz w:val="24"/>
          <w:szCs w:val="24"/>
          <w:lang w:eastAsia="et-EE"/>
          <w14:ligatures w14:val="none"/>
        </w:rPr>
        <w:t>Podvinskis</w:t>
      </w:r>
      <w:proofErr w:type="spellEnd"/>
      <w:r w:rsidR="00410787" w:rsidRPr="00A33B12">
        <w:rPr>
          <w:rFonts w:ascii="Times New Roman" w:hAnsi="Times New Roman" w:cs="Times New Roman"/>
          <w:bCs/>
          <w:kern w:val="0"/>
          <w:sz w:val="24"/>
          <w:szCs w:val="24"/>
          <w:lang w:eastAsia="et-EE"/>
          <w14:ligatures w14:val="none"/>
        </w:rPr>
        <w:t xml:space="preserve">, </w:t>
      </w:r>
      <w:r w:rsidR="00410787" w:rsidRPr="00A33B12">
        <w:rPr>
          <w:rFonts w:ascii="Times New Roman" w:hAnsi="Times New Roman" w:cs="Times New Roman"/>
          <w:kern w:val="0"/>
          <w:sz w:val="24"/>
          <w:szCs w:val="24"/>
          <w14:ligatures w14:val="none"/>
        </w:rPr>
        <w:t xml:space="preserve">Dace Reinika, Guntis </w:t>
      </w:r>
      <w:proofErr w:type="spellStart"/>
      <w:r w:rsidR="00410787" w:rsidRPr="00A33B12">
        <w:rPr>
          <w:rFonts w:ascii="Times New Roman" w:hAnsi="Times New Roman" w:cs="Times New Roman"/>
          <w:kern w:val="0"/>
          <w:sz w:val="24"/>
          <w:szCs w:val="24"/>
          <w14:ligatures w14:val="none"/>
        </w:rPr>
        <w:t>Safranovičs</w:t>
      </w:r>
      <w:proofErr w:type="spellEnd"/>
      <w:r w:rsidR="00410787" w:rsidRPr="00A33B12">
        <w:rPr>
          <w:rFonts w:ascii="Times New Roman" w:hAnsi="Times New Roman" w:cs="Times New Roman"/>
          <w:kern w:val="0"/>
          <w:sz w:val="24"/>
          <w:szCs w:val="24"/>
          <w14:ligatures w14:val="none"/>
        </w:rPr>
        <w:t xml:space="preserve">, Andrejs Spridzāns, </w:t>
      </w:r>
      <w:r w:rsidR="00410787" w:rsidRPr="00A33B12">
        <w:rPr>
          <w:rFonts w:ascii="Times New Roman" w:hAnsi="Times New Roman" w:cs="Times New Roman"/>
          <w:bCs/>
          <w:kern w:val="0"/>
          <w:sz w:val="24"/>
          <w:szCs w:val="24"/>
          <w:lang w:eastAsia="et-EE"/>
          <w14:ligatures w14:val="none"/>
        </w:rPr>
        <w:t xml:space="preserve">Indra </w:t>
      </w:r>
      <w:proofErr w:type="spellStart"/>
      <w:r w:rsidR="00410787" w:rsidRPr="00A33B12">
        <w:rPr>
          <w:rFonts w:ascii="Times New Roman" w:hAnsi="Times New Roman" w:cs="Times New Roman"/>
          <w:bCs/>
          <w:kern w:val="0"/>
          <w:sz w:val="24"/>
          <w:szCs w:val="24"/>
          <w:lang w:eastAsia="et-EE"/>
          <w14:ligatures w14:val="none"/>
        </w:rPr>
        <w:t>Špela</w:t>
      </w:r>
      <w:proofErr w:type="spellEnd"/>
      <w:r w:rsidR="00410787" w:rsidRPr="00A33B12">
        <w:rPr>
          <w:rFonts w:ascii="Times New Roman" w:hAnsi="Times New Roman" w:cs="Times New Roman"/>
          <w:bCs/>
          <w:kern w:val="0"/>
          <w:sz w:val="24"/>
          <w:szCs w:val="24"/>
          <w:lang w:eastAsia="et-EE"/>
          <w14:ligatures w14:val="none"/>
        </w:rPr>
        <w:t xml:space="preserve">), </w:t>
      </w:r>
      <w:r w:rsidR="00410787" w:rsidRPr="00A33B12">
        <w:rPr>
          <w:rFonts w:ascii="Times New Roman" w:eastAsia="Times New Roman" w:hAnsi="Times New Roman" w:cs="Times New Roman"/>
          <w:kern w:val="0"/>
          <w:sz w:val="24"/>
          <w:szCs w:val="24"/>
          <w:lang w:eastAsia="lv-LV"/>
          <w14:ligatures w14:val="none"/>
        </w:rPr>
        <w:t xml:space="preserve">PRET </w:t>
      </w:r>
      <w:r w:rsidR="00410787">
        <w:rPr>
          <w:rFonts w:ascii="Times New Roman" w:eastAsia="Times New Roman" w:hAnsi="Times New Roman" w:cs="Times New Roman"/>
          <w:kern w:val="0"/>
          <w:sz w:val="24"/>
          <w:szCs w:val="24"/>
          <w:lang w:eastAsia="lv-LV"/>
          <w14:ligatures w14:val="none"/>
        </w:rPr>
        <w:t>–</w:t>
      </w:r>
      <w:r w:rsidR="00410787" w:rsidRPr="00A33B12">
        <w:rPr>
          <w:rFonts w:ascii="Times New Roman" w:eastAsia="Times New Roman" w:hAnsi="Times New Roman" w:cs="Times New Roman"/>
          <w:kern w:val="0"/>
          <w:sz w:val="24"/>
          <w:szCs w:val="24"/>
          <w:lang w:eastAsia="lv-LV"/>
          <w14:ligatures w14:val="none"/>
        </w:rPr>
        <w:t xml:space="preserve"> </w:t>
      </w:r>
      <w:r w:rsidR="00410787">
        <w:rPr>
          <w:rFonts w:ascii="Times New Roman" w:eastAsia="Times New Roman" w:hAnsi="Times New Roman" w:cs="Times New Roman"/>
          <w:kern w:val="0"/>
          <w:sz w:val="24"/>
          <w:szCs w:val="24"/>
          <w:lang w:eastAsia="lv-LV"/>
          <w14:ligatures w14:val="none"/>
        </w:rPr>
        <w:t>1 (</w:t>
      </w:r>
      <w:r w:rsidR="00410787" w:rsidRPr="00A33B12">
        <w:rPr>
          <w:rFonts w:ascii="Times New Roman" w:hAnsi="Times New Roman" w:cs="Times New Roman"/>
          <w:bCs/>
          <w:kern w:val="0"/>
          <w:sz w:val="24"/>
          <w:szCs w:val="24"/>
          <w:lang w:eastAsia="et-EE"/>
          <w14:ligatures w14:val="none"/>
        </w:rPr>
        <w:t>Viesturs Reinfelds</w:t>
      </w:r>
      <w:r w:rsidR="00410787">
        <w:rPr>
          <w:rFonts w:ascii="Times New Roman" w:hAnsi="Times New Roman" w:cs="Times New Roman"/>
          <w:bCs/>
          <w:kern w:val="0"/>
          <w:sz w:val="24"/>
          <w:szCs w:val="24"/>
          <w:lang w:eastAsia="et-EE"/>
          <w14:ligatures w14:val="none"/>
        </w:rPr>
        <w:t>)</w:t>
      </w:r>
      <w:r w:rsidR="00410787" w:rsidRPr="00A33B12">
        <w:rPr>
          <w:rFonts w:ascii="Times New Roman" w:eastAsia="Times New Roman" w:hAnsi="Times New Roman" w:cs="Times New Roman"/>
          <w:kern w:val="0"/>
          <w:sz w:val="24"/>
          <w:szCs w:val="24"/>
          <w:lang w:eastAsia="lv-LV"/>
          <w14:ligatures w14:val="none"/>
        </w:rPr>
        <w:t xml:space="preserve">, ATTURAS - nav, </w:t>
      </w:r>
      <w:r w:rsidRPr="007C77B3">
        <w:rPr>
          <w:rFonts w:ascii="Times New Roman" w:eastAsiaTheme="minorHAnsi" w:hAnsi="Times New Roman" w:cs="Times New Roman"/>
          <w:kern w:val="0"/>
          <w:sz w:val="24"/>
          <w:szCs w:val="24"/>
          <w14:ligatures w14:val="none"/>
        </w:rPr>
        <w:t>Dobeles novada dome NOLEMJ:</w:t>
      </w:r>
    </w:p>
    <w:p w14:paraId="0741D4F6" w14:textId="77777777" w:rsidR="007C77B3" w:rsidRPr="007C77B3" w:rsidRDefault="007C77B3" w:rsidP="00F44E77">
      <w:pPr>
        <w:widowControl w:val="0"/>
        <w:numPr>
          <w:ilvl w:val="3"/>
          <w:numId w:val="52"/>
        </w:numPr>
        <w:suppressAutoHyphens/>
        <w:spacing w:after="0" w:line="240" w:lineRule="auto"/>
        <w:ind w:left="426" w:hanging="426"/>
        <w:jc w:val="both"/>
        <w:rPr>
          <w:rFonts w:ascii="Times New Roman" w:eastAsia="Times New Roman" w:hAnsi="Times New Roman" w:cs="Times New Roman"/>
          <w:kern w:val="0"/>
          <w:sz w:val="24"/>
          <w:szCs w:val="24"/>
          <w14:ligatures w14:val="none"/>
        </w:rPr>
      </w:pPr>
      <w:bookmarkStart w:id="59" w:name="_Hlk120868703"/>
      <w:r w:rsidRPr="007C77B3">
        <w:rPr>
          <w:rFonts w:ascii="Times New Roman" w:eastAsia="Times New Roman" w:hAnsi="Times New Roman" w:cs="Times New Roman"/>
          <w:kern w:val="0"/>
          <w:sz w:val="24"/>
          <w:szCs w:val="24"/>
          <w14:ligatures w14:val="none"/>
        </w:rPr>
        <w:t xml:space="preserve">Atsavināt nekustamo īpašumu </w:t>
      </w:r>
      <w:r w:rsidRPr="007C77B3">
        <w:rPr>
          <w:rFonts w:ascii="Times New Roman" w:eastAsiaTheme="minorHAnsi" w:hAnsi="Times New Roman" w:cs="Times New Roman"/>
          <w:kern w:val="0"/>
          <w:sz w:val="24"/>
          <w:szCs w:val="24"/>
          <w14:ligatures w14:val="none"/>
        </w:rPr>
        <w:t>„Stakles”, Krimūnu pagastā, Dobeles novadā, kadastra numurs 46720050189</w:t>
      </w:r>
      <w:r w:rsidRPr="007C77B3">
        <w:rPr>
          <w:rFonts w:ascii="Times New Roman" w:eastAsia="Times New Roman" w:hAnsi="Times New Roman" w:cs="Times New Roman"/>
          <w:kern w:val="0"/>
          <w:sz w:val="24"/>
          <w:szCs w:val="24"/>
          <w14:ligatures w14:val="none"/>
        </w:rPr>
        <w:t xml:space="preserve">, kas sastāv no </w:t>
      </w:r>
      <w:r w:rsidRPr="007C77B3">
        <w:rPr>
          <w:rFonts w:ascii="Times New Roman" w:eastAsiaTheme="minorHAnsi" w:hAnsi="Times New Roman" w:cs="Times New Roman"/>
          <w:kern w:val="0"/>
          <w:sz w:val="24"/>
          <w:szCs w:val="24"/>
          <w14:ligatures w14:val="none"/>
        </w:rPr>
        <w:t>vienas zemes vienības ar kadastra apzīmējumu 46720050189, platība 12,81 ha, tai skaitā 12,76 ha lauksaimniecībā izmantojamā zeme</w:t>
      </w:r>
      <w:r w:rsidRPr="007C77B3">
        <w:rPr>
          <w:rFonts w:ascii="Times New Roman" w:eastAsia="Times New Roman" w:hAnsi="Times New Roman" w:cs="Times New Roman"/>
          <w:kern w:val="0"/>
          <w:sz w:val="24"/>
          <w:szCs w:val="24"/>
          <w14:ligatures w14:val="none"/>
        </w:rPr>
        <w:t>, pārdodot to atklātā mutiskā izsolē ar augšupejošu soli.</w:t>
      </w:r>
    </w:p>
    <w:p w14:paraId="03938E54" w14:textId="77777777" w:rsidR="007C77B3" w:rsidRPr="007C77B3" w:rsidRDefault="007C77B3" w:rsidP="00F44E77">
      <w:pPr>
        <w:widowControl w:val="0"/>
        <w:numPr>
          <w:ilvl w:val="3"/>
          <w:numId w:val="52"/>
        </w:numPr>
        <w:suppressAutoHyphens/>
        <w:spacing w:after="0" w:line="240" w:lineRule="auto"/>
        <w:ind w:left="426" w:hanging="426"/>
        <w:jc w:val="both"/>
        <w:rPr>
          <w:rFonts w:ascii="Times New Roman" w:eastAsia="Times New Roman" w:hAnsi="Times New Roman" w:cs="Times New Roman"/>
          <w:kern w:val="0"/>
          <w:sz w:val="24"/>
          <w:szCs w:val="24"/>
          <w14:ligatures w14:val="none"/>
        </w:rPr>
      </w:pPr>
      <w:r w:rsidRPr="007C77B3">
        <w:rPr>
          <w:rFonts w:ascii="Times New Roman" w:eastAsia="Times New Roman" w:hAnsi="Times New Roman" w:cs="Times New Roman"/>
          <w:kern w:val="0"/>
          <w:sz w:val="24"/>
          <w:szCs w:val="24"/>
          <w14:ligatures w14:val="none"/>
        </w:rPr>
        <w:t xml:space="preserve">Noteikt lēmuma 1.punktā atsavināmā nekustamā īpašuma izsoles sākumcenu </w:t>
      </w:r>
      <w:r w:rsidRPr="007C77B3">
        <w:rPr>
          <w:rFonts w:ascii="Times New Roman" w:eastAsiaTheme="minorHAnsi" w:hAnsi="Times New Roman" w:cs="Times New Roman"/>
          <w:kern w:val="0"/>
          <w:sz w:val="24"/>
          <w:szCs w:val="24"/>
          <w14:ligatures w14:val="none"/>
        </w:rPr>
        <w:t xml:space="preserve">124300 EUR (viens simts divdesmit četri tūkstoši trīs simti </w:t>
      </w:r>
      <w:proofErr w:type="spellStart"/>
      <w:r w:rsidRPr="007C77B3">
        <w:rPr>
          <w:rFonts w:ascii="Times New Roman" w:eastAsiaTheme="minorHAnsi" w:hAnsi="Times New Roman" w:cs="Times New Roman"/>
          <w:i/>
          <w:iCs/>
          <w:kern w:val="0"/>
          <w:sz w:val="24"/>
          <w:szCs w:val="24"/>
          <w14:ligatures w14:val="none"/>
        </w:rPr>
        <w:t>euro</w:t>
      </w:r>
      <w:proofErr w:type="spellEnd"/>
      <w:r w:rsidRPr="007C77B3">
        <w:rPr>
          <w:rFonts w:ascii="Times New Roman" w:eastAsiaTheme="minorHAnsi" w:hAnsi="Times New Roman" w:cs="Times New Roman"/>
          <w:kern w:val="0"/>
          <w:sz w:val="24"/>
          <w:szCs w:val="24"/>
          <w14:ligatures w14:val="none"/>
        </w:rPr>
        <w:t>)</w:t>
      </w:r>
      <w:r w:rsidRPr="007C77B3">
        <w:rPr>
          <w:rFonts w:ascii="Times New Roman" w:eastAsia="Times New Roman" w:hAnsi="Times New Roman" w:cs="Times New Roman"/>
          <w:kern w:val="0"/>
          <w:sz w:val="24"/>
          <w:szCs w:val="24"/>
          <w14:ligatures w14:val="none"/>
        </w:rPr>
        <w:t xml:space="preserve">. </w:t>
      </w:r>
    </w:p>
    <w:p w14:paraId="4EC7DF64" w14:textId="77777777" w:rsidR="007C77B3" w:rsidRPr="007C77B3" w:rsidRDefault="007C77B3" w:rsidP="00F44E77">
      <w:pPr>
        <w:widowControl w:val="0"/>
        <w:numPr>
          <w:ilvl w:val="3"/>
          <w:numId w:val="52"/>
        </w:numPr>
        <w:suppressAutoHyphens/>
        <w:spacing w:after="0" w:line="240" w:lineRule="auto"/>
        <w:ind w:left="426" w:hanging="426"/>
        <w:jc w:val="both"/>
        <w:rPr>
          <w:rFonts w:ascii="Times New Roman" w:eastAsia="Arial"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Noteikt, ka nekustamā īpašuma „Stakles”, Krimūnu pagastā, Dobeles novadā, kadastra numurs 46720050189, pirmpirkuma tiesības ir nekustamā īpašuma pašreizējiem nomniekiem – Dobeles rajona Krimūnu pagasta zemnieku saimniecībai „PAUGURĪŠI” un fiziskai personai. </w:t>
      </w:r>
    </w:p>
    <w:p w14:paraId="64D1E5FA" w14:textId="77777777" w:rsidR="007C77B3" w:rsidRPr="007C77B3" w:rsidRDefault="007C77B3" w:rsidP="00F44E77">
      <w:pPr>
        <w:widowControl w:val="0"/>
        <w:numPr>
          <w:ilvl w:val="3"/>
          <w:numId w:val="52"/>
        </w:numPr>
        <w:suppressAutoHyphens/>
        <w:spacing w:after="0" w:line="240" w:lineRule="auto"/>
        <w:ind w:left="426" w:hanging="426"/>
        <w:jc w:val="both"/>
        <w:rPr>
          <w:rFonts w:ascii="Times New Roman" w:eastAsia="Arial" w:hAnsi="Times New Roman" w:cs="Times New Roman"/>
          <w:kern w:val="0"/>
          <w:sz w:val="24"/>
          <w:szCs w:val="24"/>
          <w14:ligatures w14:val="none"/>
        </w:rPr>
      </w:pPr>
      <w:r w:rsidRPr="007C77B3">
        <w:rPr>
          <w:rFonts w:ascii="Times New Roman" w:eastAsia="Arial" w:hAnsi="Times New Roman" w:cs="Times New Roman"/>
          <w:kern w:val="0"/>
          <w:sz w:val="24"/>
          <w:szCs w:val="24"/>
          <w14:ligatures w14:val="none"/>
        </w:rPr>
        <w:t xml:space="preserve">Uzdot </w:t>
      </w:r>
      <w:bookmarkStart w:id="60" w:name="_Hlk120799609"/>
      <w:r w:rsidRPr="007C77B3">
        <w:rPr>
          <w:rFonts w:ascii="Times New Roman" w:eastAsia="Arial" w:hAnsi="Times New Roman" w:cs="Times New Roman"/>
          <w:kern w:val="0"/>
          <w:sz w:val="24"/>
          <w:szCs w:val="24"/>
          <w14:ligatures w14:val="none"/>
        </w:rPr>
        <w:t xml:space="preserve">Dobeles novada pašvaldības Īpašumu komisijai </w:t>
      </w:r>
      <w:bookmarkEnd w:id="60"/>
      <w:r w:rsidRPr="007C77B3">
        <w:rPr>
          <w:rFonts w:ascii="Times New Roman" w:eastAsia="Arial" w:hAnsi="Times New Roman" w:cs="Times New Roman"/>
          <w:kern w:val="0"/>
          <w:sz w:val="24"/>
          <w:szCs w:val="24"/>
          <w14:ligatures w14:val="none"/>
        </w:rPr>
        <w:t>apstiprināt izsoles noteikumus un organizēt nekustamā īpašuma atsavināšanu spēkā esošo normatīvo aktu noteiktajā kārtībā.</w:t>
      </w:r>
    </w:p>
    <w:bookmarkEnd w:id="59"/>
    <w:p w14:paraId="6370A22D" w14:textId="77777777" w:rsidR="007C77B3" w:rsidRPr="007C77B3" w:rsidRDefault="007C77B3" w:rsidP="007C77B3">
      <w:pPr>
        <w:spacing w:after="0" w:line="240" w:lineRule="auto"/>
        <w:ind w:left="426" w:hanging="426"/>
        <w:jc w:val="both"/>
        <w:rPr>
          <w:rFonts w:ascii="Times New Roman" w:eastAsiaTheme="minorHAnsi" w:hAnsi="Times New Roman" w:cs="Times New Roman"/>
          <w:kern w:val="0"/>
          <w:sz w:val="24"/>
          <w:szCs w:val="24"/>
          <w14:ligatures w14:val="none"/>
        </w:rPr>
      </w:pPr>
    </w:p>
    <w:p w14:paraId="730A89F0" w14:textId="77777777" w:rsidR="007C77B3" w:rsidRPr="007C77B3" w:rsidRDefault="007C77B3" w:rsidP="007C77B3">
      <w:pPr>
        <w:spacing w:after="0" w:line="240" w:lineRule="auto"/>
        <w:ind w:right="84"/>
        <w:jc w:val="both"/>
        <w:rPr>
          <w:rFonts w:ascii="Times New Roman" w:eastAsiaTheme="minorHAnsi" w:hAnsi="Times New Roman" w:cs="Times New Roman"/>
          <w:kern w:val="0"/>
          <w:sz w:val="24"/>
          <w:szCs w:val="24"/>
          <w14:ligatures w14:val="none"/>
        </w:rPr>
      </w:pPr>
    </w:p>
    <w:p w14:paraId="765AA41C" w14:textId="77777777" w:rsidR="007C77B3" w:rsidRPr="007C77B3" w:rsidRDefault="007C77B3" w:rsidP="007C77B3">
      <w:pPr>
        <w:spacing w:after="0" w:line="240" w:lineRule="auto"/>
        <w:ind w:right="84"/>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Domes priekšsēdētājs</w:t>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t xml:space="preserve">            </w:t>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proofErr w:type="spellStart"/>
      <w:r w:rsidRPr="007C77B3">
        <w:rPr>
          <w:rFonts w:ascii="Times New Roman" w:eastAsiaTheme="minorHAnsi" w:hAnsi="Times New Roman" w:cs="Times New Roman"/>
          <w:kern w:val="0"/>
          <w:sz w:val="24"/>
          <w:szCs w:val="24"/>
          <w14:ligatures w14:val="none"/>
        </w:rPr>
        <w:t>I.Gorskis</w:t>
      </w:r>
      <w:proofErr w:type="spellEnd"/>
      <w:r w:rsidRPr="007C77B3">
        <w:rPr>
          <w:rFonts w:ascii="Times New Roman" w:eastAsiaTheme="minorHAnsi" w:hAnsi="Times New Roman" w:cs="Times New Roman"/>
          <w:kern w:val="0"/>
          <w:sz w:val="24"/>
          <w:szCs w:val="24"/>
          <w14:ligatures w14:val="none"/>
        </w:rPr>
        <w:t xml:space="preserve">                  </w:t>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t xml:space="preserve"> </w:t>
      </w:r>
    </w:p>
    <w:p w14:paraId="0E56C3FB" w14:textId="77777777" w:rsidR="007C77B3" w:rsidRPr="007C77B3" w:rsidRDefault="007C77B3" w:rsidP="007C77B3">
      <w:pPr>
        <w:spacing w:after="0" w:line="240" w:lineRule="auto"/>
        <w:ind w:right="42"/>
        <w:jc w:val="both"/>
        <w:rPr>
          <w:rFonts w:ascii="Times New Roman" w:eastAsia="Times New Roman" w:hAnsi="Times New Roman" w:cs="Times New Roman"/>
          <w:kern w:val="0"/>
          <w:sz w:val="24"/>
          <w:szCs w:val="24"/>
          <w:lang w:eastAsia="lv-LV"/>
          <w14:ligatures w14:val="none"/>
        </w:rPr>
      </w:pPr>
    </w:p>
    <w:p w14:paraId="31A926C3" w14:textId="77777777" w:rsidR="007C77B3" w:rsidRPr="007C77B3" w:rsidRDefault="007C77B3" w:rsidP="007C77B3">
      <w:pPr>
        <w:spacing w:after="0" w:line="240" w:lineRule="auto"/>
        <w:ind w:right="42"/>
        <w:jc w:val="both"/>
        <w:rPr>
          <w:rFonts w:ascii="Times New Roman" w:eastAsia="Times New Roman" w:hAnsi="Times New Roman" w:cs="Times New Roman"/>
          <w:kern w:val="0"/>
          <w:sz w:val="24"/>
          <w:szCs w:val="24"/>
          <w:lang w:eastAsia="lv-LV"/>
          <w14:ligatures w14:val="none"/>
        </w:rPr>
      </w:pPr>
    </w:p>
    <w:p w14:paraId="4140D19E" w14:textId="77777777" w:rsidR="007C77B3" w:rsidRPr="007C77B3" w:rsidRDefault="007C77B3" w:rsidP="007C77B3">
      <w:pPr>
        <w:spacing w:after="0" w:line="240" w:lineRule="auto"/>
        <w:ind w:right="42"/>
        <w:jc w:val="both"/>
        <w:rPr>
          <w:rFonts w:ascii="Times New Roman" w:eastAsia="Times New Roman" w:hAnsi="Times New Roman" w:cs="Times New Roman"/>
          <w:kern w:val="0"/>
          <w:sz w:val="24"/>
          <w:szCs w:val="24"/>
          <w:lang w:eastAsia="lv-LV"/>
          <w14:ligatures w14:val="none"/>
        </w:rPr>
      </w:pPr>
    </w:p>
    <w:p w14:paraId="6EB67EE0" w14:textId="77777777" w:rsidR="007C77B3" w:rsidRPr="007C77B3" w:rsidRDefault="007C77B3" w:rsidP="007C77B3">
      <w:pPr>
        <w:spacing w:after="0" w:line="240" w:lineRule="auto"/>
        <w:ind w:right="42"/>
        <w:jc w:val="both"/>
        <w:rPr>
          <w:rFonts w:ascii="Times New Roman" w:eastAsia="Times New Roman" w:hAnsi="Times New Roman" w:cs="Times New Roman"/>
          <w:kern w:val="0"/>
          <w:sz w:val="24"/>
          <w:szCs w:val="24"/>
          <w:lang w:eastAsia="lv-LV"/>
          <w14:ligatures w14:val="none"/>
        </w:rPr>
      </w:pPr>
    </w:p>
    <w:p w14:paraId="6A2E4777" w14:textId="77777777" w:rsidR="007C77B3" w:rsidRPr="007C77B3" w:rsidRDefault="007C77B3" w:rsidP="007C77B3">
      <w:pPr>
        <w:spacing w:after="0" w:line="240" w:lineRule="auto"/>
        <w:ind w:right="42"/>
        <w:jc w:val="both"/>
        <w:rPr>
          <w:rFonts w:ascii="Times New Roman" w:eastAsia="Times New Roman" w:hAnsi="Times New Roman" w:cs="Times New Roman"/>
          <w:kern w:val="0"/>
          <w:sz w:val="24"/>
          <w:szCs w:val="24"/>
          <w:lang w:eastAsia="lv-LV"/>
          <w14:ligatures w14:val="none"/>
        </w:rPr>
      </w:pPr>
    </w:p>
    <w:p w14:paraId="00D17A32" w14:textId="2CC2CF10" w:rsidR="007C77B3" w:rsidRPr="007C77B3" w:rsidRDefault="007C77B3" w:rsidP="007C77B3">
      <w:pPr>
        <w:spacing w:after="0" w:line="240" w:lineRule="auto"/>
        <w:jc w:val="both"/>
        <w:rPr>
          <w:rFonts w:ascii="Times New Roman" w:hAnsi="Times New Roman" w:cs="Times New Roman"/>
          <w:kern w:val="0"/>
          <w:sz w:val="24"/>
          <w:szCs w:val="24"/>
          <w14:ligatures w14:val="none"/>
        </w:rPr>
      </w:pPr>
      <w:r w:rsidRPr="007C77B3">
        <w:rPr>
          <w:rFonts w:ascii="Times New Roman" w:hAnsi="Times New Roman" w:cs="Times New Roman"/>
          <w:kern w:val="0"/>
          <w:sz w:val="24"/>
          <w:szCs w:val="24"/>
          <w14:ligatures w14:val="none"/>
        </w:rPr>
        <w:br w:type="page"/>
      </w:r>
    </w:p>
    <w:p w14:paraId="393E660E" w14:textId="77777777" w:rsidR="007C77B3" w:rsidRPr="007C77B3" w:rsidRDefault="007C77B3" w:rsidP="007C77B3">
      <w:pPr>
        <w:tabs>
          <w:tab w:val="left" w:pos="-24212"/>
        </w:tabs>
        <w:spacing w:after="0" w:line="240" w:lineRule="auto"/>
        <w:jc w:val="center"/>
        <w:rPr>
          <w:rFonts w:ascii="Times New Roman" w:eastAsia="Times New Roman" w:hAnsi="Times New Roman"/>
          <w:noProof/>
          <w:kern w:val="0"/>
          <w:sz w:val="20"/>
          <w:szCs w:val="20"/>
          <w:lang w:eastAsia="lv-LV"/>
          <w14:ligatures w14:val="none"/>
        </w:rPr>
      </w:pPr>
      <w:r w:rsidRPr="007C77B3">
        <w:rPr>
          <w:rFonts w:ascii="Times New Roman" w:eastAsia="Times New Roman" w:hAnsi="Times New Roman"/>
          <w:noProof/>
          <w:kern w:val="0"/>
          <w:sz w:val="20"/>
          <w:szCs w:val="20"/>
          <w:lang w:eastAsia="lv-LV"/>
          <w14:ligatures w14:val="none"/>
        </w:rPr>
        <w:lastRenderedPageBreak/>
        <w:drawing>
          <wp:inline distT="0" distB="0" distL="0" distR="0" wp14:anchorId="0D80B808" wp14:editId="1E20CFC5">
            <wp:extent cx="685800" cy="762000"/>
            <wp:effectExtent l="0" t="0" r="0" b="0"/>
            <wp:docPr id="164869552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 cy="762000"/>
                    </a:xfrm>
                    <a:prstGeom prst="rect">
                      <a:avLst/>
                    </a:prstGeom>
                    <a:noFill/>
                    <a:ln>
                      <a:noFill/>
                    </a:ln>
                  </pic:spPr>
                </pic:pic>
              </a:graphicData>
            </a:graphic>
          </wp:inline>
        </w:drawing>
      </w:r>
    </w:p>
    <w:p w14:paraId="29DDF0E4" w14:textId="77777777" w:rsidR="007C77B3" w:rsidRPr="007C77B3" w:rsidRDefault="007C77B3" w:rsidP="007C77B3">
      <w:pPr>
        <w:tabs>
          <w:tab w:val="center" w:pos="4153"/>
          <w:tab w:val="right" w:pos="8306"/>
        </w:tabs>
        <w:spacing w:after="0" w:line="240" w:lineRule="auto"/>
        <w:jc w:val="center"/>
        <w:rPr>
          <w:rFonts w:ascii="Times New Roman" w:eastAsia="Times New Roman" w:hAnsi="Times New Roman"/>
          <w:kern w:val="0"/>
          <w:sz w:val="20"/>
          <w:szCs w:val="24"/>
          <w:lang w:eastAsia="lv-LV"/>
          <w14:ligatures w14:val="none"/>
        </w:rPr>
      </w:pPr>
      <w:r w:rsidRPr="007C77B3">
        <w:rPr>
          <w:rFonts w:ascii="Times New Roman" w:eastAsia="Times New Roman" w:hAnsi="Times New Roman"/>
          <w:kern w:val="0"/>
          <w:sz w:val="20"/>
          <w:szCs w:val="24"/>
          <w:lang w:eastAsia="lv-LV"/>
          <w14:ligatures w14:val="none"/>
        </w:rPr>
        <w:t>LATVIJAS REPUBLIKA</w:t>
      </w:r>
    </w:p>
    <w:p w14:paraId="426F3172" w14:textId="77777777" w:rsidR="007C77B3" w:rsidRPr="007C77B3" w:rsidRDefault="007C77B3" w:rsidP="007C77B3">
      <w:pPr>
        <w:tabs>
          <w:tab w:val="center" w:pos="4153"/>
          <w:tab w:val="right" w:pos="8306"/>
        </w:tabs>
        <w:spacing w:after="0" w:line="240" w:lineRule="auto"/>
        <w:jc w:val="center"/>
        <w:rPr>
          <w:rFonts w:ascii="Times New Roman" w:eastAsia="Times New Roman" w:hAnsi="Times New Roman"/>
          <w:b/>
          <w:kern w:val="0"/>
          <w:sz w:val="32"/>
          <w:szCs w:val="32"/>
          <w:lang w:eastAsia="lv-LV"/>
          <w14:ligatures w14:val="none"/>
        </w:rPr>
      </w:pPr>
      <w:r w:rsidRPr="007C77B3">
        <w:rPr>
          <w:rFonts w:ascii="Times New Roman" w:eastAsia="Times New Roman" w:hAnsi="Times New Roman"/>
          <w:b/>
          <w:kern w:val="0"/>
          <w:sz w:val="32"/>
          <w:szCs w:val="32"/>
          <w:lang w:eastAsia="lv-LV"/>
          <w14:ligatures w14:val="none"/>
        </w:rPr>
        <w:t>DOBELES NOVADA DOME</w:t>
      </w:r>
    </w:p>
    <w:p w14:paraId="3EC8BB5B" w14:textId="77777777" w:rsidR="007C77B3" w:rsidRPr="007C77B3" w:rsidRDefault="007C77B3" w:rsidP="007C77B3">
      <w:pPr>
        <w:tabs>
          <w:tab w:val="center" w:pos="4153"/>
          <w:tab w:val="right" w:pos="8306"/>
        </w:tabs>
        <w:spacing w:after="0" w:line="240" w:lineRule="auto"/>
        <w:jc w:val="center"/>
        <w:rPr>
          <w:rFonts w:ascii="Times New Roman" w:eastAsia="Times New Roman" w:hAnsi="Times New Roman"/>
          <w:kern w:val="0"/>
          <w:sz w:val="16"/>
          <w:szCs w:val="16"/>
          <w:lang w:eastAsia="lv-LV"/>
          <w14:ligatures w14:val="none"/>
        </w:rPr>
      </w:pPr>
      <w:r w:rsidRPr="007C77B3">
        <w:rPr>
          <w:rFonts w:ascii="Times New Roman" w:eastAsia="Times New Roman" w:hAnsi="Times New Roman"/>
          <w:kern w:val="0"/>
          <w:sz w:val="16"/>
          <w:szCs w:val="16"/>
          <w:lang w:eastAsia="lv-LV"/>
          <w14:ligatures w14:val="none"/>
        </w:rPr>
        <w:t>Brīvības iela 17, Dobele, Dobeles novads, LV-3701</w:t>
      </w:r>
    </w:p>
    <w:p w14:paraId="35C85CD7" w14:textId="77777777" w:rsidR="007C77B3" w:rsidRPr="007C77B3" w:rsidRDefault="007C77B3" w:rsidP="007C77B3">
      <w:pPr>
        <w:pBdr>
          <w:bottom w:val="double" w:sz="6" w:space="1" w:color="auto"/>
        </w:pBdr>
        <w:tabs>
          <w:tab w:val="center" w:pos="4153"/>
          <w:tab w:val="right" w:pos="8306"/>
        </w:tabs>
        <w:spacing w:after="0" w:line="240" w:lineRule="auto"/>
        <w:jc w:val="center"/>
        <w:rPr>
          <w:rFonts w:ascii="Times New Roman" w:eastAsia="Times New Roman" w:hAnsi="Times New Roman"/>
          <w:kern w:val="0"/>
          <w:sz w:val="16"/>
          <w:szCs w:val="16"/>
          <w:lang w:eastAsia="lv-LV"/>
          <w14:ligatures w14:val="none"/>
        </w:rPr>
      </w:pPr>
      <w:r w:rsidRPr="007C77B3">
        <w:rPr>
          <w:rFonts w:ascii="Times New Roman" w:eastAsia="Times New Roman" w:hAnsi="Times New Roman"/>
          <w:kern w:val="0"/>
          <w:sz w:val="16"/>
          <w:szCs w:val="16"/>
          <w:lang w:eastAsia="lv-LV"/>
          <w14:ligatures w14:val="none"/>
        </w:rPr>
        <w:t xml:space="preserve">Tālr. 63707269, 63700137, 63720940, e-pasts </w:t>
      </w:r>
      <w:hyperlink r:id="rId89" w:history="1">
        <w:r w:rsidRPr="007C77B3">
          <w:rPr>
            <w:rFonts w:ascii="Times New Roman" w:eastAsiaTheme="minorHAnsi" w:hAnsi="Times New Roman"/>
            <w:kern w:val="0"/>
            <w:sz w:val="16"/>
            <w:szCs w:val="16"/>
            <w:u w:val="single"/>
            <w:lang w:eastAsia="lv-LV"/>
            <w14:ligatures w14:val="none"/>
          </w:rPr>
          <w:t>dome@dobele.lv</w:t>
        </w:r>
      </w:hyperlink>
    </w:p>
    <w:p w14:paraId="629E6238" w14:textId="77777777" w:rsidR="007C77B3" w:rsidRPr="007C77B3" w:rsidRDefault="007C77B3" w:rsidP="007C77B3">
      <w:pPr>
        <w:spacing w:after="0" w:line="240" w:lineRule="auto"/>
        <w:ind w:left="720"/>
        <w:jc w:val="center"/>
        <w:rPr>
          <w:rFonts w:ascii="Times New Roman" w:eastAsiaTheme="minorHAnsi" w:hAnsi="Times New Roman"/>
          <w:b/>
          <w:kern w:val="0"/>
          <w:sz w:val="24"/>
          <w:szCs w:val="24"/>
          <w:lang w:eastAsia="lv-LV"/>
          <w14:ligatures w14:val="none"/>
        </w:rPr>
      </w:pPr>
    </w:p>
    <w:p w14:paraId="712AEE6F" w14:textId="77777777" w:rsidR="007C77B3" w:rsidRPr="007C77B3" w:rsidRDefault="007C77B3" w:rsidP="007C77B3">
      <w:pPr>
        <w:spacing w:after="0" w:line="240" w:lineRule="auto"/>
        <w:ind w:left="720"/>
        <w:jc w:val="center"/>
        <w:rPr>
          <w:rFonts w:ascii="Times New Roman" w:eastAsiaTheme="minorHAnsi" w:hAnsi="Times New Roman"/>
          <w:b/>
          <w:kern w:val="0"/>
          <w:sz w:val="24"/>
          <w:szCs w:val="24"/>
          <w:lang w:eastAsia="lv-LV"/>
          <w14:ligatures w14:val="none"/>
        </w:rPr>
      </w:pPr>
      <w:r w:rsidRPr="007C77B3">
        <w:rPr>
          <w:rFonts w:ascii="Times New Roman" w:eastAsiaTheme="minorHAnsi" w:hAnsi="Times New Roman"/>
          <w:b/>
          <w:kern w:val="0"/>
          <w:sz w:val="24"/>
          <w:szCs w:val="24"/>
          <w:lang w:eastAsia="lv-LV"/>
          <w14:ligatures w14:val="none"/>
        </w:rPr>
        <w:t>LĒMUMS</w:t>
      </w:r>
    </w:p>
    <w:p w14:paraId="170A0E57" w14:textId="77777777" w:rsidR="007C77B3" w:rsidRPr="007C77B3" w:rsidRDefault="007C77B3" w:rsidP="007C77B3">
      <w:pPr>
        <w:spacing w:after="0" w:line="240" w:lineRule="auto"/>
        <w:ind w:left="720"/>
        <w:jc w:val="center"/>
        <w:rPr>
          <w:rFonts w:ascii="Times New Roman" w:eastAsiaTheme="minorHAnsi" w:hAnsi="Times New Roman"/>
          <w:b/>
          <w:kern w:val="0"/>
          <w:sz w:val="24"/>
          <w:szCs w:val="24"/>
          <w:lang w:eastAsia="lv-LV"/>
          <w14:ligatures w14:val="none"/>
        </w:rPr>
      </w:pPr>
      <w:r w:rsidRPr="007C77B3">
        <w:rPr>
          <w:rFonts w:ascii="Times New Roman" w:eastAsiaTheme="minorHAnsi" w:hAnsi="Times New Roman"/>
          <w:b/>
          <w:kern w:val="0"/>
          <w:sz w:val="24"/>
          <w:szCs w:val="24"/>
          <w:lang w:eastAsia="lv-LV"/>
          <w14:ligatures w14:val="none"/>
        </w:rPr>
        <w:t>Dobelē</w:t>
      </w:r>
    </w:p>
    <w:p w14:paraId="77D4D660" w14:textId="77777777" w:rsidR="007C77B3" w:rsidRPr="007C77B3" w:rsidRDefault="007C77B3" w:rsidP="007C77B3">
      <w:pPr>
        <w:spacing w:after="0" w:line="240" w:lineRule="auto"/>
        <w:ind w:left="720"/>
        <w:jc w:val="center"/>
        <w:rPr>
          <w:rFonts w:ascii="Times New Roman" w:eastAsiaTheme="minorHAnsi" w:hAnsi="Times New Roman"/>
          <w:b/>
          <w:kern w:val="0"/>
          <w:sz w:val="24"/>
          <w:szCs w:val="24"/>
          <w:lang w:eastAsia="lv-LV"/>
          <w14:ligatures w14:val="none"/>
        </w:rPr>
      </w:pPr>
    </w:p>
    <w:p w14:paraId="3B31189C" w14:textId="7B1AF251" w:rsidR="007C77B3" w:rsidRPr="007C77B3" w:rsidRDefault="007C77B3" w:rsidP="007C77B3">
      <w:pPr>
        <w:tabs>
          <w:tab w:val="center" w:pos="4153"/>
          <w:tab w:val="left" w:pos="8080"/>
          <w:tab w:val="right" w:pos="9498"/>
        </w:tabs>
        <w:spacing w:after="0" w:line="240" w:lineRule="auto"/>
        <w:ind w:left="113" w:right="-427"/>
        <w:rPr>
          <w:rFonts w:asciiTheme="minorHAnsi" w:eastAsiaTheme="minorHAnsi" w:hAnsiTheme="minorHAnsi"/>
          <w:b/>
          <w:kern w:val="0"/>
          <w14:ligatures w14:val="none"/>
        </w:rPr>
      </w:pPr>
      <w:r w:rsidRPr="007C77B3">
        <w:rPr>
          <w:rFonts w:ascii="Times New Roman" w:eastAsia="Times New Roman" w:hAnsi="Times New Roman"/>
          <w:b/>
          <w:kern w:val="0"/>
          <w:sz w:val="24"/>
          <w:szCs w:val="24"/>
          <w:lang w:eastAsia="x-none"/>
          <w14:ligatures w14:val="none"/>
        </w:rPr>
        <w:t xml:space="preserve">2023. gada 27. jūlijā                                                                             </w:t>
      </w:r>
      <w:r w:rsidRPr="007C77B3">
        <w:rPr>
          <w:rFonts w:ascii="Times New Roman" w:eastAsia="Times New Roman" w:hAnsi="Times New Roman"/>
          <w:b/>
          <w:kern w:val="0"/>
          <w:sz w:val="24"/>
          <w:szCs w:val="24"/>
          <w:lang w:eastAsia="x-none"/>
          <w14:ligatures w14:val="none"/>
        </w:rPr>
        <w:tab/>
        <w:t xml:space="preserve"> </w:t>
      </w:r>
      <w:r w:rsidRPr="007C77B3">
        <w:rPr>
          <w:rFonts w:ascii="Times New Roman" w:eastAsia="Times New Roman" w:hAnsi="Times New Roman"/>
          <w:b/>
          <w:kern w:val="0"/>
          <w:sz w:val="24"/>
          <w:szCs w:val="24"/>
          <w:lang w:eastAsia="lv-LV"/>
          <w14:ligatures w14:val="none"/>
        </w:rPr>
        <w:t>Nr.</w:t>
      </w:r>
      <w:r w:rsidR="00626CF0">
        <w:rPr>
          <w:rFonts w:ascii="Times New Roman" w:eastAsia="Times New Roman" w:hAnsi="Times New Roman"/>
          <w:b/>
          <w:kern w:val="0"/>
          <w:sz w:val="24"/>
          <w:szCs w:val="24"/>
          <w:lang w:eastAsia="lv-LV"/>
          <w14:ligatures w14:val="none"/>
        </w:rPr>
        <w:t>307</w:t>
      </w:r>
      <w:r w:rsidRPr="007C77B3">
        <w:rPr>
          <w:rFonts w:ascii="Times New Roman" w:eastAsia="Times New Roman" w:hAnsi="Times New Roman"/>
          <w:b/>
          <w:kern w:val="0"/>
          <w:sz w:val="24"/>
          <w:szCs w:val="24"/>
          <w:lang w:eastAsia="lv-LV"/>
          <w14:ligatures w14:val="none"/>
        </w:rPr>
        <w:t>/10</w:t>
      </w:r>
    </w:p>
    <w:p w14:paraId="6589FCB3" w14:textId="77777777" w:rsidR="007C77B3" w:rsidRPr="007C77B3" w:rsidRDefault="007C77B3" w:rsidP="007C77B3">
      <w:pPr>
        <w:spacing w:after="0" w:line="240" w:lineRule="auto"/>
        <w:jc w:val="right"/>
        <w:rPr>
          <w:rFonts w:ascii="Times New Roman" w:eastAsia="Times New Roman" w:hAnsi="Times New Roman"/>
          <w:kern w:val="0"/>
          <w:sz w:val="24"/>
          <w:szCs w:val="24"/>
          <w:lang w:eastAsia="lv-LV"/>
          <w14:ligatures w14:val="none"/>
        </w:rPr>
      </w:pPr>
    </w:p>
    <w:p w14:paraId="79B04BAC" w14:textId="77777777" w:rsidR="007C77B3" w:rsidRPr="007C77B3" w:rsidRDefault="007C77B3" w:rsidP="007C77B3">
      <w:pPr>
        <w:spacing w:after="0" w:line="240" w:lineRule="auto"/>
        <w:jc w:val="center"/>
        <w:rPr>
          <w:rFonts w:ascii="Times New Roman" w:eastAsia="Times New Roman" w:hAnsi="Times New Roman"/>
          <w:b/>
          <w:kern w:val="0"/>
          <w:sz w:val="24"/>
          <w:szCs w:val="24"/>
          <w:u w:val="single"/>
          <w:lang w:eastAsia="lv-LV"/>
          <w14:ligatures w14:val="none"/>
        </w:rPr>
      </w:pPr>
      <w:r w:rsidRPr="007C77B3">
        <w:rPr>
          <w:rFonts w:ascii="Times New Roman" w:eastAsia="Times New Roman" w:hAnsi="Times New Roman"/>
          <w:b/>
          <w:kern w:val="0"/>
          <w:sz w:val="24"/>
          <w:szCs w:val="24"/>
          <w:u w:val="single"/>
          <w:lang w:eastAsia="lv-LV"/>
          <w14:ligatures w14:val="none"/>
        </w:rPr>
        <w:t>Par izsoles rezultātu apstiprināšanu</w:t>
      </w:r>
    </w:p>
    <w:p w14:paraId="7B53EDDB" w14:textId="77777777" w:rsidR="007C77B3" w:rsidRPr="007C77B3" w:rsidRDefault="007C77B3" w:rsidP="007C77B3">
      <w:pPr>
        <w:spacing w:after="0" w:line="240" w:lineRule="auto"/>
        <w:jc w:val="center"/>
        <w:rPr>
          <w:rFonts w:ascii="Times New Roman" w:eastAsia="Times New Roman" w:hAnsi="Times New Roman"/>
          <w:b/>
          <w:kern w:val="0"/>
          <w:sz w:val="24"/>
          <w:szCs w:val="24"/>
          <w:u w:val="single"/>
          <w:lang w:eastAsia="lv-LV"/>
          <w14:ligatures w14:val="none"/>
        </w:rPr>
      </w:pPr>
    </w:p>
    <w:p w14:paraId="5DD8EBCF" w14:textId="590FB2A2" w:rsidR="007C77B3" w:rsidRPr="007C77B3" w:rsidRDefault="007C77B3" w:rsidP="007C77B3">
      <w:pPr>
        <w:spacing w:after="0" w:line="240" w:lineRule="auto"/>
        <w:ind w:right="-1" w:firstLine="360"/>
        <w:jc w:val="both"/>
        <w:rPr>
          <w:rFonts w:ascii="Times New Roman" w:eastAsia="Times New Roman" w:hAnsi="Times New Roman"/>
          <w:kern w:val="0"/>
          <w:sz w:val="24"/>
          <w:szCs w:val="24"/>
          <w:lang w:eastAsia="lv-LV"/>
          <w14:ligatures w14:val="none"/>
        </w:rPr>
      </w:pPr>
      <w:r w:rsidRPr="007C77B3">
        <w:rPr>
          <w:rFonts w:ascii="Times New Roman" w:eastAsia="Times New Roman" w:hAnsi="Times New Roman"/>
          <w:kern w:val="0"/>
          <w:sz w:val="24"/>
          <w:szCs w:val="24"/>
          <w:lang w:eastAsia="lv-LV"/>
          <w14:ligatures w14:val="none"/>
        </w:rPr>
        <w:t xml:space="preserve">Saskaņā ar Pašvaldību likuma </w:t>
      </w:r>
      <w:r w:rsidRPr="007C77B3">
        <w:rPr>
          <w:rFonts w:ascii="Times New Roman" w:eastAsia="Times New Roman" w:hAnsi="Times New Roman"/>
          <w:color w:val="000000"/>
          <w:kern w:val="0"/>
          <w:sz w:val="24"/>
          <w:szCs w:val="24"/>
          <w:lang w:eastAsia="lv-LV"/>
          <w14:ligatures w14:val="none"/>
        </w:rPr>
        <w:t>10. panta pirmās daļas 16.punktu</w:t>
      </w:r>
      <w:r w:rsidRPr="007C77B3">
        <w:rPr>
          <w:rFonts w:ascii="Times New Roman" w:eastAsia="Times New Roman" w:hAnsi="Times New Roman"/>
          <w:kern w:val="0"/>
          <w:sz w:val="24"/>
          <w:szCs w:val="24"/>
          <w:lang w:eastAsia="lv-LV"/>
          <w14:ligatures w14:val="none"/>
        </w:rPr>
        <w:t xml:space="preserve">, Publiskas personas mantas atsavināšanas likuma 14.panta otro un trešo daļu, 34. panta otro daļu un Dobeles novada pašvaldības Īpašumu komisijas 2023. gada 5. jūlija izsoles rezultātiem, </w:t>
      </w:r>
      <w:r w:rsidRPr="007C77B3">
        <w:rPr>
          <w:rFonts w:ascii="Times New Roman" w:eastAsia="Times New Roman" w:hAnsi="Times New Roman"/>
          <w:kern w:val="0"/>
          <w:sz w:val="24"/>
          <w:szCs w:val="24"/>
          <w:lang w:eastAsia="en-GB"/>
          <w14:ligatures w14:val="none"/>
        </w:rPr>
        <w:t>atklāti balsojot:</w:t>
      </w:r>
      <w:r w:rsidRPr="007C77B3">
        <w:rPr>
          <w:rFonts w:ascii="Times New Roman" w:eastAsia="Times New Roman" w:hAnsi="Times New Roman"/>
          <w:kern w:val="0"/>
          <w:sz w:val="24"/>
          <w:szCs w:val="24"/>
          <w:lang w:eastAsia="lv-LV"/>
          <w14:ligatures w14:val="none"/>
        </w:rPr>
        <w:t xml:space="preserve"> </w:t>
      </w:r>
      <w:r w:rsidR="008E6DE0" w:rsidRPr="00A33B12">
        <w:rPr>
          <w:rFonts w:ascii="Times New Roman" w:eastAsia="Times New Roman" w:hAnsi="Times New Roman" w:cs="Times New Roman"/>
          <w:kern w:val="0"/>
          <w:sz w:val="24"/>
          <w:szCs w:val="24"/>
          <w:lang w:eastAsia="lv-LV"/>
          <w14:ligatures w14:val="none"/>
        </w:rPr>
        <w:t xml:space="preserve">PAR - 14 </w:t>
      </w:r>
      <w:r w:rsidR="008E6DE0" w:rsidRPr="00A33B12">
        <w:rPr>
          <w:rFonts w:ascii="Times New Roman" w:hAnsi="Times New Roman" w:cs="Times New Roman"/>
          <w:kern w:val="0"/>
          <w:sz w:val="24"/>
          <w:szCs w:val="24"/>
          <w14:ligatures w14:val="none"/>
        </w:rPr>
        <w:t xml:space="preserve">(Ģirts </w:t>
      </w:r>
      <w:proofErr w:type="spellStart"/>
      <w:r w:rsidR="008E6DE0" w:rsidRPr="00A33B12">
        <w:rPr>
          <w:rFonts w:ascii="Times New Roman" w:hAnsi="Times New Roman" w:cs="Times New Roman"/>
          <w:kern w:val="0"/>
          <w:sz w:val="24"/>
          <w:szCs w:val="24"/>
          <w14:ligatures w14:val="none"/>
        </w:rPr>
        <w:t>Ante</w:t>
      </w:r>
      <w:proofErr w:type="spellEnd"/>
      <w:r w:rsidR="008E6DE0" w:rsidRPr="00A33B12">
        <w:rPr>
          <w:rFonts w:ascii="Times New Roman" w:hAnsi="Times New Roman" w:cs="Times New Roman"/>
          <w:kern w:val="0"/>
          <w:sz w:val="24"/>
          <w:szCs w:val="24"/>
          <w14:ligatures w14:val="none"/>
        </w:rPr>
        <w:t xml:space="preserve">, </w:t>
      </w:r>
      <w:r w:rsidR="008E6DE0" w:rsidRPr="00A33B12">
        <w:rPr>
          <w:rFonts w:ascii="Times New Roman" w:hAnsi="Times New Roman" w:cs="Times New Roman"/>
          <w:bCs/>
          <w:kern w:val="0"/>
          <w:sz w:val="24"/>
          <w:szCs w:val="24"/>
          <w:lang w:eastAsia="et-EE"/>
          <w14:ligatures w14:val="none"/>
        </w:rPr>
        <w:t xml:space="preserve">Māris Feldmanis, Ivars </w:t>
      </w:r>
      <w:proofErr w:type="spellStart"/>
      <w:r w:rsidR="008E6DE0" w:rsidRPr="00A33B12">
        <w:rPr>
          <w:rFonts w:ascii="Times New Roman" w:hAnsi="Times New Roman" w:cs="Times New Roman"/>
          <w:bCs/>
          <w:kern w:val="0"/>
          <w:sz w:val="24"/>
          <w:szCs w:val="24"/>
          <w:lang w:eastAsia="et-EE"/>
          <w14:ligatures w14:val="none"/>
        </w:rPr>
        <w:t>Gorskis</w:t>
      </w:r>
      <w:proofErr w:type="spellEnd"/>
      <w:r w:rsidR="008E6DE0" w:rsidRPr="00A33B12">
        <w:rPr>
          <w:rFonts w:ascii="Times New Roman" w:hAnsi="Times New Roman" w:cs="Times New Roman"/>
          <w:bCs/>
          <w:kern w:val="0"/>
          <w:sz w:val="24"/>
          <w:szCs w:val="24"/>
          <w:lang w:eastAsia="et-EE"/>
          <w14:ligatures w14:val="none"/>
        </w:rPr>
        <w:t xml:space="preserve">, Gints Kaminskis, Linda </w:t>
      </w:r>
      <w:proofErr w:type="spellStart"/>
      <w:r w:rsidR="008E6DE0" w:rsidRPr="00A33B12">
        <w:rPr>
          <w:rFonts w:ascii="Times New Roman" w:hAnsi="Times New Roman" w:cs="Times New Roman"/>
          <w:bCs/>
          <w:kern w:val="0"/>
          <w:sz w:val="24"/>
          <w:szCs w:val="24"/>
          <w:lang w:eastAsia="et-EE"/>
          <w14:ligatures w14:val="none"/>
        </w:rPr>
        <w:t>Karloviča</w:t>
      </w:r>
      <w:proofErr w:type="spellEnd"/>
      <w:r w:rsidR="008E6DE0" w:rsidRPr="00A33B12">
        <w:rPr>
          <w:rFonts w:ascii="Times New Roman" w:hAnsi="Times New Roman" w:cs="Times New Roman"/>
          <w:bCs/>
          <w:kern w:val="0"/>
          <w:sz w:val="24"/>
          <w:szCs w:val="24"/>
          <w:lang w:eastAsia="et-EE"/>
          <w14:ligatures w14:val="none"/>
        </w:rPr>
        <w:t xml:space="preserve">, Edgars Laimiņš, Sintija </w:t>
      </w:r>
      <w:proofErr w:type="spellStart"/>
      <w:r w:rsidR="008E6DE0" w:rsidRPr="00A33B12">
        <w:rPr>
          <w:rFonts w:ascii="Times New Roman" w:hAnsi="Times New Roman" w:cs="Times New Roman"/>
          <w:bCs/>
          <w:kern w:val="0"/>
          <w:sz w:val="24"/>
          <w:szCs w:val="24"/>
          <w:lang w:eastAsia="et-EE"/>
          <w14:ligatures w14:val="none"/>
        </w:rPr>
        <w:t>Liekniņa</w:t>
      </w:r>
      <w:proofErr w:type="spellEnd"/>
      <w:r w:rsidR="008E6DE0" w:rsidRPr="00A33B12">
        <w:rPr>
          <w:rFonts w:ascii="Times New Roman" w:hAnsi="Times New Roman" w:cs="Times New Roman"/>
          <w:bCs/>
          <w:kern w:val="0"/>
          <w:sz w:val="24"/>
          <w:szCs w:val="24"/>
          <w:lang w:eastAsia="et-EE"/>
          <w14:ligatures w14:val="none"/>
        </w:rPr>
        <w:t xml:space="preserve">, Sanita </w:t>
      </w:r>
      <w:proofErr w:type="spellStart"/>
      <w:r w:rsidR="008E6DE0" w:rsidRPr="00A33B12">
        <w:rPr>
          <w:rFonts w:ascii="Times New Roman" w:hAnsi="Times New Roman" w:cs="Times New Roman"/>
          <w:bCs/>
          <w:kern w:val="0"/>
          <w:sz w:val="24"/>
          <w:szCs w:val="24"/>
          <w:lang w:eastAsia="et-EE"/>
          <w14:ligatures w14:val="none"/>
        </w:rPr>
        <w:t>Olševska</w:t>
      </w:r>
      <w:proofErr w:type="spellEnd"/>
      <w:r w:rsidR="008E6DE0" w:rsidRPr="00A33B12">
        <w:rPr>
          <w:rFonts w:ascii="Times New Roman" w:hAnsi="Times New Roman" w:cs="Times New Roman"/>
          <w:bCs/>
          <w:kern w:val="0"/>
          <w:sz w:val="24"/>
          <w:szCs w:val="24"/>
          <w:lang w:eastAsia="et-EE"/>
          <w14:ligatures w14:val="none"/>
        </w:rPr>
        <w:t xml:space="preserve">, Andris </w:t>
      </w:r>
      <w:proofErr w:type="spellStart"/>
      <w:r w:rsidR="008E6DE0" w:rsidRPr="00A33B12">
        <w:rPr>
          <w:rFonts w:ascii="Times New Roman" w:hAnsi="Times New Roman" w:cs="Times New Roman"/>
          <w:bCs/>
          <w:kern w:val="0"/>
          <w:sz w:val="24"/>
          <w:szCs w:val="24"/>
          <w:lang w:eastAsia="et-EE"/>
          <w14:ligatures w14:val="none"/>
        </w:rPr>
        <w:t>Podvinskis</w:t>
      </w:r>
      <w:proofErr w:type="spellEnd"/>
      <w:r w:rsidR="008E6DE0" w:rsidRPr="00A33B12">
        <w:rPr>
          <w:rFonts w:ascii="Times New Roman" w:hAnsi="Times New Roman" w:cs="Times New Roman"/>
          <w:bCs/>
          <w:kern w:val="0"/>
          <w:sz w:val="24"/>
          <w:szCs w:val="24"/>
          <w:lang w:eastAsia="et-EE"/>
          <w14:ligatures w14:val="none"/>
        </w:rPr>
        <w:t>, Viesturs Reinfelds,</w:t>
      </w:r>
      <w:r w:rsidR="008E6DE0" w:rsidRPr="00A33B12">
        <w:rPr>
          <w:rFonts w:ascii="Times New Roman" w:hAnsi="Times New Roman" w:cs="Times New Roman"/>
          <w:kern w:val="0"/>
          <w:sz w:val="24"/>
          <w:szCs w:val="24"/>
          <w14:ligatures w14:val="none"/>
        </w:rPr>
        <w:t xml:space="preserve"> Dace Reinika, Guntis </w:t>
      </w:r>
      <w:proofErr w:type="spellStart"/>
      <w:r w:rsidR="008E6DE0" w:rsidRPr="00A33B12">
        <w:rPr>
          <w:rFonts w:ascii="Times New Roman" w:hAnsi="Times New Roman" w:cs="Times New Roman"/>
          <w:kern w:val="0"/>
          <w:sz w:val="24"/>
          <w:szCs w:val="24"/>
          <w14:ligatures w14:val="none"/>
        </w:rPr>
        <w:t>Safranovičs</w:t>
      </w:r>
      <w:proofErr w:type="spellEnd"/>
      <w:r w:rsidR="008E6DE0" w:rsidRPr="00A33B12">
        <w:rPr>
          <w:rFonts w:ascii="Times New Roman" w:hAnsi="Times New Roman" w:cs="Times New Roman"/>
          <w:kern w:val="0"/>
          <w:sz w:val="24"/>
          <w:szCs w:val="24"/>
          <w14:ligatures w14:val="none"/>
        </w:rPr>
        <w:t xml:space="preserve">, Andrejs Spridzāns, </w:t>
      </w:r>
      <w:r w:rsidR="008E6DE0" w:rsidRPr="00A33B12">
        <w:rPr>
          <w:rFonts w:ascii="Times New Roman" w:hAnsi="Times New Roman" w:cs="Times New Roman"/>
          <w:bCs/>
          <w:kern w:val="0"/>
          <w:sz w:val="24"/>
          <w:szCs w:val="24"/>
          <w:lang w:eastAsia="et-EE"/>
          <w14:ligatures w14:val="none"/>
        </w:rPr>
        <w:t xml:space="preserve">Indra </w:t>
      </w:r>
      <w:proofErr w:type="spellStart"/>
      <w:r w:rsidR="008E6DE0" w:rsidRPr="00A33B12">
        <w:rPr>
          <w:rFonts w:ascii="Times New Roman" w:hAnsi="Times New Roman" w:cs="Times New Roman"/>
          <w:bCs/>
          <w:kern w:val="0"/>
          <w:sz w:val="24"/>
          <w:szCs w:val="24"/>
          <w:lang w:eastAsia="et-EE"/>
          <w14:ligatures w14:val="none"/>
        </w:rPr>
        <w:t>Špela</w:t>
      </w:r>
      <w:proofErr w:type="spellEnd"/>
      <w:r w:rsidR="008E6DE0" w:rsidRPr="00A33B12">
        <w:rPr>
          <w:rFonts w:ascii="Times New Roman" w:hAnsi="Times New Roman" w:cs="Times New Roman"/>
          <w:bCs/>
          <w:kern w:val="0"/>
          <w:sz w:val="24"/>
          <w:szCs w:val="24"/>
          <w:lang w:eastAsia="et-EE"/>
          <w14:ligatures w14:val="none"/>
        </w:rPr>
        <w:t xml:space="preserve">), </w:t>
      </w:r>
      <w:r w:rsidR="008E6DE0" w:rsidRPr="00A33B12">
        <w:rPr>
          <w:rFonts w:ascii="Times New Roman" w:eastAsia="Times New Roman" w:hAnsi="Times New Roman" w:cs="Times New Roman"/>
          <w:kern w:val="0"/>
          <w:sz w:val="24"/>
          <w:szCs w:val="24"/>
          <w:lang w:eastAsia="lv-LV"/>
          <w14:ligatures w14:val="none"/>
        </w:rPr>
        <w:t>PRET - nav, ATTURAS - nav,</w:t>
      </w:r>
      <w:r w:rsidR="008E6DE0">
        <w:rPr>
          <w:rFonts w:ascii="Times New Roman" w:eastAsia="Times New Roman" w:hAnsi="Times New Roman" w:cs="Times New Roman"/>
          <w:kern w:val="0"/>
          <w:sz w:val="24"/>
          <w:szCs w:val="24"/>
          <w:lang w:eastAsia="lv-LV"/>
          <w14:ligatures w14:val="none"/>
        </w:rPr>
        <w:t xml:space="preserve"> </w:t>
      </w:r>
      <w:r w:rsidRPr="007C77B3">
        <w:rPr>
          <w:rFonts w:ascii="Times New Roman" w:eastAsia="Times New Roman" w:hAnsi="Times New Roman"/>
          <w:kern w:val="0"/>
          <w:sz w:val="24"/>
          <w:szCs w:val="24"/>
          <w:lang w:eastAsia="lv-LV"/>
          <w14:ligatures w14:val="none"/>
        </w:rPr>
        <w:t>Dobeles novada dome NOLEMJ:</w:t>
      </w:r>
    </w:p>
    <w:p w14:paraId="65DB4AC6" w14:textId="77777777" w:rsidR="007C77B3" w:rsidRPr="007C77B3" w:rsidRDefault="007C77B3" w:rsidP="007C77B3">
      <w:pPr>
        <w:spacing w:after="0" w:line="240" w:lineRule="auto"/>
        <w:ind w:right="-1"/>
        <w:jc w:val="both"/>
        <w:rPr>
          <w:rFonts w:ascii="Times New Roman" w:eastAsia="Times New Roman" w:hAnsi="Times New Roman"/>
          <w:kern w:val="0"/>
          <w:sz w:val="24"/>
          <w:szCs w:val="24"/>
          <w:lang w:eastAsia="lv-LV"/>
          <w14:ligatures w14:val="none"/>
        </w:rPr>
      </w:pPr>
    </w:p>
    <w:p w14:paraId="28D08152" w14:textId="41498646" w:rsidR="007C77B3" w:rsidRPr="007C77B3" w:rsidRDefault="007C77B3" w:rsidP="00F44E77">
      <w:pPr>
        <w:numPr>
          <w:ilvl w:val="0"/>
          <w:numId w:val="3"/>
        </w:numPr>
        <w:spacing w:after="0" w:line="240" w:lineRule="auto"/>
        <w:ind w:right="-1"/>
        <w:jc w:val="both"/>
        <w:rPr>
          <w:rFonts w:ascii="Times New Roman" w:eastAsia="Times New Roman" w:hAnsi="Times New Roman"/>
          <w:kern w:val="0"/>
          <w:sz w:val="24"/>
          <w:szCs w:val="24"/>
          <w:lang w:eastAsia="lv-LV"/>
          <w14:ligatures w14:val="none"/>
        </w:rPr>
      </w:pPr>
      <w:r w:rsidRPr="007C77B3">
        <w:rPr>
          <w:rFonts w:ascii="Times New Roman" w:eastAsia="Times New Roman" w:hAnsi="Times New Roman"/>
          <w:kern w:val="0"/>
          <w:sz w:val="24"/>
          <w:szCs w:val="24"/>
          <w:lang w:eastAsia="lv-LV"/>
          <w14:ligatures w14:val="none"/>
        </w:rPr>
        <w:t>APSTIPRINĀT Dobeles novada pašvaldībai piederošā</w:t>
      </w:r>
      <w:r w:rsidRPr="007C77B3">
        <w:rPr>
          <w:rFonts w:ascii="Times New Roman" w:eastAsia="Times New Roman" w:hAnsi="Times New Roman"/>
          <w:bCs/>
          <w:kern w:val="0"/>
          <w:sz w:val="24"/>
          <w:szCs w:val="24"/>
          <w:lang w:val="pt-BR" w:eastAsia="lv-LV"/>
          <w14:ligatures w14:val="none"/>
        </w:rPr>
        <w:t xml:space="preserve"> nekustamā īpašuma “</w:t>
      </w:r>
      <w:r w:rsidRPr="007C77B3">
        <w:rPr>
          <w:rFonts w:ascii="Times New Roman" w:eastAsiaTheme="minorHAnsi" w:hAnsi="Times New Roman"/>
          <w:bCs/>
          <w:kern w:val="0"/>
          <w:sz w:val="24"/>
          <w:szCs w:val="24"/>
          <w:lang w:val="pt-BR"/>
          <w14:ligatures w14:val="none"/>
        </w:rPr>
        <w:t>Gardene 1 masīva Nr.23”, Auru pagastā, Dobeles novadā,</w:t>
      </w:r>
      <w:r w:rsidRPr="007C77B3">
        <w:rPr>
          <w:rFonts w:ascii="Times New Roman" w:eastAsiaTheme="minorHAnsi" w:hAnsi="Times New Roman"/>
          <w:b/>
          <w:bCs/>
          <w:kern w:val="0"/>
          <w:sz w:val="24"/>
          <w:szCs w:val="24"/>
          <w:lang w:val="pt-BR"/>
          <w14:ligatures w14:val="none"/>
        </w:rPr>
        <w:t xml:space="preserve"> </w:t>
      </w:r>
      <w:r w:rsidRPr="007C77B3">
        <w:rPr>
          <w:rFonts w:ascii="Times New Roman" w:eastAsiaTheme="minorHAnsi" w:hAnsi="Times New Roman"/>
          <w:bCs/>
          <w:kern w:val="0"/>
          <w:sz w:val="24"/>
          <w:szCs w:val="24"/>
          <w:lang w:val="pt-BR"/>
          <w14:ligatures w14:val="none"/>
        </w:rPr>
        <w:t>kadastra numurs</w:t>
      </w:r>
      <w:r w:rsidRPr="007C77B3">
        <w:rPr>
          <w:rFonts w:asciiTheme="minorHAnsi" w:eastAsiaTheme="minorHAnsi" w:hAnsiTheme="minorHAnsi"/>
          <w:bCs/>
          <w:kern w:val="0"/>
          <w:lang w:val="pt-BR"/>
          <w14:ligatures w14:val="none"/>
        </w:rPr>
        <w:t xml:space="preserve"> </w:t>
      </w:r>
      <w:r w:rsidRPr="007C77B3">
        <w:rPr>
          <w:rFonts w:ascii="Times New Roman" w:eastAsiaTheme="minorHAnsi" w:hAnsi="Times New Roman"/>
          <w:bCs/>
          <w:kern w:val="0"/>
          <w:sz w:val="24"/>
          <w:szCs w:val="24"/>
          <w:lang w:val="pt-BR"/>
          <w14:ligatures w14:val="none"/>
        </w:rPr>
        <w:t>46460010166</w:t>
      </w:r>
      <w:r w:rsidRPr="007C77B3">
        <w:rPr>
          <w:rFonts w:ascii="Times New Roman" w:eastAsia="Times New Roman" w:hAnsi="Times New Roman"/>
          <w:bCs/>
          <w:kern w:val="0"/>
          <w:sz w:val="24"/>
          <w:szCs w:val="24"/>
          <w:lang w:val="pt-BR" w:eastAsia="lv-LV"/>
          <w14:ligatures w14:val="none"/>
        </w:rPr>
        <w:t>, kas</w:t>
      </w:r>
      <w:r w:rsidRPr="007C77B3">
        <w:rPr>
          <w:rFonts w:ascii="Times New Roman" w:eastAsia="Times New Roman" w:hAnsi="Times New Roman"/>
          <w:kern w:val="0"/>
          <w:sz w:val="24"/>
          <w:szCs w:val="24"/>
          <w:lang w:val="pt-BR" w:eastAsia="lv-LV"/>
          <w14:ligatures w14:val="none"/>
        </w:rPr>
        <w:t xml:space="preserve"> sastāv no zemesgabala </w:t>
      </w:r>
      <w:r w:rsidRPr="007C77B3">
        <w:rPr>
          <w:rFonts w:ascii="Times New Roman" w:eastAsia="Times New Roman" w:hAnsi="Times New Roman"/>
          <w:kern w:val="0"/>
          <w:sz w:val="24"/>
          <w:szCs w:val="24"/>
          <w:lang w:eastAsia="lv-LV"/>
          <w14:ligatures w14:val="none"/>
        </w:rPr>
        <w:t xml:space="preserve">ar kadastra apzīmējumu 46460010166, platība </w:t>
      </w:r>
      <w:r w:rsidRPr="007C77B3">
        <w:rPr>
          <w:rFonts w:ascii="Times New Roman" w:eastAsiaTheme="minorHAnsi" w:hAnsi="Times New Roman"/>
          <w:kern w:val="0"/>
          <w:sz w:val="24"/>
          <w:szCs w:val="24"/>
          <w14:ligatures w14:val="none"/>
        </w:rPr>
        <w:t>0,45 ha (4500 m</w:t>
      </w:r>
      <w:r w:rsidRPr="007C77B3">
        <w:rPr>
          <w:rFonts w:ascii="Times New Roman" w:eastAsiaTheme="minorHAnsi" w:hAnsi="Times New Roman"/>
          <w:kern w:val="0"/>
          <w:sz w:val="24"/>
          <w:szCs w:val="24"/>
          <w:vertAlign w:val="superscript"/>
          <w14:ligatures w14:val="none"/>
        </w:rPr>
        <w:t>2</w:t>
      </w:r>
      <w:r w:rsidRPr="007C77B3">
        <w:rPr>
          <w:rFonts w:ascii="Times New Roman" w:eastAsiaTheme="minorHAnsi" w:hAnsi="Times New Roman"/>
          <w:kern w:val="0"/>
          <w:sz w:val="24"/>
          <w:szCs w:val="24"/>
          <w14:ligatures w14:val="none"/>
        </w:rPr>
        <w:t>)</w:t>
      </w:r>
      <w:r w:rsidRPr="007C77B3">
        <w:rPr>
          <w:rFonts w:ascii="Times New Roman" w:eastAsia="Times New Roman" w:hAnsi="Times New Roman"/>
          <w:kern w:val="0"/>
          <w:sz w:val="24"/>
          <w:szCs w:val="24"/>
          <w:lang w:eastAsia="lv-LV"/>
          <w14:ligatures w14:val="none"/>
        </w:rPr>
        <w:t xml:space="preserve">, atsavināšanas izsoles rezultātus </w:t>
      </w:r>
      <w:r w:rsidRPr="007C77B3">
        <w:rPr>
          <w:rFonts w:ascii="Times New Roman" w:eastAsia="Times New Roman" w:hAnsi="Times New Roman"/>
          <w:kern w:val="0"/>
          <w:sz w:val="24"/>
          <w:szCs w:val="24"/>
          <w:lang w:val="pt-BR" w:eastAsia="lv-LV"/>
          <w14:ligatures w14:val="none"/>
        </w:rPr>
        <w:t xml:space="preserve">un pārdot to </w:t>
      </w:r>
      <w:r w:rsidR="00697DFB">
        <w:rPr>
          <w:rFonts w:ascii="Times New Roman" w:eastAsiaTheme="minorHAnsi" w:hAnsi="Times New Roman"/>
          <w:kern w:val="0"/>
          <w:sz w:val="24"/>
          <w:szCs w:val="24"/>
          <w:lang w:val="pt-BR"/>
          <w14:ligatures w14:val="none"/>
        </w:rPr>
        <w:t>[..]</w:t>
      </w:r>
      <w:r w:rsidRPr="007C77B3">
        <w:rPr>
          <w:rFonts w:ascii="Times New Roman" w:eastAsiaTheme="minorHAnsi" w:hAnsi="Times New Roman"/>
          <w:kern w:val="0"/>
          <w:sz w:val="24"/>
          <w:szCs w:val="24"/>
          <w14:ligatures w14:val="none"/>
        </w:rPr>
        <w:t xml:space="preserve">, personas kods </w:t>
      </w:r>
      <w:r w:rsidR="00697DFB">
        <w:rPr>
          <w:rFonts w:ascii="Times New Roman" w:eastAsiaTheme="minorHAnsi" w:hAnsi="Times New Roman"/>
          <w:kern w:val="0"/>
          <w:sz w:val="24"/>
          <w:szCs w:val="24"/>
          <w14:ligatures w14:val="none"/>
        </w:rPr>
        <w:t>[..]</w:t>
      </w:r>
      <w:r w:rsidRPr="007C77B3">
        <w:rPr>
          <w:rFonts w:ascii="Times New Roman" w:eastAsia="Times New Roman" w:hAnsi="Times New Roman"/>
          <w:kern w:val="0"/>
          <w:sz w:val="24"/>
          <w:szCs w:val="24"/>
          <w:lang w:eastAsia="lv-LV"/>
          <w14:ligatures w14:val="none"/>
        </w:rPr>
        <w:t xml:space="preserve">, </w:t>
      </w:r>
      <w:r w:rsidRPr="007C77B3">
        <w:rPr>
          <w:rFonts w:ascii="Times New Roman" w:eastAsia="Times New Roman" w:hAnsi="Times New Roman"/>
          <w:kern w:val="0"/>
          <w:sz w:val="24"/>
          <w:szCs w:val="24"/>
          <w:lang w:val="pt-BR" w:eastAsia="lv-LV"/>
          <w14:ligatures w14:val="none"/>
        </w:rPr>
        <w:t xml:space="preserve">par augstāko nosolīto cenu 2900 EUR (divi tūkstoši deviņi simti </w:t>
      </w:r>
      <w:r w:rsidRPr="007C77B3">
        <w:rPr>
          <w:rFonts w:ascii="Times New Roman" w:eastAsia="Times New Roman" w:hAnsi="Times New Roman"/>
          <w:i/>
          <w:iCs/>
          <w:kern w:val="0"/>
          <w:sz w:val="24"/>
          <w:szCs w:val="24"/>
          <w:lang w:val="pt-BR" w:eastAsia="lv-LV"/>
          <w14:ligatures w14:val="none"/>
        </w:rPr>
        <w:t>euro</w:t>
      </w:r>
      <w:r w:rsidRPr="007C77B3">
        <w:rPr>
          <w:rFonts w:ascii="Times New Roman" w:eastAsia="Times New Roman" w:hAnsi="Times New Roman"/>
          <w:kern w:val="0"/>
          <w:sz w:val="24"/>
          <w:szCs w:val="24"/>
          <w:lang w:val="pt-BR" w:eastAsia="lv-LV"/>
          <w14:ligatures w14:val="none"/>
        </w:rPr>
        <w:t>)</w:t>
      </w:r>
      <w:r w:rsidRPr="007C77B3">
        <w:rPr>
          <w:rFonts w:ascii="Times New Roman" w:eastAsia="Times New Roman" w:hAnsi="Times New Roman"/>
          <w:kern w:val="0"/>
          <w:sz w:val="24"/>
          <w:szCs w:val="24"/>
          <w:lang w:eastAsia="lv-LV"/>
          <w14:ligatures w14:val="none"/>
        </w:rPr>
        <w:t>, nosakot pirkuma maksas samaksas termiņu 2023. gada 30. septembris.</w:t>
      </w:r>
    </w:p>
    <w:p w14:paraId="61FDF623" w14:textId="01BD2F2D" w:rsidR="007C77B3" w:rsidRPr="007C77B3" w:rsidRDefault="007C77B3" w:rsidP="00F44E77">
      <w:pPr>
        <w:numPr>
          <w:ilvl w:val="0"/>
          <w:numId w:val="3"/>
        </w:numPr>
        <w:spacing w:after="0" w:line="240" w:lineRule="auto"/>
        <w:ind w:right="-1"/>
        <w:jc w:val="both"/>
        <w:rPr>
          <w:rFonts w:ascii="Times New Roman" w:eastAsia="Times New Roman" w:hAnsi="Times New Roman"/>
          <w:kern w:val="0"/>
          <w:sz w:val="24"/>
          <w:szCs w:val="24"/>
          <w:lang w:eastAsia="lv-LV"/>
          <w14:ligatures w14:val="none"/>
        </w:rPr>
      </w:pPr>
      <w:r w:rsidRPr="007C77B3">
        <w:rPr>
          <w:rFonts w:ascii="Times New Roman" w:eastAsia="Times New Roman" w:hAnsi="Times New Roman"/>
          <w:kern w:val="0"/>
          <w:sz w:val="24"/>
          <w:szCs w:val="24"/>
          <w:lang w:eastAsia="lv-LV"/>
          <w14:ligatures w14:val="none"/>
        </w:rPr>
        <w:t>APSTIPRINĀT Dobeles novada pašvaldībai piederošā</w:t>
      </w:r>
      <w:r w:rsidRPr="007C77B3">
        <w:rPr>
          <w:rFonts w:ascii="Times New Roman" w:eastAsia="Times New Roman" w:hAnsi="Times New Roman"/>
          <w:bCs/>
          <w:kern w:val="0"/>
          <w:sz w:val="24"/>
          <w:szCs w:val="24"/>
          <w:lang w:val="pt-BR" w:eastAsia="lv-LV"/>
          <w14:ligatures w14:val="none"/>
        </w:rPr>
        <w:t xml:space="preserve"> nekustamā īpašuma “Svēteļi”, Bukaišu pagastā, Dobeles novadā,</w:t>
      </w:r>
      <w:r w:rsidRPr="007C77B3">
        <w:rPr>
          <w:rFonts w:ascii="Times New Roman" w:eastAsia="Times New Roman" w:hAnsi="Times New Roman"/>
          <w:b/>
          <w:bCs/>
          <w:kern w:val="0"/>
          <w:sz w:val="24"/>
          <w:szCs w:val="24"/>
          <w:lang w:val="pt-BR" w:eastAsia="lv-LV"/>
          <w14:ligatures w14:val="none"/>
        </w:rPr>
        <w:t xml:space="preserve"> </w:t>
      </w:r>
      <w:r w:rsidRPr="007C77B3">
        <w:rPr>
          <w:rFonts w:ascii="Times New Roman" w:eastAsia="Times New Roman" w:hAnsi="Times New Roman"/>
          <w:bCs/>
          <w:kern w:val="0"/>
          <w:sz w:val="24"/>
          <w:szCs w:val="24"/>
          <w:lang w:val="pt-BR" w:eastAsia="lv-LV"/>
          <w14:ligatures w14:val="none"/>
        </w:rPr>
        <w:t>kadastra numurs 46560050168, kas</w:t>
      </w:r>
      <w:r w:rsidRPr="007C77B3">
        <w:rPr>
          <w:rFonts w:ascii="Times New Roman" w:eastAsia="Times New Roman" w:hAnsi="Times New Roman"/>
          <w:kern w:val="0"/>
          <w:sz w:val="24"/>
          <w:szCs w:val="24"/>
          <w:lang w:val="pt-BR" w:eastAsia="lv-LV"/>
          <w14:ligatures w14:val="none"/>
        </w:rPr>
        <w:t xml:space="preserve"> sastāv no zemesgabala </w:t>
      </w:r>
      <w:r w:rsidRPr="007C77B3">
        <w:rPr>
          <w:rFonts w:ascii="Times New Roman" w:eastAsia="Times New Roman" w:hAnsi="Times New Roman"/>
          <w:kern w:val="0"/>
          <w:sz w:val="24"/>
          <w:szCs w:val="24"/>
          <w:lang w:eastAsia="lv-LV"/>
          <w14:ligatures w14:val="none"/>
        </w:rPr>
        <w:t xml:space="preserve">ar kadastra apzīmējumu 46560050087, platība 1,24 ha, atsavināšanas izsoles rezultātus </w:t>
      </w:r>
      <w:r w:rsidRPr="007C77B3">
        <w:rPr>
          <w:rFonts w:ascii="Times New Roman" w:eastAsia="Times New Roman" w:hAnsi="Times New Roman"/>
          <w:kern w:val="0"/>
          <w:sz w:val="24"/>
          <w:szCs w:val="24"/>
          <w:lang w:val="pt-BR" w:eastAsia="lv-LV"/>
          <w14:ligatures w14:val="none"/>
        </w:rPr>
        <w:t>un pārdot to</w:t>
      </w:r>
      <w:r w:rsidRPr="007C77B3">
        <w:rPr>
          <w:rFonts w:asciiTheme="minorHAnsi" w:eastAsiaTheme="minorHAnsi" w:hAnsiTheme="minorHAnsi"/>
          <w:kern w:val="0"/>
          <w:lang w:val="pt-BR"/>
          <w14:ligatures w14:val="none"/>
        </w:rPr>
        <w:t xml:space="preserve"> </w:t>
      </w:r>
      <w:r w:rsidR="00697DFB">
        <w:rPr>
          <w:rFonts w:ascii="Times New Roman" w:eastAsiaTheme="minorHAnsi" w:hAnsi="Times New Roman"/>
          <w:kern w:val="0"/>
          <w:sz w:val="24"/>
          <w:szCs w:val="24"/>
          <w:lang w:val="pt-BR"/>
          <w14:ligatures w14:val="none"/>
        </w:rPr>
        <w:t>[..]</w:t>
      </w:r>
      <w:r w:rsidRPr="007C77B3">
        <w:rPr>
          <w:rFonts w:ascii="Times New Roman" w:eastAsiaTheme="minorHAnsi" w:hAnsi="Times New Roman"/>
          <w:kern w:val="0"/>
          <w:sz w:val="24"/>
          <w:szCs w:val="24"/>
          <w14:ligatures w14:val="none"/>
        </w:rPr>
        <w:t xml:space="preserve">, personas kods </w:t>
      </w:r>
      <w:r w:rsidR="00697DFB">
        <w:rPr>
          <w:rFonts w:ascii="Times New Roman" w:eastAsiaTheme="minorHAnsi" w:hAnsi="Times New Roman"/>
          <w:kern w:val="0"/>
          <w:sz w:val="24"/>
          <w:szCs w:val="24"/>
          <w14:ligatures w14:val="none"/>
        </w:rPr>
        <w:t>[..]</w:t>
      </w:r>
      <w:r w:rsidRPr="007C77B3">
        <w:rPr>
          <w:rFonts w:ascii="Times New Roman" w:eastAsia="Times New Roman" w:hAnsi="Times New Roman"/>
          <w:kern w:val="0"/>
          <w:sz w:val="24"/>
          <w:szCs w:val="24"/>
          <w:lang w:eastAsia="lv-LV"/>
          <w14:ligatures w14:val="none"/>
        </w:rPr>
        <w:t xml:space="preserve">, </w:t>
      </w:r>
      <w:r w:rsidRPr="007C77B3">
        <w:rPr>
          <w:rFonts w:ascii="Times New Roman" w:eastAsia="Times New Roman" w:hAnsi="Times New Roman"/>
          <w:kern w:val="0"/>
          <w:sz w:val="24"/>
          <w:szCs w:val="24"/>
          <w:lang w:val="pt-BR" w:eastAsia="lv-LV"/>
          <w14:ligatures w14:val="none"/>
        </w:rPr>
        <w:t xml:space="preserve">par augstāko nosolīto cenu 8500 EUR (astoņi tūkstoši pieci simti </w:t>
      </w:r>
      <w:r w:rsidRPr="007C77B3">
        <w:rPr>
          <w:rFonts w:ascii="Times New Roman" w:eastAsia="Times New Roman" w:hAnsi="Times New Roman"/>
          <w:i/>
          <w:iCs/>
          <w:kern w:val="0"/>
          <w:sz w:val="24"/>
          <w:szCs w:val="24"/>
          <w:lang w:val="pt-BR" w:eastAsia="lv-LV"/>
          <w14:ligatures w14:val="none"/>
        </w:rPr>
        <w:t>euro</w:t>
      </w:r>
      <w:r w:rsidRPr="007C77B3">
        <w:rPr>
          <w:rFonts w:ascii="Times New Roman" w:eastAsia="Times New Roman" w:hAnsi="Times New Roman"/>
          <w:kern w:val="0"/>
          <w:sz w:val="24"/>
          <w:szCs w:val="24"/>
          <w:lang w:val="pt-BR" w:eastAsia="lv-LV"/>
          <w14:ligatures w14:val="none"/>
        </w:rPr>
        <w:t>)</w:t>
      </w:r>
      <w:r w:rsidRPr="007C77B3">
        <w:rPr>
          <w:rFonts w:ascii="Times New Roman" w:eastAsia="Times New Roman" w:hAnsi="Times New Roman"/>
          <w:kern w:val="0"/>
          <w:sz w:val="24"/>
          <w:szCs w:val="24"/>
          <w:lang w:eastAsia="lv-LV"/>
          <w14:ligatures w14:val="none"/>
        </w:rPr>
        <w:t>, nosakot pirkuma maksas samaksas termiņu 2023. gada 30. septembris.</w:t>
      </w:r>
    </w:p>
    <w:p w14:paraId="66D88444" w14:textId="36DA29CF" w:rsidR="007C77B3" w:rsidRPr="007C77B3" w:rsidRDefault="007C77B3" w:rsidP="00F44E77">
      <w:pPr>
        <w:numPr>
          <w:ilvl w:val="0"/>
          <w:numId w:val="3"/>
        </w:numPr>
        <w:spacing w:after="0" w:line="240" w:lineRule="auto"/>
        <w:ind w:right="-1"/>
        <w:jc w:val="both"/>
        <w:rPr>
          <w:rFonts w:ascii="Times New Roman" w:eastAsia="Times New Roman" w:hAnsi="Times New Roman"/>
          <w:kern w:val="0"/>
          <w:sz w:val="24"/>
          <w:szCs w:val="24"/>
          <w:lang w:eastAsia="lv-LV"/>
          <w14:ligatures w14:val="none"/>
        </w:rPr>
      </w:pPr>
      <w:r w:rsidRPr="007C77B3">
        <w:rPr>
          <w:rFonts w:ascii="Times New Roman" w:eastAsia="Times New Roman" w:hAnsi="Times New Roman"/>
          <w:kern w:val="0"/>
          <w:sz w:val="24"/>
          <w:szCs w:val="24"/>
          <w:lang w:eastAsia="lv-LV"/>
          <w14:ligatures w14:val="none"/>
        </w:rPr>
        <w:t>APSTIPRINĀT Dobeles novada pašvaldībai piederošā</w:t>
      </w:r>
      <w:r w:rsidRPr="007C77B3">
        <w:rPr>
          <w:rFonts w:ascii="Times New Roman" w:eastAsia="Times New Roman" w:hAnsi="Times New Roman"/>
          <w:bCs/>
          <w:kern w:val="0"/>
          <w:sz w:val="24"/>
          <w:szCs w:val="24"/>
          <w:lang w:val="pt-BR" w:eastAsia="lv-LV"/>
          <w14:ligatures w14:val="none"/>
        </w:rPr>
        <w:t xml:space="preserve"> nekustamā īpašuma “Galenieki 9”, Dobeles pagastā, Dobeles novadā,</w:t>
      </w:r>
      <w:r w:rsidRPr="007C77B3">
        <w:rPr>
          <w:rFonts w:ascii="Times New Roman" w:eastAsia="Times New Roman" w:hAnsi="Times New Roman"/>
          <w:b/>
          <w:bCs/>
          <w:kern w:val="0"/>
          <w:sz w:val="24"/>
          <w:szCs w:val="24"/>
          <w:lang w:val="pt-BR" w:eastAsia="lv-LV"/>
          <w14:ligatures w14:val="none"/>
        </w:rPr>
        <w:t xml:space="preserve"> </w:t>
      </w:r>
      <w:r w:rsidRPr="007C77B3">
        <w:rPr>
          <w:rFonts w:ascii="Times New Roman" w:eastAsia="Times New Roman" w:hAnsi="Times New Roman"/>
          <w:bCs/>
          <w:kern w:val="0"/>
          <w:sz w:val="24"/>
          <w:szCs w:val="24"/>
          <w:lang w:val="pt-BR" w:eastAsia="lv-LV"/>
          <w14:ligatures w14:val="none"/>
        </w:rPr>
        <w:t>kadastra numurs 46600060009, kas</w:t>
      </w:r>
      <w:r w:rsidRPr="007C77B3">
        <w:rPr>
          <w:rFonts w:ascii="Times New Roman" w:eastAsia="Times New Roman" w:hAnsi="Times New Roman"/>
          <w:kern w:val="0"/>
          <w:sz w:val="24"/>
          <w:szCs w:val="24"/>
          <w:lang w:val="pt-BR" w:eastAsia="lv-LV"/>
          <w14:ligatures w14:val="none"/>
        </w:rPr>
        <w:t xml:space="preserve"> sastāv no zemesgabala </w:t>
      </w:r>
      <w:r w:rsidRPr="007C77B3">
        <w:rPr>
          <w:rFonts w:ascii="Times New Roman" w:eastAsia="Times New Roman" w:hAnsi="Times New Roman"/>
          <w:kern w:val="0"/>
          <w:sz w:val="24"/>
          <w:szCs w:val="24"/>
          <w:lang w:eastAsia="lv-LV"/>
          <w14:ligatures w14:val="none"/>
        </w:rPr>
        <w:t>ar kadastra apzīmējumu 46600060009, platība 0,0672 ha (672 m</w:t>
      </w:r>
      <w:r w:rsidRPr="007C77B3">
        <w:rPr>
          <w:rFonts w:ascii="Times New Roman" w:eastAsia="Times New Roman" w:hAnsi="Times New Roman"/>
          <w:kern w:val="0"/>
          <w:sz w:val="24"/>
          <w:szCs w:val="24"/>
          <w:vertAlign w:val="superscript"/>
          <w:lang w:eastAsia="lv-LV"/>
          <w14:ligatures w14:val="none"/>
        </w:rPr>
        <w:t>2</w:t>
      </w:r>
      <w:r w:rsidRPr="007C77B3">
        <w:rPr>
          <w:rFonts w:ascii="Times New Roman" w:eastAsia="Times New Roman" w:hAnsi="Times New Roman"/>
          <w:kern w:val="0"/>
          <w:sz w:val="24"/>
          <w:szCs w:val="24"/>
          <w:lang w:eastAsia="lv-LV"/>
          <w14:ligatures w14:val="none"/>
        </w:rPr>
        <w:t xml:space="preserve">), atsavināšanas izsoles rezultātus </w:t>
      </w:r>
      <w:r w:rsidRPr="007C77B3">
        <w:rPr>
          <w:rFonts w:ascii="Times New Roman" w:eastAsia="Times New Roman" w:hAnsi="Times New Roman"/>
          <w:kern w:val="0"/>
          <w:sz w:val="24"/>
          <w:szCs w:val="24"/>
          <w:lang w:val="pt-BR" w:eastAsia="lv-LV"/>
          <w14:ligatures w14:val="none"/>
        </w:rPr>
        <w:t xml:space="preserve">un pārdot to </w:t>
      </w:r>
      <w:r w:rsidR="00697DFB">
        <w:rPr>
          <w:rFonts w:ascii="Times New Roman" w:eastAsia="Times New Roman" w:hAnsi="Times New Roman"/>
          <w:kern w:val="0"/>
          <w:sz w:val="24"/>
          <w:szCs w:val="24"/>
          <w:lang w:val="pt-BR" w:eastAsia="lv-LV"/>
          <w14:ligatures w14:val="none"/>
        </w:rPr>
        <w:t>[..]</w:t>
      </w:r>
      <w:r w:rsidRPr="007C77B3">
        <w:rPr>
          <w:rFonts w:ascii="Times New Roman" w:eastAsia="Times New Roman" w:hAnsi="Times New Roman"/>
          <w:kern w:val="0"/>
          <w:sz w:val="24"/>
          <w:szCs w:val="24"/>
          <w:lang w:eastAsia="lv-LV"/>
          <w14:ligatures w14:val="none"/>
        </w:rPr>
        <w:t xml:space="preserve">, personas kods </w:t>
      </w:r>
      <w:r w:rsidR="00697DFB">
        <w:rPr>
          <w:rFonts w:ascii="Times New Roman" w:eastAsia="Times New Roman" w:hAnsi="Times New Roman"/>
          <w:kern w:val="0"/>
          <w:sz w:val="24"/>
          <w:szCs w:val="24"/>
          <w:lang w:eastAsia="lv-LV"/>
          <w14:ligatures w14:val="none"/>
        </w:rPr>
        <w:t>[..]</w:t>
      </w:r>
      <w:r w:rsidRPr="007C77B3">
        <w:rPr>
          <w:rFonts w:ascii="Times New Roman" w:eastAsia="Times New Roman" w:hAnsi="Times New Roman"/>
          <w:kern w:val="0"/>
          <w:sz w:val="24"/>
          <w:szCs w:val="24"/>
          <w:lang w:eastAsia="lv-LV"/>
          <w14:ligatures w14:val="none"/>
        </w:rPr>
        <w:t xml:space="preserve">, </w:t>
      </w:r>
      <w:r w:rsidRPr="007C77B3">
        <w:rPr>
          <w:rFonts w:ascii="Times New Roman" w:eastAsia="Times New Roman" w:hAnsi="Times New Roman"/>
          <w:kern w:val="0"/>
          <w:sz w:val="24"/>
          <w:szCs w:val="24"/>
          <w:lang w:val="pt-BR" w:eastAsia="lv-LV"/>
          <w14:ligatures w14:val="none"/>
        </w:rPr>
        <w:t xml:space="preserve">par augstāko nosolīto cenu 2500 EUR (divi tūkstoši pieci simti </w:t>
      </w:r>
      <w:r w:rsidRPr="007C77B3">
        <w:rPr>
          <w:rFonts w:ascii="Times New Roman" w:eastAsia="Times New Roman" w:hAnsi="Times New Roman"/>
          <w:i/>
          <w:iCs/>
          <w:kern w:val="0"/>
          <w:sz w:val="24"/>
          <w:szCs w:val="24"/>
          <w:lang w:val="pt-BR" w:eastAsia="lv-LV"/>
          <w14:ligatures w14:val="none"/>
        </w:rPr>
        <w:t>euro</w:t>
      </w:r>
      <w:r w:rsidRPr="007C77B3">
        <w:rPr>
          <w:rFonts w:ascii="Times New Roman" w:eastAsia="Times New Roman" w:hAnsi="Times New Roman"/>
          <w:kern w:val="0"/>
          <w:sz w:val="24"/>
          <w:szCs w:val="24"/>
          <w:lang w:val="pt-BR" w:eastAsia="lv-LV"/>
          <w14:ligatures w14:val="none"/>
        </w:rPr>
        <w:t>)</w:t>
      </w:r>
      <w:r w:rsidRPr="007C77B3">
        <w:rPr>
          <w:rFonts w:ascii="Times New Roman" w:eastAsia="Times New Roman" w:hAnsi="Times New Roman"/>
          <w:kern w:val="0"/>
          <w:sz w:val="24"/>
          <w:szCs w:val="24"/>
          <w:lang w:eastAsia="lv-LV"/>
          <w14:ligatures w14:val="none"/>
        </w:rPr>
        <w:t>, nosakot pirkuma maksas samaksas termiņu 2023. gada 30. septembris.</w:t>
      </w:r>
    </w:p>
    <w:p w14:paraId="1B56FF98" w14:textId="31136B05" w:rsidR="007C77B3" w:rsidRPr="007C77B3" w:rsidRDefault="007C77B3" w:rsidP="00F44E77">
      <w:pPr>
        <w:numPr>
          <w:ilvl w:val="0"/>
          <w:numId w:val="3"/>
        </w:numPr>
        <w:spacing w:after="0" w:line="240" w:lineRule="auto"/>
        <w:ind w:right="-1"/>
        <w:jc w:val="both"/>
        <w:rPr>
          <w:rFonts w:ascii="Times New Roman" w:eastAsia="Times New Roman" w:hAnsi="Times New Roman"/>
          <w:kern w:val="0"/>
          <w:sz w:val="24"/>
          <w:szCs w:val="24"/>
          <w:lang w:eastAsia="lv-LV"/>
          <w14:ligatures w14:val="none"/>
        </w:rPr>
      </w:pPr>
      <w:r w:rsidRPr="007C77B3">
        <w:rPr>
          <w:rFonts w:ascii="Times New Roman" w:eastAsia="Times New Roman" w:hAnsi="Times New Roman"/>
          <w:kern w:val="0"/>
          <w:sz w:val="24"/>
          <w:szCs w:val="24"/>
          <w:lang w:eastAsia="lv-LV"/>
          <w14:ligatures w14:val="none"/>
        </w:rPr>
        <w:t>APSTIPRINĀT Dobeles novada pašvaldībai piederošā</w:t>
      </w:r>
      <w:r w:rsidRPr="007C77B3">
        <w:rPr>
          <w:rFonts w:ascii="Times New Roman" w:eastAsia="Times New Roman" w:hAnsi="Times New Roman"/>
          <w:bCs/>
          <w:kern w:val="0"/>
          <w:sz w:val="24"/>
          <w:szCs w:val="24"/>
          <w:lang w:val="pt-BR" w:eastAsia="lv-LV"/>
          <w14:ligatures w14:val="none"/>
        </w:rPr>
        <w:t xml:space="preserve"> nekustamā īpašuma “Pokaiņi 172”, Krimūnu pagastā, Dobeles novadā,</w:t>
      </w:r>
      <w:r w:rsidRPr="007C77B3">
        <w:rPr>
          <w:rFonts w:ascii="Times New Roman" w:eastAsia="Times New Roman" w:hAnsi="Times New Roman"/>
          <w:b/>
          <w:bCs/>
          <w:kern w:val="0"/>
          <w:sz w:val="24"/>
          <w:szCs w:val="24"/>
          <w:lang w:val="pt-BR" w:eastAsia="lv-LV"/>
          <w14:ligatures w14:val="none"/>
        </w:rPr>
        <w:t xml:space="preserve"> </w:t>
      </w:r>
      <w:r w:rsidRPr="007C77B3">
        <w:rPr>
          <w:rFonts w:ascii="Times New Roman" w:eastAsia="Times New Roman" w:hAnsi="Times New Roman"/>
          <w:bCs/>
          <w:kern w:val="0"/>
          <w:sz w:val="24"/>
          <w:szCs w:val="24"/>
          <w:lang w:val="pt-BR" w:eastAsia="lv-LV"/>
          <w14:ligatures w14:val="none"/>
        </w:rPr>
        <w:t>kadastra numurs 46720090172, kas</w:t>
      </w:r>
      <w:r w:rsidRPr="007C77B3">
        <w:rPr>
          <w:rFonts w:ascii="Times New Roman" w:eastAsia="Times New Roman" w:hAnsi="Times New Roman"/>
          <w:kern w:val="0"/>
          <w:sz w:val="24"/>
          <w:szCs w:val="24"/>
          <w:lang w:val="pt-BR" w:eastAsia="lv-LV"/>
          <w14:ligatures w14:val="none"/>
        </w:rPr>
        <w:t xml:space="preserve"> sastāv no zemesgabala </w:t>
      </w:r>
      <w:r w:rsidRPr="007C77B3">
        <w:rPr>
          <w:rFonts w:ascii="Times New Roman" w:eastAsia="Times New Roman" w:hAnsi="Times New Roman"/>
          <w:kern w:val="0"/>
          <w:sz w:val="24"/>
          <w:szCs w:val="24"/>
          <w:lang w:eastAsia="lv-LV"/>
          <w14:ligatures w14:val="none"/>
        </w:rPr>
        <w:t>ar kadastra apzīmējumu 46720090172, platība 0,0674 ha (674 m</w:t>
      </w:r>
      <w:r w:rsidRPr="007C77B3">
        <w:rPr>
          <w:rFonts w:ascii="Times New Roman" w:eastAsia="Times New Roman" w:hAnsi="Times New Roman"/>
          <w:kern w:val="0"/>
          <w:sz w:val="24"/>
          <w:szCs w:val="24"/>
          <w:vertAlign w:val="superscript"/>
          <w:lang w:eastAsia="lv-LV"/>
          <w14:ligatures w14:val="none"/>
        </w:rPr>
        <w:t>2</w:t>
      </w:r>
      <w:r w:rsidRPr="007C77B3">
        <w:rPr>
          <w:rFonts w:ascii="Times New Roman" w:eastAsia="Times New Roman" w:hAnsi="Times New Roman"/>
          <w:kern w:val="0"/>
          <w:sz w:val="24"/>
          <w:szCs w:val="24"/>
          <w:lang w:eastAsia="lv-LV"/>
          <w14:ligatures w14:val="none"/>
        </w:rPr>
        <w:t xml:space="preserve">), atsavināšanas izsoles rezultātus </w:t>
      </w:r>
      <w:r w:rsidRPr="007C77B3">
        <w:rPr>
          <w:rFonts w:ascii="Times New Roman" w:eastAsia="Times New Roman" w:hAnsi="Times New Roman"/>
          <w:kern w:val="0"/>
          <w:sz w:val="24"/>
          <w:szCs w:val="24"/>
          <w:lang w:val="pt-BR" w:eastAsia="lv-LV"/>
          <w14:ligatures w14:val="none"/>
        </w:rPr>
        <w:t xml:space="preserve">un pārdot to </w:t>
      </w:r>
      <w:r w:rsidR="00697DFB">
        <w:rPr>
          <w:rFonts w:ascii="Times New Roman" w:eastAsia="Times New Roman" w:hAnsi="Times New Roman"/>
          <w:kern w:val="0"/>
          <w:sz w:val="24"/>
          <w:szCs w:val="24"/>
          <w:lang w:val="pt-BR" w:eastAsia="lv-LV"/>
          <w14:ligatures w14:val="none"/>
        </w:rPr>
        <w:t>[..]</w:t>
      </w:r>
      <w:r w:rsidRPr="007C77B3">
        <w:rPr>
          <w:rFonts w:ascii="Times New Roman" w:eastAsia="Times New Roman" w:hAnsi="Times New Roman"/>
          <w:kern w:val="0"/>
          <w:sz w:val="24"/>
          <w:szCs w:val="24"/>
          <w:lang w:eastAsia="lv-LV"/>
          <w14:ligatures w14:val="none"/>
        </w:rPr>
        <w:t xml:space="preserve">, personas kods </w:t>
      </w:r>
      <w:r w:rsidR="00697DFB">
        <w:rPr>
          <w:rFonts w:ascii="Times New Roman" w:eastAsia="Times New Roman" w:hAnsi="Times New Roman"/>
          <w:kern w:val="0"/>
          <w:sz w:val="24"/>
          <w:szCs w:val="24"/>
          <w:lang w:eastAsia="lv-LV"/>
          <w14:ligatures w14:val="none"/>
        </w:rPr>
        <w:t>[..]</w:t>
      </w:r>
      <w:r w:rsidRPr="007C77B3">
        <w:rPr>
          <w:rFonts w:ascii="Times New Roman" w:eastAsia="Times New Roman" w:hAnsi="Times New Roman"/>
          <w:kern w:val="0"/>
          <w:sz w:val="24"/>
          <w:szCs w:val="24"/>
          <w:lang w:eastAsia="lv-LV"/>
          <w14:ligatures w14:val="none"/>
        </w:rPr>
        <w:t xml:space="preserve">, </w:t>
      </w:r>
      <w:r w:rsidRPr="007C77B3">
        <w:rPr>
          <w:rFonts w:ascii="Times New Roman" w:eastAsia="Times New Roman" w:hAnsi="Times New Roman"/>
          <w:kern w:val="0"/>
          <w:sz w:val="24"/>
          <w:szCs w:val="24"/>
          <w:lang w:val="pt-BR" w:eastAsia="lv-LV"/>
          <w14:ligatures w14:val="none"/>
        </w:rPr>
        <w:t xml:space="preserve">par augstāko nosolīto cenu 4100 EUR (četri tūkstoši viens simts </w:t>
      </w:r>
      <w:r w:rsidRPr="007C77B3">
        <w:rPr>
          <w:rFonts w:ascii="Times New Roman" w:eastAsia="Times New Roman" w:hAnsi="Times New Roman"/>
          <w:i/>
          <w:iCs/>
          <w:kern w:val="0"/>
          <w:sz w:val="24"/>
          <w:szCs w:val="24"/>
          <w:lang w:val="pt-BR" w:eastAsia="lv-LV"/>
          <w14:ligatures w14:val="none"/>
        </w:rPr>
        <w:t>euro</w:t>
      </w:r>
      <w:r w:rsidRPr="007C77B3">
        <w:rPr>
          <w:rFonts w:ascii="Times New Roman" w:eastAsia="Times New Roman" w:hAnsi="Times New Roman"/>
          <w:kern w:val="0"/>
          <w:sz w:val="24"/>
          <w:szCs w:val="24"/>
          <w:lang w:val="pt-BR" w:eastAsia="lv-LV"/>
          <w14:ligatures w14:val="none"/>
        </w:rPr>
        <w:t>)</w:t>
      </w:r>
      <w:r w:rsidRPr="007C77B3">
        <w:rPr>
          <w:rFonts w:ascii="Times New Roman" w:eastAsia="Times New Roman" w:hAnsi="Times New Roman"/>
          <w:kern w:val="0"/>
          <w:sz w:val="24"/>
          <w:szCs w:val="24"/>
          <w:lang w:eastAsia="lv-LV"/>
          <w14:ligatures w14:val="none"/>
        </w:rPr>
        <w:t>, nosakot pirkuma maksas samaksas termiņu 2023. gada 30. septembris.</w:t>
      </w:r>
    </w:p>
    <w:p w14:paraId="73982A5B" w14:textId="77777777" w:rsidR="007C77B3" w:rsidRPr="007C77B3" w:rsidRDefault="007C77B3" w:rsidP="00F44E77">
      <w:pPr>
        <w:numPr>
          <w:ilvl w:val="0"/>
          <w:numId w:val="3"/>
        </w:numPr>
        <w:spacing w:after="0" w:line="240" w:lineRule="auto"/>
        <w:ind w:right="-1"/>
        <w:jc w:val="both"/>
        <w:rPr>
          <w:rFonts w:ascii="Times New Roman" w:eastAsia="Times New Roman" w:hAnsi="Times New Roman"/>
          <w:kern w:val="0"/>
          <w:sz w:val="24"/>
          <w:szCs w:val="24"/>
          <w:lang w:eastAsia="lv-LV"/>
          <w14:ligatures w14:val="none"/>
        </w:rPr>
      </w:pPr>
      <w:r w:rsidRPr="007C77B3">
        <w:rPr>
          <w:rFonts w:ascii="Times New Roman" w:eastAsia="Times New Roman" w:hAnsi="Times New Roman"/>
          <w:kern w:val="0"/>
          <w:sz w:val="24"/>
          <w:szCs w:val="24"/>
          <w:lang w:eastAsia="lv-LV"/>
          <w14:ligatures w14:val="none"/>
        </w:rPr>
        <w:t>APSTIPRINĀT Dobeles novada pašvaldībai piederošā</w:t>
      </w:r>
      <w:r w:rsidRPr="007C77B3">
        <w:rPr>
          <w:rFonts w:ascii="Times New Roman" w:eastAsia="Times New Roman" w:hAnsi="Times New Roman"/>
          <w:bCs/>
          <w:kern w:val="0"/>
          <w:sz w:val="24"/>
          <w:szCs w:val="24"/>
          <w:lang w:val="pt-BR" w:eastAsia="lv-LV"/>
          <w14:ligatures w14:val="none"/>
        </w:rPr>
        <w:t xml:space="preserve"> nekustamā īpašuma Rūtas iela 4B, Gardenē, Auru pagastā, Dobeles novadā,</w:t>
      </w:r>
      <w:r w:rsidRPr="007C77B3">
        <w:rPr>
          <w:rFonts w:ascii="Times New Roman" w:eastAsia="Times New Roman" w:hAnsi="Times New Roman"/>
          <w:b/>
          <w:bCs/>
          <w:kern w:val="0"/>
          <w:sz w:val="24"/>
          <w:szCs w:val="24"/>
          <w:lang w:val="pt-BR" w:eastAsia="lv-LV"/>
          <w14:ligatures w14:val="none"/>
        </w:rPr>
        <w:t xml:space="preserve"> </w:t>
      </w:r>
      <w:r w:rsidRPr="007C77B3">
        <w:rPr>
          <w:rFonts w:ascii="Times New Roman" w:eastAsia="Times New Roman" w:hAnsi="Times New Roman"/>
          <w:bCs/>
          <w:kern w:val="0"/>
          <w:sz w:val="24"/>
          <w:szCs w:val="24"/>
          <w:lang w:val="pt-BR" w:eastAsia="lv-LV"/>
          <w14:ligatures w14:val="none"/>
        </w:rPr>
        <w:t>kadastra numurs 46460010215, kas</w:t>
      </w:r>
      <w:r w:rsidRPr="007C77B3">
        <w:rPr>
          <w:rFonts w:ascii="Times New Roman" w:eastAsia="Times New Roman" w:hAnsi="Times New Roman"/>
          <w:kern w:val="0"/>
          <w:sz w:val="24"/>
          <w:szCs w:val="24"/>
          <w:lang w:val="pt-BR" w:eastAsia="lv-LV"/>
          <w14:ligatures w14:val="none"/>
        </w:rPr>
        <w:t xml:space="preserve"> sastāv no zemesgabala </w:t>
      </w:r>
      <w:r w:rsidRPr="007C77B3">
        <w:rPr>
          <w:rFonts w:ascii="Times New Roman" w:eastAsia="Times New Roman" w:hAnsi="Times New Roman"/>
          <w:kern w:val="0"/>
          <w:sz w:val="24"/>
          <w:szCs w:val="24"/>
          <w:lang w:eastAsia="lv-LV"/>
          <w14:ligatures w14:val="none"/>
        </w:rPr>
        <w:t xml:space="preserve">ar kadastra apzīmējumu 46460010214, platība 2,078 ha, atsavināšanas izsoles rezultātus </w:t>
      </w:r>
      <w:r w:rsidRPr="007C77B3">
        <w:rPr>
          <w:rFonts w:ascii="Times New Roman" w:eastAsia="Times New Roman" w:hAnsi="Times New Roman"/>
          <w:kern w:val="0"/>
          <w:sz w:val="24"/>
          <w:szCs w:val="24"/>
          <w:lang w:val="pt-BR" w:eastAsia="lv-LV"/>
          <w14:ligatures w14:val="none"/>
        </w:rPr>
        <w:t>un pārdot to Sabiedrībai ar ierobežotu atbildību “Dobeles Eko”</w:t>
      </w:r>
      <w:r w:rsidRPr="007C77B3">
        <w:rPr>
          <w:rFonts w:ascii="Times New Roman" w:eastAsia="Times New Roman" w:hAnsi="Times New Roman"/>
          <w:kern w:val="0"/>
          <w:sz w:val="24"/>
          <w:szCs w:val="24"/>
          <w:lang w:eastAsia="lv-LV"/>
          <w14:ligatures w14:val="none"/>
        </w:rPr>
        <w:t xml:space="preserve">, reģistrācijas numurs 40103533061, </w:t>
      </w:r>
      <w:r w:rsidRPr="007C77B3">
        <w:rPr>
          <w:rFonts w:ascii="Times New Roman" w:eastAsia="Times New Roman" w:hAnsi="Times New Roman"/>
          <w:kern w:val="0"/>
          <w:sz w:val="24"/>
          <w:szCs w:val="24"/>
          <w:lang w:val="pt-BR" w:eastAsia="lv-LV"/>
          <w14:ligatures w14:val="none"/>
        </w:rPr>
        <w:t xml:space="preserve">par augstāko nosolīto cenu 35000 EUR (trīsdesmit pieci tūkstoši </w:t>
      </w:r>
      <w:r w:rsidRPr="007C77B3">
        <w:rPr>
          <w:rFonts w:ascii="Times New Roman" w:eastAsia="Times New Roman" w:hAnsi="Times New Roman"/>
          <w:i/>
          <w:iCs/>
          <w:kern w:val="0"/>
          <w:sz w:val="24"/>
          <w:szCs w:val="24"/>
          <w:lang w:val="pt-BR" w:eastAsia="lv-LV"/>
          <w14:ligatures w14:val="none"/>
        </w:rPr>
        <w:t>euro</w:t>
      </w:r>
      <w:r w:rsidRPr="007C77B3">
        <w:rPr>
          <w:rFonts w:ascii="Times New Roman" w:eastAsia="Times New Roman" w:hAnsi="Times New Roman"/>
          <w:kern w:val="0"/>
          <w:sz w:val="24"/>
          <w:szCs w:val="24"/>
          <w:lang w:val="pt-BR" w:eastAsia="lv-LV"/>
          <w14:ligatures w14:val="none"/>
        </w:rPr>
        <w:t>)</w:t>
      </w:r>
      <w:r w:rsidRPr="007C77B3">
        <w:rPr>
          <w:rFonts w:ascii="Times New Roman" w:eastAsia="Times New Roman" w:hAnsi="Times New Roman"/>
          <w:kern w:val="0"/>
          <w:sz w:val="24"/>
          <w:szCs w:val="24"/>
          <w:lang w:eastAsia="lv-LV"/>
          <w14:ligatures w14:val="none"/>
        </w:rPr>
        <w:t>, nosakot pirkuma maksas samaksas termiņu 2023. gada 30. septembris.</w:t>
      </w:r>
    </w:p>
    <w:p w14:paraId="2F9DD17B" w14:textId="77777777" w:rsidR="007C77B3" w:rsidRPr="007C77B3" w:rsidRDefault="007C77B3" w:rsidP="00F44E77">
      <w:pPr>
        <w:numPr>
          <w:ilvl w:val="0"/>
          <w:numId w:val="3"/>
        </w:numPr>
        <w:spacing w:after="0" w:line="240" w:lineRule="auto"/>
        <w:ind w:right="-1"/>
        <w:jc w:val="both"/>
        <w:rPr>
          <w:rFonts w:ascii="Times New Roman" w:eastAsia="Times New Roman" w:hAnsi="Times New Roman"/>
          <w:kern w:val="0"/>
          <w:sz w:val="24"/>
          <w:szCs w:val="24"/>
          <w:lang w:eastAsia="lv-LV"/>
          <w14:ligatures w14:val="none"/>
        </w:rPr>
      </w:pPr>
      <w:r w:rsidRPr="007C77B3">
        <w:rPr>
          <w:rFonts w:ascii="Times New Roman" w:eastAsia="Times New Roman" w:hAnsi="Times New Roman"/>
          <w:kern w:val="0"/>
          <w:sz w:val="24"/>
          <w:szCs w:val="24"/>
          <w:lang w:eastAsia="lv-LV"/>
          <w14:ligatures w14:val="none"/>
        </w:rPr>
        <w:lastRenderedPageBreak/>
        <w:t xml:space="preserve">Noteikt, ka pircējiem ir pienākums 30 (trīsdesmit) dienu laikā no lēmuma saņemšanas dienas parakstīt pirkuma līgumu ar Dobeles novada pašvaldību. </w:t>
      </w:r>
    </w:p>
    <w:p w14:paraId="547A2F3A" w14:textId="77777777" w:rsidR="007C77B3" w:rsidRPr="007C77B3" w:rsidRDefault="007C77B3" w:rsidP="007C77B3">
      <w:pPr>
        <w:spacing w:after="0" w:line="240" w:lineRule="auto"/>
        <w:ind w:right="-1"/>
        <w:jc w:val="both"/>
        <w:rPr>
          <w:rFonts w:ascii="Times New Roman" w:eastAsia="Times New Roman" w:hAnsi="Times New Roman"/>
          <w:kern w:val="0"/>
          <w:sz w:val="24"/>
          <w:szCs w:val="24"/>
          <w:lang w:eastAsia="lv-LV"/>
          <w14:ligatures w14:val="none"/>
        </w:rPr>
      </w:pPr>
    </w:p>
    <w:p w14:paraId="6E72B236" w14:textId="77777777" w:rsidR="007C77B3" w:rsidRPr="007C77B3" w:rsidRDefault="007C77B3" w:rsidP="007C77B3">
      <w:pPr>
        <w:spacing w:after="0" w:line="240" w:lineRule="auto"/>
        <w:ind w:right="-1"/>
        <w:jc w:val="both"/>
        <w:rPr>
          <w:rFonts w:ascii="Times New Roman" w:eastAsia="Times New Roman" w:hAnsi="Times New Roman"/>
          <w:kern w:val="0"/>
          <w:sz w:val="24"/>
          <w:szCs w:val="24"/>
          <w:lang w:eastAsia="lv-LV"/>
          <w14:ligatures w14:val="none"/>
        </w:rPr>
      </w:pPr>
    </w:p>
    <w:p w14:paraId="412BC245" w14:textId="77777777" w:rsidR="007C77B3" w:rsidRPr="007C77B3" w:rsidRDefault="007C77B3" w:rsidP="007C77B3">
      <w:pPr>
        <w:spacing w:after="0" w:line="240" w:lineRule="auto"/>
        <w:ind w:left="720" w:right="-1"/>
        <w:jc w:val="both"/>
        <w:rPr>
          <w:rFonts w:ascii="Times New Roman" w:eastAsia="Times New Roman" w:hAnsi="Times New Roman"/>
          <w:kern w:val="0"/>
          <w:sz w:val="24"/>
          <w:szCs w:val="24"/>
          <w:lang w:eastAsia="lv-LV"/>
          <w14:ligatures w14:val="none"/>
        </w:rPr>
      </w:pPr>
    </w:p>
    <w:p w14:paraId="46C8A643" w14:textId="77777777" w:rsidR="007C77B3" w:rsidRPr="007C77B3" w:rsidRDefault="007C77B3" w:rsidP="007C77B3">
      <w:pPr>
        <w:spacing w:after="0" w:line="240" w:lineRule="auto"/>
        <w:ind w:right="-1"/>
        <w:jc w:val="both"/>
        <w:rPr>
          <w:rFonts w:ascii="Times New Roman" w:eastAsia="Times New Roman" w:hAnsi="Times New Roman"/>
          <w:kern w:val="0"/>
          <w:sz w:val="24"/>
          <w:szCs w:val="24"/>
          <w:lang w:eastAsia="lv-LV"/>
          <w14:ligatures w14:val="none"/>
        </w:rPr>
      </w:pPr>
      <w:r w:rsidRPr="007C77B3">
        <w:rPr>
          <w:rFonts w:ascii="Times New Roman" w:eastAsia="Times New Roman" w:hAnsi="Times New Roman"/>
          <w:kern w:val="0"/>
          <w:sz w:val="24"/>
          <w:szCs w:val="24"/>
          <w:lang w:eastAsia="lv-LV"/>
          <w14:ligatures w14:val="none"/>
        </w:rPr>
        <w:t xml:space="preserve">Domes priekšsēdētājs            </w:t>
      </w:r>
      <w:r w:rsidRPr="007C77B3">
        <w:rPr>
          <w:rFonts w:ascii="Times New Roman" w:eastAsia="Times New Roman" w:hAnsi="Times New Roman"/>
          <w:kern w:val="0"/>
          <w:sz w:val="24"/>
          <w:szCs w:val="24"/>
          <w:lang w:eastAsia="lv-LV"/>
          <w14:ligatures w14:val="none"/>
        </w:rPr>
        <w:tab/>
      </w:r>
      <w:r w:rsidRPr="007C77B3">
        <w:rPr>
          <w:rFonts w:ascii="Times New Roman" w:eastAsia="Times New Roman" w:hAnsi="Times New Roman"/>
          <w:kern w:val="0"/>
          <w:sz w:val="24"/>
          <w:szCs w:val="24"/>
          <w:lang w:eastAsia="lv-LV"/>
          <w14:ligatures w14:val="none"/>
        </w:rPr>
        <w:tab/>
        <w:t xml:space="preserve">                                                    </w:t>
      </w:r>
      <w:proofErr w:type="spellStart"/>
      <w:r w:rsidRPr="007C77B3">
        <w:rPr>
          <w:rFonts w:ascii="Times New Roman" w:eastAsia="Times New Roman" w:hAnsi="Times New Roman"/>
          <w:kern w:val="0"/>
          <w:sz w:val="24"/>
          <w:szCs w:val="24"/>
          <w:lang w:eastAsia="lv-LV"/>
          <w14:ligatures w14:val="none"/>
        </w:rPr>
        <w:t>I.Gorskis</w:t>
      </w:r>
      <w:proofErr w:type="spellEnd"/>
    </w:p>
    <w:p w14:paraId="1A9F1FF9" w14:textId="77777777" w:rsidR="007C77B3" w:rsidRPr="007C77B3" w:rsidRDefault="007C77B3" w:rsidP="007C77B3">
      <w:pPr>
        <w:spacing w:after="0" w:line="240" w:lineRule="auto"/>
        <w:ind w:right="-1"/>
        <w:jc w:val="both"/>
        <w:rPr>
          <w:rFonts w:ascii="Times New Roman" w:eastAsia="Times New Roman" w:hAnsi="Times New Roman"/>
          <w:kern w:val="0"/>
          <w:sz w:val="24"/>
          <w:szCs w:val="24"/>
          <w:lang w:eastAsia="lv-LV"/>
          <w14:ligatures w14:val="none"/>
        </w:rPr>
      </w:pPr>
    </w:p>
    <w:p w14:paraId="659A5FCF" w14:textId="77777777" w:rsidR="007C77B3" w:rsidRPr="007C77B3" w:rsidRDefault="007C77B3" w:rsidP="007C77B3">
      <w:pPr>
        <w:spacing w:after="0" w:line="240" w:lineRule="auto"/>
        <w:ind w:right="-1"/>
        <w:jc w:val="both"/>
        <w:rPr>
          <w:rFonts w:ascii="Times New Roman" w:eastAsia="Times New Roman" w:hAnsi="Times New Roman"/>
          <w:kern w:val="0"/>
          <w:sz w:val="24"/>
          <w:szCs w:val="24"/>
          <w:lang w:eastAsia="lv-LV"/>
          <w14:ligatures w14:val="none"/>
        </w:rPr>
      </w:pPr>
    </w:p>
    <w:p w14:paraId="6E5A658F" w14:textId="77777777" w:rsidR="007C77B3" w:rsidRPr="007C77B3" w:rsidRDefault="007C77B3" w:rsidP="007C77B3">
      <w:pPr>
        <w:spacing w:after="0" w:line="240" w:lineRule="auto"/>
        <w:ind w:right="-1"/>
        <w:jc w:val="both"/>
        <w:rPr>
          <w:rFonts w:ascii="Times New Roman" w:eastAsia="Times New Roman" w:hAnsi="Times New Roman"/>
          <w:kern w:val="0"/>
          <w:sz w:val="24"/>
          <w:szCs w:val="24"/>
          <w:lang w:eastAsia="lv-LV"/>
          <w14:ligatures w14:val="none"/>
        </w:rPr>
      </w:pPr>
    </w:p>
    <w:p w14:paraId="692B9A47" w14:textId="267C88B2" w:rsidR="00E2756D" w:rsidRDefault="00E2756D" w:rsidP="007C77B3">
      <w:pPr>
        <w:tabs>
          <w:tab w:val="left" w:pos="-24212"/>
        </w:tabs>
        <w:spacing w:after="0" w:line="240" w:lineRule="auto"/>
        <w:jc w:val="center"/>
        <w:rPr>
          <w:rFonts w:ascii="Times New Roman" w:eastAsia="Times New Roman" w:hAnsi="Times New Roman"/>
          <w:noProof/>
          <w:kern w:val="0"/>
          <w:sz w:val="20"/>
          <w:szCs w:val="20"/>
          <w:lang w:eastAsia="lv-LV"/>
          <w14:ligatures w14:val="none"/>
        </w:rPr>
      </w:pPr>
      <w:r>
        <w:rPr>
          <w:rFonts w:ascii="Times New Roman" w:eastAsia="Times New Roman" w:hAnsi="Times New Roman"/>
          <w:noProof/>
          <w:kern w:val="0"/>
          <w:sz w:val="20"/>
          <w:szCs w:val="20"/>
          <w:lang w:eastAsia="lv-LV"/>
          <w14:ligatures w14:val="none"/>
        </w:rPr>
        <w:br w:type="page"/>
      </w:r>
    </w:p>
    <w:p w14:paraId="48CA8775" w14:textId="77777777" w:rsidR="007C77B3" w:rsidRPr="007C77B3" w:rsidRDefault="007C77B3" w:rsidP="007C77B3">
      <w:pPr>
        <w:tabs>
          <w:tab w:val="left" w:pos="-24212"/>
        </w:tabs>
        <w:spacing w:after="0" w:line="240" w:lineRule="auto"/>
        <w:jc w:val="center"/>
        <w:rPr>
          <w:rFonts w:ascii="Times New Roman" w:eastAsia="Times New Roman" w:hAnsi="Times New Roman"/>
          <w:noProof/>
          <w:kern w:val="0"/>
          <w:sz w:val="20"/>
          <w:szCs w:val="20"/>
          <w:lang w:eastAsia="lv-LV"/>
          <w14:ligatures w14:val="none"/>
        </w:rPr>
      </w:pPr>
      <w:r w:rsidRPr="007C77B3">
        <w:rPr>
          <w:rFonts w:ascii="Times New Roman" w:eastAsia="Times New Roman" w:hAnsi="Times New Roman"/>
          <w:noProof/>
          <w:kern w:val="0"/>
          <w:sz w:val="20"/>
          <w:szCs w:val="20"/>
          <w:lang w:eastAsia="lv-LV"/>
          <w14:ligatures w14:val="none"/>
        </w:rPr>
        <w:lastRenderedPageBreak/>
        <w:drawing>
          <wp:inline distT="0" distB="0" distL="0" distR="0" wp14:anchorId="6BCF6944" wp14:editId="0F065875">
            <wp:extent cx="685800" cy="762000"/>
            <wp:effectExtent l="0" t="0" r="0" b="0"/>
            <wp:docPr id="1294701696" name="Attēls 129470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 cy="762000"/>
                    </a:xfrm>
                    <a:prstGeom prst="rect">
                      <a:avLst/>
                    </a:prstGeom>
                    <a:noFill/>
                    <a:ln>
                      <a:noFill/>
                    </a:ln>
                  </pic:spPr>
                </pic:pic>
              </a:graphicData>
            </a:graphic>
          </wp:inline>
        </w:drawing>
      </w:r>
    </w:p>
    <w:p w14:paraId="1CBB8266" w14:textId="77777777" w:rsidR="007C77B3" w:rsidRPr="007C77B3" w:rsidRDefault="007C77B3" w:rsidP="007C77B3">
      <w:pPr>
        <w:tabs>
          <w:tab w:val="center" w:pos="4153"/>
          <w:tab w:val="right" w:pos="8306"/>
        </w:tabs>
        <w:spacing w:after="0" w:line="240" w:lineRule="auto"/>
        <w:jc w:val="center"/>
        <w:rPr>
          <w:rFonts w:ascii="Times New Roman" w:eastAsia="Times New Roman" w:hAnsi="Times New Roman"/>
          <w:kern w:val="0"/>
          <w:sz w:val="20"/>
          <w:szCs w:val="24"/>
          <w:lang w:eastAsia="lv-LV"/>
          <w14:ligatures w14:val="none"/>
        </w:rPr>
      </w:pPr>
      <w:r w:rsidRPr="007C77B3">
        <w:rPr>
          <w:rFonts w:ascii="Times New Roman" w:eastAsia="Times New Roman" w:hAnsi="Times New Roman"/>
          <w:kern w:val="0"/>
          <w:sz w:val="20"/>
          <w:szCs w:val="24"/>
          <w:lang w:eastAsia="lv-LV"/>
          <w14:ligatures w14:val="none"/>
        </w:rPr>
        <w:t>LATVIJAS REPUBLIKA</w:t>
      </w:r>
    </w:p>
    <w:p w14:paraId="6086564C" w14:textId="77777777" w:rsidR="007C77B3" w:rsidRPr="007C77B3" w:rsidRDefault="007C77B3" w:rsidP="007C77B3">
      <w:pPr>
        <w:tabs>
          <w:tab w:val="center" w:pos="4153"/>
          <w:tab w:val="right" w:pos="8306"/>
        </w:tabs>
        <w:spacing w:after="0" w:line="240" w:lineRule="auto"/>
        <w:jc w:val="center"/>
        <w:rPr>
          <w:rFonts w:ascii="Times New Roman" w:eastAsia="Times New Roman" w:hAnsi="Times New Roman"/>
          <w:b/>
          <w:kern w:val="0"/>
          <w:sz w:val="32"/>
          <w:szCs w:val="32"/>
          <w:lang w:eastAsia="lv-LV"/>
          <w14:ligatures w14:val="none"/>
        </w:rPr>
      </w:pPr>
      <w:r w:rsidRPr="007C77B3">
        <w:rPr>
          <w:rFonts w:ascii="Times New Roman" w:eastAsia="Times New Roman" w:hAnsi="Times New Roman"/>
          <w:b/>
          <w:kern w:val="0"/>
          <w:sz w:val="32"/>
          <w:szCs w:val="32"/>
          <w:lang w:eastAsia="lv-LV"/>
          <w14:ligatures w14:val="none"/>
        </w:rPr>
        <w:t>DOBELES NOVADA DOME</w:t>
      </w:r>
    </w:p>
    <w:p w14:paraId="1CA99A3F" w14:textId="77777777" w:rsidR="007C77B3" w:rsidRPr="007C77B3" w:rsidRDefault="007C77B3" w:rsidP="007C77B3">
      <w:pPr>
        <w:tabs>
          <w:tab w:val="center" w:pos="4153"/>
          <w:tab w:val="right" w:pos="8306"/>
        </w:tabs>
        <w:spacing w:after="0" w:line="240" w:lineRule="auto"/>
        <w:jc w:val="center"/>
        <w:rPr>
          <w:rFonts w:ascii="Times New Roman" w:eastAsia="Times New Roman" w:hAnsi="Times New Roman"/>
          <w:kern w:val="0"/>
          <w:sz w:val="16"/>
          <w:szCs w:val="16"/>
          <w:lang w:eastAsia="lv-LV"/>
          <w14:ligatures w14:val="none"/>
        </w:rPr>
      </w:pPr>
      <w:r w:rsidRPr="007C77B3">
        <w:rPr>
          <w:rFonts w:ascii="Times New Roman" w:eastAsia="Times New Roman" w:hAnsi="Times New Roman"/>
          <w:kern w:val="0"/>
          <w:sz w:val="16"/>
          <w:szCs w:val="16"/>
          <w:lang w:eastAsia="lv-LV"/>
          <w14:ligatures w14:val="none"/>
        </w:rPr>
        <w:t>Brīvības iela 17, Dobele, Dobeles novads, LV-3701</w:t>
      </w:r>
    </w:p>
    <w:p w14:paraId="318F274C" w14:textId="77777777" w:rsidR="007C77B3" w:rsidRPr="007C77B3" w:rsidRDefault="007C77B3" w:rsidP="007C77B3">
      <w:pPr>
        <w:pBdr>
          <w:bottom w:val="double" w:sz="6" w:space="1" w:color="auto"/>
        </w:pBdr>
        <w:tabs>
          <w:tab w:val="center" w:pos="4153"/>
          <w:tab w:val="right" w:pos="8306"/>
        </w:tabs>
        <w:spacing w:after="0" w:line="240" w:lineRule="auto"/>
        <w:jc w:val="center"/>
        <w:rPr>
          <w:rFonts w:ascii="Times New Roman" w:eastAsia="Times New Roman" w:hAnsi="Times New Roman"/>
          <w:kern w:val="0"/>
          <w:sz w:val="16"/>
          <w:szCs w:val="16"/>
          <w:lang w:eastAsia="lv-LV"/>
          <w14:ligatures w14:val="none"/>
        </w:rPr>
      </w:pPr>
      <w:r w:rsidRPr="007C77B3">
        <w:rPr>
          <w:rFonts w:ascii="Times New Roman" w:eastAsia="Times New Roman" w:hAnsi="Times New Roman"/>
          <w:kern w:val="0"/>
          <w:sz w:val="16"/>
          <w:szCs w:val="16"/>
          <w:lang w:eastAsia="lv-LV"/>
          <w14:ligatures w14:val="none"/>
        </w:rPr>
        <w:t xml:space="preserve">Tālr. 63707269, 63700137, 63720940, e-pasts </w:t>
      </w:r>
      <w:hyperlink r:id="rId90" w:history="1">
        <w:r w:rsidRPr="007C77B3">
          <w:rPr>
            <w:rFonts w:ascii="Times New Roman" w:eastAsiaTheme="minorHAnsi" w:hAnsi="Times New Roman"/>
            <w:kern w:val="0"/>
            <w:sz w:val="16"/>
            <w:szCs w:val="16"/>
            <w:u w:val="single"/>
            <w:lang w:eastAsia="lv-LV"/>
            <w14:ligatures w14:val="none"/>
          </w:rPr>
          <w:t>dome@dobele.lv</w:t>
        </w:r>
      </w:hyperlink>
    </w:p>
    <w:p w14:paraId="5BE3623A" w14:textId="77777777" w:rsidR="007C77B3" w:rsidRPr="007C77B3" w:rsidRDefault="007C77B3" w:rsidP="007C77B3">
      <w:pPr>
        <w:spacing w:after="0" w:line="240" w:lineRule="auto"/>
        <w:ind w:left="720"/>
        <w:jc w:val="center"/>
        <w:rPr>
          <w:rFonts w:ascii="Times New Roman" w:eastAsiaTheme="minorHAnsi" w:hAnsi="Times New Roman"/>
          <w:b/>
          <w:kern w:val="0"/>
          <w:sz w:val="24"/>
          <w:szCs w:val="24"/>
          <w:lang w:eastAsia="lv-LV"/>
          <w14:ligatures w14:val="none"/>
        </w:rPr>
      </w:pPr>
    </w:p>
    <w:p w14:paraId="3D3C402F" w14:textId="77777777" w:rsidR="007C77B3" w:rsidRPr="007C77B3" w:rsidRDefault="007C77B3" w:rsidP="007C77B3">
      <w:pPr>
        <w:spacing w:after="0" w:line="240" w:lineRule="auto"/>
        <w:ind w:left="720"/>
        <w:jc w:val="center"/>
        <w:rPr>
          <w:rFonts w:ascii="Times New Roman" w:eastAsiaTheme="minorHAnsi" w:hAnsi="Times New Roman"/>
          <w:b/>
          <w:kern w:val="0"/>
          <w:sz w:val="24"/>
          <w:szCs w:val="24"/>
          <w:lang w:eastAsia="lv-LV"/>
          <w14:ligatures w14:val="none"/>
        </w:rPr>
      </w:pPr>
      <w:r w:rsidRPr="007C77B3">
        <w:rPr>
          <w:rFonts w:ascii="Times New Roman" w:eastAsiaTheme="minorHAnsi" w:hAnsi="Times New Roman"/>
          <w:b/>
          <w:kern w:val="0"/>
          <w:sz w:val="24"/>
          <w:szCs w:val="24"/>
          <w:lang w:eastAsia="lv-LV"/>
          <w14:ligatures w14:val="none"/>
        </w:rPr>
        <w:t>LĒMUMS</w:t>
      </w:r>
    </w:p>
    <w:p w14:paraId="4B77213E" w14:textId="77777777" w:rsidR="007C77B3" w:rsidRPr="007C77B3" w:rsidRDefault="007C77B3" w:rsidP="007C77B3">
      <w:pPr>
        <w:spacing w:after="0" w:line="240" w:lineRule="auto"/>
        <w:ind w:left="720"/>
        <w:jc w:val="center"/>
        <w:rPr>
          <w:rFonts w:ascii="Times New Roman" w:eastAsiaTheme="minorHAnsi" w:hAnsi="Times New Roman"/>
          <w:b/>
          <w:kern w:val="0"/>
          <w:sz w:val="24"/>
          <w:szCs w:val="24"/>
          <w:lang w:eastAsia="lv-LV"/>
          <w14:ligatures w14:val="none"/>
        </w:rPr>
      </w:pPr>
      <w:r w:rsidRPr="007C77B3">
        <w:rPr>
          <w:rFonts w:ascii="Times New Roman" w:eastAsiaTheme="minorHAnsi" w:hAnsi="Times New Roman"/>
          <w:b/>
          <w:kern w:val="0"/>
          <w:sz w:val="24"/>
          <w:szCs w:val="24"/>
          <w:lang w:eastAsia="lv-LV"/>
          <w14:ligatures w14:val="none"/>
        </w:rPr>
        <w:t>Dobelē</w:t>
      </w:r>
    </w:p>
    <w:p w14:paraId="34431D05" w14:textId="77777777" w:rsidR="007C77B3" w:rsidRPr="007C77B3" w:rsidRDefault="007C77B3" w:rsidP="007C77B3">
      <w:pPr>
        <w:spacing w:after="0" w:line="240" w:lineRule="auto"/>
        <w:ind w:left="720"/>
        <w:jc w:val="center"/>
        <w:rPr>
          <w:rFonts w:ascii="Times New Roman" w:eastAsiaTheme="minorHAnsi" w:hAnsi="Times New Roman"/>
          <w:b/>
          <w:kern w:val="0"/>
          <w:sz w:val="24"/>
          <w:szCs w:val="24"/>
          <w:lang w:eastAsia="lv-LV"/>
          <w14:ligatures w14:val="none"/>
        </w:rPr>
      </w:pPr>
    </w:p>
    <w:p w14:paraId="0DBD05F6" w14:textId="0538507C" w:rsidR="007C77B3" w:rsidRPr="007C77B3" w:rsidRDefault="007C77B3" w:rsidP="007C77B3">
      <w:pPr>
        <w:tabs>
          <w:tab w:val="center" w:pos="4153"/>
          <w:tab w:val="left" w:pos="8080"/>
          <w:tab w:val="right" w:pos="9498"/>
        </w:tabs>
        <w:spacing w:after="0" w:line="240" w:lineRule="auto"/>
        <w:ind w:left="113" w:right="-427"/>
        <w:rPr>
          <w:rFonts w:asciiTheme="minorHAnsi" w:eastAsiaTheme="minorHAnsi" w:hAnsiTheme="minorHAnsi"/>
          <w:b/>
          <w:kern w:val="0"/>
          <w14:ligatures w14:val="none"/>
        </w:rPr>
      </w:pPr>
      <w:r w:rsidRPr="007C77B3">
        <w:rPr>
          <w:rFonts w:ascii="Times New Roman" w:eastAsia="Times New Roman" w:hAnsi="Times New Roman"/>
          <w:b/>
          <w:kern w:val="0"/>
          <w:sz w:val="24"/>
          <w:szCs w:val="24"/>
          <w:lang w:eastAsia="x-none"/>
          <w14:ligatures w14:val="none"/>
        </w:rPr>
        <w:t xml:space="preserve">2023. gada 27. jūlijā                                                                             </w:t>
      </w:r>
      <w:r w:rsidRPr="007C77B3">
        <w:rPr>
          <w:rFonts w:ascii="Times New Roman" w:eastAsia="Times New Roman" w:hAnsi="Times New Roman"/>
          <w:b/>
          <w:kern w:val="0"/>
          <w:sz w:val="24"/>
          <w:szCs w:val="24"/>
          <w:lang w:eastAsia="x-none"/>
          <w14:ligatures w14:val="none"/>
        </w:rPr>
        <w:tab/>
        <w:t xml:space="preserve"> </w:t>
      </w:r>
      <w:r w:rsidRPr="007C77B3">
        <w:rPr>
          <w:rFonts w:ascii="Times New Roman" w:eastAsia="Times New Roman" w:hAnsi="Times New Roman"/>
          <w:b/>
          <w:kern w:val="0"/>
          <w:sz w:val="24"/>
          <w:szCs w:val="24"/>
          <w:lang w:eastAsia="lv-LV"/>
          <w14:ligatures w14:val="none"/>
        </w:rPr>
        <w:t>Nr.</w:t>
      </w:r>
      <w:r w:rsidR="00785511">
        <w:rPr>
          <w:rFonts w:ascii="Times New Roman" w:eastAsia="Times New Roman" w:hAnsi="Times New Roman"/>
          <w:b/>
          <w:kern w:val="0"/>
          <w:sz w:val="24"/>
          <w:szCs w:val="24"/>
          <w:lang w:eastAsia="lv-LV"/>
          <w14:ligatures w14:val="none"/>
        </w:rPr>
        <w:t>308</w:t>
      </w:r>
      <w:r w:rsidRPr="007C77B3">
        <w:rPr>
          <w:rFonts w:ascii="Times New Roman" w:eastAsia="Times New Roman" w:hAnsi="Times New Roman"/>
          <w:b/>
          <w:kern w:val="0"/>
          <w:sz w:val="24"/>
          <w:szCs w:val="24"/>
          <w:lang w:eastAsia="lv-LV"/>
          <w14:ligatures w14:val="none"/>
        </w:rPr>
        <w:t>/10</w:t>
      </w:r>
    </w:p>
    <w:p w14:paraId="279A6A3D" w14:textId="77777777" w:rsidR="007C77B3" w:rsidRPr="007C77B3" w:rsidRDefault="007C77B3" w:rsidP="007C77B3">
      <w:pPr>
        <w:tabs>
          <w:tab w:val="center" w:pos="4320"/>
          <w:tab w:val="right" w:pos="8640"/>
        </w:tabs>
        <w:spacing w:before="100" w:beforeAutospacing="1" w:after="100" w:afterAutospacing="1" w:line="240" w:lineRule="auto"/>
        <w:rPr>
          <w:rFonts w:ascii="Times New Roman" w:eastAsia="Times New Roman" w:hAnsi="Times New Roman" w:cs="Times New Roman"/>
          <w:color w:val="000000"/>
          <w:kern w:val="0"/>
          <w:sz w:val="24"/>
          <w:szCs w:val="24"/>
          <w:lang w:val="en-US" w:eastAsia="x-none"/>
          <w14:ligatures w14:val="none"/>
        </w:rPr>
      </w:pPr>
    </w:p>
    <w:p w14:paraId="69EA5EA7" w14:textId="77777777" w:rsidR="007C77B3" w:rsidRPr="007C77B3" w:rsidRDefault="007C77B3" w:rsidP="007C77B3">
      <w:pPr>
        <w:suppressAutoHyphens/>
        <w:spacing w:after="0" w:line="240" w:lineRule="auto"/>
        <w:jc w:val="center"/>
        <w:rPr>
          <w:rFonts w:ascii="Times New Roman" w:eastAsia="Times New Roman" w:hAnsi="Times New Roman"/>
          <w:b/>
          <w:kern w:val="0"/>
          <w:sz w:val="24"/>
          <w:szCs w:val="24"/>
          <w:u w:val="single"/>
          <w:lang w:eastAsia="ar-SA"/>
          <w14:ligatures w14:val="none"/>
        </w:rPr>
      </w:pPr>
      <w:r w:rsidRPr="007C77B3">
        <w:rPr>
          <w:rFonts w:ascii="Times New Roman" w:eastAsia="Times New Roman" w:hAnsi="Times New Roman"/>
          <w:b/>
          <w:kern w:val="0"/>
          <w:sz w:val="24"/>
          <w:szCs w:val="24"/>
          <w:u w:val="single"/>
          <w:lang w:eastAsia="ar-SA"/>
          <w14:ligatures w14:val="none"/>
        </w:rPr>
        <w:t>Grozījums  2023. gada 13. jūnija lēmumā Nr. 224/8 “Par valsts aizņēmuma saņemšanu investīciju projekta “Viestura ielas (posmā no Viestura ielas 5 līdz Brīvības ielai) pārbūve Dobelē, Dobeles novadā (1. kārta)” īstenošanai”</w:t>
      </w:r>
    </w:p>
    <w:p w14:paraId="5F3E2B38" w14:textId="77777777" w:rsidR="007C77B3" w:rsidRPr="007C77B3" w:rsidRDefault="007C77B3" w:rsidP="007C77B3">
      <w:pPr>
        <w:suppressAutoHyphens/>
        <w:spacing w:after="0" w:line="240" w:lineRule="auto"/>
        <w:jc w:val="center"/>
        <w:rPr>
          <w:rFonts w:ascii="Times New Roman" w:eastAsia="Times New Roman" w:hAnsi="Times New Roman"/>
          <w:b/>
          <w:kern w:val="0"/>
          <w:sz w:val="24"/>
          <w:szCs w:val="24"/>
          <w:u w:val="single"/>
          <w:lang w:eastAsia="ar-SA"/>
          <w14:ligatures w14:val="none"/>
        </w:rPr>
      </w:pPr>
    </w:p>
    <w:p w14:paraId="6F0CFB87" w14:textId="77777777" w:rsidR="007C77B3" w:rsidRPr="007C77B3" w:rsidRDefault="007C77B3" w:rsidP="007C77B3">
      <w:pPr>
        <w:suppressAutoHyphens/>
        <w:spacing w:after="0" w:line="240" w:lineRule="auto"/>
        <w:rPr>
          <w:rFonts w:ascii="Times New Roman" w:eastAsia="Times New Roman" w:hAnsi="Times New Roman"/>
          <w:kern w:val="0"/>
          <w:sz w:val="24"/>
          <w:szCs w:val="24"/>
          <w:lang w:eastAsia="ar-SA"/>
          <w14:ligatures w14:val="none"/>
        </w:rPr>
      </w:pPr>
      <w:r w:rsidRPr="007C77B3">
        <w:rPr>
          <w:rFonts w:ascii="Times New Roman" w:eastAsia="Times New Roman" w:hAnsi="Times New Roman"/>
          <w:kern w:val="0"/>
          <w:sz w:val="24"/>
          <w:szCs w:val="24"/>
          <w:lang w:eastAsia="ar-SA"/>
          <w14:ligatures w14:val="none"/>
        </w:rPr>
        <w:tab/>
      </w:r>
    </w:p>
    <w:p w14:paraId="601A515E" w14:textId="138C608B" w:rsidR="007C77B3" w:rsidRPr="007C77B3" w:rsidRDefault="007C77B3" w:rsidP="007C77B3">
      <w:pPr>
        <w:suppressAutoHyphens/>
        <w:spacing w:after="0" w:line="240" w:lineRule="auto"/>
        <w:ind w:firstLine="720"/>
        <w:jc w:val="both"/>
        <w:rPr>
          <w:rFonts w:ascii="Times New Roman" w:eastAsia="Times New Roman" w:hAnsi="Times New Roman"/>
          <w:b/>
          <w:bCs/>
          <w:kern w:val="0"/>
          <w:sz w:val="24"/>
          <w:szCs w:val="24"/>
          <w:lang w:eastAsia="ar-SA"/>
          <w14:ligatures w14:val="none"/>
        </w:rPr>
      </w:pPr>
      <w:r w:rsidRPr="007C77B3">
        <w:rPr>
          <w:rFonts w:ascii="Times New Roman" w:eastAsia="Times New Roman" w:hAnsi="Times New Roman"/>
          <w:kern w:val="0"/>
          <w:sz w:val="24"/>
          <w:szCs w:val="24"/>
          <w:lang w:eastAsia="ar-SA"/>
          <w14:ligatures w14:val="none"/>
        </w:rPr>
        <w:t xml:space="preserve">Saskaņā ar Pašvaldību likuma 10. panta pirmās daļas 17. punktu, </w:t>
      </w:r>
      <w:r w:rsidR="003D2463" w:rsidRPr="007C77B3">
        <w:rPr>
          <w:rFonts w:ascii="Times New Roman" w:eastAsia="Times New Roman" w:hAnsi="Times New Roman"/>
          <w:kern w:val="0"/>
          <w:sz w:val="24"/>
          <w:szCs w:val="24"/>
          <w:lang w:eastAsia="en-GB"/>
          <w14:ligatures w14:val="none"/>
        </w:rPr>
        <w:t>atklāti balsojot:</w:t>
      </w:r>
      <w:r w:rsidR="003D2463" w:rsidRPr="007C77B3">
        <w:rPr>
          <w:rFonts w:ascii="Times New Roman" w:eastAsia="Times New Roman" w:hAnsi="Times New Roman"/>
          <w:kern w:val="0"/>
          <w:sz w:val="24"/>
          <w:szCs w:val="24"/>
          <w:lang w:eastAsia="lv-LV"/>
          <w14:ligatures w14:val="none"/>
        </w:rPr>
        <w:t xml:space="preserve"> </w:t>
      </w:r>
      <w:r w:rsidR="003D2463" w:rsidRPr="00A33B12">
        <w:rPr>
          <w:rFonts w:ascii="Times New Roman" w:eastAsia="Times New Roman" w:hAnsi="Times New Roman" w:cs="Times New Roman"/>
          <w:kern w:val="0"/>
          <w:sz w:val="24"/>
          <w:szCs w:val="24"/>
          <w:lang w:eastAsia="lv-LV"/>
          <w14:ligatures w14:val="none"/>
        </w:rPr>
        <w:t xml:space="preserve">PAR - 14 </w:t>
      </w:r>
      <w:r w:rsidR="003D2463" w:rsidRPr="00A33B12">
        <w:rPr>
          <w:rFonts w:ascii="Times New Roman" w:hAnsi="Times New Roman" w:cs="Times New Roman"/>
          <w:kern w:val="0"/>
          <w:sz w:val="24"/>
          <w:szCs w:val="24"/>
          <w14:ligatures w14:val="none"/>
        </w:rPr>
        <w:t xml:space="preserve">(Ģirts </w:t>
      </w:r>
      <w:proofErr w:type="spellStart"/>
      <w:r w:rsidR="003D2463" w:rsidRPr="00A33B12">
        <w:rPr>
          <w:rFonts w:ascii="Times New Roman" w:hAnsi="Times New Roman" w:cs="Times New Roman"/>
          <w:kern w:val="0"/>
          <w:sz w:val="24"/>
          <w:szCs w:val="24"/>
          <w14:ligatures w14:val="none"/>
        </w:rPr>
        <w:t>Ante</w:t>
      </w:r>
      <w:proofErr w:type="spellEnd"/>
      <w:r w:rsidR="003D2463" w:rsidRPr="00A33B12">
        <w:rPr>
          <w:rFonts w:ascii="Times New Roman" w:hAnsi="Times New Roman" w:cs="Times New Roman"/>
          <w:kern w:val="0"/>
          <w:sz w:val="24"/>
          <w:szCs w:val="24"/>
          <w14:ligatures w14:val="none"/>
        </w:rPr>
        <w:t xml:space="preserve">, </w:t>
      </w:r>
      <w:r w:rsidR="003D2463" w:rsidRPr="00A33B12">
        <w:rPr>
          <w:rFonts w:ascii="Times New Roman" w:hAnsi="Times New Roman" w:cs="Times New Roman"/>
          <w:bCs/>
          <w:kern w:val="0"/>
          <w:sz w:val="24"/>
          <w:szCs w:val="24"/>
          <w:lang w:eastAsia="et-EE"/>
          <w14:ligatures w14:val="none"/>
        </w:rPr>
        <w:t xml:space="preserve">Māris Feldmanis, Ivars </w:t>
      </w:r>
      <w:proofErr w:type="spellStart"/>
      <w:r w:rsidR="003D2463" w:rsidRPr="00A33B12">
        <w:rPr>
          <w:rFonts w:ascii="Times New Roman" w:hAnsi="Times New Roman" w:cs="Times New Roman"/>
          <w:bCs/>
          <w:kern w:val="0"/>
          <w:sz w:val="24"/>
          <w:szCs w:val="24"/>
          <w:lang w:eastAsia="et-EE"/>
          <w14:ligatures w14:val="none"/>
        </w:rPr>
        <w:t>Gorskis</w:t>
      </w:r>
      <w:proofErr w:type="spellEnd"/>
      <w:r w:rsidR="003D2463" w:rsidRPr="00A33B12">
        <w:rPr>
          <w:rFonts w:ascii="Times New Roman" w:hAnsi="Times New Roman" w:cs="Times New Roman"/>
          <w:bCs/>
          <w:kern w:val="0"/>
          <w:sz w:val="24"/>
          <w:szCs w:val="24"/>
          <w:lang w:eastAsia="et-EE"/>
          <w14:ligatures w14:val="none"/>
        </w:rPr>
        <w:t xml:space="preserve">, Gints Kaminskis, Linda </w:t>
      </w:r>
      <w:proofErr w:type="spellStart"/>
      <w:r w:rsidR="003D2463" w:rsidRPr="00A33B12">
        <w:rPr>
          <w:rFonts w:ascii="Times New Roman" w:hAnsi="Times New Roman" w:cs="Times New Roman"/>
          <w:bCs/>
          <w:kern w:val="0"/>
          <w:sz w:val="24"/>
          <w:szCs w:val="24"/>
          <w:lang w:eastAsia="et-EE"/>
          <w14:ligatures w14:val="none"/>
        </w:rPr>
        <w:t>Karloviča</w:t>
      </w:r>
      <w:proofErr w:type="spellEnd"/>
      <w:r w:rsidR="003D2463" w:rsidRPr="00A33B12">
        <w:rPr>
          <w:rFonts w:ascii="Times New Roman" w:hAnsi="Times New Roman" w:cs="Times New Roman"/>
          <w:bCs/>
          <w:kern w:val="0"/>
          <w:sz w:val="24"/>
          <w:szCs w:val="24"/>
          <w:lang w:eastAsia="et-EE"/>
          <w14:ligatures w14:val="none"/>
        </w:rPr>
        <w:t xml:space="preserve">, Edgars Laimiņš, Sintija </w:t>
      </w:r>
      <w:proofErr w:type="spellStart"/>
      <w:r w:rsidR="003D2463" w:rsidRPr="00A33B12">
        <w:rPr>
          <w:rFonts w:ascii="Times New Roman" w:hAnsi="Times New Roman" w:cs="Times New Roman"/>
          <w:bCs/>
          <w:kern w:val="0"/>
          <w:sz w:val="24"/>
          <w:szCs w:val="24"/>
          <w:lang w:eastAsia="et-EE"/>
          <w14:ligatures w14:val="none"/>
        </w:rPr>
        <w:t>Liekniņa</w:t>
      </w:r>
      <w:proofErr w:type="spellEnd"/>
      <w:r w:rsidR="003D2463" w:rsidRPr="00A33B12">
        <w:rPr>
          <w:rFonts w:ascii="Times New Roman" w:hAnsi="Times New Roman" w:cs="Times New Roman"/>
          <w:bCs/>
          <w:kern w:val="0"/>
          <w:sz w:val="24"/>
          <w:szCs w:val="24"/>
          <w:lang w:eastAsia="et-EE"/>
          <w14:ligatures w14:val="none"/>
        </w:rPr>
        <w:t xml:space="preserve">, Sanita </w:t>
      </w:r>
      <w:proofErr w:type="spellStart"/>
      <w:r w:rsidR="003D2463" w:rsidRPr="00A33B12">
        <w:rPr>
          <w:rFonts w:ascii="Times New Roman" w:hAnsi="Times New Roman" w:cs="Times New Roman"/>
          <w:bCs/>
          <w:kern w:val="0"/>
          <w:sz w:val="24"/>
          <w:szCs w:val="24"/>
          <w:lang w:eastAsia="et-EE"/>
          <w14:ligatures w14:val="none"/>
        </w:rPr>
        <w:t>Olševska</w:t>
      </w:r>
      <w:proofErr w:type="spellEnd"/>
      <w:r w:rsidR="003D2463" w:rsidRPr="00A33B12">
        <w:rPr>
          <w:rFonts w:ascii="Times New Roman" w:hAnsi="Times New Roman" w:cs="Times New Roman"/>
          <w:bCs/>
          <w:kern w:val="0"/>
          <w:sz w:val="24"/>
          <w:szCs w:val="24"/>
          <w:lang w:eastAsia="et-EE"/>
          <w14:ligatures w14:val="none"/>
        </w:rPr>
        <w:t xml:space="preserve">, Andris </w:t>
      </w:r>
      <w:proofErr w:type="spellStart"/>
      <w:r w:rsidR="003D2463" w:rsidRPr="00A33B12">
        <w:rPr>
          <w:rFonts w:ascii="Times New Roman" w:hAnsi="Times New Roman" w:cs="Times New Roman"/>
          <w:bCs/>
          <w:kern w:val="0"/>
          <w:sz w:val="24"/>
          <w:szCs w:val="24"/>
          <w:lang w:eastAsia="et-EE"/>
          <w14:ligatures w14:val="none"/>
        </w:rPr>
        <w:t>Podvinskis</w:t>
      </w:r>
      <w:proofErr w:type="spellEnd"/>
      <w:r w:rsidR="003D2463" w:rsidRPr="00A33B12">
        <w:rPr>
          <w:rFonts w:ascii="Times New Roman" w:hAnsi="Times New Roman" w:cs="Times New Roman"/>
          <w:bCs/>
          <w:kern w:val="0"/>
          <w:sz w:val="24"/>
          <w:szCs w:val="24"/>
          <w:lang w:eastAsia="et-EE"/>
          <w14:ligatures w14:val="none"/>
        </w:rPr>
        <w:t>, Viesturs Reinfelds,</w:t>
      </w:r>
      <w:r w:rsidR="003D2463" w:rsidRPr="00A33B12">
        <w:rPr>
          <w:rFonts w:ascii="Times New Roman" w:hAnsi="Times New Roman" w:cs="Times New Roman"/>
          <w:kern w:val="0"/>
          <w:sz w:val="24"/>
          <w:szCs w:val="24"/>
          <w14:ligatures w14:val="none"/>
        </w:rPr>
        <w:t xml:space="preserve"> Dace Reinika, Guntis </w:t>
      </w:r>
      <w:proofErr w:type="spellStart"/>
      <w:r w:rsidR="003D2463" w:rsidRPr="00A33B12">
        <w:rPr>
          <w:rFonts w:ascii="Times New Roman" w:hAnsi="Times New Roman" w:cs="Times New Roman"/>
          <w:kern w:val="0"/>
          <w:sz w:val="24"/>
          <w:szCs w:val="24"/>
          <w14:ligatures w14:val="none"/>
        </w:rPr>
        <w:t>Safranovičs</w:t>
      </w:r>
      <w:proofErr w:type="spellEnd"/>
      <w:r w:rsidR="003D2463" w:rsidRPr="00A33B12">
        <w:rPr>
          <w:rFonts w:ascii="Times New Roman" w:hAnsi="Times New Roman" w:cs="Times New Roman"/>
          <w:kern w:val="0"/>
          <w:sz w:val="24"/>
          <w:szCs w:val="24"/>
          <w14:ligatures w14:val="none"/>
        </w:rPr>
        <w:t xml:space="preserve">, Andrejs Spridzāns, </w:t>
      </w:r>
      <w:r w:rsidR="003D2463" w:rsidRPr="00A33B12">
        <w:rPr>
          <w:rFonts w:ascii="Times New Roman" w:hAnsi="Times New Roman" w:cs="Times New Roman"/>
          <w:bCs/>
          <w:kern w:val="0"/>
          <w:sz w:val="24"/>
          <w:szCs w:val="24"/>
          <w:lang w:eastAsia="et-EE"/>
          <w14:ligatures w14:val="none"/>
        </w:rPr>
        <w:t xml:space="preserve">Indra </w:t>
      </w:r>
      <w:proofErr w:type="spellStart"/>
      <w:r w:rsidR="003D2463" w:rsidRPr="00A33B12">
        <w:rPr>
          <w:rFonts w:ascii="Times New Roman" w:hAnsi="Times New Roman" w:cs="Times New Roman"/>
          <w:bCs/>
          <w:kern w:val="0"/>
          <w:sz w:val="24"/>
          <w:szCs w:val="24"/>
          <w:lang w:eastAsia="et-EE"/>
          <w14:ligatures w14:val="none"/>
        </w:rPr>
        <w:t>Špela</w:t>
      </w:r>
      <w:proofErr w:type="spellEnd"/>
      <w:r w:rsidR="003D2463" w:rsidRPr="00A33B12">
        <w:rPr>
          <w:rFonts w:ascii="Times New Roman" w:hAnsi="Times New Roman" w:cs="Times New Roman"/>
          <w:bCs/>
          <w:kern w:val="0"/>
          <w:sz w:val="24"/>
          <w:szCs w:val="24"/>
          <w:lang w:eastAsia="et-EE"/>
          <w14:ligatures w14:val="none"/>
        </w:rPr>
        <w:t xml:space="preserve">), </w:t>
      </w:r>
      <w:r w:rsidR="003D2463" w:rsidRPr="00A33B12">
        <w:rPr>
          <w:rFonts w:ascii="Times New Roman" w:eastAsia="Times New Roman" w:hAnsi="Times New Roman" w:cs="Times New Roman"/>
          <w:kern w:val="0"/>
          <w:sz w:val="24"/>
          <w:szCs w:val="24"/>
          <w:lang w:eastAsia="lv-LV"/>
          <w14:ligatures w14:val="none"/>
        </w:rPr>
        <w:t>PRET - nav, ATTURAS - nav,</w:t>
      </w:r>
      <w:r w:rsidR="003D2463">
        <w:rPr>
          <w:rFonts w:ascii="Times New Roman" w:eastAsia="Times New Roman" w:hAnsi="Times New Roman" w:cs="Times New Roman"/>
          <w:kern w:val="0"/>
          <w:sz w:val="24"/>
          <w:szCs w:val="24"/>
          <w:lang w:eastAsia="lv-LV"/>
          <w14:ligatures w14:val="none"/>
        </w:rPr>
        <w:t xml:space="preserve"> </w:t>
      </w:r>
      <w:r w:rsidRPr="007C77B3">
        <w:rPr>
          <w:rFonts w:ascii="Times New Roman" w:eastAsia="Times New Roman" w:hAnsi="Times New Roman"/>
          <w:kern w:val="0"/>
          <w:sz w:val="24"/>
          <w:szCs w:val="24"/>
          <w:lang w:eastAsia="ar-SA"/>
          <w14:ligatures w14:val="none"/>
        </w:rPr>
        <w:t>Dobeles novada dome NOLEMJ</w:t>
      </w:r>
      <w:r w:rsidRPr="007C77B3">
        <w:rPr>
          <w:rFonts w:ascii="Times New Roman" w:eastAsia="Times New Roman" w:hAnsi="Times New Roman"/>
          <w:b/>
          <w:bCs/>
          <w:kern w:val="0"/>
          <w:sz w:val="24"/>
          <w:szCs w:val="24"/>
          <w:lang w:eastAsia="ar-SA"/>
          <w14:ligatures w14:val="none"/>
        </w:rPr>
        <w:t>:</w:t>
      </w:r>
    </w:p>
    <w:p w14:paraId="6CB06F91" w14:textId="77777777" w:rsidR="007C77B3" w:rsidRPr="007C77B3" w:rsidRDefault="007C77B3" w:rsidP="007C77B3">
      <w:pPr>
        <w:suppressAutoHyphens/>
        <w:spacing w:after="0" w:line="240" w:lineRule="auto"/>
        <w:ind w:firstLine="720"/>
        <w:jc w:val="both"/>
        <w:rPr>
          <w:rFonts w:ascii="Times New Roman" w:eastAsia="Times New Roman" w:hAnsi="Times New Roman"/>
          <w:b/>
          <w:bCs/>
          <w:kern w:val="0"/>
          <w:sz w:val="24"/>
          <w:szCs w:val="24"/>
          <w:lang w:eastAsia="ar-SA"/>
          <w14:ligatures w14:val="none"/>
        </w:rPr>
      </w:pPr>
    </w:p>
    <w:p w14:paraId="47B50782" w14:textId="77777777" w:rsidR="007C77B3" w:rsidRPr="007C77B3" w:rsidRDefault="007C77B3" w:rsidP="007C77B3">
      <w:pPr>
        <w:suppressAutoHyphens/>
        <w:spacing w:after="0" w:line="240" w:lineRule="auto"/>
        <w:ind w:firstLine="720"/>
        <w:jc w:val="both"/>
        <w:rPr>
          <w:rFonts w:ascii="Times New Roman" w:eastAsia="Times New Roman" w:hAnsi="Times New Roman"/>
          <w:kern w:val="0"/>
          <w:sz w:val="24"/>
          <w:szCs w:val="24"/>
          <w:lang w:eastAsia="ar-SA"/>
          <w14:ligatures w14:val="none"/>
        </w:rPr>
      </w:pPr>
      <w:r w:rsidRPr="007C77B3">
        <w:rPr>
          <w:rFonts w:ascii="Times New Roman" w:eastAsia="Times New Roman" w:hAnsi="Times New Roman"/>
          <w:kern w:val="0"/>
          <w:sz w:val="24"/>
          <w:szCs w:val="24"/>
          <w:lang w:eastAsia="ar-SA"/>
          <w14:ligatures w14:val="none"/>
        </w:rPr>
        <w:t>Izdarīt Dobeles novada domes 2023. gada 13. jūnija lēmumā Nr. 224/8 “Par valsts aizņēmuma saņemšanu investīciju projekta “Viestura ielas (posmā no Viestura ielas 5 līdz Brīvības ielai) pārbūve Dobelē, Dobeles novadā (1. kārta)” īstenošanai” šādu grozījumu:</w:t>
      </w:r>
    </w:p>
    <w:p w14:paraId="06EDED8E" w14:textId="77777777" w:rsidR="007C77B3" w:rsidRPr="007C77B3" w:rsidRDefault="007C77B3" w:rsidP="007C77B3">
      <w:pPr>
        <w:suppressAutoHyphens/>
        <w:spacing w:after="0" w:line="240" w:lineRule="auto"/>
        <w:ind w:firstLine="720"/>
        <w:jc w:val="both"/>
        <w:rPr>
          <w:rFonts w:ascii="Times New Roman" w:eastAsia="Times New Roman" w:hAnsi="Times New Roman"/>
          <w:kern w:val="0"/>
          <w:sz w:val="24"/>
          <w:szCs w:val="24"/>
          <w:lang w:eastAsia="ar-SA"/>
          <w14:ligatures w14:val="none"/>
        </w:rPr>
      </w:pPr>
    </w:p>
    <w:p w14:paraId="70BF2691" w14:textId="77777777" w:rsidR="007C77B3" w:rsidRPr="007C77B3" w:rsidRDefault="007C77B3" w:rsidP="007C77B3">
      <w:pPr>
        <w:suppressAutoHyphens/>
        <w:spacing w:after="0" w:line="240" w:lineRule="auto"/>
        <w:ind w:firstLine="284"/>
        <w:jc w:val="both"/>
        <w:rPr>
          <w:rFonts w:ascii="Times New Roman" w:eastAsia="Times New Roman" w:hAnsi="Times New Roman"/>
          <w:kern w:val="0"/>
          <w:sz w:val="24"/>
          <w:szCs w:val="24"/>
          <w:lang w:eastAsia="ar-SA"/>
          <w14:ligatures w14:val="none"/>
        </w:rPr>
      </w:pPr>
      <w:r w:rsidRPr="007C77B3">
        <w:rPr>
          <w:rFonts w:ascii="Times New Roman" w:eastAsia="Times New Roman" w:hAnsi="Times New Roman"/>
          <w:kern w:val="0"/>
          <w:sz w:val="24"/>
          <w:szCs w:val="24"/>
          <w:lang w:eastAsia="ar-SA"/>
          <w14:ligatures w14:val="none"/>
        </w:rPr>
        <w:t>Papildināt lēmumu ar 6. punktu šādā redakcijā:</w:t>
      </w:r>
    </w:p>
    <w:p w14:paraId="70377B8A" w14:textId="77777777" w:rsidR="007C77B3" w:rsidRPr="007C77B3" w:rsidRDefault="007C77B3" w:rsidP="007C77B3">
      <w:pPr>
        <w:suppressAutoHyphens/>
        <w:spacing w:after="0" w:line="240" w:lineRule="auto"/>
        <w:ind w:firstLine="720"/>
        <w:jc w:val="both"/>
        <w:rPr>
          <w:rFonts w:ascii="Times New Roman" w:eastAsia="Times New Roman" w:hAnsi="Times New Roman"/>
          <w:kern w:val="0"/>
          <w:sz w:val="24"/>
          <w:szCs w:val="24"/>
          <w:lang w:eastAsia="ar-SA"/>
          <w14:ligatures w14:val="none"/>
        </w:rPr>
      </w:pPr>
      <w:r w:rsidRPr="007C77B3">
        <w:rPr>
          <w:rFonts w:ascii="Times New Roman" w:eastAsia="Times New Roman" w:hAnsi="Times New Roman"/>
          <w:kern w:val="0"/>
          <w:sz w:val="24"/>
          <w:szCs w:val="24"/>
          <w:lang w:eastAsia="ar-SA"/>
          <w14:ligatures w14:val="none"/>
        </w:rPr>
        <w:t>“6. Garantēt aizņēmuma atmaksu ar Dobeles novada pašvaldības finanšu līdzekļiem.”</w:t>
      </w:r>
    </w:p>
    <w:p w14:paraId="1B8B4882" w14:textId="77777777" w:rsidR="007C77B3" w:rsidRPr="007C77B3" w:rsidRDefault="007C77B3" w:rsidP="007C77B3">
      <w:pPr>
        <w:suppressAutoHyphens/>
        <w:spacing w:after="0" w:line="240" w:lineRule="auto"/>
        <w:ind w:firstLine="720"/>
        <w:jc w:val="both"/>
        <w:rPr>
          <w:rFonts w:ascii="Times New Roman" w:eastAsia="Times New Roman" w:hAnsi="Times New Roman"/>
          <w:kern w:val="0"/>
          <w:sz w:val="24"/>
          <w:szCs w:val="24"/>
          <w:lang w:eastAsia="ar-SA"/>
          <w14:ligatures w14:val="none"/>
        </w:rPr>
      </w:pPr>
    </w:p>
    <w:p w14:paraId="496961F1" w14:textId="77777777" w:rsidR="007C77B3" w:rsidRPr="007C77B3" w:rsidRDefault="007C77B3" w:rsidP="007C77B3">
      <w:pPr>
        <w:spacing w:after="0" w:line="240" w:lineRule="auto"/>
        <w:jc w:val="both"/>
        <w:rPr>
          <w:rFonts w:ascii="Times New Roman" w:eastAsiaTheme="minorHAnsi" w:hAnsi="Times New Roman"/>
          <w:kern w:val="0"/>
          <w:sz w:val="24"/>
          <w:szCs w:val="24"/>
          <w14:ligatures w14:val="none"/>
        </w:rPr>
      </w:pPr>
    </w:p>
    <w:p w14:paraId="6ADF35A9" w14:textId="77777777" w:rsidR="007C77B3" w:rsidRPr="007C77B3" w:rsidRDefault="007C77B3" w:rsidP="007C77B3">
      <w:pPr>
        <w:spacing w:after="0" w:line="240" w:lineRule="auto"/>
        <w:jc w:val="both"/>
        <w:rPr>
          <w:rFonts w:ascii="Times New Roman" w:eastAsiaTheme="minorHAnsi" w:hAnsi="Times New Roman"/>
          <w:kern w:val="0"/>
          <w:sz w:val="24"/>
          <w:szCs w:val="24"/>
          <w14:ligatures w14:val="none"/>
        </w:rPr>
      </w:pPr>
      <w:r w:rsidRPr="007C77B3">
        <w:rPr>
          <w:rFonts w:ascii="Times New Roman" w:eastAsiaTheme="minorHAnsi" w:hAnsi="Times New Roman"/>
          <w:kern w:val="0"/>
          <w:sz w:val="24"/>
          <w:szCs w:val="24"/>
          <w14:ligatures w14:val="none"/>
        </w:rPr>
        <w:t>Domes priekšsēdētājs</w:t>
      </w:r>
      <w:r w:rsidRPr="007C77B3">
        <w:rPr>
          <w:rFonts w:ascii="Times New Roman" w:eastAsiaTheme="minorHAnsi" w:hAnsi="Times New Roman"/>
          <w:kern w:val="0"/>
          <w:sz w:val="24"/>
          <w:szCs w:val="24"/>
          <w14:ligatures w14:val="none"/>
        </w:rPr>
        <w:tab/>
      </w:r>
      <w:r w:rsidRPr="007C77B3">
        <w:rPr>
          <w:rFonts w:ascii="Times New Roman" w:eastAsiaTheme="minorHAnsi" w:hAnsi="Times New Roman"/>
          <w:kern w:val="0"/>
          <w:sz w:val="24"/>
          <w:szCs w:val="24"/>
          <w14:ligatures w14:val="none"/>
        </w:rPr>
        <w:tab/>
      </w:r>
      <w:r w:rsidRPr="007C77B3">
        <w:rPr>
          <w:rFonts w:ascii="Times New Roman" w:eastAsiaTheme="minorHAnsi" w:hAnsi="Times New Roman"/>
          <w:kern w:val="0"/>
          <w:sz w:val="24"/>
          <w:szCs w:val="24"/>
          <w14:ligatures w14:val="none"/>
        </w:rPr>
        <w:tab/>
      </w:r>
      <w:r w:rsidRPr="007C77B3">
        <w:rPr>
          <w:rFonts w:ascii="Times New Roman" w:eastAsiaTheme="minorHAnsi" w:hAnsi="Times New Roman"/>
          <w:kern w:val="0"/>
          <w:sz w:val="24"/>
          <w:szCs w:val="24"/>
          <w14:ligatures w14:val="none"/>
        </w:rPr>
        <w:tab/>
      </w:r>
      <w:r w:rsidRPr="007C77B3">
        <w:rPr>
          <w:rFonts w:ascii="Times New Roman" w:eastAsiaTheme="minorHAnsi" w:hAnsi="Times New Roman"/>
          <w:kern w:val="0"/>
          <w:sz w:val="24"/>
          <w:szCs w:val="24"/>
          <w14:ligatures w14:val="none"/>
        </w:rPr>
        <w:tab/>
      </w:r>
      <w:r w:rsidRPr="007C77B3">
        <w:rPr>
          <w:rFonts w:ascii="Times New Roman" w:eastAsiaTheme="minorHAnsi" w:hAnsi="Times New Roman"/>
          <w:kern w:val="0"/>
          <w:sz w:val="24"/>
          <w:szCs w:val="24"/>
          <w14:ligatures w14:val="none"/>
        </w:rPr>
        <w:tab/>
      </w:r>
      <w:r w:rsidRPr="007C77B3">
        <w:rPr>
          <w:rFonts w:ascii="Times New Roman" w:eastAsiaTheme="minorHAnsi" w:hAnsi="Times New Roman"/>
          <w:kern w:val="0"/>
          <w:sz w:val="24"/>
          <w:szCs w:val="24"/>
          <w14:ligatures w14:val="none"/>
        </w:rPr>
        <w:tab/>
      </w:r>
      <w:r w:rsidRPr="007C77B3">
        <w:rPr>
          <w:rFonts w:ascii="Times New Roman" w:eastAsiaTheme="minorHAnsi" w:hAnsi="Times New Roman"/>
          <w:kern w:val="0"/>
          <w:sz w:val="24"/>
          <w:szCs w:val="24"/>
          <w14:ligatures w14:val="none"/>
        </w:rPr>
        <w:tab/>
      </w:r>
      <w:r w:rsidRPr="007C77B3">
        <w:rPr>
          <w:rFonts w:ascii="Times New Roman" w:eastAsiaTheme="minorHAnsi" w:hAnsi="Times New Roman"/>
          <w:kern w:val="0"/>
          <w:sz w:val="24"/>
          <w:szCs w:val="24"/>
          <w14:ligatures w14:val="none"/>
        </w:rPr>
        <w:tab/>
      </w:r>
      <w:proofErr w:type="spellStart"/>
      <w:r w:rsidRPr="007C77B3">
        <w:rPr>
          <w:rFonts w:ascii="Times New Roman" w:eastAsiaTheme="minorHAnsi" w:hAnsi="Times New Roman"/>
          <w:kern w:val="0"/>
          <w:sz w:val="24"/>
          <w:szCs w:val="24"/>
          <w14:ligatures w14:val="none"/>
        </w:rPr>
        <w:t>I.Gorskis</w:t>
      </w:r>
      <w:proofErr w:type="spellEnd"/>
    </w:p>
    <w:p w14:paraId="101A8FCE" w14:textId="77777777" w:rsidR="007C77B3" w:rsidRPr="007C77B3" w:rsidRDefault="007C77B3" w:rsidP="007C77B3">
      <w:pPr>
        <w:widowControl w:val="0"/>
        <w:suppressAutoHyphens/>
        <w:spacing w:before="100" w:beforeAutospacing="1" w:after="120" w:afterAutospacing="1" w:line="240" w:lineRule="auto"/>
        <w:jc w:val="both"/>
        <w:rPr>
          <w:rFonts w:ascii="Times New Roman" w:eastAsia="Lucida Sans Unicode" w:hAnsi="Times New Roman" w:cs="Times New Roman"/>
          <w:kern w:val="1"/>
          <w:sz w:val="24"/>
          <w:szCs w:val="24"/>
          <w:lang w:val="x-none"/>
          <w14:ligatures w14:val="none"/>
        </w:rPr>
      </w:pPr>
    </w:p>
    <w:p w14:paraId="660B8B9B" w14:textId="77777777" w:rsidR="007C77B3" w:rsidRPr="007C77B3" w:rsidRDefault="007C77B3" w:rsidP="007C77B3">
      <w:pPr>
        <w:widowControl w:val="0"/>
        <w:suppressAutoHyphens/>
        <w:spacing w:before="100" w:beforeAutospacing="1" w:after="120" w:afterAutospacing="1" w:line="240" w:lineRule="auto"/>
        <w:jc w:val="both"/>
        <w:rPr>
          <w:rFonts w:ascii="Times New Roman" w:eastAsia="Lucida Sans Unicode" w:hAnsi="Times New Roman" w:cs="Times New Roman"/>
          <w:kern w:val="1"/>
          <w:sz w:val="24"/>
          <w:szCs w:val="24"/>
          <w:lang w:val="x-none"/>
          <w14:ligatures w14:val="none"/>
        </w:rPr>
      </w:pPr>
    </w:p>
    <w:p w14:paraId="0A87A733" w14:textId="71D472FB" w:rsidR="007C77B3" w:rsidRPr="007C77B3" w:rsidRDefault="007C77B3" w:rsidP="007C77B3">
      <w:pPr>
        <w:widowControl w:val="0"/>
        <w:suppressAutoHyphens/>
        <w:spacing w:after="0" w:line="240" w:lineRule="auto"/>
        <w:jc w:val="both"/>
        <w:rPr>
          <w:rFonts w:ascii="Times New Roman" w:eastAsia="Lucida Sans Unicode" w:hAnsi="Times New Roman"/>
          <w:sz w:val="24"/>
          <w:szCs w:val="24"/>
          <w14:ligatures w14:val="none"/>
        </w:rPr>
      </w:pPr>
      <w:r w:rsidRPr="007C77B3">
        <w:rPr>
          <w:rFonts w:ascii="Times New Roman" w:eastAsia="Lucida Sans Unicode" w:hAnsi="Times New Roman"/>
          <w:sz w:val="24"/>
          <w:szCs w:val="24"/>
          <w14:ligatures w14:val="none"/>
        </w:rPr>
        <w:br w:type="page"/>
      </w:r>
    </w:p>
    <w:p w14:paraId="79DB1434" w14:textId="77777777" w:rsidR="007C77B3" w:rsidRPr="007C77B3" w:rsidRDefault="007C77B3" w:rsidP="007C77B3">
      <w:pPr>
        <w:tabs>
          <w:tab w:val="left" w:pos="-24212"/>
        </w:tabs>
        <w:spacing w:after="0" w:line="240" w:lineRule="auto"/>
        <w:jc w:val="center"/>
        <w:rPr>
          <w:rFonts w:ascii="Times New Roman" w:eastAsiaTheme="minorHAnsi" w:hAnsi="Times New Roman" w:cs="Times New Roman"/>
          <w:kern w:val="0"/>
          <w:sz w:val="20"/>
          <w:szCs w:val="20"/>
          <w14:ligatures w14:val="none"/>
        </w:rPr>
      </w:pPr>
      <w:bookmarkStart w:id="61" w:name="_Hlk140828735"/>
      <w:r w:rsidRPr="007C77B3">
        <w:rPr>
          <w:rFonts w:ascii="Times New Roman" w:eastAsiaTheme="minorHAnsi" w:hAnsi="Times New Roman" w:cs="Times New Roman"/>
          <w:noProof/>
          <w:kern w:val="0"/>
          <w:sz w:val="20"/>
          <w:szCs w:val="20"/>
          <w14:ligatures w14:val="none"/>
        </w:rPr>
        <w:lastRenderedPageBreak/>
        <w:drawing>
          <wp:inline distT="0" distB="0" distL="0" distR="0" wp14:anchorId="017C32A3" wp14:editId="14AF3830">
            <wp:extent cx="676275" cy="752475"/>
            <wp:effectExtent l="0" t="0" r="9525" b="9525"/>
            <wp:docPr id="1672861572" name="Attēls 167286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277260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4A31A08" w14:textId="77777777" w:rsidR="007C77B3" w:rsidRPr="007C77B3" w:rsidRDefault="007C77B3" w:rsidP="007C77B3">
      <w:pPr>
        <w:tabs>
          <w:tab w:val="center" w:pos="4320"/>
          <w:tab w:val="right" w:pos="8640"/>
        </w:tabs>
        <w:spacing w:after="0" w:line="240" w:lineRule="auto"/>
        <w:jc w:val="center"/>
        <w:rPr>
          <w:rFonts w:ascii="Times New Roman" w:eastAsiaTheme="minorHAnsi" w:hAnsi="Times New Roman" w:cs="Times New Roman"/>
          <w:kern w:val="0"/>
          <w:sz w:val="20"/>
          <w:lang w:val="en-US"/>
          <w14:ligatures w14:val="none"/>
        </w:rPr>
      </w:pPr>
      <w:r w:rsidRPr="007C77B3">
        <w:rPr>
          <w:rFonts w:ascii="Times New Roman" w:eastAsiaTheme="minorHAnsi" w:hAnsi="Times New Roman" w:cs="Times New Roman"/>
          <w:kern w:val="0"/>
          <w:sz w:val="20"/>
          <w:lang w:val="en-US"/>
          <w14:ligatures w14:val="none"/>
        </w:rPr>
        <w:t>LATVIJAS REPUBLIKA</w:t>
      </w:r>
    </w:p>
    <w:p w14:paraId="602A8A95" w14:textId="77777777" w:rsidR="007C77B3" w:rsidRPr="007C77B3" w:rsidRDefault="007C77B3" w:rsidP="007C77B3">
      <w:pPr>
        <w:tabs>
          <w:tab w:val="center" w:pos="4320"/>
          <w:tab w:val="right" w:pos="8640"/>
        </w:tabs>
        <w:spacing w:after="0" w:line="240" w:lineRule="auto"/>
        <w:jc w:val="center"/>
        <w:rPr>
          <w:rFonts w:ascii="Times New Roman" w:eastAsiaTheme="minorHAnsi" w:hAnsi="Times New Roman" w:cs="Times New Roman"/>
          <w:b/>
          <w:kern w:val="0"/>
          <w:sz w:val="32"/>
          <w:szCs w:val="32"/>
          <w:lang w:val="en-US"/>
          <w14:ligatures w14:val="none"/>
        </w:rPr>
      </w:pPr>
      <w:r w:rsidRPr="007C77B3">
        <w:rPr>
          <w:rFonts w:ascii="Times New Roman" w:eastAsiaTheme="minorHAnsi" w:hAnsi="Times New Roman" w:cs="Times New Roman"/>
          <w:b/>
          <w:kern w:val="0"/>
          <w:sz w:val="32"/>
          <w:szCs w:val="32"/>
          <w:lang w:val="en-US"/>
          <w14:ligatures w14:val="none"/>
        </w:rPr>
        <w:t>DOBELES NOVADA DOME</w:t>
      </w:r>
    </w:p>
    <w:p w14:paraId="5B1362A0" w14:textId="77777777" w:rsidR="007C77B3" w:rsidRPr="007C77B3" w:rsidRDefault="007C77B3" w:rsidP="007C77B3">
      <w:pPr>
        <w:tabs>
          <w:tab w:val="center" w:pos="4320"/>
          <w:tab w:val="right" w:pos="8640"/>
        </w:tabs>
        <w:spacing w:after="0" w:line="240" w:lineRule="auto"/>
        <w:jc w:val="center"/>
        <w:rPr>
          <w:rFonts w:ascii="Times New Roman" w:eastAsiaTheme="minorHAnsi" w:hAnsi="Times New Roman" w:cs="Times New Roman"/>
          <w:kern w:val="0"/>
          <w:sz w:val="16"/>
          <w:szCs w:val="16"/>
          <w:lang w:val="en-US"/>
          <w14:ligatures w14:val="none"/>
        </w:rPr>
      </w:pPr>
      <w:proofErr w:type="spellStart"/>
      <w:r w:rsidRPr="007C77B3">
        <w:rPr>
          <w:rFonts w:ascii="Times New Roman" w:eastAsiaTheme="minorHAnsi" w:hAnsi="Times New Roman" w:cs="Times New Roman"/>
          <w:kern w:val="0"/>
          <w:sz w:val="16"/>
          <w:szCs w:val="16"/>
          <w:lang w:val="en-US"/>
          <w14:ligatures w14:val="none"/>
        </w:rPr>
        <w:t>Brīvības</w:t>
      </w:r>
      <w:proofErr w:type="spellEnd"/>
      <w:r w:rsidRPr="007C77B3">
        <w:rPr>
          <w:rFonts w:ascii="Times New Roman" w:eastAsiaTheme="minorHAnsi" w:hAnsi="Times New Roman" w:cs="Times New Roman"/>
          <w:kern w:val="0"/>
          <w:sz w:val="16"/>
          <w:szCs w:val="16"/>
          <w:lang w:val="en-US"/>
          <w14:ligatures w14:val="none"/>
        </w:rPr>
        <w:t xml:space="preserve"> </w:t>
      </w:r>
      <w:proofErr w:type="spellStart"/>
      <w:r w:rsidRPr="007C77B3">
        <w:rPr>
          <w:rFonts w:ascii="Times New Roman" w:eastAsiaTheme="minorHAnsi" w:hAnsi="Times New Roman" w:cs="Times New Roman"/>
          <w:kern w:val="0"/>
          <w:sz w:val="16"/>
          <w:szCs w:val="16"/>
          <w:lang w:val="en-US"/>
          <w14:ligatures w14:val="none"/>
        </w:rPr>
        <w:t>iela</w:t>
      </w:r>
      <w:proofErr w:type="spellEnd"/>
      <w:r w:rsidRPr="007C77B3">
        <w:rPr>
          <w:rFonts w:ascii="Times New Roman" w:eastAsiaTheme="minorHAnsi" w:hAnsi="Times New Roman" w:cs="Times New Roman"/>
          <w:kern w:val="0"/>
          <w:sz w:val="16"/>
          <w:szCs w:val="16"/>
          <w:lang w:val="en-US"/>
          <w14:ligatures w14:val="none"/>
        </w:rPr>
        <w:t xml:space="preserve"> 17, </w:t>
      </w:r>
      <w:proofErr w:type="spellStart"/>
      <w:r w:rsidRPr="007C77B3">
        <w:rPr>
          <w:rFonts w:ascii="Times New Roman" w:eastAsiaTheme="minorHAnsi" w:hAnsi="Times New Roman" w:cs="Times New Roman"/>
          <w:kern w:val="0"/>
          <w:sz w:val="16"/>
          <w:szCs w:val="16"/>
          <w:lang w:val="en-US"/>
          <w14:ligatures w14:val="none"/>
        </w:rPr>
        <w:t>Dobele</w:t>
      </w:r>
      <w:proofErr w:type="spellEnd"/>
      <w:r w:rsidRPr="007C77B3">
        <w:rPr>
          <w:rFonts w:ascii="Times New Roman" w:eastAsiaTheme="minorHAnsi" w:hAnsi="Times New Roman" w:cs="Times New Roman"/>
          <w:kern w:val="0"/>
          <w:sz w:val="16"/>
          <w:szCs w:val="16"/>
          <w:lang w:val="en-US"/>
          <w14:ligatures w14:val="none"/>
        </w:rPr>
        <w:t xml:space="preserve">, </w:t>
      </w:r>
      <w:proofErr w:type="spellStart"/>
      <w:r w:rsidRPr="007C77B3">
        <w:rPr>
          <w:rFonts w:ascii="Times New Roman" w:eastAsiaTheme="minorHAnsi" w:hAnsi="Times New Roman" w:cs="Times New Roman"/>
          <w:kern w:val="0"/>
          <w:sz w:val="16"/>
          <w:szCs w:val="16"/>
          <w:lang w:val="en-US"/>
          <w14:ligatures w14:val="none"/>
        </w:rPr>
        <w:t>Dobeles</w:t>
      </w:r>
      <w:proofErr w:type="spellEnd"/>
      <w:r w:rsidRPr="007C77B3">
        <w:rPr>
          <w:rFonts w:ascii="Times New Roman" w:eastAsiaTheme="minorHAnsi" w:hAnsi="Times New Roman" w:cs="Times New Roman"/>
          <w:kern w:val="0"/>
          <w:sz w:val="16"/>
          <w:szCs w:val="16"/>
          <w:lang w:val="en-US"/>
          <w14:ligatures w14:val="none"/>
        </w:rPr>
        <w:t xml:space="preserve"> </w:t>
      </w:r>
      <w:proofErr w:type="spellStart"/>
      <w:r w:rsidRPr="007C77B3">
        <w:rPr>
          <w:rFonts w:ascii="Times New Roman" w:eastAsiaTheme="minorHAnsi" w:hAnsi="Times New Roman" w:cs="Times New Roman"/>
          <w:kern w:val="0"/>
          <w:sz w:val="16"/>
          <w:szCs w:val="16"/>
          <w:lang w:val="en-US"/>
          <w14:ligatures w14:val="none"/>
        </w:rPr>
        <w:t>novads</w:t>
      </w:r>
      <w:proofErr w:type="spellEnd"/>
      <w:r w:rsidRPr="007C77B3">
        <w:rPr>
          <w:rFonts w:ascii="Times New Roman" w:eastAsiaTheme="minorHAnsi" w:hAnsi="Times New Roman" w:cs="Times New Roman"/>
          <w:kern w:val="0"/>
          <w:sz w:val="16"/>
          <w:szCs w:val="16"/>
          <w:lang w:val="en-US"/>
          <w14:ligatures w14:val="none"/>
        </w:rPr>
        <w:t>, LV-3701</w:t>
      </w:r>
    </w:p>
    <w:p w14:paraId="11BB6E91" w14:textId="77777777" w:rsidR="007C77B3" w:rsidRPr="007C77B3" w:rsidRDefault="007C77B3" w:rsidP="007C77B3">
      <w:pPr>
        <w:pBdr>
          <w:bottom w:val="double" w:sz="6" w:space="1" w:color="auto"/>
        </w:pBdr>
        <w:tabs>
          <w:tab w:val="center" w:pos="4320"/>
          <w:tab w:val="right" w:pos="8640"/>
        </w:tabs>
        <w:spacing w:after="0" w:line="240" w:lineRule="auto"/>
        <w:jc w:val="center"/>
        <w:rPr>
          <w:rFonts w:ascii="Times New Roman" w:eastAsiaTheme="minorHAnsi" w:hAnsi="Times New Roman" w:cs="Times New Roman"/>
          <w:kern w:val="0"/>
          <w:sz w:val="16"/>
          <w:szCs w:val="16"/>
          <w:lang w:val="en-US"/>
          <w14:ligatures w14:val="none"/>
        </w:rPr>
      </w:pPr>
      <w:proofErr w:type="spellStart"/>
      <w:r w:rsidRPr="007C77B3">
        <w:rPr>
          <w:rFonts w:ascii="Times New Roman" w:eastAsiaTheme="minorHAnsi" w:hAnsi="Times New Roman" w:cs="Times New Roman"/>
          <w:kern w:val="0"/>
          <w:sz w:val="16"/>
          <w:szCs w:val="16"/>
          <w:lang w:val="en-US"/>
          <w14:ligatures w14:val="none"/>
        </w:rPr>
        <w:t>Tālr</w:t>
      </w:r>
      <w:proofErr w:type="spellEnd"/>
      <w:r w:rsidRPr="007C77B3">
        <w:rPr>
          <w:rFonts w:ascii="Times New Roman" w:eastAsiaTheme="minorHAnsi" w:hAnsi="Times New Roman" w:cs="Times New Roman"/>
          <w:kern w:val="0"/>
          <w:sz w:val="16"/>
          <w:szCs w:val="16"/>
          <w:lang w:val="en-US"/>
          <w14:ligatures w14:val="none"/>
        </w:rPr>
        <w:t xml:space="preserve">. 63707269, 63700137, 63720940, e-pasts </w:t>
      </w:r>
      <w:hyperlink r:id="rId91" w:history="1">
        <w:r w:rsidRPr="007C77B3">
          <w:rPr>
            <w:rFonts w:ascii="Times New Roman" w:eastAsiaTheme="minorHAnsi" w:hAnsi="Times New Roman" w:cs="Times New Roman"/>
            <w:kern w:val="0"/>
            <w:sz w:val="16"/>
            <w:szCs w:val="16"/>
            <w:lang w:val="en-US"/>
            <w14:ligatures w14:val="none"/>
          </w:rPr>
          <w:t>dome@dobele.lv</w:t>
        </w:r>
      </w:hyperlink>
    </w:p>
    <w:p w14:paraId="5E8D6D5E" w14:textId="77777777" w:rsidR="007C77B3" w:rsidRPr="007C77B3" w:rsidRDefault="007C77B3" w:rsidP="007C77B3">
      <w:pPr>
        <w:tabs>
          <w:tab w:val="left" w:pos="-24212"/>
        </w:tabs>
        <w:spacing w:after="0" w:line="240" w:lineRule="auto"/>
        <w:jc w:val="right"/>
        <w:rPr>
          <w:rFonts w:ascii="Times New Roman" w:eastAsiaTheme="minorHAnsi" w:hAnsi="Times New Roman" w:cs="Times New Roman"/>
          <w:b/>
          <w:noProof/>
          <w:kern w:val="0"/>
          <w14:ligatures w14:val="none"/>
        </w:rPr>
      </w:pPr>
    </w:p>
    <w:p w14:paraId="72A98DEE" w14:textId="77777777" w:rsidR="007C77B3" w:rsidRPr="007C77B3" w:rsidRDefault="007C77B3" w:rsidP="007C77B3">
      <w:pPr>
        <w:autoSpaceDE w:val="0"/>
        <w:autoSpaceDN w:val="0"/>
        <w:adjustRightInd w:val="0"/>
        <w:spacing w:after="0" w:line="240" w:lineRule="auto"/>
        <w:jc w:val="center"/>
        <w:rPr>
          <w:rFonts w:ascii="Times New Roman" w:eastAsiaTheme="minorHAnsi" w:hAnsi="Times New Roman" w:cs="Times New Roman"/>
          <w:b/>
          <w:kern w:val="0"/>
          <w14:ligatures w14:val="none"/>
        </w:rPr>
      </w:pPr>
      <w:r w:rsidRPr="007C77B3">
        <w:rPr>
          <w:rFonts w:ascii="Times New Roman" w:eastAsiaTheme="minorHAnsi" w:hAnsi="Times New Roman" w:cs="Times New Roman"/>
          <w:b/>
          <w:bCs/>
          <w:kern w:val="0"/>
          <w14:ligatures w14:val="none"/>
        </w:rPr>
        <w:t>LĒMUMS</w:t>
      </w:r>
    </w:p>
    <w:p w14:paraId="6DB6DB0B" w14:textId="77777777" w:rsidR="007C77B3" w:rsidRPr="007C77B3" w:rsidRDefault="007C77B3" w:rsidP="007C77B3">
      <w:pPr>
        <w:autoSpaceDE w:val="0"/>
        <w:autoSpaceDN w:val="0"/>
        <w:adjustRightInd w:val="0"/>
        <w:spacing w:after="0" w:line="240" w:lineRule="auto"/>
        <w:jc w:val="center"/>
        <w:rPr>
          <w:rFonts w:ascii="Times New Roman" w:eastAsiaTheme="minorHAnsi" w:hAnsi="Times New Roman" w:cs="Times New Roman"/>
          <w:b/>
          <w:kern w:val="0"/>
          <w14:ligatures w14:val="none"/>
        </w:rPr>
      </w:pPr>
      <w:r w:rsidRPr="007C77B3">
        <w:rPr>
          <w:rFonts w:ascii="Times New Roman" w:eastAsiaTheme="minorHAnsi" w:hAnsi="Times New Roman" w:cs="Times New Roman"/>
          <w:b/>
          <w:bCs/>
          <w:kern w:val="0"/>
          <w14:ligatures w14:val="none"/>
        </w:rPr>
        <w:t>Dobelē</w:t>
      </w:r>
    </w:p>
    <w:p w14:paraId="1AFE314E" w14:textId="77777777" w:rsidR="007C77B3" w:rsidRPr="007C77B3" w:rsidRDefault="007C77B3" w:rsidP="007C77B3">
      <w:pPr>
        <w:autoSpaceDE w:val="0"/>
        <w:autoSpaceDN w:val="0"/>
        <w:adjustRightInd w:val="0"/>
        <w:spacing w:after="0" w:line="240" w:lineRule="auto"/>
        <w:jc w:val="both"/>
        <w:rPr>
          <w:rFonts w:ascii="Times New Roman" w:eastAsiaTheme="minorHAnsi" w:hAnsi="Times New Roman" w:cs="Times New Roman"/>
          <w:b/>
          <w:bCs/>
          <w:kern w:val="0"/>
          <w14:ligatures w14:val="none"/>
        </w:rPr>
      </w:pPr>
    </w:p>
    <w:p w14:paraId="24B63E00" w14:textId="0E2C21E3" w:rsidR="007C77B3" w:rsidRPr="007C77B3" w:rsidRDefault="007C77B3" w:rsidP="007C77B3">
      <w:pPr>
        <w:autoSpaceDE w:val="0"/>
        <w:autoSpaceDN w:val="0"/>
        <w:adjustRightInd w:val="0"/>
        <w:spacing w:after="0" w:line="240" w:lineRule="auto"/>
        <w:jc w:val="both"/>
        <w:rPr>
          <w:rFonts w:ascii="Times New Roman" w:eastAsiaTheme="minorHAnsi" w:hAnsi="Times New Roman" w:cs="Times New Roman"/>
          <w:b/>
          <w:bCs/>
          <w:kern w:val="0"/>
          <w14:ligatures w14:val="none"/>
        </w:rPr>
      </w:pPr>
      <w:r w:rsidRPr="007C77B3">
        <w:rPr>
          <w:rFonts w:ascii="Times New Roman" w:eastAsiaTheme="minorHAnsi" w:hAnsi="Times New Roman" w:cs="Times New Roman"/>
          <w:b/>
          <w:bCs/>
          <w:kern w:val="0"/>
          <w14:ligatures w14:val="none"/>
        </w:rPr>
        <w:t>2023. gada 27. jūlijā</w:t>
      </w:r>
      <w:r w:rsidRPr="007C77B3">
        <w:rPr>
          <w:rFonts w:ascii="Times New Roman" w:eastAsiaTheme="minorHAnsi" w:hAnsi="Times New Roman" w:cs="Times New Roman"/>
          <w:b/>
          <w:bCs/>
          <w:kern w:val="0"/>
          <w14:ligatures w14:val="none"/>
        </w:rPr>
        <w:tab/>
      </w:r>
      <w:r w:rsidRPr="007C77B3">
        <w:rPr>
          <w:rFonts w:ascii="Times New Roman" w:eastAsiaTheme="minorHAnsi" w:hAnsi="Times New Roman" w:cs="Times New Roman"/>
          <w:b/>
          <w:bCs/>
          <w:kern w:val="0"/>
          <w14:ligatures w14:val="none"/>
        </w:rPr>
        <w:tab/>
      </w:r>
      <w:r w:rsidRPr="007C77B3">
        <w:rPr>
          <w:rFonts w:ascii="Times New Roman" w:eastAsiaTheme="minorHAnsi" w:hAnsi="Times New Roman" w:cs="Times New Roman"/>
          <w:b/>
          <w:bCs/>
          <w:kern w:val="0"/>
          <w14:ligatures w14:val="none"/>
        </w:rPr>
        <w:tab/>
      </w:r>
      <w:r w:rsidRPr="007C77B3">
        <w:rPr>
          <w:rFonts w:ascii="Times New Roman" w:eastAsiaTheme="minorHAnsi" w:hAnsi="Times New Roman" w:cs="Times New Roman"/>
          <w:b/>
          <w:bCs/>
          <w:kern w:val="0"/>
          <w14:ligatures w14:val="none"/>
        </w:rPr>
        <w:tab/>
      </w:r>
      <w:r w:rsidRPr="007C77B3">
        <w:rPr>
          <w:rFonts w:ascii="Times New Roman" w:eastAsiaTheme="minorHAnsi" w:hAnsi="Times New Roman" w:cs="Times New Roman"/>
          <w:b/>
          <w:bCs/>
          <w:kern w:val="0"/>
          <w14:ligatures w14:val="none"/>
        </w:rPr>
        <w:tab/>
      </w:r>
      <w:r w:rsidRPr="007C77B3">
        <w:rPr>
          <w:rFonts w:ascii="Times New Roman" w:eastAsiaTheme="minorHAnsi" w:hAnsi="Times New Roman" w:cs="Times New Roman"/>
          <w:b/>
          <w:bCs/>
          <w:kern w:val="0"/>
          <w14:ligatures w14:val="none"/>
        </w:rPr>
        <w:tab/>
      </w:r>
      <w:r w:rsidRPr="007C77B3">
        <w:rPr>
          <w:rFonts w:ascii="Times New Roman" w:eastAsiaTheme="minorHAnsi" w:hAnsi="Times New Roman" w:cs="Times New Roman"/>
          <w:b/>
          <w:bCs/>
          <w:kern w:val="0"/>
          <w14:ligatures w14:val="none"/>
        </w:rPr>
        <w:tab/>
      </w:r>
      <w:r w:rsidRPr="007C77B3">
        <w:rPr>
          <w:rFonts w:ascii="Times New Roman" w:eastAsiaTheme="minorHAnsi" w:hAnsi="Times New Roman" w:cs="Times New Roman"/>
          <w:b/>
          <w:bCs/>
          <w:kern w:val="0"/>
          <w14:ligatures w14:val="none"/>
        </w:rPr>
        <w:tab/>
        <w:t xml:space="preserve">                     Nr.</w:t>
      </w:r>
      <w:r w:rsidR="00785511">
        <w:rPr>
          <w:rFonts w:ascii="Times New Roman" w:eastAsiaTheme="minorHAnsi" w:hAnsi="Times New Roman" w:cs="Times New Roman"/>
          <w:b/>
          <w:bCs/>
          <w:kern w:val="0"/>
          <w14:ligatures w14:val="none"/>
        </w:rPr>
        <w:t>309</w:t>
      </w:r>
      <w:r w:rsidRPr="007C77B3">
        <w:rPr>
          <w:rFonts w:ascii="Times New Roman" w:eastAsiaTheme="minorHAnsi" w:hAnsi="Times New Roman" w:cs="Times New Roman"/>
          <w:b/>
          <w:bCs/>
          <w:kern w:val="0"/>
          <w14:ligatures w14:val="none"/>
        </w:rPr>
        <w:t xml:space="preserve">/10 </w:t>
      </w:r>
    </w:p>
    <w:p w14:paraId="7E755678" w14:textId="77777777" w:rsidR="007C77B3" w:rsidRPr="007C77B3" w:rsidRDefault="007C77B3" w:rsidP="007C77B3">
      <w:pPr>
        <w:autoSpaceDE w:val="0"/>
        <w:autoSpaceDN w:val="0"/>
        <w:adjustRightInd w:val="0"/>
        <w:spacing w:after="0" w:line="240" w:lineRule="auto"/>
        <w:jc w:val="both"/>
        <w:rPr>
          <w:rFonts w:ascii="Times New Roman" w:eastAsiaTheme="minorHAnsi" w:hAnsi="Times New Roman" w:cs="Times New Roman"/>
          <w:b/>
          <w:bCs/>
          <w:kern w:val="0"/>
          <w14:ligatures w14:val="none"/>
        </w:rPr>
      </w:pPr>
    </w:p>
    <w:p w14:paraId="76833CF1" w14:textId="77777777" w:rsidR="007C77B3" w:rsidRPr="007C77B3" w:rsidRDefault="007C77B3" w:rsidP="007C77B3">
      <w:pPr>
        <w:tabs>
          <w:tab w:val="center" w:pos="4153"/>
        </w:tabs>
        <w:ind w:left="113" w:right="-2"/>
        <w:rPr>
          <w:rFonts w:asciiTheme="minorHAnsi" w:eastAsiaTheme="minorHAnsi" w:hAnsiTheme="minorHAnsi"/>
          <w:b/>
          <w:color w:val="000000"/>
          <w:kern w:val="0"/>
          <w14:ligatures w14:val="none"/>
        </w:rPr>
      </w:pPr>
      <w:bookmarkStart w:id="62" w:name="_Hlk135037553"/>
      <w:bookmarkEnd w:id="61"/>
    </w:p>
    <w:p w14:paraId="23C5D36D" w14:textId="77777777" w:rsidR="007C77B3" w:rsidRPr="007C77B3" w:rsidRDefault="007C77B3" w:rsidP="007C77B3">
      <w:pPr>
        <w:tabs>
          <w:tab w:val="center" w:pos="4153"/>
        </w:tabs>
        <w:spacing w:after="0"/>
        <w:ind w:left="113" w:right="-2"/>
        <w:jc w:val="center"/>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b/>
          <w:kern w:val="0"/>
          <w:sz w:val="24"/>
          <w:szCs w:val="24"/>
          <w:u w:val="single"/>
          <w14:ligatures w14:val="none"/>
        </w:rPr>
        <w:t>Par finansējuma piešķiršanu biedrībai “Sporta klubs REIR DOBELE"</w:t>
      </w:r>
    </w:p>
    <w:p w14:paraId="774CC965" w14:textId="77777777" w:rsidR="007C77B3" w:rsidRPr="007C77B3" w:rsidRDefault="007C77B3" w:rsidP="007C77B3">
      <w:pPr>
        <w:spacing w:after="0"/>
        <w:jc w:val="center"/>
        <w:rPr>
          <w:rFonts w:ascii="Times New Roman" w:eastAsiaTheme="minorHAnsi" w:hAnsi="Times New Roman" w:cs="Times New Roman"/>
          <w:kern w:val="0"/>
          <w:sz w:val="24"/>
          <w:szCs w:val="24"/>
          <w14:ligatures w14:val="none"/>
        </w:rPr>
      </w:pPr>
    </w:p>
    <w:p w14:paraId="57D72EDC" w14:textId="77777777" w:rsidR="007C77B3" w:rsidRPr="007C77B3" w:rsidRDefault="007C77B3" w:rsidP="007C77B3">
      <w:pPr>
        <w:spacing w:after="0"/>
        <w:ind w:firstLine="72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Dobeles novada pašvaldībā (turpmāk – pašvaldība) saņemts biedrības “Sporta klubs REIR DOBELE", reģistrācijas Nr. 40008096486 (turpmāk – iesniedzējs) iesniegums, kurā tiek lūgts finansiāls atbalsts 5100.00 EUR (pieci tūkstoši viens simts </w:t>
      </w:r>
      <w:proofErr w:type="spellStart"/>
      <w:r w:rsidRPr="007C77B3">
        <w:rPr>
          <w:rFonts w:ascii="Times New Roman" w:eastAsiaTheme="minorHAnsi" w:hAnsi="Times New Roman" w:cs="Times New Roman"/>
          <w:i/>
          <w:iCs/>
          <w:kern w:val="0"/>
          <w:sz w:val="24"/>
          <w:szCs w:val="24"/>
          <w14:ligatures w14:val="none"/>
        </w:rPr>
        <w:t>euro</w:t>
      </w:r>
      <w:proofErr w:type="spellEnd"/>
      <w:r w:rsidRPr="007C77B3">
        <w:rPr>
          <w:rFonts w:ascii="Times New Roman" w:eastAsiaTheme="minorHAnsi" w:hAnsi="Times New Roman" w:cs="Times New Roman"/>
          <w:i/>
          <w:iCs/>
          <w:kern w:val="0"/>
          <w:sz w:val="24"/>
          <w:szCs w:val="24"/>
          <w14:ligatures w14:val="none"/>
        </w:rPr>
        <w:t xml:space="preserve">, </w:t>
      </w:r>
      <w:r w:rsidRPr="007C77B3">
        <w:rPr>
          <w:rFonts w:ascii="Times New Roman" w:eastAsiaTheme="minorHAnsi" w:hAnsi="Times New Roman" w:cs="Times New Roman"/>
          <w:kern w:val="0"/>
          <w:sz w:val="24"/>
          <w:szCs w:val="24"/>
          <w14:ligatures w14:val="none"/>
        </w:rPr>
        <w:t>00 centi) apmērā, sieviešu handbola komandas “Reir Dobele/SS” dalībai sieviešu Baltijas handbola līgā 2023/2024.</w:t>
      </w:r>
    </w:p>
    <w:p w14:paraId="752DA1D5" w14:textId="77777777" w:rsidR="007C77B3" w:rsidRPr="007C77B3" w:rsidRDefault="007C77B3" w:rsidP="007C77B3">
      <w:pPr>
        <w:spacing w:after="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ab/>
        <w:t xml:space="preserve">Izskatot iesniedzēja iesniegumu, Dobeles novada dome konstatē: </w:t>
      </w:r>
    </w:p>
    <w:p w14:paraId="72A66881" w14:textId="77777777" w:rsidR="007C77B3" w:rsidRPr="007C77B3" w:rsidRDefault="007C77B3" w:rsidP="007C77B3">
      <w:pPr>
        <w:spacing w:after="0"/>
        <w:ind w:firstLine="72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Iesniegumā par finansiālu atbalstu iesniedzējs norādījis, ka 2023./2024. gada sezonā pirmo reizi notiks Baltijas līgas izspēles handbolā sievietēm, kurā dalību apstiprinājušas komandas no Lietuvas, Igaunijas un Somijas. Latviju paredzēts pārstāvēt divām komandām, kā viena no tām uzrunāta “Reir Dobele/SS”. Izspēles notiks trīs posmos – Igaunijā, Lietuvā un Latvijā. Latvijas posmu Baltijas līgas organizētāji piedāvā sarīkot Dobelē.</w:t>
      </w:r>
    </w:p>
    <w:p w14:paraId="75040E14" w14:textId="77777777" w:rsidR="007C77B3" w:rsidRPr="007C77B3" w:rsidRDefault="007C77B3" w:rsidP="007C77B3">
      <w:pPr>
        <w:spacing w:after="0"/>
        <w:ind w:firstLine="72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Iesniedzējs lūdz finansiālu atbalstu šādu izdevumu segšanai: 1500 EUR dalības maksai Baltijas līgā un organizatoriskajām izmaksām Dobeles posmam,  1800 EUR spēļu norisei Igaunijā (3 dienas, naktsmītnes, ēdināšana, transports), 1800 EUR spēļu norisei Lietuvā (3 dienas, naktsmītnes, ēdināšana, transports).</w:t>
      </w:r>
    </w:p>
    <w:p w14:paraId="379D00CA" w14:textId="77777777" w:rsidR="007C77B3" w:rsidRPr="007C77B3" w:rsidRDefault="007C77B3" w:rsidP="007C77B3">
      <w:pPr>
        <w:spacing w:after="0"/>
        <w:ind w:firstLine="720"/>
        <w:jc w:val="both"/>
        <w:rPr>
          <w:rFonts w:ascii="Times New Roman" w:eastAsiaTheme="minorHAnsi" w:hAnsi="Times New Roman" w:cs="Times New Roman"/>
          <w:kern w:val="0"/>
          <w:sz w:val="24"/>
          <w:szCs w:val="24"/>
          <w:shd w:val="clear" w:color="auto" w:fill="FFFFFF"/>
          <w14:ligatures w14:val="none"/>
        </w:rPr>
      </w:pPr>
      <w:r w:rsidRPr="007C77B3">
        <w:rPr>
          <w:rFonts w:ascii="Times New Roman" w:eastAsiaTheme="minorHAnsi" w:hAnsi="Times New Roman" w:cs="Times New Roman"/>
          <w:kern w:val="0"/>
          <w:sz w:val="24"/>
          <w:szCs w:val="24"/>
          <w14:ligatures w14:val="none"/>
        </w:rPr>
        <w:t xml:space="preserve">Pašvaldību likuma 4. panta pirmās daļas 7. punkts nosaka, ka </w:t>
      </w:r>
      <w:r w:rsidRPr="007C77B3">
        <w:rPr>
          <w:rFonts w:ascii="Times New Roman" w:eastAsiaTheme="minorHAnsi" w:hAnsi="Times New Roman" w:cs="Times New Roman"/>
          <w:kern w:val="0"/>
          <w:sz w:val="24"/>
          <w:szCs w:val="24"/>
          <w:shd w:val="clear" w:color="auto" w:fill="FFFFFF"/>
          <w14:ligatures w14:val="none"/>
        </w:rPr>
        <w:t>Pašvaldības autonomā funkcija ir  veicināt sporta attīstību, tostarp uzturēt un attīstīt pašvaldības sporta bāzes, atbalstīt sportistu un sporta klubu, arī profesionālo sporta klubu, darbību un sniegt atbalstu sporta pasākumu organizēšanai. Savukārt, Sporta likuma 7. panta pirmās daļas 5. punkts nosaka, ka pašvaldības, veicinot veselīgu dzīvesveidu un sporta attīstību savā administratīvajā teritorijā, ir tiesīgas finansēt sporta sacensības.</w:t>
      </w:r>
    </w:p>
    <w:p w14:paraId="1D341209" w14:textId="0B724102" w:rsidR="007C77B3" w:rsidRPr="007C77B3" w:rsidRDefault="007C77B3" w:rsidP="007C77B3">
      <w:pPr>
        <w:spacing w:after="0"/>
        <w:ind w:firstLine="851"/>
        <w:contextualSpacing/>
        <w:jc w:val="both"/>
        <w:rPr>
          <w:rFonts w:ascii="Times New Roman" w:eastAsiaTheme="minorHAnsi" w:hAnsi="Times New Roman" w:cs="Times New Roman"/>
          <w:strike/>
          <w:kern w:val="0"/>
          <w:sz w:val="24"/>
          <w:szCs w:val="24"/>
          <w14:ligatures w14:val="none"/>
        </w:rPr>
      </w:pPr>
      <w:r w:rsidRPr="007C77B3">
        <w:rPr>
          <w:rFonts w:ascii="Times New Roman" w:eastAsiaTheme="minorHAnsi" w:hAnsi="Times New Roman" w:cs="Times New Roman"/>
          <w:kern w:val="0"/>
          <w:sz w:val="24"/>
          <w:szCs w:val="24"/>
          <w14:ligatures w14:val="none"/>
        </w:rPr>
        <w:t xml:space="preserve">Ņemot vērā minēto un vadoties no Pašvaldību likuma 4. panta pirmās daļas 7. punktu, 10. panta pirmās daļas 21. punktu, Sporta likuma 7. panta pirmās daļas 5. punktu, atklāti balsojot: </w:t>
      </w:r>
      <w:r w:rsidR="00CF0185" w:rsidRPr="00A33B12">
        <w:rPr>
          <w:rFonts w:ascii="Times New Roman" w:eastAsia="Times New Roman" w:hAnsi="Times New Roman" w:cs="Times New Roman"/>
          <w:kern w:val="0"/>
          <w:sz w:val="24"/>
          <w:szCs w:val="24"/>
          <w:lang w:eastAsia="lv-LV"/>
          <w14:ligatures w14:val="none"/>
        </w:rPr>
        <w:t>PAR - 1</w:t>
      </w:r>
      <w:r w:rsidR="00CF0185">
        <w:rPr>
          <w:rFonts w:ascii="Times New Roman" w:eastAsia="Times New Roman" w:hAnsi="Times New Roman" w:cs="Times New Roman"/>
          <w:kern w:val="0"/>
          <w:sz w:val="24"/>
          <w:szCs w:val="24"/>
          <w:lang w:eastAsia="lv-LV"/>
          <w14:ligatures w14:val="none"/>
        </w:rPr>
        <w:t>3</w:t>
      </w:r>
      <w:r w:rsidR="00CF0185" w:rsidRPr="00A33B12">
        <w:rPr>
          <w:rFonts w:ascii="Times New Roman" w:eastAsia="Times New Roman" w:hAnsi="Times New Roman" w:cs="Times New Roman"/>
          <w:kern w:val="0"/>
          <w:sz w:val="24"/>
          <w:szCs w:val="24"/>
          <w:lang w:eastAsia="lv-LV"/>
          <w14:ligatures w14:val="none"/>
        </w:rPr>
        <w:t xml:space="preserve"> </w:t>
      </w:r>
      <w:r w:rsidR="00CF0185" w:rsidRPr="00A33B12">
        <w:rPr>
          <w:rFonts w:ascii="Times New Roman" w:hAnsi="Times New Roman" w:cs="Times New Roman"/>
          <w:kern w:val="0"/>
          <w:sz w:val="24"/>
          <w:szCs w:val="24"/>
          <w14:ligatures w14:val="none"/>
        </w:rPr>
        <w:t xml:space="preserve">(Ģirts </w:t>
      </w:r>
      <w:proofErr w:type="spellStart"/>
      <w:r w:rsidR="00CF0185" w:rsidRPr="00A33B12">
        <w:rPr>
          <w:rFonts w:ascii="Times New Roman" w:hAnsi="Times New Roman" w:cs="Times New Roman"/>
          <w:kern w:val="0"/>
          <w:sz w:val="24"/>
          <w:szCs w:val="24"/>
          <w14:ligatures w14:val="none"/>
        </w:rPr>
        <w:t>Ante</w:t>
      </w:r>
      <w:proofErr w:type="spellEnd"/>
      <w:r w:rsidR="00CF0185" w:rsidRPr="00A33B12">
        <w:rPr>
          <w:rFonts w:ascii="Times New Roman" w:hAnsi="Times New Roman" w:cs="Times New Roman"/>
          <w:kern w:val="0"/>
          <w:sz w:val="24"/>
          <w:szCs w:val="24"/>
          <w14:ligatures w14:val="none"/>
        </w:rPr>
        <w:t xml:space="preserve">, </w:t>
      </w:r>
      <w:r w:rsidR="00CF0185" w:rsidRPr="00A33B12">
        <w:rPr>
          <w:rFonts w:ascii="Times New Roman" w:hAnsi="Times New Roman" w:cs="Times New Roman"/>
          <w:bCs/>
          <w:kern w:val="0"/>
          <w:sz w:val="24"/>
          <w:szCs w:val="24"/>
          <w:lang w:eastAsia="et-EE"/>
          <w14:ligatures w14:val="none"/>
        </w:rPr>
        <w:t xml:space="preserve">Māris Feldmanis, Ivars </w:t>
      </w:r>
      <w:proofErr w:type="spellStart"/>
      <w:r w:rsidR="00CF0185" w:rsidRPr="00A33B12">
        <w:rPr>
          <w:rFonts w:ascii="Times New Roman" w:hAnsi="Times New Roman" w:cs="Times New Roman"/>
          <w:bCs/>
          <w:kern w:val="0"/>
          <w:sz w:val="24"/>
          <w:szCs w:val="24"/>
          <w:lang w:eastAsia="et-EE"/>
          <w14:ligatures w14:val="none"/>
        </w:rPr>
        <w:t>Gorskis</w:t>
      </w:r>
      <w:proofErr w:type="spellEnd"/>
      <w:r w:rsidR="00CF0185" w:rsidRPr="00A33B12">
        <w:rPr>
          <w:rFonts w:ascii="Times New Roman" w:hAnsi="Times New Roman" w:cs="Times New Roman"/>
          <w:bCs/>
          <w:kern w:val="0"/>
          <w:sz w:val="24"/>
          <w:szCs w:val="24"/>
          <w:lang w:eastAsia="et-EE"/>
          <w14:ligatures w14:val="none"/>
        </w:rPr>
        <w:t xml:space="preserve">, Gints Kaminskis, Linda </w:t>
      </w:r>
      <w:proofErr w:type="spellStart"/>
      <w:r w:rsidR="00CF0185" w:rsidRPr="00A33B12">
        <w:rPr>
          <w:rFonts w:ascii="Times New Roman" w:hAnsi="Times New Roman" w:cs="Times New Roman"/>
          <w:bCs/>
          <w:kern w:val="0"/>
          <w:sz w:val="24"/>
          <w:szCs w:val="24"/>
          <w:lang w:eastAsia="et-EE"/>
          <w14:ligatures w14:val="none"/>
        </w:rPr>
        <w:t>Karloviča</w:t>
      </w:r>
      <w:proofErr w:type="spellEnd"/>
      <w:r w:rsidR="00CF0185" w:rsidRPr="00A33B12">
        <w:rPr>
          <w:rFonts w:ascii="Times New Roman" w:hAnsi="Times New Roman" w:cs="Times New Roman"/>
          <w:bCs/>
          <w:kern w:val="0"/>
          <w:sz w:val="24"/>
          <w:szCs w:val="24"/>
          <w:lang w:eastAsia="et-EE"/>
          <w14:ligatures w14:val="none"/>
        </w:rPr>
        <w:t xml:space="preserve">, Edgars Laimiņš, Sintija </w:t>
      </w:r>
      <w:proofErr w:type="spellStart"/>
      <w:r w:rsidR="00CF0185" w:rsidRPr="00A33B12">
        <w:rPr>
          <w:rFonts w:ascii="Times New Roman" w:hAnsi="Times New Roman" w:cs="Times New Roman"/>
          <w:bCs/>
          <w:kern w:val="0"/>
          <w:sz w:val="24"/>
          <w:szCs w:val="24"/>
          <w:lang w:eastAsia="et-EE"/>
          <w14:ligatures w14:val="none"/>
        </w:rPr>
        <w:t>Liekniņa</w:t>
      </w:r>
      <w:proofErr w:type="spellEnd"/>
      <w:r w:rsidR="00CF0185" w:rsidRPr="00A33B12">
        <w:rPr>
          <w:rFonts w:ascii="Times New Roman" w:hAnsi="Times New Roman" w:cs="Times New Roman"/>
          <w:bCs/>
          <w:kern w:val="0"/>
          <w:sz w:val="24"/>
          <w:szCs w:val="24"/>
          <w:lang w:eastAsia="et-EE"/>
          <w14:ligatures w14:val="none"/>
        </w:rPr>
        <w:t xml:space="preserve">, Sanita </w:t>
      </w:r>
      <w:proofErr w:type="spellStart"/>
      <w:r w:rsidR="00CF0185" w:rsidRPr="00A33B12">
        <w:rPr>
          <w:rFonts w:ascii="Times New Roman" w:hAnsi="Times New Roman" w:cs="Times New Roman"/>
          <w:bCs/>
          <w:kern w:val="0"/>
          <w:sz w:val="24"/>
          <w:szCs w:val="24"/>
          <w:lang w:eastAsia="et-EE"/>
          <w14:ligatures w14:val="none"/>
        </w:rPr>
        <w:t>Olševska</w:t>
      </w:r>
      <w:proofErr w:type="spellEnd"/>
      <w:r w:rsidR="00CF0185" w:rsidRPr="00A33B12">
        <w:rPr>
          <w:rFonts w:ascii="Times New Roman" w:hAnsi="Times New Roman" w:cs="Times New Roman"/>
          <w:bCs/>
          <w:kern w:val="0"/>
          <w:sz w:val="24"/>
          <w:szCs w:val="24"/>
          <w:lang w:eastAsia="et-EE"/>
          <w14:ligatures w14:val="none"/>
        </w:rPr>
        <w:t xml:space="preserve">, Andris </w:t>
      </w:r>
      <w:proofErr w:type="spellStart"/>
      <w:r w:rsidR="00CF0185" w:rsidRPr="00A33B12">
        <w:rPr>
          <w:rFonts w:ascii="Times New Roman" w:hAnsi="Times New Roman" w:cs="Times New Roman"/>
          <w:bCs/>
          <w:kern w:val="0"/>
          <w:sz w:val="24"/>
          <w:szCs w:val="24"/>
          <w:lang w:eastAsia="et-EE"/>
          <w14:ligatures w14:val="none"/>
        </w:rPr>
        <w:t>Podvinskis</w:t>
      </w:r>
      <w:proofErr w:type="spellEnd"/>
      <w:r w:rsidR="00CF0185" w:rsidRPr="00A33B12">
        <w:rPr>
          <w:rFonts w:ascii="Times New Roman" w:hAnsi="Times New Roman" w:cs="Times New Roman"/>
          <w:bCs/>
          <w:kern w:val="0"/>
          <w:sz w:val="24"/>
          <w:szCs w:val="24"/>
          <w:lang w:eastAsia="et-EE"/>
          <w14:ligatures w14:val="none"/>
        </w:rPr>
        <w:t xml:space="preserve">, </w:t>
      </w:r>
      <w:r w:rsidR="00CF0185" w:rsidRPr="00A33B12">
        <w:rPr>
          <w:rFonts w:ascii="Times New Roman" w:hAnsi="Times New Roman" w:cs="Times New Roman"/>
          <w:kern w:val="0"/>
          <w:sz w:val="24"/>
          <w:szCs w:val="24"/>
          <w14:ligatures w14:val="none"/>
        </w:rPr>
        <w:t xml:space="preserve">Dace Reinika, Guntis </w:t>
      </w:r>
      <w:proofErr w:type="spellStart"/>
      <w:r w:rsidR="00CF0185" w:rsidRPr="00A33B12">
        <w:rPr>
          <w:rFonts w:ascii="Times New Roman" w:hAnsi="Times New Roman" w:cs="Times New Roman"/>
          <w:kern w:val="0"/>
          <w:sz w:val="24"/>
          <w:szCs w:val="24"/>
          <w14:ligatures w14:val="none"/>
        </w:rPr>
        <w:t>Safranovičs</w:t>
      </w:r>
      <w:proofErr w:type="spellEnd"/>
      <w:r w:rsidR="00CF0185" w:rsidRPr="00A33B12">
        <w:rPr>
          <w:rFonts w:ascii="Times New Roman" w:hAnsi="Times New Roman" w:cs="Times New Roman"/>
          <w:kern w:val="0"/>
          <w:sz w:val="24"/>
          <w:szCs w:val="24"/>
          <w14:ligatures w14:val="none"/>
        </w:rPr>
        <w:t xml:space="preserve">, Andrejs Spridzāns, </w:t>
      </w:r>
      <w:r w:rsidR="00CF0185" w:rsidRPr="00A33B12">
        <w:rPr>
          <w:rFonts w:ascii="Times New Roman" w:hAnsi="Times New Roman" w:cs="Times New Roman"/>
          <w:bCs/>
          <w:kern w:val="0"/>
          <w:sz w:val="24"/>
          <w:szCs w:val="24"/>
          <w:lang w:eastAsia="et-EE"/>
          <w14:ligatures w14:val="none"/>
        </w:rPr>
        <w:t xml:space="preserve">Indra </w:t>
      </w:r>
      <w:proofErr w:type="spellStart"/>
      <w:r w:rsidR="00CF0185" w:rsidRPr="00A33B12">
        <w:rPr>
          <w:rFonts w:ascii="Times New Roman" w:hAnsi="Times New Roman" w:cs="Times New Roman"/>
          <w:bCs/>
          <w:kern w:val="0"/>
          <w:sz w:val="24"/>
          <w:szCs w:val="24"/>
          <w:lang w:eastAsia="et-EE"/>
          <w14:ligatures w14:val="none"/>
        </w:rPr>
        <w:t>Špela</w:t>
      </w:r>
      <w:proofErr w:type="spellEnd"/>
      <w:r w:rsidR="00CF0185" w:rsidRPr="00A33B12">
        <w:rPr>
          <w:rFonts w:ascii="Times New Roman" w:hAnsi="Times New Roman" w:cs="Times New Roman"/>
          <w:bCs/>
          <w:kern w:val="0"/>
          <w:sz w:val="24"/>
          <w:szCs w:val="24"/>
          <w:lang w:eastAsia="et-EE"/>
          <w14:ligatures w14:val="none"/>
        </w:rPr>
        <w:t xml:space="preserve">), </w:t>
      </w:r>
      <w:r w:rsidR="00CF0185" w:rsidRPr="00A33B12">
        <w:rPr>
          <w:rFonts w:ascii="Times New Roman" w:eastAsia="Times New Roman" w:hAnsi="Times New Roman" w:cs="Times New Roman"/>
          <w:kern w:val="0"/>
          <w:sz w:val="24"/>
          <w:szCs w:val="24"/>
          <w:lang w:eastAsia="lv-LV"/>
          <w14:ligatures w14:val="none"/>
        </w:rPr>
        <w:t>PRET - nav, ATTURAS - nav,</w:t>
      </w:r>
      <w:r w:rsidR="00CF0185">
        <w:rPr>
          <w:rFonts w:ascii="Times New Roman" w:eastAsia="Times New Roman" w:hAnsi="Times New Roman" w:cs="Times New Roman"/>
          <w:kern w:val="0"/>
          <w:sz w:val="24"/>
          <w:szCs w:val="24"/>
          <w:lang w:eastAsia="lv-LV"/>
          <w14:ligatures w14:val="none"/>
        </w:rPr>
        <w:t xml:space="preserve"> NEBALSO – 1 (</w:t>
      </w:r>
      <w:r w:rsidR="00CF0185" w:rsidRPr="00A33B12">
        <w:rPr>
          <w:rFonts w:ascii="Times New Roman" w:hAnsi="Times New Roman" w:cs="Times New Roman"/>
          <w:bCs/>
          <w:kern w:val="0"/>
          <w:sz w:val="24"/>
          <w:szCs w:val="24"/>
          <w:lang w:eastAsia="et-EE"/>
          <w14:ligatures w14:val="none"/>
        </w:rPr>
        <w:t>Viesturs Reinfelds</w:t>
      </w:r>
      <w:r w:rsidR="00CF0185">
        <w:rPr>
          <w:rFonts w:ascii="Times New Roman" w:hAnsi="Times New Roman" w:cs="Times New Roman"/>
          <w:kern w:val="0"/>
          <w:sz w:val="24"/>
          <w:szCs w:val="24"/>
          <w14:ligatures w14:val="none"/>
        </w:rPr>
        <w:t xml:space="preserve">), </w:t>
      </w:r>
      <w:r w:rsidRPr="007C77B3">
        <w:rPr>
          <w:rFonts w:ascii="Times New Roman" w:eastAsiaTheme="minorHAnsi" w:hAnsi="Times New Roman" w:cs="Times New Roman"/>
          <w:kern w:val="0"/>
          <w:sz w:val="24"/>
          <w:szCs w:val="24"/>
          <w14:ligatures w14:val="none"/>
        </w:rPr>
        <w:t>Dobeles novada dome NOLEMJ:</w:t>
      </w:r>
    </w:p>
    <w:p w14:paraId="71A4B623" w14:textId="77777777" w:rsidR="007C77B3" w:rsidRPr="007C77B3" w:rsidRDefault="007C77B3" w:rsidP="007C77B3">
      <w:pPr>
        <w:spacing w:after="0"/>
        <w:jc w:val="both"/>
        <w:rPr>
          <w:rFonts w:ascii="Times New Roman" w:eastAsiaTheme="minorHAnsi" w:hAnsi="Times New Roman" w:cs="Times New Roman"/>
          <w:kern w:val="0"/>
          <w:sz w:val="24"/>
          <w:szCs w:val="24"/>
          <w14:ligatures w14:val="none"/>
        </w:rPr>
      </w:pPr>
    </w:p>
    <w:p w14:paraId="56EC58DF" w14:textId="77777777" w:rsidR="007C77B3" w:rsidRPr="007C77B3" w:rsidRDefault="007C77B3" w:rsidP="00F44E77">
      <w:pPr>
        <w:numPr>
          <w:ilvl w:val="0"/>
          <w:numId w:val="16"/>
        </w:numPr>
        <w:spacing w:after="0" w:line="240" w:lineRule="auto"/>
        <w:ind w:left="426"/>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Piešķirt finansiālu atbalstu biedrībai “Sporta klubs REIR DOBELE", reģistrācijas Nr. 40008096486,  5100.00 EUR (pieci tūkstoši viens simts </w:t>
      </w:r>
      <w:proofErr w:type="spellStart"/>
      <w:r w:rsidRPr="007C77B3">
        <w:rPr>
          <w:rFonts w:ascii="Times New Roman" w:eastAsiaTheme="minorHAnsi" w:hAnsi="Times New Roman" w:cs="Times New Roman"/>
          <w:i/>
          <w:iCs/>
          <w:kern w:val="0"/>
          <w:sz w:val="24"/>
          <w:szCs w:val="24"/>
          <w14:ligatures w14:val="none"/>
        </w:rPr>
        <w:t>euro</w:t>
      </w:r>
      <w:proofErr w:type="spellEnd"/>
      <w:r w:rsidRPr="007C77B3">
        <w:rPr>
          <w:rFonts w:ascii="Times New Roman" w:eastAsiaTheme="minorHAnsi" w:hAnsi="Times New Roman" w:cs="Times New Roman"/>
          <w:i/>
          <w:iCs/>
          <w:kern w:val="0"/>
          <w:sz w:val="24"/>
          <w:szCs w:val="24"/>
          <w14:ligatures w14:val="none"/>
        </w:rPr>
        <w:t xml:space="preserve">, </w:t>
      </w:r>
      <w:r w:rsidRPr="007C77B3">
        <w:rPr>
          <w:rFonts w:ascii="Times New Roman" w:eastAsiaTheme="minorHAnsi" w:hAnsi="Times New Roman" w:cs="Times New Roman"/>
          <w:kern w:val="0"/>
          <w:sz w:val="24"/>
          <w:szCs w:val="24"/>
          <w14:ligatures w14:val="none"/>
        </w:rPr>
        <w:t>00 centi) apmērā sieviešu handbola komandas “Reir Dobele/SS” dalībai sieviešu Baltijas handbola līgā 2023/2024 un organizatoriskajām izmaksām Dobeles posmam.</w:t>
      </w:r>
    </w:p>
    <w:p w14:paraId="441A3C1A" w14:textId="77777777" w:rsidR="007C77B3" w:rsidRPr="007C77B3" w:rsidRDefault="007C77B3" w:rsidP="00F44E77">
      <w:pPr>
        <w:numPr>
          <w:ilvl w:val="0"/>
          <w:numId w:val="16"/>
        </w:numPr>
        <w:spacing w:after="0" w:line="240" w:lineRule="auto"/>
        <w:ind w:left="426"/>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Uzdot Dobeles novada Sporta pārvaldei noslēgt finansējuma līgumu ar biedrību “Sporta klubs REIR DOBELE", reģistrācijas Nr. 40008096486, juridiskā adrese Atmodas iela 1-25, Dobele, LV - 3701, par 1. punktā minētā finansējuma piešķiršanu.</w:t>
      </w:r>
    </w:p>
    <w:p w14:paraId="3D808A29" w14:textId="77777777" w:rsidR="007C77B3" w:rsidRPr="007C77B3" w:rsidRDefault="007C77B3" w:rsidP="007C77B3">
      <w:pPr>
        <w:spacing w:after="0"/>
        <w:jc w:val="both"/>
        <w:rPr>
          <w:rFonts w:ascii="Times New Roman" w:eastAsiaTheme="minorHAnsi" w:hAnsi="Times New Roman" w:cs="Times New Roman"/>
          <w:kern w:val="0"/>
          <w:sz w:val="24"/>
          <w:szCs w:val="24"/>
          <w14:ligatures w14:val="none"/>
        </w:rPr>
      </w:pPr>
    </w:p>
    <w:p w14:paraId="07412323" w14:textId="77777777" w:rsidR="007C77B3" w:rsidRPr="007C77B3" w:rsidRDefault="007C77B3" w:rsidP="00F44E77">
      <w:pPr>
        <w:numPr>
          <w:ilvl w:val="0"/>
          <w:numId w:val="16"/>
        </w:numPr>
        <w:spacing w:after="0" w:line="240" w:lineRule="auto"/>
        <w:ind w:left="426"/>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 xml:space="preserve">Uzdot Dobeles novada administrācijas Finanšu un grāmatvedības nodaļai veikt finansējuma izmaksu biedrībai “Sporta klubs REIR DOBELE" no Dobeles novada Sporta pārvaldes nevalstisko organizāciju atbalstam paredzētiem līdzekļiem. </w:t>
      </w:r>
    </w:p>
    <w:p w14:paraId="68ED99D4" w14:textId="77777777" w:rsidR="007C77B3" w:rsidRPr="007C77B3" w:rsidRDefault="007C77B3" w:rsidP="007C77B3">
      <w:pPr>
        <w:spacing w:after="0"/>
        <w:ind w:left="426" w:hanging="283"/>
        <w:jc w:val="both"/>
        <w:rPr>
          <w:rFonts w:ascii="Times New Roman" w:eastAsiaTheme="minorHAnsi" w:hAnsi="Times New Roman" w:cs="Times New Roman"/>
          <w:kern w:val="0"/>
          <w:sz w:val="24"/>
          <w:szCs w:val="24"/>
          <w14:ligatures w14:val="none"/>
        </w:rPr>
      </w:pPr>
    </w:p>
    <w:p w14:paraId="7E3348FB" w14:textId="77777777" w:rsidR="007C77B3" w:rsidRPr="007C77B3" w:rsidRDefault="007C77B3" w:rsidP="007C77B3">
      <w:pPr>
        <w:spacing w:after="0"/>
        <w:ind w:left="284"/>
        <w:jc w:val="both"/>
        <w:rPr>
          <w:rFonts w:ascii="Times New Roman" w:eastAsiaTheme="minorHAnsi" w:hAnsi="Times New Roman" w:cs="Times New Roman"/>
          <w:kern w:val="0"/>
          <w:sz w:val="24"/>
          <w:szCs w:val="24"/>
          <w14:ligatures w14:val="none"/>
        </w:rPr>
      </w:pPr>
    </w:p>
    <w:p w14:paraId="1083C5C4" w14:textId="77777777" w:rsidR="007C77B3" w:rsidRPr="007C77B3" w:rsidRDefault="007C77B3" w:rsidP="007C77B3">
      <w:pPr>
        <w:spacing w:after="0"/>
        <w:rPr>
          <w:rFonts w:ascii="Times New Roman" w:eastAsiaTheme="minorHAnsi" w:hAnsi="Times New Roman" w:cs="Times New Roman"/>
          <w:kern w:val="0"/>
          <w:sz w:val="24"/>
          <w:szCs w:val="24"/>
          <w14:ligatures w14:val="none"/>
        </w:rPr>
      </w:pPr>
    </w:p>
    <w:p w14:paraId="2A4697FE" w14:textId="77777777" w:rsidR="007C77B3" w:rsidRPr="007C77B3" w:rsidRDefault="007C77B3" w:rsidP="007C77B3">
      <w:pPr>
        <w:spacing w:after="0"/>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Domes priekšsēdētājs</w:t>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r w:rsidRPr="007C77B3">
        <w:rPr>
          <w:rFonts w:ascii="Times New Roman" w:eastAsiaTheme="minorHAnsi" w:hAnsi="Times New Roman" w:cs="Times New Roman"/>
          <w:kern w:val="0"/>
          <w:sz w:val="24"/>
          <w:szCs w:val="24"/>
          <w14:ligatures w14:val="none"/>
        </w:rPr>
        <w:tab/>
      </w:r>
      <w:proofErr w:type="spellStart"/>
      <w:r w:rsidRPr="007C77B3">
        <w:rPr>
          <w:rFonts w:ascii="Times New Roman" w:eastAsiaTheme="minorHAnsi" w:hAnsi="Times New Roman" w:cs="Times New Roman"/>
          <w:kern w:val="0"/>
          <w:sz w:val="24"/>
          <w:szCs w:val="24"/>
          <w14:ligatures w14:val="none"/>
        </w:rPr>
        <w:t>I.Gorskis</w:t>
      </w:r>
      <w:proofErr w:type="spellEnd"/>
    </w:p>
    <w:p w14:paraId="7141B00E" w14:textId="77777777" w:rsidR="007C77B3" w:rsidRPr="007C77B3" w:rsidRDefault="007C77B3" w:rsidP="007C77B3">
      <w:pPr>
        <w:spacing w:after="0"/>
        <w:rPr>
          <w:rFonts w:ascii="Times New Roman" w:eastAsiaTheme="minorHAnsi" w:hAnsi="Times New Roman" w:cs="Times New Roman"/>
          <w:kern w:val="0"/>
          <w:sz w:val="24"/>
          <w:szCs w:val="24"/>
          <w14:ligatures w14:val="none"/>
        </w:rPr>
      </w:pPr>
    </w:p>
    <w:p w14:paraId="000BFF8D" w14:textId="77777777" w:rsidR="007C77B3" w:rsidRPr="007C77B3" w:rsidRDefault="007C77B3" w:rsidP="007C77B3">
      <w:pPr>
        <w:spacing w:after="0"/>
        <w:rPr>
          <w:rFonts w:ascii="Times New Roman" w:eastAsiaTheme="minorHAnsi" w:hAnsi="Times New Roman" w:cs="Times New Roman"/>
          <w:kern w:val="0"/>
          <w:sz w:val="24"/>
          <w:szCs w:val="24"/>
          <w14:ligatures w14:val="none"/>
        </w:rPr>
      </w:pPr>
    </w:p>
    <w:p w14:paraId="1F2EF737" w14:textId="7E4BE930" w:rsidR="007C77B3" w:rsidRPr="007C77B3" w:rsidRDefault="007C77B3" w:rsidP="007C77B3">
      <w:pPr>
        <w:spacing w:after="0"/>
        <w:ind w:right="-2"/>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br w:type="page"/>
      </w:r>
    </w:p>
    <w:p w14:paraId="601BC433" w14:textId="77777777" w:rsidR="007C77B3" w:rsidRPr="007C77B3" w:rsidRDefault="007C77B3" w:rsidP="007C77B3">
      <w:pPr>
        <w:tabs>
          <w:tab w:val="left" w:pos="-24212"/>
        </w:tabs>
        <w:spacing w:after="0" w:line="240" w:lineRule="auto"/>
        <w:jc w:val="center"/>
        <w:rPr>
          <w:rFonts w:ascii="Times New Roman" w:eastAsiaTheme="minorHAnsi" w:hAnsi="Times New Roman" w:cs="Times New Roman"/>
          <w:kern w:val="0"/>
          <w:sz w:val="20"/>
          <w:szCs w:val="20"/>
          <w14:ligatures w14:val="none"/>
        </w:rPr>
      </w:pPr>
      <w:bookmarkStart w:id="63" w:name="_Hlk140830516"/>
      <w:r w:rsidRPr="007C77B3">
        <w:rPr>
          <w:rFonts w:ascii="Times New Roman" w:eastAsiaTheme="minorHAnsi" w:hAnsi="Times New Roman" w:cs="Times New Roman"/>
          <w:noProof/>
          <w:kern w:val="0"/>
          <w:sz w:val="20"/>
          <w:szCs w:val="20"/>
          <w14:ligatures w14:val="none"/>
        </w:rPr>
        <w:lastRenderedPageBreak/>
        <w:drawing>
          <wp:inline distT="0" distB="0" distL="0" distR="0" wp14:anchorId="210B39EB" wp14:editId="46B9BF5B">
            <wp:extent cx="676275" cy="752475"/>
            <wp:effectExtent l="0" t="0" r="9525" b="9525"/>
            <wp:docPr id="555214305" name="Attēls 55521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277260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442D3CA" w14:textId="77777777" w:rsidR="007C77B3" w:rsidRPr="007C77B3" w:rsidRDefault="007C77B3" w:rsidP="007C77B3">
      <w:pPr>
        <w:tabs>
          <w:tab w:val="center" w:pos="4320"/>
          <w:tab w:val="right" w:pos="8640"/>
        </w:tabs>
        <w:spacing w:after="0" w:line="240" w:lineRule="auto"/>
        <w:jc w:val="center"/>
        <w:rPr>
          <w:rFonts w:ascii="Times New Roman" w:eastAsiaTheme="minorHAnsi" w:hAnsi="Times New Roman" w:cs="Times New Roman"/>
          <w:kern w:val="0"/>
          <w:sz w:val="20"/>
          <w:lang w:val="en-US"/>
          <w14:ligatures w14:val="none"/>
        </w:rPr>
      </w:pPr>
      <w:r w:rsidRPr="007C77B3">
        <w:rPr>
          <w:rFonts w:ascii="Times New Roman" w:eastAsiaTheme="minorHAnsi" w:hAnsi="Times New Roman" w:cs="Times New Roman"/>
          <w:kern w:val="0"/>
          <w:sz w:val="20"/>
          <w:lang w:val="en-US"/>
          <w14:ligatures w14:val="none"/>
        </w:rPr>
        <w:t>LATVIJAS REPUBLIKA</w:t>
      </w:r>
    </w:p>
    <w:p w14:paraId="32C3AF25" w14:textId="77777777" w:rsidR="007C77B3" w:rsidRPr="007C77B3" w:rsidRDefault="007C77B3" w:rsidP="007C77B3">
      <w:pPr>
        <w:tabs>
          <w:tab w:val="center" w:pos="4320"/>
          <w:tab w:val="right" w:pos="8640"/>
        </w:tabs>
        <w:spacing w:after="0" w:line="240" w:lineRule="auto"/>
        <w:jc w:val="center"/>
        <w:rPr>
          <w:rFonts w:ascii="Times New Roman" w:eastAsiaTheme="minorHAnsi" w:hAnsi="Times New Roman" w:cs="Times New Roman"/>
          <w:b/>
          <w:kern w:val="0"/>
          <w:sz w:val="32"/>
          <w:szCs w:val="32"/>
          <w:lang w:val="en-US"/>
          <w14:ligatures w14:val="none"/>
        </w:rPr>
      </w:pPr>
      <w:r w:rsidRPr="007C77B3">
        <w:rPr>
          <w:rFonts w:ascii="Times New Roman" w:eastAsiaTheme="minorHAnsi" w:hAnsi="Times New Roman" w:cs="Times New Roman"/>
          <w:b/>
          <w:kern w:val="0"/>
          <w:sz w:val="32"/>
          <w:szCs w:val="32"/>
          <w:lang w:val="en-US"/>
          <w14:ligatures w14:val="none"/>
        </w:rPr>
        <w:t>DOBELES NOVADA DOME</w:t>
      </w:r>
    </w:p>
    <w:p w14:paraId="1822F237" w14:textId="77777777" w:rsidR="007C77B3" w:rsidRPr="007C77B3" w:rsidRDefault="007C77B3" w:rsidP="007C77B3">
      <w:pPr>
        <w:tabs>
          <w:tab w:val="center" w:pos="4320"/>
          <w:tab w:val="right" w:pos="8640"/>
        </w:tabs>
        <w:spacing w:after="0" w:line="240" w:lineRule="auto"/>
        <w:jc w:val="center"/>
        <w:rPr>
          <w:rFonts w:ascii="Times New Roman" w:eastAsiaTheme="minorHAnsi" w:hAnsi="Times New Roman" w:cs="Times New Roman"/>
          <w:kern w:val="0"/>
          <w:sz w:val="16"/>
          <w:szCs w:val="16"/>
          <w:lang w:val="en-US"/>
          <w14:ligatures w14:val="none"/>
        </w:rPr>
      </w:pPr>
      <w:proofErr w:type="spellStart"/>
      <w:r w:rsidRPr="007C77B3">
        <w:rPr>
          <w:rFonts w:ascii="Times New Roman" w:eastAsiaTheme="minorHAnsi" w:hAnsi="Times New Roman" w:cs="Times New Roman"/>
          <w:kern w:val="0"/>
          <w:sz w:val="16"/>
          <w:szCs w:val="16"/>
          <w:lang w:val="en-US"/>
          <w14:ligatures w14:val="none"/>
        </w:rPr>
        <w:t>Brīvības</w:t>
      </w:r>
      <w:proofErr w:type="spellEnd"/>
      <w:r w:rsidRPr="007C77B3">
        <w:rPr>
          <w:rFonts w:ascii="Times New Roman" w:eastAsiaTheme="minorHAnsi" w:hAnsi="Times New Roman" w:cs="Times New Roman"/>
          <w:kern w:val="0"/>
          <w:sz w:val="16"/>
          <w:szCs w:val="16"/>
          <w:lang w:val="en-US"/>
          <w14:ligatures w14:val="none"/>
        </w:rPr>
        <w:t xml:space="preserve"> </w:t>
      </w:r>
      <w:proofErr w:type="spellStart"/>
      <w:r w:rsidRPr="007C77B3">
        <w:rPr>
          <w:rFonts w:ascii="Times New Roman" w:eastAsiaTheme="minorHAnsi" w:hAnsi="Times New Roman" w:cs="Times New Roman"/>
          <w:kern w:val="0"/>
          <w:sz w:val="16"/>
          <w:szCs w:val="16"/>
          <w:lang w:val="en-US"/>
          <w14:ligatures w14:val="none"/>
        </w:rPr>
        <w:t>iela</w:t>
      </w:r>
      <w:proofErr w:type="spellEnd"/>
      <w:r w:rsidRPr="007C77B3">
        <w:rPr>
          <w:rFonts w:ascii="Times New Roman" w:eastAsiaTheme="minorHAnsi" w:hAnsi="Times New Roman" w:cs="Times New Roman"/>
          <w:kern w:val="0"/>
          <w:sz w:val="16"/>
          <w:szCs w:val="16"/>
          <w:lang w:val="en-US"/>
          <w14:ligatures w14:val="none"/>
        </w:rPr>
        <w:t xml:space="preserve"> 17, </w:t>
      </w:r>
      <w:proofErr w:type="spellStart"/>
      <w:r w:rsidRPr="007C77B3">
        <w:rPr>
          <w:rFonts w:ascii="Times New Roman" w:eastAsiaTheme="minorHAnsi" w:hAnsi="Times New Roman" w:cs="Times New Roman"/>
          <w:kern w:val="0"/>
          <w:sz w:val="16"/>
          <w:szCs w:val="16"/>
          <w:lang w:val="en-US"/>
          <w14:ligatures w14:val="none"/>
        </w:rPr>
        <w:t>Dobele</w:t>
      </w:r>
      <w:proofErr w:type="spellEnd"/>
      <w:r w:rsidRPr="007C77B3">
        <w:rPr>
          <w:rFonts w:ascii="Times New Roman" w:eastAsiaTheme="minorHAnsi" w:hAnsi="Times New Roman" w:cs="Times New Roman"/>
          <w:kern w:val="0"/>
          <w:sz w:val="16"/>
          <w:szCs w:val="16"/>
          <w:lang w:val="en-US"/>
          <w14:ligatures w14:val="none"/>
        </w:rPr>
        <w:t xml:space="preserve">, </w:t>
      </w:r>
      <w:proofErr w:type="spellStart"/>
      <w:r w:rsidRPr="007C77B3">
        <w:rPr>
          <w:rFonts w:ascii="Times New Roman" w:eastAsiaTheme="minorHAnsi" w:hAnsi="Times New Roman" w:cs="Times New Roman"/>
          <w:kern w:val="0"/>
          <w:sz w:val="16"/>
          <w:szCs w:val="16"/>
          <w:lang w:val="en-US"/>
          <w14:ligatures w14:val="none"/>
        </w:rPr>
        <w:t>Dobeles</w:t>
      </w:r>
      <w:proofErr w:type="spellEnd"/>
      <w:r w:rsidRPr="007C77B3">
        <w:rPr>
          <w:rFonts w:ascii="Times New Roman" w:eastAsiaTheme="minorHAnsi" w:hAnsi="Times New Roman" w:cs="Times New Roman"/>
          <w:kern w:val="0"/>
          <w:sz w:val="16"/>
          <w:szCs w:val="16"/>
          <w:lang w:val="en-US"/>
          <w14:ligatures w14:val="none"/>
        </w:rPr>
        <w:t xml:space="preserve"> </w:t>
      </w:r>
      <w:proofErr w:type="spellStart"/>
      <w:r w:rsidRPr="007C77B3">
        <w:rPr>
          <w:rFonts w:ascii="Times New Roman" w:eastAsiaTheme="minorHAnsi" w:hAnsi="Times New Roman" w:cs="Times New Roman"/>
          <w:kern w:val="0"/>
          <w:sz w:val="16"/>
          <w:szCs w:val="16"/>
          <w:lang w:val="en-US"/>
          <w14:ligatures w14:val="none"/>
        </w:rPr>
        <w:t>novads</w:t>
      </w:r>
      <w:proofErr w:type="spellEnd"/>
      <w:r w:rsidRPr="007C77B3">
        <w:rPr>
          <w:rFonts w:ascii="Times New Roman" w:eastAsiaTheme="minorHAnsi" w:hAnsi="Times New Roman" w:cs="Times New Roman"/>
          <w:kern w:val="0"/>
          <w:sz w:val="16"/>
          <w:szCs w:val="16"/>
          <w:lang w:val="en-US"/>
          <w14:ligatures w14:val="none"/>
        </w:rPr>
        <w:t>, LV-3701</w:t>
      </w:r>
    </w:p>
    <w:p w14:paraId="0FB2DE4F" w14:textId="77777777" w:rsidR="007C77B3" w:rsidRPr="007C77B3" w:rsidRDefault="007C77B3" w:rsidP="007C77B3">
      <w:pPr>
        <w:pBdr>
          <w:bottom w:val="double" w:sz="6" w:space="1" w:color="auto"/>
        </w:pBdr>
        <w:tabs>
          <w:tab w:val="center" w:pos="4320"/>
          <w:tab w:val="right" w:pos="8640"/>
        </w:tabs>
        <w:spacing w:after="0" w:line="240" w:lineRule="auto"/>
        <w:jc w:val="center"/>
        <w:rPr>
          <w:rFonts w:ascii="Times New Roman" w:eastAsiaTheme="minorHAnsi" w:hAnsi="Times New Roman" w:cs="Times New Roman"/>
          <w:kern w:val="0"/>
          <w:sz w:val="16"/>
          <w:szCs w:val="16"/>
          <w:lang w:val="en-US"/>
          <w14:ligatures w14:val="none"/>
        </w:rPr>
      </w:pPr>
      <w:proofErr w:type="spellStart"/>
      <w:r w:rsidRPr="007C77B3">
        <w:rPr>
          <w:rFonts w:ascii="Times New Roman" w:eastAsiaTheme="minorHAnsi" w:hAnsi="Times New Roman" w:cs="Times New Roman"/>
          <w:kern w:val="0"/>
          <w:sz w:val="16"/>
          <w:szCs w:val="16"/>
          <w:lang w:val="en-US"/>
          <w14:ligatures w14:val="none"/>
        </w:rPr>
        <w:t>Tālr</w:t>
      </w:r>
      <w:proofErr w:type="spellEnd"/>
      <w:r w:rsidRPr="007C77B3">
        <w:rPr>
          <w:rFonts w:ascii="Times New Roman" w:eastAsiaTheme="minorHAnsi" w:hAnsi="Times New Roman" w:cs="Times New Roman"/>
          <w:kern w:val="0"/>
          <w:sz w:val="16"/>
          <w:szCs w:val="16"/>
          <w:lang w:val="en-US"/>
          <w14:ligatures w14:val="none"/>
        </w:rPr>
        <w:t xml:space="preserve">. 63707269, 63700137, 63720940, e-pasts </w:t>
      </w:r>
      <w:hyperlink r:id="rId92" w:history="1">
        <w:r w:rsidRPr="007C77B3">
          <w:rPr>
            <w:rFonts w:ascii="Times New Roman" w:eastAsiaTheme="minorHAnsi" w:hAnsi="Times New Roman" w:cs="Times New Roman"/>
            <w:kern w:val="0"/>
            <w:sz w:val="16"/>
            <w:szCs w:val="16"/>
            <w:lang w:val="en-US"/>
            <w14:ligatures w14:val="none"/>
          </w:rPr>
          <w:t>dome@dobele.lv</w:t>
        </w:r>
      </w:hyperlink>
    </w:p>
    <w:p w14:paraId="5C072443" w14:textId="77777777" w:rsidR="007C77B3" w:rsidRPr="007C77B3" w:rsidRDefault="007C77B3" w:rsidP="007C77B3">
      <w:pPr>
        <w:tabs>
          <w:tab w:val="left" w:pos="-24212"/>
        </w:tabs>
        <w:spacing w:after="0" w:line="240" w:lineRule="auto"/>
        <w:jc w:val="right"/>
        <w:rPr>
          <w:rFonts w:ascii="Times New Roman" w:eastAsiaTheme="minorHAnsi" w:hAnsi="Times New Roman" w:cs="Times New Roman"/>
          <w:b/>
          <w:noProof/>
          <w:kern w:val="0"/>
          <w14:ligatures w14:val="none"/>
        </w:rPr>
      </w:pPr>
    </w:p>
    <w:p w14:paraId="1906F496" w14:textId="77777777" w:rsidR="007C77B3" w:rsidRPr="007C77B3" w:rsidRDefault="007C77B3" w:rsidP="007C77B3">
      <w:pPr>
        <w:autoSpaceDE w:val="0"/>
        <w:autoSpaceDN w:val="0"/>
        <w:adjustRightInd w:val="0"/>
        <w:spacing w:after="0" w:line="240" w:lineRule="auto"/>
        <w:jc w:val="center"/>
        <w:rPr>
          <w:rFonts w:ascii="Times New Roman" w:eastAsiaTheme="minorHAnsi" w:hAnsi="Times New Roman" w:cs="Times New Roman"/>
          <w:b/>
          <w:kern w:val="0"/>
          <w14:ligatures w14:val="none"/>
        </w:rPr>
      </w:pPr>
      <w:r w:rsidRPr="007C77B3">
        <w:rPr>
          <w:rFonts w:ascii="Times New Roman" w:eastAsiaTheme="minorHAnsi" w:hAnsi="Times New Roman" w:cs="Times New Roman"/>
          <w:b/>
          <w:bCs/>
          <w:kern w:val="0"/>
          <w14:ligatures w14:val="none"/>
        </w:rPr>
        <w:t>LĒMUMS</w:t>
      </w:r>
    </w:p>
    <w:p w14:paraId="3AE1D497" w14:textId="77777777" w:rsidR="007C77B3" w:rsidRPr="007C77B3" w:rsidRDefault="007C77B3" w:rsidP="007C77B3">
      <w:pPr>
        <w:autoSpaceDE w:val="0"/>
        <w:autoSpaceDN w:val="0"/>
        <w:adjustRightInd w:val="0"/>
        <w:spacing w:after="0" w:line="240" w:lineRule="auto"/>
        <w:jc w:val="center"/>
        <w:rPr>
          <w:rFonts w:ascii="Times New Roman" w:eastAsiaTheme="minorHAnsi" w:hAnsi="Times New Roman" w:cs="Times New Roman"/>
          <w:b/>
          <w:kern w:val="0"/>
          <w14:ligatures w14:val="none"/>
        </w:rPr>
      </w:pPr>
      <w:r w:rsidRPr="007C77B3">
        <w:rPr>
          <w:rFonts w:ascii="Times New Roman" w:eastAsiaTheme="minorHAnsi" w:hAnsi="Times New Roman" w:cs="Times New Roman"/>
          <w:b/>
          <w:bCs/>
          <w:kern w:val="0"/>
          <w14:ligatures w14:val="none"/>
        </w:rPr>
        <w:t>Dobelē</w:t>
      </w:r>
    </w:p>
    <w:p w14:paraId="04A5843E" w14:textId="77777777" w:rsidR="007C77B3" w:rsidRPr="007C77B3" w:rsidRDefault="007C77B3" w:rsidP="007C77B3">
      <w:pPr>
        <w:autoSpaceDE w:val="0"/>
        <w:autoSpaceDN w:val="0"/>
        <w:adjustRightInd w:val="0"/>
        <w:spacing w:after="0" w:line="240" w:lineRule="auto"/>
        <w:jc w:val="both"/>
        <w:rPr>
          <w:rFonts w:ascii="Times New Roman" w:eastAsiaTheme="minorHAnsi" w:hAnsi="Times New Roman" w:cs="Times New Roman"/>
          <w:b/>
          <w:bCs/>
          <w:kern w:val="0"/>
          <w14:ligatures w14:val="none"/>
        </w:rPr>
      </w:pPr>
    </w:p>
    <w:p w14:paraId="5CCEFAC4" w14:textId="28364046" w:rsidR="007C77B3" w:rsidRPr="007C77B3" w:rsidRDefault="007C77B3" w:rsidP="007C77B3">
      <w:pPr>
        <w:autoSpaceDE w:val="0"/>
        <w:autoSpaceDN w:val="0"/>
        <w:adjustRightInd w:val="0"/>
        <w:spacing w:after="0" w:line="240" w:lineRule="auto"/>
        <w:jc w:val="both"/>
        <w:rPr>
          <w:rFonts w:asciiTheme="minorHAnsi" w:eastAsiaTheme="minorHAnsi" w:hAnsiTheme="minorHAnsi"/>
          <w:b/>
          <w:color w:val="000000"/>
          <w:kern w:val="0"/>
          <w:sz w:val="24"/>
          <w:szCs w:val="24"/>
          <w14:ligatures w14:val="none"/>
        </w:rPr>
      </w:pPr>
      <w:r w:rsidRPr="007C77B3">
        <w:rPr>
          <w:rFonts w:ascii="Times New Roman" w:eastAsiaTheme="minorHAnsi" w:hAnsi="Times New Roman" w:cs="Times New Roman"/>
          <w:b/>
          <w:bCs/>
          <w:kern w:val="0"/>
          <w:sz w:val="24"/>
          <w:szCs w:val="24"/>
          <w14:ligatures w14:val="none"/>
        </w:rPr>
        <w:t>2023. gada 27. jūlijā</w:t>
      </w:r>
      <w:r w:rsidRPr="007C77B3">
        <w:rPr>
          <w:rFonts w:ascii="Times New Roman" w:eastAsiaTheme="minorHAnsi" w:hAnsi="Times New Roman" w:cs="Times New Roman"/>
          <w:b/>
          <w:bCs/>
          <w:kern w:val="0"/>
          <w:sz w:val="24"/>
          <w:szCs w:val="24"/>
          <w14:ligatures w14:val="none"/>
        </w:rPr>
        <w:tab/>
      </w:r>
      <w:r w:rsidRPr="007C77B3">
        <w:rPr>
          <w:rFonts w:ascii="Times New Roman" w:eastAsiaTheme="minorHAnsi" w:hAnsi="Times New Roman" w:cs="Times New Roman"/>
          <w:b/>
          <w:bCs/>
          <w:kern w:val="0"/>
          <w:sz w:val="24"/>
          <w:szCs w:val="24"/>
          <w14:ligatures w14:val="none"/>
        </w:rPr>
        <w:tab/>
      </w:r>
      <w:r w:rsidRPr="007C77B3">
        <w:rPr>
          <w:rFonts w:ascii="Times New Roman" w:eastAsiaTheme="minorHAnsi" w:hAnsi="Times New Roman" w:cs="Times New Roman"/>
          <w:b/>
          <w:bCs/>
          <w:kern w:val="0"/>
          <w:sz w:val="24"/>
          <w:szCs w:val="24"/>
          <w14:ligatures w14:val="none"/>
        </w:rPr>
        <w:tab/>
      </w:r>
      <w:r w:rsidRPr="007C77B3">
        <w:rPr>
          <w:rFonts w:ascii="Times New Roman" w:eastAsiaTheme="minorHAnsi" w:hAnsi="Times New Roman" w:cs="Times New Roman"/>
          <w:b/>
          <w:bCs/>
          <w:kern w:val="0"/>
          <w:sz w:val="24"/>
          <w:szCs w:val="24"/>
          <w14:ligatures w14:val="none"/>
        </w:rPr>
        <w:tab/>
      </w:r>
      <w:r w:rsidRPr="007C77B3">
        <w:rPr>
          <w:rFonts w:ascii="Times New Roman" w:eastAsiaTheme="minorHAnsi" w:hAnsi="Times New Roman" w:cs="Times New Roman"/>
          <w:b/>
          <w:bCs/>
          <w:kern w:val="0"/>
          <w:sz w:val="24"/>
          <w:szCs w:val="24"/>
          <w14:ligatures w14:val="none"/>
        </w:rPr>
        <w:tab/>
      </w:r>
      <w:r w:rsidRPr="007C77B3">
        <w:rPr>
          <w:rFonts w:ascii="Times New Roman" w:eastAsiaTheme="minorHAnsi" w:hAnsi="Times New Roman" w:cs="Times New Roman"/>
          <w:b/>
          <w:bCs/>
          <w:kern w:val="0"/>
          <w:sz w:val="24"/>
          <w:szCs w:val="24"/>
          <w14:ligatures w14:val="none"/>
        </w:rPr>
        <w:tab/>
      </w:r>
      <w:r w:rsidRPr="007C77B3">
        <w:rPr>
          <w:rFonts w:ascii="Times New Roman" w:eastAsiaTheme="minorHAnsi" w:hAnsi="Times New Roman" w:cs="Times New Roman"/>
          <w:b/>
          <w:bCs/>
          <w:kern w:val="0"/>
          <w:sz w:val="24"/>
          <w:szCs w:val="24"/>
          <w14:ligatures w14:val="none"/>
        </w:rPr>
        <w:tab/>
      </w:r>
      <w:r w:rsidRPr="007C77B3">
        <w:rPr>
          <w:rFonts w:ascii="Times New Roman" w:eastAsiaTheme="minorHAnsi" w:hAnsi="Times New Roman" w:cs="Times New Roman"/>
          <w:b/>
          <w:bCs/>
          <w:kern w:val="0"/>
          <w:sz w:val="24"/>
          <w:szCs w:val="24"/>
          <w14:ligatures w14:val="none"/>
        </w:rPr>
        <w:tab/>
        <w:t xml:space="preserve">                     Nr.</w:t>
      </w:r>
      <w:r w:rsidR="00785511">
        <w:rPr>
          <w:rFonts w:ascii="Times New Roman" w:eastAsiaTheme="minorHAnsi" w:hAnsi="Times New Roman" w:cs="Times New Roman"/>
          <w:b/>
          <w:bCs/>
          <w:kern w:val="0"/>
          <w:sz w:val="24"/>
          <w:szCs w:val="24"/>
          <w14:ligatures w14:val="none"/>
        </w:rPr>
        <w:t>310</w:t>
      </w:r>
      <w:r w:rsidRPr="007C77B3">
        <w:rPr>
          <w:rFonts w:ascii="Times New Roman" w:eastAsiaTheme="minorHAnsi" w:hAnsi="Times New Roman" w:cs="Times New Roman"/>
          <w:b/>
          <w:bCs/>
          <w:kern w:val="0"/>
          <w:sz w:val="24"/>
          <w:szCs w:val="24"/>
          <w14:ligatures w14:val="none"/>
        </w:rPr>
        <w:t xml:space="preserve">/10 </w:t>
      </w:r>
    </w:p>
    <w:p w14:paraId="0B770C8B" w14:textId="77777777" w:rsidR="007C77B3" w:rsidRPr="007C77B3" w:rsidRDefault="007C77B3" w:rsidP="007C77B3">
      <w:pPr>
        <w:spacing w:after="0"/>
        <w:jc w:val="center"/>
        <w:rPr>
          <w:rFonts w:ascii="Times New Roman" w:eastAsiaTheme="minorHAnsi" w:hAnsi="Times New Roman" w:cs="Times New Roman"/>
          <w:b/>
          <w:bCs/>
          <w:kern w:val="0"/>
          <w:sz w:val="24"/>
          <w:szCs w:val="24"/>
          <w14:ligatures w14:val="none"/>
        </w:rPr>
      </w:pPr>
    </w:p>
    <w:p w14:paraId="7128F414" w14:textId="77777777" w:rsidR="007C77B3" w:rsidRPr="007C77B3" w:rsidRDefault="007C77B3" w:rsidP="007C77B3">
      <w:pPr>
        <w:spacing w:after="0"/>
        <w:jc w:val="center"/>
        <w:rPr>
          <w:rFonts w:ascii="Times New Roman" w:hAnsi="Times New Roman" w:cs="Times New Roman"/>
          <w:color w:val="000000"/>
          <w:kern w:val="0"/>
          <w:sz w:val="24"/>
          <w:szCs w:val="24"/>
          <w:u w:val="single"/>
          <w14:ligatures w14:val="none"/>
        </w:rPr>
      </w:pPr>
      <w:r w:rsidRPr="007C77B3">
        <w:rPr>
          <w:rFonts w:ascii="Times New Roman" w:eastAsiaTheme="minorHAnsi" w:hAnsi="Times New Roman" w:cs="Times New Roman"/>
          <w:b/>
          <w:bCs/>
          <w:kern w:val="0"/>
          <w:sz w:val="24"/>
          <w:szCs w:val="24"/>
          <w:u w:val="single"/>
          <w14:ligatures w14:val="none"/>
        </w:rPr>
        <w:t xml:space="preserve">Par </w:t>
      </w:r>
      <w:r w:rsidRPr="007C77B3">
        <w:rPr>
          <w:rFonts w:ascii="Times New Roman" w:eastAsiaTheme="minorHAnsi" w:hAnsi="Times New Roman" w:cs="Times New Roman"/>
          <w:b/>
          <w:kern w:val="0"/>
          <w:sz w:val="24"/>
          <w:szCs w:val="24"/>
          <w:u w:val="single"/>
          <w14:ligatures w14:val="none"/>
        </w:rPr>
        <w:t>Dobeles novada</w:t>
      </w:r>
      <w:r w:rsidRPr="007C77B3">
        <w:rPr>
          <w:rFonts w:ascii="Times New Roman" w:eastAsiaTheme="minorHAnsi" w:hAnsi="Times New Roman" w:cs="Times New Roman"/>
          <w:b/>
          <w:spacing w:val="-3"/>
          <w:kern w:val="0"/>
          <w:sz w:val="24"/>
          <w:szCs w:val="24"/>
          <w:u w:val="single"/>
          <w14:ligatures w14:val="none"/>
        </w:rPr>
        <w:t xml:space="preserve"> </w:t>
      </w:r>
      <w:r w:rsidRPr="007C77B3">
        <w:rPr>
          <w:rFonts w:ascii="Times New Roman" w:eastAsiaTheme="minorHAnsi" w:hAnsi="Times New Roman" w:cs="Times New Roman"/>
          <w:b/>
          <w:kern w:val="0"/>
          <w:sz w:val="24"/>
          <w:szCs w:val="24"/>
          <w:u w:val="single"/>
          <w14:ligatures w14:val="none"/>
        </w:rPr>
        <w:t>pašvaldības saistošo noteikumu Nr. 16 “</w:t>
      </w:r>
      <w:r w:rsidRPr="007C77B3">
        <w:rPr>
          <w:rFonts w:ascii="Times New Roman" w:eastAsiaTheme="minorHAnsi" w:hAnsi="Times New Roman" w:cs="Times New Roman"/>
          <w:b/>
          <w:color w:val="000000"/>
          <w:kern w:val="0"/>
          <w:sz w:val="24"/>
          <w:szCs w:val="24"/>
          <w:u w:val="single"/>
          <w:lang w:eastAsia="en-GB"/>
          <w14:ligatures w14:val="none"/>
        </w:rPr>
        <w:t>Par maznodrošinātas mājsaimniecības ienākumu slieksni Dobeles novadā</w:t>
      </w:r>
      <w:r w:rsidRPr="007C77B3">
        <w:rPr>
          <w:rFonts w:ascii="Times New Roman" w:eastAsiaTheme="minorHAnsi" w:hAnsi="Times New Roman" w:cs="Times New Roman"/>
          <w:b/>
          <w:kern w:val="0"/>
          <w:sz w:val="24"/>
          <w:szCs w:val="24"/>
          <w:u w:val="single"/>
          <w14:ligatures w14:val="none"/>
        </w:rPr>
        <w:t xml:space="preserve">” precizēšanu un </w:t>
      </w:r>
      <w:r w:rsidRPr="007C77B3">
        <w:rPr>
          <w:rFonts w:ascii="Times New Roman" w:eastAsiaTheme="minorHAnsi" w:hAnsi="Times New Roman" w:cs="Times New Roman"/>
          <w:b/>
          <w:bCs/>
          <w:kern w:val="0"/>
          <w:sz w:val="24"/>
          <w:szCs w:val="24"/>
          <w:u w:val="single"/>
          <w14:ligatures w14:val="none"/>
        </w:rPr>
        <w:t>apstiprināšanu galīgajā redakcijā</w:t>
      </w:r>
    </w:p>
    <w:p w14:paraId="4B289D53" w14:textId="77777777" w:rsidR="007C77B3" w:rsidRPr="007C77B3" w:rsidRDefault="007C77B3" w:rsidP="007C77B3">
      <w:pPr>
        <w:autoSpaceDE w:val="0"/>
        <w:autoSpaceDN w:val="0"/>
        <w:adjustRightInd w:val="0"/>
        <w:spacing w:after="0"/>
        <w:rPr>
          <w:rFonts w:ascii="Times New Roman" w:hAnsi="Times New Roman" w:cs="Times New Roman"/>
          <w:color w:val="000000"/>
          <w:kern w:val="0"/>
          <w:sz w:val="24"/>
          <w:szCs w:val="24"/>
          <w:u w:val="single"/>
          <w14:ligatures w14:val="none"/>
        </w:rPr>
      </w:pPr>
    </w:p>
    <w:p w14:paraId="70284EF1" w14:textId="4EAD5B3F" w:rsidR="007C77B3" w:rsidRPr="007C77B3" w:rsidRDefault="007C77B3" w:rsidP="007C77B3">
      <w:pPr>
        <w:spacing w:after="0"/>
        <w:ind w:firstLine="680"/>
        <w:jc w:val="both"/>
        <w:rPr>
          <w:rFonts w:ascii="Times New Roman" w:eastAsiaTheme="minorHAnsi" w:hAnsi="Times New Roman" w:cs="Times New Roman"/>
          <w:bCs/>
          <w:kern w:val="0"/>
          <w:sz w:val="24"/>
          <w:szCs w:val="24"/>
          <w14:ligatures w14:val="none"/>
        </w:rPr>
      </w:pPr>
      <w:r w:rsidRPr="007C77B3">
        <w:rPr>
          <w:rFonts w:ascii="Times New Roman" w:hAnsi="Times New Roman" w:cs="Times New Roman"/>
          <w:color w:val="000000"/>
          <w:kern w:val="0"/>
          <w:sz w:val="24"/>
          <w:szCs w:val="24"/>
          <w14:ligatures w14:val="none"/>
        </w:rPr>
        <w:tab/>
      </w:r>
      <w:r w:rsidRPr="007C77B3">
        <w:rPr>
          <w:rFonts w:ascii="Times New Roman" w:eastAsiaTheme="minorHAnsi" w:hAnsi="Times New Roman" w:cs="Times New Roman"/>
          <w:kern w:val="0"/>
          <w:sz w:val="24"/>
          <w:szCs w:val="24"/>
          <w14:ligatures w14:val="none"/>
        </w:rPr>
        <w:t xml:space="preserve">Dobeles novada dome, ievērojot Vides aizsardzības un reģionālās attīstības ministrijas 2023. gada 5. jūlija atzinumu Nr. 1-18/3856 “Par saistošajiem noteikumiem Nr. 16”, pamatojoties uz Pašvaldību likuma 10. panta pirmās daļas 1.punktu, </w:t>
      </w:r>
      <w:r w:rsidR="00675EA4" w:rsidRPr="007C77B3">
        <w:rPr>
          <w:rFonts w:ascii="Times New Roman" w:eastAsia="Times New Roman" w:hAnsi="Times New Roman"/>
          <w:kern w:val="0"/>
          <w:sz w:val="24"/>
          <w:szCs w:val="24"/>
          <w:lang w:eastAsia="en-GB"/>
          <w14:ligatures w14:val="none"/>
        </w:rPr>
        <w:t>atklāti balsojot:</w:t>
      </w:r>
      <w:r w:rsidR="00675EA4" w:rsidRPr="007C77B3">
        <w:rPr>
          <w:rFonts w:ascii="Times New Roman" w:eastAsia="Times New Roman" w:hAnsi="Times New Roman"/>
          <w:kern w:val="0"/>
          <w:sz w:val="24"/>
          <w:szCs w:val="24"/>
          <w:lang w:eastAsia="lv-LV"/>
          <w14:ligatures w14:val="none"/>
        </w:rPr>
        <w:t xml:space="preserve"> </w:t>
      </w:r>
      <w:r w:rsidR="00675EA4" w:rsidRPr="00A33B12">
        <w:rPr>
          <w:rFonts w:ascii="Times New Roman" w:eastAsia="Times New Roman" w:hAnsi="Times New Roman" w:cs="Times New Roman"/>
          <w:kern w:val="0"/>
          <w:sz w:val="24"/>
          <w:szCs w:val="24"/>
          <w:lang w:eastAsia="lv-LV"/>
          <w14:ligatures w14:val="none"/>
        </w:rPr>
        <w:t xml:space="preserve">PAR - 14 </w:t>
      </w:r>
      <w:r w:rsidR="00675EA4" w:rsidRPr="00A33B12">
        <w:rPr>
          <w:rFonts w:ascii="Times New Roman" w:hAnsi="Times New Roman" w:cs="Times New Roman"/>
          <w:kern w:val="0"/>
          <w:sz w:val="24"/>
          <w:szCs w:val="24"/>
          <w14:ligatures w14:val="none"/>
        </w:rPr>
        <w:t xml:space="preserve">(Ģirts </w:t>
      </w:r>
      <w:proofErr w:type="spellStart"/>
      <w:r w:rsidR="00675EA4" w:rsidRPr="00A33B12">
        <w:rPr>
          <w:rFonts w:ascii="Times New Roman" w:hAnsi="Times New Roman" w:cs="Times New Roman"/>
          <w:kern w:val="0"/>
          <w:sz w:val="24"/>
          <w:szCs w:val="24"/>
          <w14:ligatures w14:val="none"/>
        </w:rPr>
        <w:t>Ante</w:t>
      </w:r>
      <w:proofErr w:type="spellEnd"/>
      <w:r w:rsidR="00675EA4" w:rsidRPr="00A33B12">
        <w:rPr>
          <w:rFonts w:ascii="Times New Roman" w:hAnsi="Times New Roman" w:cs="Times New Roman"/>
          <w:kern w:val="0"/>
          <w:sz w:val="24"/>
          <w:szCs w:val="24"/>
          <w14:ligatures w14:val="none"/>
        </w:rPr>
        <w:t xml:space="preserve">, </w:t>
      </w:r>
      <w:r w:rsidR="00675EA4" w:rsidRPr="00A33B12">
        <w:rPr>
          <w:rFonts w:ascii="Times New Roman" w:hAnsi="Times New Roman" w:cs="Times New Roman"/>
          <w:bCs/>
          <w:kern w:val="0"/>
          <w:sz w:val="24"/>
          <w:szCs w:val="24"/>
          <w:lang w:eastAsia="et-EE"/>
          <w14:ligatures w14:val="none"/>
        </w:rPr>
        <w:t xml:space="preserve">Māris Feldmanis, Ivars </w:t>
      </w:r>
      <w:proofErr w:type="spellStart"/>
      <w:r w:rsidR="00675EA4" w:rsidRPr="00A33B12">
        <w:rPr>
          <w:rFonts w:ascii="Times New Roman" w:hAnsi="Times New Roman" w:cs="Times New Roman"/>
          <w:bCs/>
          <w:kern w:val="0"/>
          <w:sz w:val="24"/>
          <w:szCs w:val="24"/>
          <w:lang w:eastAsia="et-EE"/>
          <w14:ligatures w14:val="none"/>
        </w:rPr>
        <w:t>Gorskis</w:t>
      </w:r>
      <w:proofErr w:type="spellEnd"/>
      <w:r w:rsidR="00675EA4" w:rsidRPr="00A33B12">
        <w:rPr>
          <w:rFonts w:ascii="Times New Roman" w:hAnsi="Times New Roman" w:cs="Times New Roman"/>
          <w:bCs/>
          <w:kern w:val="0"/>
          <w:sz w:val="24"/>
          <w:szCs w:val="24"/>
          <w:lang w:eastAsia="et-EE"/>
          <w14:ligatures w14:val="none"/>
        </w:rPr>
        <w:t xml:space="preserve">, Gints Kaminskis, Linda </w:t>
      </w:r>
      <w:proofErr w:type="spellStart"/>
      <w:r w:rsidR="00675EA4" w:rsidRPr="00A33B12">
        <w:rPr>
          <w:rFonts w:ascii="Times New Roman" w:hAnsi="Times New Roman" w:cs="Times New Roman"/>
          <w:bCs/>
          <w:kern w:val="0"/>
          <w:sz w:val="24"/>
          <w:szCs w:val="24"/>
          <w:lang w:eastAsia="et-EE"/>
          <w14:ligatures w14:val="none"/>
        </w:rPr>
        <w:t>Karloviča</w:t>
      </w:r>
      <w:proofErr w:type="spellEnd"/>
      <w:r w:rsidR="00675EA4" w:rsidRPr="00A33B12">
        <w:rPr>
          <w:rFonts w:ascii="Times New Roman" w:hAnsi="Times New Roman" w:cs="Times New Roman"/>
          <w:bCs/>
          <w:kern w:val="0"/>
          <w:sz w:val="24"/>
          <w:szCs w:val="24"/>
          <w:lang w:eastAsia="et-EE"/>
          <w14:ligatures w14:val="none"/>
        </w:rPr>
        <w:t xml:space="preserve">, Edgars Laimiņš, Sintija </w:t>
      </w:r>
      <w:proofErr w:type="spellStart"/>
      <w:r w:rsidR="00675EA4" w:rsidRPr="00A33B12">
        <w:rPr>
          <w:rFonts w:ascii="Times New Roman" w:hAnsi="Times New Roman" w:cs="Times New Roman"/>
          <w:bCs/>
          <w:kern w:val="0"/>
          <w:sz w:val="24"/>
          <w:szCs w:val="24"/>
          <w:lang w:eastAsia="et-EE"/>
          <w14:ligatures w14:val="none"/>
        </w:rPr>
        <w:t>Liekniņa</w:t>
      </w:r>
      <w:proofErr w:type="spellEnd"/>
      <w:r w:rsidR="00675EA4" w:rsidRPr="00A33B12">
        <w:rPr>
          <w:rFonts w:ascii="Times New Roman" w:hAnsi="Times New Roman" w:cs="Times New Roman"/>
          <w:bCs/>
          <w:kern w:val="0"/>
          <w:sz w:val="24"/>
          <w:szCs w:val="24"/>
          <w:lang w:eastAsia="et-EE"/>
          <w14:ligatures w14:val="none"/>
        </w:rPr>
        <w:t xml:space="preserve">, Sanita </w:t>
      </w:r>
      <w:proofErr w:type="spellStart"/>
      <w:r w:rsidR="00675EA4" w:rsidRPr="00A33B12">
        <w:rPr>
          <w:rFonts w:ascii="Times New Roman" w:hAnsi="Times New Roman" w:cs="Times New Roman"/>
          <w:bCs/>
          <w:kern w:val="0"/>
          <w:sz w:val="24"/>
          <w:szCs w:val="24"/>
          <w:lang w:eastAsia="et-EE"/>
          <w14:ligatures w14:val="none"/>
        </w:rPr>
        <w:t>Olševska</w:t>
      </w:r>
      <w:proofErr w:type="spellEnd"/>
      <w:r w:rsidR="00675EA4" w:rsidRPr="00A33B12">
        <w:rPr>
          <w:rFonts w:ascii="Times New Roman" w:hAnsi="Times New Roman" w:cs="Times New Roman"/>
          <w:bCs/>
          <w:kern w:val="0"/>
          <w:sz w:val="24"/>
          <w:szCs w:val="24"/>
          <w:lang w:eastAsia="et-EE"/>
          <w14:ligatures w14:val="none"/>
        </w:rPr>
        <w:t xml:space="preserve">, Andris </w:t>
      </w:r>
      <w:proofErr w:type="spellStart"/>
      <w:r w:rsidR="00675EA4" w:rsidRPr="00A33B12">
        <w:rPr>
          <w:rFonts w:ascii="Times New Roman" w:hAnsi="Times New Roman" w:cs="Times New Roman"/>
          <w:bCs/>
          <w:kern w:val="0"/>
          <w:sz w:val="24"/>
          <w:szCs w:val="24"/>
          <w:lang w:eastAsia="et-EE"/>
          <w14:ligatures w14:val="none"/>
        </w:rPr>
        <w:t>Podvinskis</w:t>
      </w:r>
      <w:proofErr w:type="spellEnd"/>
      <w:r w:rsidR="00675EA4" w:rsidRPr="00A33B12">
        <w:rPr>
          <w:rFonts w:ascii="Times New Roman" w:hAnsi="Times New Roman" w:cs="Times New Roman"/>
          <w:bCs/>
          <w:kern w:val="0"/>
          <w:sz w:val="24"/>
          <w:szCs w:val="24"/>
          <w:lang w:eastAsia="et-EE"/>
          <w14:ligatures w14:val="none"/>
        </w:rPr>
        <w:t>, Viesturs Reinfelds,</w:t>
      </w:r>
      <w:r w:rsidR="00675EA4" w:rsidRPr="00A33B12">
        <w:rPr>
          <w:rFonts w:ascii="Times New Roman" w:hAnsi="Times New Roman" w:cs="Times New Roman"/>
          <w:kern w:val="0"/>
          <w:sz w:val="24"/>
          <w:szCs w:val="24"/>
          <w14:ligatures w14:val="none"/>
        </w:rPr>
        <w:t xml:space="preserve"> Dace Reinika, Guntis </w:t>
      </w:r>
      <w:proofErr w:type="spellStart"/>
      <w:r w:rsidR="00675EA4" w:rsidRPr="00A33B12">
        <w:rPr>
          <w:rFonts w:ascii="Times New Roman" w:hAnsi="Times New Roman" w:cs="Times New Roman"/>
          <w:kern w:val="0"/>
          <w:sz w:val="24"/>
          <w:szCs w:val="24"/>
          <w14:ligatures w14:val="none"/>
        </w:rPr>
        <w:t>Safranovičs</w:t>
      </w:r>
      <w:proofErr w:type="spellEnd"/>
      <w:r w:rsidR="00675EA4" w:rsidRPr="00A33B12">
        <w:rPr>
          <w:rFonts w:ascii="Times New Roman" w:hAnsi="Times New Roman" w:cs="Times New Roman"/>
          <w:kern w:val="0"/>
          <w:sz w:val="24"/>
          <w:szCs w:val="24"/>
          <w14:ligatures w14:val="none"/>
        </w:rPr>
        <w:t xml:space="preserve">, Andrejs Spridzāns, </w:t>
      </w:r>
      <w:r w:rsidR="00675EA4" w:rsidRPr="00A33B12">
        <w:rPr>
          <w:rFonts w:ascii="Times New Roman" w:hAnsi="Times New Roman" w:cs="Times New Roman"/>
          <w:bCs/>
          <w:kern w:val="0"/>
          <w:sz w:val="24"/>
          <w:szCs w:val="24"/>
          <w:lang w:eastAsia="et-EE"/>
          <w14:ligatures w14:val="none"/>
        </w:rPr>
        <w:t xml:space="preserve">Indra </w:t>
      </w:r>
      <w:proofErr w:type="spellStart"/>
      <w:r w:rsidR="00675EA4" w:rsidRPr="00A33B12">
        <w:rPr>
          <w:rFonts w:ascii="Times New Roman" w:hAnsi="Times New Roman" w:cs="Times New Roman"/>
          <w:bCs/>
          <w:kern w:val="0"/>
          <w:sz w:val="24"/>
          <w:szCs w:val="24"/>
          <w:lang w:eastAsia="et-EE"/>
          <w14:ligatures w14:val="none"/>
        </w:rPr>
        <w:t>Špela</w:t>
      </w:r>
      <w:proofErr w:type="spellEnd"/>
      <w:r w:rsidR="00675EA4" w:rsidRPr="00A33B12">
        <w:rPr>
          <w:rFonts w:ascii="Times New Roman" w:hAnsi="Times New Roman" w:cs="Times New Roman"/>
          <w:bCs/>
          <w:kern w:val="0"/>
          <w:sz w:val="24"/>
          <w:szCs w:val="24"/>
          <w:lang w:eastAsia="et-EE"/>
          <w14:ligatures w14:val="none"/>
        </w:rPr>
        <w:t xml:space="preserve">), </w:t>
      </w:r>
      <w:r w:rsidR="00675EA4" w:rsidRPr="00A33B12">
        <w:rPr>
          <w:rFonts w:ascii="Times New Roman" w:eastAsia="Times New Roman" w:hAnsi="Times New Roman" w:cs="Times New Roman"/>
          <w:kern w:val="0"/>
          <w:sz w:val="24"/>
          <w:szCs w:val="24"/>
          <w:lang w:eastAsia="lv-LV"/>
          <w14:ligatures w14:val="none"/>
        </w:rPr>
        <w:t>PRET - nav, ATTURAS - nav,</w:t>
      </w:r>
      <w:r w:rsidR="00675EA4">
        <w:rPr>
          <w:rFonts w:ascii="Times New Roman" w:eastAsia="Times New Roman" w:hAnsi="Times New Roman" w:cs="Times New Roman"/>
          <w:kern w:val="0"/>
          <w:sz w:val="24"/>
          <w:szCs w:val="24"/>
          <w:lang w:eastAsia="lv-LV"/>
          <w14:ligatures w14:val="none"/>
        </w:rPr>
        <w:t xml:space="preserve"> </w:t>
      </w:r>
      <w:r w:rsidRPr="007C77B3">
        <w:rPr>
          <w:rFonts w:ascii="Times New Roman" w:eastAsiaTheme="minorHAnsi" w:hAnsi="Times New Roman" w:cs="Times New Roman"/>
          <w:bCs/>
          <w:kern w:val="0"/>
          <w:sz w:val="24"/>
          <w:szCs w:val="24"/>
          <w14:ligatures w14:val="none"/>
        </w:rPr>
        <w:t>NOLEMJ:</w:t>
      </w:r>
    </w:p>
    <w:p w14:paraId="556972EE" w14:textId="77777777" w:rsidR="007C77B3" w:rsidRPr="007C77B3" w:rsidRDefault="007C77B3" w:rsidP="007C77B3">
      <w:pPr>
        <w:autoSpaceDE w:val="0"/>
        <w:adjustRightInd w:val="0"/>
        <w:spacing w:after="0"/>
        <w:jc w:val="both"/>
        <w:rPr>
          <w:rFonts w:ascii="Times New Roman" w:eastAsiaTheme="minorHAnsi" w:hAnsi="Times New Roman" w:cs="Times New Roman"/>
          <w:bCs/>
          <w:kern w:val="0"/>
          <w:sz w:val="24"/>
          <w:szCs w:val="24"/>
          <w14:ligatures w14:val="none"/>
        </w:rPr>
      </w:pPr>
      <w:r w:rsidRPr="007C77B3">
        <w:rPr>
          <w:rFonts w:ascii="Times New Roman" w:eastAsiaTheme="minorHAnsi" w:hAnsi="Times New Roman" w:cs="Times New Roman"/>
          <w:kern w:val="0"/>
          <w:sz w:val="24"/>
          <w:szCs w:val="24"/>
          <w14:ligatures w14:val="none"/>
        </w:rPr>
        <w:t xml:space="preserve">1. Dobeles novada domes 2023. gada 29. jūnija </w:t>
      </w:r>
      <w:r w:rsidRPr="007C77B3">
        <w:rPr>
          <w:rFonts w:ascii="Times New Roman" w:eastAsiaTheme="minorHAnsi" w:hAnsi="Times New Roman" w:cs="Times New Roman"/>
          <w:bCs/>
          <w:kern w:val="0"/>
          <w:sz w:val="24"/>
          <w:szCs w:val="24"/>
          <w14:ligatures w14:val="none"/>
        </w:rPr>
        <w:t>saistošajos noteikumos Nr. 16 “</w:t>
      </w:r>
      <w:r w:rsidRPr="007C77B3">
        <w:rPr>
          <w:rFonts w:ascii="Times New Roman" w:eastAsiaTheme="minorHAnsi" w:hAnsi="Times New Roman" w:cs="Times New Roman"/>
          <w:color w:val="000000"/>
          <w:kern w:val="0"/>
          <w:sz w:val="24"/>
          <w:szCs w:val="24"/>
          <w:lang w:eastAsia="en-GB"/>
          <w14:ligatures w14:val="none"/>
        </w:rPr>
        <w:t>Par maznodrošinātas mājsaimniecības ienākumu slieksni Dobeles novadā</w:t>
      </w:r>
      <w:r w:rsidRPr="007C77B3">
        <w:rPr>
          <w:rFonts w:ascii="Times New Roman" w:eastAsiaTheme="minorHAnsi" w:hAnsi="Times New Roman" w:cs="Times New Roman"/>
          <w:bCs/>
          <w:kern w:val="0"/>
          <w:sz w:val="24"/>
          <w:szCs w:val="24"/>
          <w14:ligatures w14:val="none"/>
        </w:rPr>
        <w:t>”  (turpmāk – saistošie noteikumi) izdarīt šādu precizējumu :</w:t>
      </w:r>
    </w:p>
    <w:p w14:paraId="496AE635" w14:textId="77777777" w:rsidR="007C77B3" w:rsidRPr="007C77B3" w:rsidRDefault="007C77B3" w:rsidP="007C77B3">
      <w:pPr>
        <w:spacing w:after="0"/>
        <w:ind w:firstLine="720"/>
        <w:contextualSpacing/>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Izteikt saistošo noteikumu izdošanas tiesisko pamatojumu šādā redakcijā:</w:t>
      </w:r>
    </w:p>
    <w:p w14:paraId="250E5F9D" w14:textId="77777777" w:rsidR="007C77B3" w:rsidRPr="007C77B3" w:rsidRDefault="007C77B3" w:rsidP="007C77B3">
      <w:pPr>
        <w:spacing w:after="0"/>
        <w:jc w:val="both"/>
        <w:rPr>
          <w:rFonts w:ascii="Times New Roman" w:eastAsiaTheme="minorHAnsi" w:hAnsi="Times New Roman" w:cs="Times New Roman"/>
          <w:iCs/>
          <w:kern w:val="0"/>
          <w:sz w:val="24"/>
          <w:szCs w:val="24"/>
          <w14:ligatures w14:val="none"/>
        </w:rPr>
      </w:pPr>
      <w:r w:rsidRPr="007C77B3">
        <w:rPr>
          <w:rFonts w:ascii="Times New Roman" w:eastAsiaTheme="minorHAnsi" w:hAnsi="Times New Roman" w:cs="Times New Roman"/>
          <w:kern w:val="0"/>
          <w:sz w:val="24"/>
          <w:szCs w:val="24"/>
          <w14:ligatures w14:val="none"/>
        </w:rPr>
        <w:t>“</w:t>
      </w:r>
      <w:r w:rsidRPr="007C77B3">
        <w:rPr>
          <w:rFonts w:ascii="Times New Roman" w:eastAsiaTheme="minorHAnsi" w:hAnsi="Times New Roman" w:cs="Times New Roman"/>
          <w:iCs/>
          <w:kern w:val="0"/>
          <w:sz w:val="24"/>
          <w:szCs w:val="24"/>
          <w:lang w:eastAsia="lv-LV"/>
          <w14:ligatures w14:val="none"/>
        </w:rPr>
        <w:t>Izdoti saskaņā ar Sociālo pakalpojumu un sociālās palīdzības likuma 33. panta ceturto daļu</w:t>
      </w:r>
      <w:r w:rsidRPr="007C77B3">
        <w:rPr>
          <w:rFonts w:ascii="Times New Roman" w:eastAsiaTheme="minorHAnsi" w:hAnsi="Times New Roman" w:cs="Times New Roman"/>
          <w:iCs/>
          <w:kern w:val="0"/>
          <w:sz w:val="24"/>
          <w:szCs w:val="24"/>
          <w14:ligatures w14:val="none"/>
        </w:rPr>
        <w:t>”.</w:t>
      </w:r>
    </w:p>
    <w:p w14:paraId="3376D424" w14:textId="77777777" w:rsidR="007C77B3" w:rsidRPr="007C77B3" w:rsidRDefault="007C77B3" w:rsidP="007C77B3">
      <w:pPr>
        <w:spacing w:after="0"/>
        <w:jc w:val="both"/>
        <w:rPr>
          <w:rFonts w:ascii="Times New Roman" w:eastAsiaTheme="minorHAnsi" w:hAnsi="Times New Roman" w:cs="Times New Roman"/>
          <w:iCs/>
          <w:kern w:val="0"/>
          <w:sz w:val="24"/>
          <w:szCs w:val="24"/>
          <w:lang w:eastAsia="lv-LV"/>
          <w14:ligatures w14:val="none"/>
        </w:rPr>
      </w:pPr>
    </w:p>
    <w:p w14:paraId="70B53534" w14:textId="77777777" w:rsidR="007C77B3" w:rsidRPr="007C77B3" w:rsidRDefault="007C77B3" w:rsidP="007C77B3">
      <w:pPr>
        <w:autoSpaceDE w:val="0"/>
        <w:autoSpaceDN w:val="0"/>
        <w:adjustRightInd w:val="0"/>
        <w:spacing w:after="0"/>
        <w:jc w:val="both"/>
        <w:rPr>
          <w:rFonts w:ascii="Times New Roman" w:eastAsiaTheme="minorHAnsi" w:hAnsi="Times New Roman" w:cs="Times New Roman"/>
          <w:color w:val="000000"/>
          <w:kern w:val="0"/>
          <w:sz w:val="24"/>
          <w:szCs w:val="24"/>
          <w14:ligatures w14:val="none"/>
        </w:rPr>
      </w:pPr>
      <w:r w:rsidRPr="007C77B3">
        <w:rPr>
          <w:rFonts w:ascii="Times New Roman" w:eastAsiaTheme="minorHAnsi" w:hAnsi="Times New Roman" w:cs="Times New Roman"/>
          <w:kern w:val="0"/>
          <w:sz w:val="24"/>
          <w:szCs w:val="24"/>
          <w14:ligatures w14:val="none"/>
        </w:rPr>
        <w:t xml:space="preserve">2. Apstiprināt saistošos noteikumus to galīgajā redakcijā (lēmuma pielikumā). </w:t>
      </w:r>
    </w:p>
    <w:p w14:paraId="72C6FAB5" w14:textId="77777777" w:rsidR="007C77B3" w:rsidRPr="007C77B3" w:rsidRDefault="007C77B3" w:rsidP="007C77B3">
      <w:pPr>
        <w:autoSpaceDE w:val="0"/>
        <w:autoSpaceDN w:val="0"/>
        <w:adjustRightInd w:val="0"/>
        <w:spacing w:after="0"/>
        <w:ind w:right="-46"/>
        <w:jc w:val="both"/>
        <w:rPr>
          <w:rFonts w:ascii="Times New Roman" w:eastAsiaTheme="minorHAnsi" w:hAnsi="Times New Roman" w:cs="Times New Roman"/>
          <w:color w:val="000000"/>
          <w:kern w:val="0"/>
          <w:sz w:val="24"/>
          <w:szCs w:val="24"/>
          <w14:ligatures w14:val="none"/>
        </w:rPr>
      </w:pPr>
      <w:r w:rsidRPr="007C77B3">
        <w:rPr>
          <w:rFonts w:ascii="Times New Roman" w:eastAsiaTheme="minorHAnsi" w:hAnsi="Times New Roman" w:cs="Times New Roman"/>
          <w:color w:val="000000"/>
          <w:kern w:val="0"/>
          <w:sz w:val="24"/>
          <w:szCs w:val="24"/>
          <w14:ligatures w14:val="none"/>
        </w:rPr>
        <w:t xml:space="preserve">3.  Publicēt saistošos noteikumus oficiālajā izdevumā “Latvijas Vēstnesis”. </w:t>
      </w:r>
    </w:p>
    <w:p w14:paraId="568CE478" w14:textId="77777777" w:rsidR="007C77B3" w:rsidRPr="007C77B3" w:rsidRDefault="007C77B3" w:rsidP="007C77B3">
      <w:pPr>
        <w:autoSpaceDE w:val="0"/>
        <w:autoSpaceDN w:val="0"/>
        <w:adjustRightInd w:val="0"/>
        <w:spacing w:after="0"/>
        <w:ind w:right="-46"/>
        <w:jc w:val="both"/>
        <w:rPr>
          <w:rFonts w:ascii="Times New Roman" w:eastAsiaTheme="minorHAnsi" w:hAnsi="Times New Roman" w:cs="Times New Roman"/>
          <w:color w:val="000000"/>
          <w:kern w:val="0"/>
          <w:sz w:val="24"/>
          <w:szCs w:val="24"/>
          <w14:ligatures w14:val="none"/>
        </w:rPr>
      </w:pPr>
      <w:r w:rsidRPr="007C77B3">
        <w:rPr>
          <w:rFonts w:ascii="Times New Roman" w:eastAsiaTheme="minorHAnsi" w:hAnsi="Times New Roman" w:cs="Times New Roman"/>
          <w:color w:val="000000"/>
          <w:kern w:val="0"/>
          <w:sz w:val="24"/>
          <w:szCs w:val="24"/>
          <w14:ligatures w14:val="none"/>
        </w:rPr>
        <w:t>4. Saistošos noteikumus publicēt pašvaldības tīmekļa vietnē www.dobele.lv un nodrošināt saistošo noteikumu pieejamību Dobeles novada pašvaldības administrācijas ēkā un pagastu pārvaldēs.</w:t>
      </w:r>
    </w:p>
    <w:p w14:paraId="7625AD07" w14:textId="77777777" w:rsidR="007C77B3" w:rsidRPr="007C77B3" w:rsidRDefault="007C77B3" w:rsidP="007C77B3">
      <w:pPr>
        <w:autoSpaceDE w:val="0"/>
        <w:autoSpaceDN w:val="0"/>
        <w:adjustRightInd w:val="0"/>
        <w:spacing w:after="0"/>
        <w:jc w:val="both"/>
        <w:rPr>
          <w:rFonts w:ascii="Times New Roman" w:eastAsiaTheme="minorHAnsi" w:hAnsi="Times New Roman" w:cs="Times New Roman"/>
          <w:color w:val="000000"/>
          <w:kern w:val="0"/>
          <w:sz w:val="24"/>
          <w:szCs w:val="24"/>
          <w14:ligatures w14:val="none"/>
        </w:rPr>
      </w:pPr>
      <w:r w:rsidRPr="007C77B3">
        <w:rPr>
          <w:rFonts w:ascii="Times New Roman" w:eastAsiaTheme="minorHAnsi" w:hAnsi="Times New Roman" w:cs="Times New Roman"/>
          <w:color w:val="000000"/>
          <w:kern w:val="0"/>
          <w:sz w:val="24"/>
          <w:szCs w:val="24"/>
          <w14:ligatures w14:val="none"/>
        </w:rPr>
        <w:t xml:space="preserve">5. Kontroli par šī lēmuma izpildi veikt Dobeles novada pašvaldības izpilddirektoram. </w:t>
      </w:r>
    </w:p>
    <w:p w14:paraId="1E6BD2CA" w14:textId="77777777" w:rsidR="007C77B3" w:rsidRPr="007C77B3" w:rsidRDefault="007C77B3" w:rsidP="007C77B3">
      <w:pPr>
        <w:autoSpaceDE w:val="0"/>
        <w:autoSpaceDN w:val="0"/>
        <w:adjustRightInd w:val="0"/>
        <w:spacing w:before="100" w:beforeAutospacing="1" w:after="0" w:line="240" w:lineRule="auto"/>
        <w:jc w:val="both"/>
        <w:rPr>
          <w:rFonts w:ascii="Times New Roman" w:eastAsia="Times New Roman" w:hAnsi="Times New Roman" w:cs="Times New Roman"/>
          <w:color w:val="000000"/>
          <w:kern w:val="0"/>
          <w:sz w:val="24"/>
          <w:szCs w:val="24"/>
          <w:lang w:eastAsia="lv-LV"/>
          <w14:ligatures w14:val="none"/>
        </w:rPr>
      </w:pPr>
    </w:p>
    <w:p w14:paraId="298262EE" w14:textId="77777777" w:rsidR="007C77B3" w:rsidRPr="007C77B3" w:rsidRDefault="007C77B3" w:rsidP="007C77B3">
      <w:pPr>
        <w:autoSpaceDE w:val="0"/>
        <w:autoSpaceDN w:val="0"/>
        <w:adjustRightInd w:val="0"/>
        <w:spacing w:before="100" w:beforeAutospacing="1" w:after="0" w:line="240" w:lineRule="auto"/>
        <w:jc w:val="both"/>
        <w:rPr>
          <w:rFonts w:ascii="Times New Roman" w:eastAsia="Times New Roman" w:hAnsi="Times New Roman" w:cs="Times New Roman"/>
          <w:color w:val="000000"/>
          <w:kern w:val="0"/>
          <w:sz w:val="24"/>
          <w:szCs w:val="24"/>
          <w:lang w:eastAsia="lv-LV"/>
          <w14:ligatures w14:val="none"/>
        </w:rPr>
      </w:pPr>
    </w:p>
    <w:p w14:paraId="0A1A0C3F" w14:textId="77777777" w:rsidR="007C77B3" w:rsidRPr="007C77B3" w:rsidRDefault="007C77B3" w:rsidP="007C77B3">
      <w:pPr>
        <w:autoSpaceDE w:val="0"/>
        <w:autoSpaceDN w:val="0"/>
        <w:adjustRightInd w:val="0"/>
        <w:spacing w:before="100" w:beforeAutospacing="1" w:after="0" w:line="240" w:lineRule="auto"/>
        <w:jc w:val="both"/>
        <w:rPr>
          <w:rFonts w:ascii="Times New Roman" w:eastAsia="Times New Roman" w:hAnsi="Times New Roman" w:cs="Times New Roman"/>
          <w:color w:val="000000"/>
          <w:kern w:val="0"/>
          <w:sz w:val="24"/>
          <w:szCs w:val="24"/>
          <w:lang w:eastAsia="lv-LV"/>
          <w14:ligatures w14:val="none"/>
        </w:rPr>
      </w:pPr>
      <w:r w:rsidRPr="007C77B3">
        <w:rPr>
          <w:rFonts w:ascii="Times New Roman" w:eastAsia="Times New Roman" w:hAnsi="Times New Roman" w:cs="Times New Roman"/>
          <w:color w:val="000000"/>
          <w:kern w:val="0"/>
          <w:sz w:val="24"/>
          <w:szCs w:val="24"/>
          <w:lang w:eastAsia="lv-LV"/>
          <w14:ligatures w14:val="none"/>
        </w:rPr>
        <w:t>Domes priekšsēdētājs</w:t>
      </w:r>
      <w:r w:rsidRPr="007C77B3">
        <w:rPr>
          <w:rFonts w:ascii="Times New Roman" w:eastAsia="Times New Roman" w:hAnsi="Times New Roman" w:cs="Times New Roman"/>
          <w:color w:val="000000"/>
          <w:kern w:val="0"/>
          <w:sz w:val="24"/>
          <w:szCs w:val="24"/>
          <w:lang w:eastAsia="lv-LV"/>
          <w14:ligatures w14:val="none"/>
        </w:rPr>
        <w:tab/>
      </w:r>
      <w:r w:rsidRPr="007C77B3">
        <w:rPr>
          <w:rFonts w:ascii="Times New Roman" w:eastAsia="Times New Roman" w:hAnsi="Times New Roman" w:cs="Times New Roman"/>
          <w:color w:val="000000"/>
          <w:kern w:val="0"/>
          <w:sz w:val="24"/>
          <w:szCs w:val="24"/>
          <w:lang w:eastAsia="lv-LV"/>
          <w14:ligatures w14:val="none"/>
        </w:rPr>
        <w:tab/>
      </w:r>
      <w:r w:rsidRPr="007C77B3">
        <w:rPr>
          <w:rFonts w:ascii="Times New Roman" w:eastAsia="Times New Roman" w:hAnsi="Times New Roman" w:cs="Times New Roman"/>
          <w:color w:val="000000"/>
          <w:kern w:val="0"/>
          <w:sz w:val="24"/>
          <w:szCs w:val="24"/>
          <w:lang w:eastAsia="lv-LV"/>
          <w14:ligatures w14:val="none"/>
        </w:rPr>
        <w:tab/>
      </w:r>
      <w:r w:rsidRPr="007C77B3">
        <w:rPr>
          <w:rFonts w:ascii="Times New Roman" w:eastAsia="Times New Roman" w:hAnsi="Times New Roman" w:cs="Times New Roman"/>
          <w:color w:val="000000"/>
          <w:kern w:val="0"/>
          <w:sz w:val="24"/>
          <w:szCs w:val="24"/>
          <w:lang w:eastAsia="lv-LV"/>
          <w14:ligatures w14:val="none"/>
        </w:rPr>
        <w:tab/>
      </w:r>
      <w:r w:rsidRPr="007C77B3">
        <w:rPr>
          <w:rFonts w:ascii="Times New Roman" w:eastAsia="Times New Roman" w:hAnsi="Times New Roman" w:cs="Times New Roman"/>
          <w:color w:val="000000"/>
          <w:kern w:val="0"/>
          <w:sz w:val="24"/>
          <w:szCs w:val="24"/>
          <w:lang w:eastAsia="lv-LV"/>
          <w14:ligatures w14:val="none"/>
        </w:rPr>
        <w:tab/>
      </w:r>
      <w:r w:rsidRPr="007C77B3">
        <w:rPr>
          <w:rFonts w:ascii="Times New Roman" w:eastAsia="Times New Roman" w:hAnsi="Times New Roman" w:cs="Times New Roman"/>
          <w:color w:val="000000"/>
          <w:kern w:val="0"/>
          <w:sz w:val="24"/>
          <w:szCs w:val="24"/>
          <w:lang w:eastAsia="lv-LV"/>
          <w14:ligatures w14:val="none"/>
        </w:rPr>
        <w:tab/>
      </w:r>
      <w:r w:rsidRPr="007C77B3">
        <w:rPr>
          <w:rFonts w:ascii="Times New Roman" w:eastAsia="Times New Roman" w:hAnsi="Times New Roman" w:cs="Times New Roman"/>
          <w:color w:val="000000"/>
          <w:kern w:val="0"/>
          <w:sz w:val="24"/>
          <w:szCs w:val="24"/>
          <w:lang w:eastAsia="lv-LV"/>
          <w14:ligatures w14:val="none"/>
        </w:rPr>
        <w:tab/>
      </w:r>
      <w:r w:rsidRPr="007C77B3">
        <w:rPr>
          <w:rFonts w:ascii="Times New Roman" w:eastAsia="Times New Roman" w:hAnsi="Times New Roman" w:cs="Times New Roman"/>
          <w:color w:val="000000"/>
          <w:kern w:val="0"/>
          <w:sz w:val="24"/>
          <w:szCs w:val="24"/>
          <w:lang w:eastAsia="lv-LV"/>
          <w14:ligatures w14:val="none"/>
        </w:rPr>
        <w:tab/>
      </w:r>
      <w:r w:rsidRPr="007C77B3">
        <w:rPr>
          <w:rFonts w:ascii="Times New Roman" w:eastAsia="Times New Roman" w:hAnsi="Times New Roman" w:cs="Times New Roman"/>
          <w:color w:val="000000"/>
          <w:kern w:val="0"/>
          <w:sz w:val="24"/>
          <w:szCs w:val="24"/>
          <w:lang w:eastAsia="lv-LV"/>
          <w14:ligatures w14:val="none"/>
        </w:rPr>
        <w:tab/>
        <w:t xml:space="preserve"> </w:t>
      </w:r>
      <w:proofErr w:type="spellStart"/>
      <w:r w:rsidRPr="007C77B3">
        <w:rPr>
          <w:rFonts w:ascii="Times New Roman" w:eastAsia="Times New Roman" w:hAnsi="Times New Roman" w:cs="Times New Roman"/>
          <w:color w:val="000000"/>
          <w:kern w:val="0"/>
          <w:sz w:val="24"/>
          <w:szCs w:val="24"/>
          <w:lang w:eastAsia="lv-LV"/>
          <w14:ligatures w14:val="none"/>
        </w:rPr>
        <w:t>I.Gorskis</w:t>
      </w:r>
      <w:proofErr w:type="spellEnd"/>
    </w:p>
    <w:p w14:paraId="245480D0" w14:textId="77777777" w:rsidR="007C77B3" w:rsidRPr="007C77B3" w:rsidRDefault="007C77B3" w:rsidP="007C77B3">
      <w:pPr>
        <w:spacing w:after="0"/>
        <w:ind w:firstLine="357"/>
        <w:jc w:val="both"/>
        <w:rPr>
          <w:rFonts w:ascii="Times New Roman" w:eastAsiaTheme="minorHAnsi" w:hAnsi="Times New Roman" w:cs="Times New Roman"/>
          <w:kern w:val="0"/>
          <w:sz w:val="24"/>
          <w:szCs w:val="24"/>
          <w14:ligatures w14:val="none"/>
        </w:rPr>
      </w:pPr>
    </w:p>
    <w:p w14:paraId="62DB91FC" w14:textId="79FEBEBD" w:rsidR="00E2756D" w:rsidRDefault="00E2756D" w:rsidP="007C77B3">
      <w:pPr>
        <w:autoSpaceDE w:val="0"/>
        <w:adjustRightInd w:val="0"/>
        <w:jc w:val="both"/>
        <w:rPr>
          <w:rFonts w:asciiTheme="minorHAnsi" w:eastAsiaTheme="minorHAnsi" w:hAnsiTheme="minorHAnsi"/>
          <w:kern w:val="0"/>
          <w14:ligatures w14:val="none"/>
        </w:rPr>
      </w:pPr>
      <w:r>
        <w:rPr>
          <w:rFonts w:asciiTheme="minorHAnsi" w:eastAsiaTheme="minorHAnsi" w:hAnsiTheme="minorHAnsi"/>
          <w:kern w:val="0"/>
          <w14:ligatures w14:val="none"/>
        </w:rPr>
        <w:br w:type="page"/>
      </w:r>
    </w:p>
    <w:p w14:paraId="6BB97609" w14:textId="77777777" w:rsidR="007C77B3" w:rsidRPr="007C77B3" w:rsidRDefault="007C77B3" w:rsidP="007C77B3">
      <w:pPr>
        <w:tabs>
          <w:tab w:val="left" w:pos="-24212"/>
        </w:tabs>
        <w:spacing w:after="0" w:line="240" w:lineRule="auto"/>
        <w:jc w:val="center"/>
        <w:rPr>
          <w:rFonts w:ascii="Times New Roman" w:eastAsiaTheme="minorHAnsi" w:hAnsi="Times New Roman" w:cs="Times New Roman"/>
          <w:kern w:val="0"/>
          <w:sz w:val="20"/>
          <w:szCs w:val="20"/>
          <w14:ligatures w14:val="none"/>
        </w:rPr>
      </w:pPr>
      <w:r w:rsidRPr="007C77B3">
        <w:rPr>
          <w:rFonts w:ascii="Times New Roman" w:eastAsiaTheme="minorHAnsi" w:hAnsi="Times New Roman" w:cs="Times New Roman"/>
          <w:noProof/>
          <w:kern w:val="0"/>
          <w:sz w:val="20"/>
          <w:szCs w:val="20"/>
          <w14:ligatures w14:val="none"/>
        </w:rPr>
        <w:lastRenderedPageBreak/>
        <w:drawing>
          <wp:inline distT="0" distB="0" distL="0" distR="0" wp14:anchorId="5EEED31F" wp14:editId="0B263251">
            <wp:extent cx="676275" cy="752475"/>
            <wp:effectExtent l="0" t="0" r="9525" b="9525"/>
            <wp:docPr id="1661093453" name="Attēls 166109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277260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4F215FB" w14:textId="77777777" w:rsidR="007C77B3" w:rsidRPr="007C77B3" w:rsidRDefault="007C77B3" w:rsidP="007C77B3">
      <w:pPr>
        <w:tabs>
          <w:tab w:val="center" w:pos="4320"/>
          <w:tab w:val="right" w:pos="8640"/>
        </w:tabs>
        <w:spacing w:after="0" w:line="240" w:lineRule="auto"/>
        <w:jc w:val="center"/>
        <w:rPr>
          <w:rFonts w:ascii="Times New Roman" w:eastAsiaTheme="minorHAnsi" w:hAnsi="Times New Roman" w:cs="Times New Roman"/>
          <w:kern w:val="0"/>
          <w:sz w:val="20"/>
          <w:lang w:val="en-US"/>
          <w14:ligatures w14:val="none"/>
        </w:rPr>
      </w:pPr>
      <w:r w:rsidRPr="007C77B3">
        <w:rPr>
          <w:rFonts w:ascii="Times New Roman" w:eastAsiaTheme="minorHAnsi" w:hAnsi="Times New Roman" w:cs="Times New Roman"/>
          <w:kern w:val="0"/>
          <w:sz w:val="20"/>
          <w:lang w:val="en-US"/>
          <w14:ligatures w14:val="none"/>
        </w:rPr>
        <w:t>LATVIJAS REPUBLIKA</w:t>
      </w:r>
    </w:p>
    <w:p w14:paraId="16420871" w14:textId="77777777" w:rsidR="007C77B3" w:rsidRPr="007C77B3" w:rsidRDefault="007C77B3" w:rsidP="007C77B3">
      <w:pPr>
        <w:tabs>
          <w:tab w:val="center" w:pos="4320"/>
          <w:tab w:val="right" w:pos="8640"/>
        </w:tabs>
        <w:spacing w:after="0" w:line="240" w:lineRule="auto"/>
        <w:jc w:val="center"/>
        <w:rPr>
          <w:rFonts w:ascii="Times New Roman" w:eastAsiaTheme="minorHAnsi" w:hAnsi="Times New Roman" w:cs="Times New Roman"/>
          <w:b/>
          <w:kern w:val="0"/>
          <w:sz w:val="32"/>
          <w:szCs w:val="32"/>
          <w:lang w:val="en-US"/>
          <w14:ligatures w14:val="none"/>
        </w:rPr>
      </w:pPr>
      <w:r w:rsidRPr="007C77B3">
        <w:rPr>
          <w:rFonts w:ascii="Times New Roman" w:eastAsiaTheme="minorHAnsi" w:hAnsi="Times New Roman" w:cs="Times New Roman"/>
          <w:b/>
          <w:kern w:val="0"/>
          <w:sz w:val="32"/>
          <w:szCs w:val="32"/>
          <w:lang w:val="en-US"/>
          <w14:ligatures w14:val="none"/>
        </w:rPr>
        <w:t>DOBELES NOVADA DOME</w:t>
      </w:r>
    </w:p>
    <w:p w14:paraId="7E4A8ABF" w14:textId="77777777" w:rsidR="007C77B3" w:rsidRPr="007C77B3" w:rsidRDefault="007C77B3" w:rsidP="007C77B3">
      <w:pPr>
        <w:tabs>
          <w:tab w:val="center" w:pos="4320"/>
          <w:tab w:val="right" w:pos="8640"/>
        </w:tabs>
        <w:spacing w:after="0" w:line="240" w:lineRule="auto"/>
        <w:jc w:val="center"/>
        <w:rPr>
          <w:rFonts w:ascii="Times New Roman" w:eastAsiaTheme="minorHAnsi" w:hAnsi="Times New Roman" w:cs="Times New Roman"/>
          <w:kern w:val="0"/>
          <w:sz w:val="16"/>
          <w:szCs w:val="16"/>
          <w:lang w:val="en-US"/>
          <w14:ligatures w14:val="none"/>
        </w:rPr>
      </w:pPr>
      <w:proofErr w:type="spellStart"/>
      <w:r w:rsidRPr="007C77B3">
        <w:rPr>
          <w:rFonts w:ascii="Times New Roman" w:eastAsiaTheme="minorHAnsi" w:hAnsi="Times New Roman" w:cs="Times New Roman"/>
          <w:kern w:val="0"/>
          <w:sz w:val="16"/>
          <w:szCs w:val="16"/>
          <w:lang w:val="en-US"/>
          <w14:ligatures w14:val="none"/>
        </w:rPr>
        <w:t>Brīvības</w:t>
      </w:r>
      <w:proofErr w:type="spellEnd"/>
      <w:r w:rsidRPr="007C77B3">
        <w:rPr>
          <w:rFonts w:ascii="Times New Roman" w:eastAsiaTheme="minorHAnsi" w:hAnsi="Times New Roman" w:cs="Times New Roman"/>
          <w:kern w:val="0"/>
          <w:sz w:val="16"/>
          <w:szCs w:val="16"/>
          <w:lang w:val="en-US"/>
          <w14:ligatures w14:val="none"/>
        </w:rPr>
        <w:t xml:space="preserve"> </w:t>
      </w:r>
      <w:proofErr w:type="spellStart"/>
      <w:r w:rsidRPr="007C77B3">
        <w:rPr>
          <w:rFonts w:ascii="Times New Roman" w:eastAsiaTheme="minorHAnsi" w:hAnsi="Times New Roman" w:cs="Times New Roman"/>
          <w:kern w:val="0"/>
          <w:sz w:val="16"/>
          <w:szCs w:val="16"/>
          <w:lang w:val="en-US"/>
          <w14:ligatures w14:val="none"/>
        </w:rPr>
        <w:t>iela</w:t>
      </w:r>
      <w:proofErr w:type="spellEnd"/>
      <w:r w:rsidRPr="007C77B3">
        <w:rPr>
          <w:rFonts w:ascii="Times New Roman" w:eastAsiaTheme="minorHAnsi" w:hAnsi="Times New Roman" w:cs="Times New Roman"/>
          <w:kern w:val="0"/>
          <w:sz w:val="16"/>
          <w:szCs w:val="16"/>
          <w:lang w:val="en-US"/>
          <w14:ligatures w14:val="none"/>
        </w:rPr>
        <w:t xml:space="preserve"> 17, </w:t>
      </w:r>
      <w:proofErr w:type="spellStart"/>
      <w:r w:rsidRPr="007C77B3">
        <w:rPr>
          <w:rFonts w:ascii="Times New Roman" w:eastAsiaTheme="minorHAnsi" w:hAnsi="Times New Roman" w:cs="Times New Roman"/>
          <w:kern w:val="0"/>
          <w:sz w:val="16"/>
          <w:szCs w:val="16"/>
          <w:lang w:val="en-US"/>
          <w14:ligatures w14:val="none"/>
        </w:rPr>
        <w:t>Dobele</w:t>
      </w:r>
      <w:proofErr w:type="spellEnd"/>
      <w:r w:rsidRPr="007C77B3">
        <w:rPr>
          <w:rFonts w:ascii="Times New Roman" w:eastAsiaTheme="minorHAnsi" w:hAnsi="Times New Roman" w:cs="Times New Roman"/>
          <w:kern w:val="0"/>
          <w:sz w:val="16"/>
          <w:szCs w:val="16"/>
          <w:lang w:val="en-US"/>
          <w14:ligatures w14:val="none"/>
        </w:rPr>
        <w:t xml:space="preserve">, </w:t>
      </w:r>
      <w:proofErr w:type="spellStart"/>
      <w:r w:rsidRPr="007C77B3">
        <w:rPr>
          <w:rFonts w:ascii="Times New Roman" w:eastAsiaTheme="minorHAnsi" w:hAnsi="Times New Roman" w:cs="Times New Roman"/>
          <w:kern w:val="0"/>
          <w:sz w:val="16"/>
          <w:szCs w:val="16"/>
          <w:lang w:val="en-US"/>
          <w14:ligatures w14:val="none"/>
        </w:rPr>
        <w:t>Dobeles</w:t>
      </w:r>
      <w:proofErr w:type="spellEnd"/>
      <w:r w:rsidRPr="007C77B3">
        <w:rPr>
          <w:rFonts w:ascii="Times New Roman" w:eastAsiaTheme="minorHAnsi" w:hAnsi="Times New Roman" w:cs="Times New Roman"/>
          <w:kern w:val="0"/>
          <w:sz w:val="16"/>
          <w:szCs w:val="16"/>
          <w:lang w:val="en-US"/>
          <w14:ligatures w14:val="none"/>
        </w:rPr>
        <w:t xml:space="preserve"> </w:t>
      </w:r>
      <w:proofErr w:type="spellStart"/>
      <w:r w:rsidRPr="007C77B3">
        <w:rPr>
          <w:rFonts w:ascii="Times New Roman" w:eastAsiaTheme="minorHAnsi" w:hAnsi="Times New Roman" w:cs="Times New Roman"/>
          <w:kern w:val="0"/>
          <w:sz w:val="16"/>
          <w:szCs w:val="16"/>
          <w:lang w:val="en-US"/>
          <w14:ligatures w14:val="none"/>
        </w:rPr>
        <w:t>novads</w:t>
      </w:r>
      <w:proofErr w:type="spellEnd"/>
      <w:r w:rsidRPr="007C77B3">
        <w:rPr>
          <w:rFonts w:ascii="Times New Roman" w:eastAsiaTheme="minorHAnsi" w:hAnsi="Times New Roman" w:cs="Times New Roman"/>
          <w:kern w:val="0"/>
          <w:sz w:val="16"/>
          <w:szCs w:val="16"/>
          <w:lang w:val="en-US"/>
          <w14:ligatures w14:val="none"/>
        </w:rPr>
        <w:t>, LV-3701</w:t>
      </w:r>
    </w:p>
    <w:p w14:paraId="0CB9CE55" w14:textId="77777777" w:rsidR="007C77B3" w:rsidRPr="007C77B3" w:rsidRDefault="007C77B3" w:rsidP="007C77B3">
      <w:pPr>
        <w:pBdr>
          <w:bottom w:val="double" w:sz="6" w:space="1" w:color="auto"/>
        </w:pBdr>
        <w:tabs>
          <w:tab w:val="center" w:pos="4320"/>
          <w:tab w:val="right" w:pos="8640"/>
        </w:tabs>
        <w:spacing w:after="0" w:line="240" w:lineRule="auto"/>
        <w:jc w:val="center"/>
        <w:rPr>
          <w:rFonts w:ascii="Times New Roman" w:eastAsiaTheme="minorHAnsi" w:hAnsi="Times New Roman" w:cs="Times New Roman"/>
          <w:kern w:val="0"/>
          <w:sz w:val="16"/>
          <w:szCs w:val="16"/>
          <w:lang w:val="en-US"/>
          <w14:ligatures w14:val="none"/>
        </w:rPr>
      </w:pPr>
      <w:proofErr w:type="spellStart"/>
      <w:r w:rsidRPr="007C77B3">
        <w:rPr>
          <w:rFonts w:ascii="Times New Roman" w:eastAsiaTheme="minorHAnsi" w:hAnsi="Times New Roman" w:cs="Times New Roman"/>
          <w:kern w:val="0"/>
          <w:sz w:val="16"/>
          <w:szCs w:val="16"/>
          <w:lang w:val="en-US"/>
          <w14:ligatures w14:val="none"/>
        </w:rPr>
        <w:t>Tālr</w:t>
      </w:r>
      <w:proofErr w:type="spellEnd"/>
      <w:r w:rsidRPr="007C77B3">
        <w:rPr>
          <w:rFonts w:ascii="Times New Roman" w:eastAsiaTheme="minorHAnsi" w:hAnsi="Times New Roman" w:cs="Times New Roman"/>
          <w:kern w:val="0"/>
          <w:sz w:val="16"/>
          <w:szCs w:val="16"/>
          <w:lang w:val="en-US"/>
          <w14:ligatures w14:val="none"/>
        </w:rPr>
        <w:t xml:space="preserve">. 63707269, 63700137, 63720940, e-pasts </w:t>
      </w:r>
      <w:hyperlink r:id="rId93" w:history="1">
        <w:r w:rsidRPr="007C77B3">
          <w:rPr>
            <w:rFonts w:ascii="Times New Roman" w:eastAsiaTheme="minorHAnsi" w:hAnsi="Times New Roman" w:cs="Times New Roman"/>
            <w:kern w:val="0"/>
            <w:sz w:val="16"/>
            <w:szCs w:val="16"/>
            <w:lang w:val="en-US"/>
            <w14:ligatures w14:val="none"/>
          </w:rPr>
          <w:t>dome@dobele.lv</w:t>
        </w:r>
      </w:hyperlink>
    </w:p>
    <w:p w14:paraId="4F2D399E" w14:textId="77777777" w:rsidR="007C77B3" w:rsidRPr="007C77B3" w:rsidRDefault="007C77B3" w:rsidP="007C77B3">
      <w:pPr>
        <w:tabs>
          <w:tab w:val="left" w:pos="-24212"/>
        </w:tabs>
        <w:jc w:val="center"/>
        <w:rPr>
          <w:rFonts w:asciiTheme="minorHAnsi" w:eastAsiaTheme="minorHAnsi" w:hAnsiTheme="minorHAnsi"/>
          <w:kern w:val="0"/>
          <w14:ligatures w14:val="none"/>
        </w:rPr>
      </w:pPr>
      <w:r w:rsidRPr="007C77B3">
        <w:rPr>
          <w:rFonts w:asciiTheme="minorHAnsi" w:eastAsiaTheme="minorHAnsi" w:hAnsiTheme="minorHAnsi"/>
          <w:kern w:val="0"/>
          <w14:ligatures w14:val="none"/>
        </w:rPr>
        <w:t xml:space="preserve"> </w:t>
      </w:r>
    </w:p>
    <w:p w14:paraId="150838B8" w14:textId="77777777" w:rsidR="007C77B3" w:rsidRPr="007C77B3" w:rsidRDefault="007C77B3" w:rsidP="007C77B3">
      <w:pPr>
        <w:spacing w:after="0"/>
        <w:jc w:val="right"/>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APSTIPRINĀTI</w:t>
      </w:r>
    </w:p>
    <w:p w14:paraId="7774A7E8" w14:textId="77777777" w:rsidR="007C77B3" w:rsidRPr="007C77B3" w:rsidRDefault="007C77B3" w:rsidP="007C77B3">
      <w:pPr>
        <w:spacing w:after="0"/>
        <w:jc w:val="right"/>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ar Dobeles novada domes</w:t>
      </w:r>
    </w:p>
    <w:p w14:paraId="515A70E8" w14:textId="77777777" w:rsidR="007C77B3" w:rsidRPr="007C77B3" w:rsidRDefault="007C77B3" w:rsidP="007C77B3">
      <w:pPr>
        <w:spacing w:after="0"/>
        <w:jc w:val="right"/>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2023. gada 29. jūnija lēmumu Nr. 229/9</w:t>
      </w:r>
    </w:p>
    <w:p w14:paraId="15AA576A" w14:textId="3FDAEDFE" w:rsidR="007C77B3" w:rsidRPr="007C77B3" w:rsidRDefault="007C77B3" w:rsidP="007C77B3">
      <w:pPr>
        <w:autoSpaceDE w:val="0"/>
        <w:adjustRightInd w:val="0"/>
        <w:spacing w:after="0"/>
        <w:jc w:val="right"/>
        <w:rPr>
          <w:rFonts w:ascii="Times New Roman" w:eastAsiaTheme="minorHAnsi" w:hAnsi="Times New Roman" w:cs="Times New Roman"/>
          <w:color w:val="000000"/>
          <w:kern w:val="0"/>
          <w:sz w:val="24"/>
          <w:szCs w:val="24"/>
          <w14:ligatures w14:val="none"/>
        </w:rPr>
      </w:pPr>
      <w:r w:rsidRPr="007C77B3">
        <w:rPr>
          <w:rFonts w:ascii="Times New Roman" w:eastAsiaTheme="minorHAnsi" w:hAnsi="Times New Roman" w:cs="Times New Roman"/>
          <w:color w:val="000000"/>
          <w:kern w:val="0"/>
          <w:sz w:val="24"/>
          <w:szCs w:val="24"/>
          <w14:ligatures w14:val="none"/>
        </w:rPr>
        <w:t xml:space="preserve">(protokols Nr.9) </w:t>
      </w:r>
    </w:p>
    <w:p w14:paraId="42E83CE6" w14:textId="77777777" w:rsidR="007C77B3" w:rsidRPr="007C77B3" w:rsidRDefault="007C77B3" w:rsidP="007C77B3">
      <w:pPr>
        <w:autoSpaceDE w:val="0"/>
        <w:adjustRightInd w:val="0"/>
        <w:spacing w:after="0"/>
        <w:jc w:val="right"/>
        <w:rPr>
          <w:rFonts w:ascii="Times New Roman" w:eastAsiaTheme="minorHAnsi" w:hAnsi="Times New Roman" w:cs="Times New Roman"/>
          <w:color w:val="000000"/>
          <w:kern w:val="0"/>
          <w:sz w:val="24"/>
          <w:szCs w:val="24"/>
          <w14:ligatures w14:val="none"/>
        </w:rPr>
      </w:pPr>
    </w:p>
    <w:p w14:paraId="627510A7" w14:textId="77777777" w:rsidR="007C77B3" w:rsidRPr="007C77B3" w:rsidRDefault="007C77B3" w:rsidP="007C77B3">
      <w:pPr>
        <w:spacing w:after="0"/>
        <w:jc w:val="right"/>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PRECIZĒTI</w:t>
      </w:r>
    </w:p>
    <w:p w14:paraId="400CD359" w14:textId="77777777" w:rsidR="007C77B3" w:rsidRPr="007C77B3" w:rsidRDefault="007C77B3" w:rsidP="007C77B3">
      <w:pPr>
        <w:spacing w:after="0"/>
        <w:jc w:val="right"/>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ar Dobeles novada domes</w:t>
      </w:r>
    </w:p>
    <w:p w14:paraId="4714E0C3" w14:textId="716A4766" w:rsidR="007C77B3" w:rsidRPr="007C77B3" w:rsidRDefault="007C77B3" w:rsidP="007C77B3">
      <w:pPr>
        <w:spacing w:after="0"/>
        <w:jc w:val="right"/>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2023. gada 27. jūlija lēmumu Nr.</w:t>
      </w:r>
      <w:r w:rsidR="00785511">
        <w:rPr>
          <w:rFonts w:ascii="Times New Roman" w:eastAsiaTheme="minorHAnsi" w:hAnsi="Times New Roman" w:cs="Times New Roman"/>
          <w:kern w:val="0"/>
          <w:sz w:val="24"/>
          <w:szCs w:val="24"/>
          <w14:ligatures w14:val="none"/>
        </w:rPr>
        <w:t>310/10</w:t>
      </w:r>
    </w:p>
    <w:p w14:paraId="06FF741B" w14:textId="003D044F" w:rsidR="007C77B3" w:rsidRPr="007C77B3" w:rsidRDefault="007C77B3" w:rsidP="007C77B3">
      <w:pPr>
        <w:autoSpaceDE w:val="0"/>
        <w:adjustRightInd w:val="0"/>
        <w:spacing w:after="0"/>
        <w:jc w:val="right"/>
        <w:rPr>
          <w:rFonts w:ascii="Times New Roman" w:eastAsiaTheme="minorHAnsi" w:hAnsi="Times New Roman" w:cs="Times New Roman"/>
          <w:color w:val="000000"/>
          <w:kern w:val="0"/>
          <w:sz w:val="24"/>
          <w:szCs w:val="24"/>
          <w14:ligatures w14:val="none"/>
        </w:rPr>
      </w:pPr>
      <w:r w:rsidRPr="007C77B3">
        <w:rPr>
          <w:rFonts w:ascii="Times New Roman" w:eastAsiaTheme="minorHAnsi" w:hAnsi="Times New Roman" w:cs="Times New Roman"/>
          <w:color w:val="000000"/>
          <w:kern w:val="0"/>
          <w:sz w:val="24"/>
          <w:szCs w:val="24"/>
          <w14:ligatures w14:val="none"/>
        </w:rPr>
        <w:t>(protokols Nr.</w:t>
      </w:r>
      <w:r w:rsidR="00785511">
        <w:rPr>
          <w:rFonts w:ascii="Times New Roman" w:eastAsiaTheme="minorHAnsi" w:hAnsi="Times New Roman" w:cs="Times New Roman"/>
          <w:color w:val="000000"/>
          <w:kern w:val="0"/>
          <w:sz w:val="24"/>
          <w:szCs w:val="24"/>
          <w14:ligatures w14:val="none"/>
        </w:rPr>
        <w:t>10</w:t>
      </w:r>
      <w:r w:rsidRPr="007C77B3">
        <w:rPr>
          <w:rFonts w:ascii="Times New Roman" w:eastAsiaTheme="minorHAnsi" w:hAnsi="Times New Roman" w:cs="Times New Roman"/>
          <w:color w:val="000000"/>
          <w:kern w:val="0"/>
          <w:sz w:val="24"/>
          <w:szCs w:val="24"/>
          <w14:ligatures w14:val="none"/>
        </w:rPr>
        <w:t xml:space="preserve">) </w:t>
      </w:r>
    </w:p>
    <w:p w14:paraId="1115EC6E" w14:textId="77777777" w:rsidR="007C77B3" w:rsidRPr="007C77B3" w:rsidRDefault="007C77B3" w:rsidP="007C77B3">
      <w:pPr>
        <w:spacing w:after="0"/>
        <w:jc w:val="right"/>
        <w:rPr>
          <w:rFonts w:ascii="Times New Roman" w:eastAsiaTheme="minorHAnsi" w:hAnsi="Times New Roman" w:cs="Times New Roman"/>
          <w:kern w:val="0"/>
          <w:sz w:val="24"/>
          <w:szCs w:val="24"/>
          <w14:ligatures w14:val="none"/>
        </w:rPr>
      </w:pPr>
    </w:p>
    <w:p w14:paraId="111BE96B" w14:textId="77777777" w:rsidR="007C77B3" w:rsidRPr="007C77B3" w:rsidRDefault="007C77B3" w:rsidP="007C77B3">
      <w:pPr>
        <w:autoSpaceDE w:val="0"/>
        <w:adjustRightInd w:val="0"/>
        <w:spacing w:after="0"/>
        <w:jc w:val="right"/>
        <w:rPr>
          <w:rFonts w:ascii="Times New Roman" w:eastAsiaTheme="minorHAnsi" w:hAnsi="Times New Roman" w:cs="Times New Roman"/>
          <w:kern w:val="0"/>
          <w:sz w:val="24"/>
          <w:szCs w:val="24"/>
          <w14:ligatures w14:val="none"/>
        </w:rPr>
      </w:pPr>
    </w:p>
    <w:p w14:paraId="76D65CD9" w14:textId="77777777" w:rsidR="007C77B3" w:rsidRPr="007C77B3" w:rsidRDefault="007C77B3" w:rsidP="007C77B3">
      <w:pPr>
        <w:spacing w:after="0"/>
        <w:jc w:val="right"/>
        <w:rPr>
          <w:rFonts w:ascii="Times New Roman" w:eastAsiaTheme="minorHAnsi" w:hAnsi="Times New Roman" w:cs="Times New Roman"/>
          <w:kern w:val="0"/>
          <w:sz w:val="24"/>
          <w:szCs w:val="24"/>
          <w14:ligatures w14:val="none"/>
        </w:rPr>
      </w:pPr>
    </w:p>
    <w:p w14:paraId="18B4ECC4" w14:textId="77777777" w:rsidR="007C77B3" w:rsidRPr="007C77B3" w:rsidRDefault="007C77B3" w:rsidP="007C77B3">
      <w:pPr>
        <w:spacing w:after="0"/>
        <w:ind w:right="-1"/>
        <w:rPr>
          <w:rFonts w:ascii="Times New Roman" w:eastAsiaTheme="minorHAnsi" w:hAnsi="Times New Roman" w:cs="Times New Roman"/>
          <w:b/>
          <w:bCs/>
          <w:kern w:val="0"/>
          <w:sz w:val="24"/>
          <w:szCs w:val="24"/>
          <w:lang w:eastAsia="en-GB"/>
          <w14:ligatures w14:val="none"/>
        </w:rPr>
      </w:pPr>
      <w:r w:rsidRPr="007C77B3">
        <w:rPr>
          <w:rFonts w:ascii="Times New Roman" w:eastAsiaTheme="minorHAnsi" w:hAnsi="Times New Roman" w:cs="Times New Roman"/>
          <w:b/>
          <w:bCs/>
          <w:kern w:val="0"/>
          <w:sz w:val="24"/>
          <w:szCs w:val="24"/>
          <w:lang w:eastAsia="en-GB"/>
          <w14:ligatures w14:val="none"/>
        </w:rPr>
        <w:t>2023. gada 27. jūlijā</w:t>
      </w:r>
      <w:r w:rsidRPr="007C77B3">
        <w:rPr>
          <w:rFonts w:ascii="Times New Roman" w:eastAsiaTheme="minorHAnsi" w:hAnsi="Times New Roman" w:cs="Times New Roman"/>
          <w:b/>
          <w:bCs/>
          <w:kern w:val="0"/>
          <w:sz w:val="24"/>
          <w:szCs w:val="24"/>
          <w:lang w:eastAsia="en-GB"/>
          <w14:ligatures w14:val="none"/>
        </w:rPr>
        <w:tab/>
      </w:r>
      <w:r w:rsidRPr="007C77B3">
        <w:rPr>
          <w:rFonts w:ascii="Times New Roman" w:eastAsiaTheme="minorHAnsi" w:hAnsi="Times New Roman" w:cs="Times New Roman"/>
          <w:b/>
          <w:bCs/>
          <w:kern w:val="0"/>
          <w:sz w:val="24"/>
          <w:szCs w:val="24"/>
          <w:lang w:eastAsia="en-GB"/>
          <w14:ligatures w14:val="none"/>
        </w:rPr>
        <w:tab/>
        <w:t xml:space="preserve">        </w:t>
      </w:r>
      <w:r w:rsidRPr="007C77B3">
        <w:rPr>
          <w:rFonts w:ascii="Times New Roman" w:eastAsiaTheme="minorHAnsi" w:hAnsi="Times New Roman" w:cs="Times New Roman"/>
          <w:b/>
          <w:bCs/>
          <w:kern w:val="0"/>
          <w:sz w:val="24"/>
          <w:szCs w:val="24"/>
          <w:lang w:eastAsia="en-GB"/>
          <w14:ligatures w14:val="none"/>
        </w:rPr>
        <w:tab/>
      </w:r>
      <w:r w:rsidRPr="007C77B3">
        <w:rPr>
          <w:rFonts w:ascii="Times New Roman" w:eastAsiaTheme="minorHAnsi" w:hAnsi="Times New Roman" w:cs="Times New Roman"/>
          <w:b/>
          <w:bCs/>
          <w:kern w:val="0"/>
          <w:sz w:val="24"/>
          <w:szCs w:val="24"/>
          <w:lang w:eastAsia="en-GB"/>
          <w14:ligatures w14:val="none"/>
        </w:rPr>
        <w:tab/>
        <w:t xml:space="preserve">    </w:t>
      </w:r>
      <w:r w:rsidRPr="007C77B3">
        <w:rPr>
          <w:rFonts w:ascii="Times New Roman" w:eastAsiaTheme="minorHAnsi" w:hAnsi="Times New Roman" w:cs="Times New Roman"/>
          <w:b/>
          <w:bCs/>
          <w:kern w:val="0"/>
          <w:sz w:val="24"/>
          <w:szCs w:val="24"/>
          <w:lang w:eastAsia="en-GB"/>
          <w14:ligatures w14:val="none"/>
        </w:rPr>
        <w:tab/>
        <w:t xml:space="preserve">                   Saistošie noteikumi Nr. 16</w:t>
      </w:r>
    </w:p>
    <w:p w14:paraId="6FEBDF76" w14:textId="77777777" w:rsidR="007C77B3" w:rsidRPr="007C77B3" w:rsidRDefault="007C77B3" w:rsidP="007C77B3">
      <w:pPr>
        <w:spacing w:after="0"/>
        <w:ind w:right="-1"/>
        <w:jc w:val="right"/>
        <w:rPr>
          <w:rFonts w:ascii="Times New Roman" w:eastAsiaTheme="minorHAnsi" w:hAnsi="Times New Roman" w:cs="Times New Roman"/>
          <w:b/>
          <w:kern w:val="0"/>
          <w:sz w:val="24"/>
          <w:szCs w:val="24"/>
          <w:lang w:eastAsia="en-GB"/>
          <w14:ligatures w14:val="none"/>
        </w:rPr>
      </w:pPr>
    </w:p>
    <w:p w14:paraId="46E89DEA" w14:textId="77777777" w:rsidR="007C77B3" w:rsidRPr="007C77B3" w:rsidRDefault="007C77B3" w:rsidP="007C77B3">
      <w:pPr>
        <w:spacing w:after="0"/>
        <w:ind w:right="-1"/>
        <w:jc w:val="center"/>
        <w:rPr>
          <w:rFonts w:ascii="Times New Roman" w:eastAsiaTheme="minorHAnsi" w:hAnsi="Times New Roman" w:cs="Times New Roman"/>
          <w:b/>
          <w:kern w:val="0"/>
          <w:sz w:val="24"/>
          <w:szCs w:val="24"/>
          <w:lang w:eastAsia="en-GB"/>
          <w14:ligatures w14:val="none"/>
        </w:rPr>
      </w:pPr>
    </w:p>
    <w:p w14:paraId="64FEF126" w14:textId="77777777" w:rsidR="007C77B3" w:rsidRPr="007C77B3" w:rsidRDefault="007C77B3" w:rsidP="007C77B3">
      <w:pPr>
        <w:spacing w:after="0"/>
        <w:jc w:val="center"/>
        <w:rPr>
          <w:rFonts w:ascii="Times New Roman" w:eastAsiaTheme="minorHAnsi" w:hAnsi="Times New Roman" w:cs="Times New Roman"/>
          <w:b/>
          <w:color w:val="000000"/>
          <w:kern w:val="0"/>
          <w:sz w:val="24"/>
          <w:szCs w:val="24"/>
          <w:lang w:eastAsia="en-GB"/>
          <w14:ligatures w14:val="none"/>
        </w:rPr>
      </w:pPr>
      <w:r w:rsidRPr="007C77B3">
        <w:rPr>
          <w:rFonts w:ascii="Times New Roman" w:eastAsiaTheme="minorHAnsi" w:hAnsi="Times New Roman" w:cs="Times New Roman"/>
          <w:b/>
          <w:color w:val="000000"/>
          <w:kern w:val="0"/>
          <w:sz w:val="24"/>
          <w:szCs w:val="24"/>
          <w:lang w:eastAsia="en-GB"/>
          <w14:ligatures w14:val="none"/>
        </w:rPr>
        <w:t>Par maznodrošinātas mājsaimniecības ienākumu slieksni Dobeles novadā</w:t>
      </w:r>
    </w:p>
    <w:p w14:paraId="23762229" w14:textId="77777777" w:rsidR="007C77B3" w:rsidRPr="007C77B3" w:rsidRDefault="007C77B3" w:rsidP="007C77B3">
      <w:pPr>
        <w:spacing w:after="0"/>
        <w:ind w:right="-1"/>
        <w:jc w:val="center"/>
        <w:rPr>
          <w:rFonts w:ascii="Times New Roman" w:eastAsiaTheme="minorHAnsi" w:hAnsi="Times New Roman" w:cs="Times New Roman"/>
          <w:b/>
          <w:kern w:val="0"/>
          <w:sz w:val="24"/>
          <w:szCs w:val="24"/>
          <w:lang w:eastAsia="en-GB"/>
          <w14:ligatures w14:val="none"/>
        </w:rPr>
      </w:pPr>
    </w:p>
    <w:p w14:paraId="06095331" w14:textId="77777777" w:rsidR="007C77B3" w:rsidRPr="007C77B3" w:rsidRDefault="007C77B3" w:rsidP="007C77B3">
      <w:pPr>
        <w:spacing w:after="0"/>
        <w:jc w:val="right"/>
        <w:rPr>
          <w:rFonts w:ascii="Times New Roman" w:eastAsiaTheme="minorHAnsi" w:hAnsi="Times New Roman" w:cs="Times New Roman"/>
          <w:i/>
          <w:iCs/>
          <w:kern w:val="0"/>
          <w:sz w:val="24"/>
          <w:szCs w:val="24"/>
          <w:lang w:eastAsia="lv-LV"/>
          <w14:ligatures w14:val="none"/>
        </w:rPr>
      </w:pPr>
      <w:r w:rsidRPr="007C77B3">
        <w:rPr>
          <w:rFonts w:ascii="Times New Roman" w:eastAsiaTheme="minorHAnsi" w:hAnsi="Times New Roman" w:cs="Times New Roman"/>
          <w:i/>
          <w:iCs/>
          <w:kern w:val="0"/>
          <w:sz w:val="24"/>
          <w:szCs w:val="24"/>
          <w:lang w:eastAsia="lv-LV"/>
          <w14:ligatures w14:val="none"/>
        </w:rPr>
        <w:t xml:space="preserve">Izdoti saskaņā ar Sociālo pakalpojumu </w:t>
      </w:r>
    </w:p>
    <w:p w14:paraId="2EC93F8A" w14:textId="77777777" w:rsidR="007C77B3" w:rsidRPr="007C77B3" w:rsidRDefault="007C77B3" w:rsidP="007C77B3">
      <w:pPr>
        <w:spacing w:after="0"/>
        <w:jc w:val="right"/>
        <w:rPr>
          <w:rFonts w:ascii="Times New Roman" w:eastAsiaTheme="minorHAnsi" w:hAnsi="Times New Roman" w:cs="Times New Roman"/>
          <w:i/>
          <w:iCs/>
          <w:kern w:val="0"/>
          <w:sz w:val="24"/>
          <w:szCs w:val="24"/>
          <w:lang w:eastAsia="lv-LV"/>
          <w14:ligatures w14:val="none"/>
        </w:rPr>
      </w:pPr>
      <w:r w:rsidRPr="007C77B3">
        <w:rPr>
          <w:rFonts w:ascii="Times New Roman" w:eastAsiaTheme="minorHAnsi" w:hAnsi="Times New Roman" w:cs="Times New Roman"/>
          <w:i/>
          <w:iCs/>
          <w:kern w:val="0"/>
          <w:sz w:val="24"/>
          <w:szCs w:val="24"/>
          <w:lang w:eastAsia="lv-LV"/>
          <w14:ligatures w14:val="none"/>
        </w:rPr>
        <w:t>un sociālās palīdzības likuma</w:t>
      </w:r>
      <w:r w:rsidRPr="007C77B3">
        <w:rPr>
          <w:rFonts w:ascii="Times New Roman" w:eastAsiaTheme="minorHAnsi" w:hAnsi="Times New Roman" w:cs="Times New Roman"/>
          <w:i/>
          <w:iCs/>
          <w:kern w:val="0"/>
          <w:sz w:val="24"/>
          <w:szCs w:val="24"/>
          <w:lang w:eastAsia="lv-LV"/>
          <w14:ligatures w14:val="none"/>
        </w:rPr>
        <w:br/>
        <w:t>33. panta ceturto daļu</w:t>
      </w:r>
    </w:p>
    <w:p w14:paraId="79976892" w14:textId="77777777" w:rsidR="007C77B3" w:rsidRPr="007C77B3" w:rsidRDefault="007C77B3" w:rsidP="007C77B3">
      <w:pPr>
        <w:spacing w:after="0"/>
        <w:jc w:val="right"/>
        <w:rPr>
          <w:rFonts w:ascii="Times New Roman" w:eastAsiaTheme="minorHAnsi" w:hAnsi="Times New Roman" w:cs="Times New Roman"/>
          <w:i/>
          <w:iCs/>
          <w:kern w:val="0"/>
          <w:sz w:val="24"/>
          <w:szCs w:val="24"/>
          <w:lang w:eastAsia="lv-LV"/>
          <w14:ligatures w14:val="none"/>
        </w:rPr>
      </w:pPr>
    </w:p>
    <w:p w14:paraId="4093A845" w14:textId="77777777" w:rsidR="007C77B3" w:rsidRPr="007C77B3" w:rsidRDefault="007C77B3" w:rsidP="00F44E77">
      <w:pPr>
        <w:numPr>
          <w:ilvl w:val="0"/>
          <w:numId w:val="17"/>
        </w:numPr>
        <w:spacing w:after="0" w:line="240" w:lineRule="auto"/>
        <w:ind w:left="284" w:hanging="284"/>
        <w:contextualSpacing/>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Saistošie noteikumi nosaka maznodrošinātas mājsaimniecības ienākumu slieksni Dobeles  novadā.</w:t>
      </w:r>
    </w:p>
    <w:p w14:paraId="7BAB2306" w14:textId="77777777" w:rsidR="007C77B3" w:rsidRPr="007C77B3" w:rsidRDefault="007C77B3" w:rsidP="007C77B3">
      <w:pPr>
        <w:spacing w:after="0"/>
        <w:ind w:left="284" w:hanging="284"/>
        <w:contextualSpacing/>
        <w:jc w:val="both"/>
        <w:rPr>
          <w:rFonts w:ascii="Times New Roman" w:eastAsiaTheme="minorHAnsi" w:hAnsi="Times New Roman" w:cs="Times New Roman"/>
          <w:kern w:val="0"/>
          <w:sz w:val="24"/>
          <w:szCs w:val="24"/>
          <w14:ligatures w14:val="none"/>
        </w:rPr>
      </w:pPr>
    </w:p>
    <w:p w14:paraId="6F6B93B7" w14:textId="77777777" w:rsidR="007C77B3" w:rsidRPr="007C77B3" w:rsidRDefault="007C77B3" w:rsidP="00F44E77">
      <w:pPr>
        <w:numPr>
          <w:ilvl w:val="0"/>
          <w:numId w:val="17"/>
        </w:numPr>
        <w:spacing w:after="0" w:line="240" w:lineRule="auto"/>
        <w:ind w:left="284" w:hanging="284"/>
        <w:contextualSpacing/>
        <w:jc w:val="both"/>
        <w:rPr>
          <w:rFonts w:ascii="Times New Roman" w:eastAsiaTheme="minorHAnsi" w:hAnsi="Times New Roman" w:cs="Times New Roman"/>
          <w:kern w:val="0"/>
          <w:sz w:val="24"/>
          <w:szCs w:val="24"/>
          <w:lang w:eastAsia="lv-LV"/>
          <w14:ligatures w14:val="none"/>
        </w:rPr>
      </w:pPr>
      <w:r w:rsidRPr="007C77B3">
        <w:rPr>
          <w:rFonts w:ascii="Times New Roman" w:eastAsiaTheme="minorHAnsi" w:hAnsi="Times New Roman" w:cs="Times New Roman"/>
          <w:kern w:val="0"/>
          <w:sz w:val="24"/>
          <w:szCs w:val="24"/>
          <w:lang w:eastAsia="lv-LV"/>
          <w14:ligatures w14:val="none"/>
        </w:rPr>
        <w:t>Maznodrošinātas mājsaimniecības ienākumu slieksnis ir 70 procenti no Centrālās statistikas pārvaldes tīmekļvietnē publicētās minimālo ienākumu mediānas uz vienu ekvivalento patērētāju mēnesī pirmajai vai vienīgajai personai mājsaimniecībā, pārējām personām mājsaimniecībā ienākumu slieksnim piemēro koeficientu 0,7.</w:t>
      </w:r>
    </w:p>
    <w:p w14:paraId="0D0EBB1C" w14:textId="77777777" w:rsidR="007C77B3" w:rsidRPr="007C77B3" w:rsidRDefault="007C77B3" w:rsidP="007C77B3">
      <w:pPr>
        <w:spacing w:after="0"/>
        <w:ind w:left="720"/>
        <w:contextualSpacing/>
        <w:rPr>
          <w:rFonts w:ascii="Times New Roman" w:eastAsiaTheme="minorHAnsi" w:hAnsi="Times New Roman" w:cs="Times New Roman"/>
          <w:kern w:val="0"/>
          <w:sz w:val="24"/>
          <w:szCs w:val="24"/>
          <w:lang w:eastAsia="lv-LV"/>
          <w14:ligatures w14:val="none"/>
        </w:rPr>
      </w:pPr>
    </w:p>
    <w:p w14:paraId="092CDCBE" w14:textId="77777777" w:rsidR="007C77B3" w:rsidRPr="007C77B3" w:rsidRDefault="007C77B3" w:rsidP="00F44E77">
      <w:pPr>
        <w:numPr>
          <w:ilvl w:val="0"/>
          <w:numId w:val="17"/>
        </w:numPr>
        <w:spacing w:after="0" w:line="240" w:lineRule="auto"/>
        <w:ind w:left="284" w:hanging="284"/>
        <w:contextualSpacing/>
        <w:jc w:val="both"/>
        <w:rPr>
          <w:rFonts w:ascii="Times New Roman" w:eastAsiaTheme="minorHAnsi" w:hAnsi="Times New Roman" w:cs="Times New Roman"/>
          <w:kern w:val="0"/>
          <w:sz w:val="24"/>
          <w:szCs w:val="24"/>
          <w:lang w:eastAsia="lv-LV"/>
          <w14:ligatures w14:val="none"/>
        </w:rPr>
      </w:pPr>
      <w:r w:rsidRPr="007C77B3">
        <w:rPr>
          <w:rFonts w:ascii="Times New Roman" w:eastAsiaTheme="minorHAnsi" w:hAnsi="Times New Roman" w:cs="Times New Roman"/>
          <w:kern w:val="0"/>
          <w:sz w:val="24"/>
          <w:szCs w:val="24"/>
          <w14:ligatures w14:val="none"/>
        </w:rPr>
        <w:t>Ar šo noteikumu spēkā stāšanās dienu spēku zaudē Dobeles novada domes 2021.gada 26. augusta saistošie noteikumi Nr.5 ,,Par maznodrošinātas mājsaimniecības ienākumu slieksni Dobeles  novadā”.</w:t>
      </w:r>
    </w:p>
    <w:p w14:paraId="191D2803" w14:textId="77777777" w:rsidR="007C77B3" w:rsidRPr="007C77B3" w:rsidRDefault="007C77B3" w:rsidP="007C77B3">
      <w:pPr>
        <w:widowControl w:val="0"/>
        <w:tabs>
          <w:tab w:val="left" w:pos="8034"/>
        </w:tabs>
        <w:suppressAutoHyphens/>
        <w:spacing w:before="100" w:beforeAutospacing="1" w:after="0" w:line="252" w:lineRule="exact"/>
        <w:ind w:left="112"/>
        <w:rPr>
          <w:rFonts w:ascii="Times New Roman" w:eastAsia="Lucida Sans Unicode" w:hAnsi="Times New Roman" w:cs="Times New Roman"/>
          <w:color w:val="000000"/>
          <w:kern w:val="1"/>
          <w:sz w:val="24"/>
          <w:szCs w:val="24"/>
          <w14:ligatures w14:val="none"/>
        </w:rPr>
      </w:pPr>
    </w:p>
    <w:p w14:paraId="0E94BD68" w14:textId="77777777" w:rsidR="007C77B3" w:rsidRPr="007C77B3" w:rsidRDefault="007C77B3" w:rsidP="007C77B3">
      <w:pPr>
        <w:tabs>
          <w:tab w:val="left" w:pos="-24212"/>
        </w:tabs>
        <w:spacing w:after="0"/>
        <w:jc w:val="right"/>
        <w:rPr>
          <w:rFonts w:ascii="Times New Roman" w:eastAsiaTheme="minorHAnsi" w:hAnsi="Times New Roman" w:cs="Times New Roman"/>
          <w:b/>
          <w:color w:val="000000"/>
          <w:kern w:val="0"/>
          <w:sz w:val="24"/>
          <w:szCs w:val="24"/>
          <w14:ligatures w14:val="none"/>
        </w:rPr>
      </w:pPr>
    </w:p>
    <w:p w14:paraId="7B32E8BD" w14:textId="77777777" w:rsidR="007C77B3" w:rsidRPr="007C77B3" w:rsidRDefault="007C77B3" w:rsidP="007C77B3">
      <w:pPr>
        <w:tabs>
          <w:tab w:val="left" w:pos="-24212"/>
        </w:tabs>
        <w:spacing w:after="0"/>
        <w:jc w:val="right"/>
        <w:rPr>
          <w:rFonts w:ascii="Times New Roman" w:eastAsiaTheme="minorHAnsi" w:hAnsi="Times New Roman" w:cs="Times New Roman"/>
          <w:b/>
          <w:color w:val="000000"/>
          <w:kern w:val="0"/>
          <w:sz w:val="24"/>
          <w:szCs w:val="24"/>
          <w14:ligatures w14:val="none"/>
        </w:rPr>
      </w:pPr>
    </w:p>
    <w:p w14:paraId="6B179012" w14:textId="77777777" w:rsidR="007C77B3" w:rsidRPr="007C77B3" w:rsidRDefault="007C77B3" w:rsidP="007C77B3">
      <w:pPr>
        <w:tabs>
          <w:tab w:val="left" w:pos="-24212"/>
        </w:tabs>
        <w:spacing w:after="0"/>
        <w:rPr>
          <w:rFonts w:ascii="Times New Roman" w:eastAsiaTheme="minorHAnsi" w:hAnsi="Times New Roman" w:cs="Times New Roman"/>
          <w:b/>
          <w:color w:val="000000"/>
          <w:kern w:val="0"/>
          <w:sz w:val="24"/>
          <w:szCs w:val="24"/>
          <w14:ligatures w14:val="none"/>
        </w:rPr>
      </w:pPr>
    </w:p>
    <w:p w14:paraId="01FEF4A9" w14:textId="77777777" w:rsidR="007C77B3" w:rsidRPr="007C77B3" w:rsidRDefault="007C77B3" w:rsidP="007C77B3">
      <w:pPr>
        <w:tabs>
          <w:tab w:val="left" w:pos="-24212"/>
        </w:tabs>
        <w:spacing w:after="0"/>
        <w:jc w:val="right"/>
        <w:rPr>
          <w:rFonts w:ascii="Times New Roman" w:eastAsiaTheme="minorHAnsi" w:hAnsi="Times New Roman" w:cs="Times New Roman"/>
          <w:b/>
          <w:color w:val="000000"/>
          <w:kern w:val="0"/>
          <w:sz w:val="24"/>
          <w:szCs w:val="24"/>
          <w:lang w:eastAsia="lv-LV"/>
          <w14:ligatures w14:val="none"/>
        </w:rPr>
      </w:pPr>
    </w:p>
    <w:p w14:paraId="2CFC9D16" w14:textId="77777777" w:rsidR="007C77B3" w:rsidRPr="007C77B3" w:rsidRDefault="007C77B3" w:rsidP="007C77B3">
      <w:pPr>
        <w:autoSpaceDE w:val="0"/>
        <w:autoSpaceDN w:val="0"/>
        <w:adjustRightInd w:val="0"/>
        <w:spacing w:before="100" w:beforeAutospacing="1" w:after="0" w:line="240" w:lineRule="auto"/>
        <w:jc w:val="both"/>
        <w:rPr>
          <w:rFonts w:ascii="Times New Roman" w:eastAsia="Times New Roman" w:hAnsi="Times New Roman" w:cs="Times New Roman"/>
          <w:color w:val="000000"/>
          <w:kern w:val="0"/>
          <w:sz w:val="24"/>
          <w:szCs w:val="24"/>
          <w:lang w:eastAsia="lv-LV"/>
          <w14:ligatures w14:val="none"/>
        </w:rPr>
      </w:pPr>
      <w:r w:rsidRPr="007C77B3">
        <w:rPr>
          <w:rFonts w:ascii="Times New Roman" w:eastAsia="Times New Roman" w:hAnsi="Times New Roman" w:cs="Times New Roman"/>
          <w:color w:val="000000"/>
          <w:kern w:val="0"/>
          <w:sz w:val="24"/>
          <w:szCs w:val="24"/>
          <w:lang w:eastAsia="lv-LV"/>
          <w14:ligatures w14:val="none"/>
        </w:rPr>
        <w:t>Domes priekšsēdētājs</w:t>
      </w:r>
      <w:r w:rsidRPr="007C77B3">
        <w:rPr>
          <w:rFonts w:ascii="Times New Roman" w:eastAsia="Times New Roman" w:hAnsi="Times New Roman" w:cs="Times New Roman"/>
          <w:color w:val="000000"/>
          <w:kern w:val="0"/>
          <w:sz w:val="24"/>
          <w:szCs w:val="24"/>
          <w:lang w:eastAsia="lv-LV"/>
          <w14:ligatures w14:val="none"/>
        </w:rPr>
        <w:tab/>
      </w:r>
      <w:r w:rsidRPr="007C77B3">
        <w:rPr>
          <w:rFonts w:ascii="Times New Roman" w:eastAsia="Times New Roman" w:hAnsi="Times New Roman" w:cs="Times New Roman"/>
          <w:color w:val="000000"/>
          <w:kern w:val="0"/>
          <w:sz w:val="24"/>
          <w:szCs w:val="24"/>
          <w:lang w:eastAsia="lv-LV"/>
          <w14:ligatures w14:val="none"/>
        </w:rPr>
        <w:tab/>
      </w:r>
      <w:r w:rsidRPr="007C77B3">
        <w:rPr>
          <w:rFonts w:ascii="Times New Roman" w:eastAsia="Times New Roman" w:hAnsi="Times New Roman" w:cs="Times New Roman"/>
          <w:color w:val="000000"/>
          <w:kern w:val="0"/>
          <w:sz w:val="24"/>
          <w:szCs w:val="24"/>
          <w:lang w:eastAsia="lv-LV"/>
          <w14:ligatures w14:val="none"/>
        </w:rPr>
        <w:tab/>
      </w:r>
      <w:r w:rsidRPr="007C77B3">
        <w:rPr>
          <w:rFonts w:ascii="Times New Roman" w:eastAsia="Times New Roman" w:hAnsi="Times New Roman" w:cs="Times New Roman"/>
          <w:color w:val="000000"/>
          <w:kern w:val="0"/>
          <w:sz w:val="24"/>
          <w:szCs w:val="24"/>
          <w:lang w:eastAsia="lv-LV"/>
          <w14:ligatures w14:val="none"/>
        </w:rPr>
        <w:tab/>
      </w:r>
      <w:r w:rsidRPr="007C77B3">
        <w:rPr>
          <w:rFonts w:ascii="Times New Roman" w:eastAsia="Times New Roman" w:hAnsi="Times New Roman" w:cs="Times New Roman"/>
          <w:color w:val="000000"/>
          <w:kern w:val="0"/>
          <w:sz w:val="24"/>
          <w:szCs w:val="24"/>
          <w:lang w:eastAsia="lv-LV"/>
          <w14:ligatures w14:val="none"/>
        </w:rPr>
        <w:tab/>
      </w:r>
      <w:r w:rsidRPr="007C77B3">
        <w:rPr>
          <w:rFonts w:ascii="Times New Roman" w:eastAsia="Times New Roman" w:hAnsi="Times New Roman" w:cs="Times New Roman"/>
          <w:color w:val="000000"/>
          <w:kern w:val="0"/>
          <w:sz w:val="24"/>
          <w:szCs w:val="24"/>
          <w:lang w:eastAsia="lv-LV"/>
          <w14:ligatures w14:val="none"/>
        </w:rPr>
        <w:tab/>
      </w:r>
      <w:r w:rsidRPr="007C77B3">
        <w:rPr>
          <w:rFonts w:ascii="Times New Roman" w:eastAsia="Times New Roman" w:hAnsi="Times New Roman" w:cs="Times New Roman"/>
          <w:color w:val="000000"/>
          <w:kern w:val="0"/>
          <w:sz w:val="24"/>
          <w:szCs w:val="24"/>
          <w:lang w:eastAsia="lv-LV"/>
          <w14:ligatures w14:val="none"/>
        </w:rPr>
        <w:tab/>
      </w:r>
      <w:r w:rsidRPr="007C77B3">
        <w:rPr>
          <w:rFonts w:ascii="Times New Roman" w:eastAsia="Times New Roman" w:hAnsi="Times New Roman" w:cs="Times New Roman"/>
          <w:color w:val="000000"/>
          <w:kern w:val="0"/>
          <w:sz w:val="24"/>
          <w:szCs w:val="24"/>
          <w:lang w:eastAsia="lv-LV"/>
          <w14:ligatures w14:val="none"/>
        </w:rPr>
        <w:tab/>
      </w:r>
      <w:proofErr w:type="spellStart"/>
      <w:r w:rsidRPr="007C77B3">
        <w:rPr>
          <w:rFonts w:ascii="Times New Roman" w:eastAsia="Times New Roman" w:hAnsi="Times New Roman" w:cs="Times New Roman"/>
          <w:color w:val="000000"/>
          <w:kern w:val="0"/>
          <w:sz w:val="24"/>
          <w:szCs w:val="24"/>
          <w:lang w:eastAsia="lv-LV"/>
          <w14:ligatures w14:val="none"/>
        </w:rPr>
        <w:t>I.Gorskis</w:t>
      </w:r>
      <w:proofErr w:type="spellEnd"/>
    </w:p>
    <w:p w14:paraId="7223167B" w14:textId="77777777" w:rsidR="007C77B3" w:rsidRPr="007C77B3" w:rsidRDefault="007C77B3" w:rsidP="007C77B3">
      <w:pPr>
        <w:autoSpaceDE w:val="0"/>
        <w:autoSpaceDN w:val="0"/>
        <w:adjustRightInd w:val="0"/>
        <w:spacing w:before="100" w:beforeAutospacing="1" w:after="0" w:line="240" w:lineRule="auto"/>
        <w:jc w:val="both"/>
        <w:rPr>
          <w:rFonts w:ascii="Times New Roman" w:eastAsia="Times New Roman" w:hAnsi="Times New Roman" w:cs="Times New Roman"/>
          <w:color w:val="000000"/>
          <w:kern w:val="0"/>
          <w:sz w:val="24"/>
          <w:szCs w:val="24"/>
          <w:lang w:eastAsia="lv-LV"/>
          <w14:ligatures w14:val="none"/>
        </w:rPr>
      </w:pPr>
    </w:p>
    <w:p w14:paraId="47225416" w14:textId="77777777" w:rsidR="007C77B3" w:rsidRPr="007C77B3" w:rsidRDefault="007C77B3" w:rsidP="007C77B3">
      <w:pPr>
        <w:spacing w:after="0"/>
        <w:rPr>
          <w:rFonts w:ascii="Times New Roman" w:eastAsiaTheme="minorHAnsi" w:hAnsi="Times New Roman" w:cs="Times New Roman"/>
          <w:b/>
          <w:color w:val="000000"/>
          <w:kern w:val="0"/>
          <w:sz w:val="24"/>
          <w:szCs w:val="24"/>
          <w14:ligatures w14:val="none"/>
        </w:rPr>
      </w:pPr>
    </w:p>
    <w:p w14:paraId="0B009CF2" w14:textId="77777777" w:rsidR="007C77B3" w:rsidRPr="007C77B3" w:rsidRDefault="007C77B3" w:rsidP="007C77B3">
      <w:pPr>
        <w:spacing w:after="0"/>
        <w:rPr>
          <w:rFonts w:ascii="Times New Roman" w:eastAsiaTheme="minorHAnsi" w:hAnsi="Times New Roman" w:cs="Times New Roman"/>
          <w:b/>
          <w:color w:val="000000"/>
          <w:kern w:val="0"/>
          <w:sz w:val="24"/>
          <w:szCs w:val="24"/>
          <w14:ligatures w14:val="none"/>
        </w:rPr>
      </w:pPr>
    </w:p>
    <w:p w14:paraId="3191B84C" w14:textId="77777777" w:rsidR="007C77B3" w:rsidRPr="007C77B3" w:rsidRDefault="007C77B3" w:rsidP="007C77B3">
      <w:pPr>
        <w:widowControl w:val="0"/>
        <w:autoSpaceDE w:val="0"/>
        <w:autoSpaceDN w:val="0"/>
        <w:adjustRightInd w:val="0"/>
        <w:spacing w:before="60" w:after="0"/>
        <w:ind w:right="-1"/>
        <w:contextualSpacing/>
        <w:jc w:val="center"/>
        <w:rPr>
          <w:rFonts w:ascii="Times New Roman" w:eastAsiaTheme="minorHAnsi" w:hAnsi="Times New Roman" w:cs="Times New Roman"/>
          <w:b/>
          <w:bCs/>
          <w:kern w:val="0"/>
          <w:sz w:val="24"/>
          <w:szCs w:val="24"/>
          <w14:ligatures w14:val="none"/>
        </w:rPr>
      </w:pPr>
      <w:r w:rsidRPr="007C77B3">
        <w:rPr>
          <w:rFonts w:ascii="Times New Roman" w:eastAsiaTheme="minorHAnsi" w:hAnsi="Times New Roman" w:cs="Times New Roman"/>
          <w:b/>
          <w:bCs/>
          <w:kern w:val="0"/>
          <w:sz w:val="24"/>
          <w:szCs w:val="24"/>
          <w14:ligatures w14:val="none"/>
        </w:rPr>
        <w:t xml:space="preserve">Dobeles  novada pašvaldības domes 2023. gada 29. jūnija saistošo noteikumu  Nr.16 </w:t>
      </w:r>
    </w:p>
    <w:p w14:paraId="3E5800EB" w14:textId="77777777" w:rsidR="007C77B3" w:rsidRPr="007C77B3" w:rsidRDefault="007C77B3" w:rsidP="007C77B3">
      <w:pPr>
        <w:spacing w:after="0"/>
        <w:jc w:val="center"/>
        <w:rPr>
          <w:rFonts w:ascii="Times New Roman" w:eastAsiaTheme="minorHAnsi" w:hAnsi="Times New Roman" w:cs="Times New Roman"/>
          <w:b/>
          <w:color w:val="000000"/>
          <w:kern w:val="0"/>
          <w:sz w:val="24"/>
          <w:szCs w:val="24"/>
          <w:lang w:eastAsia="en-GB"/>
          <w14:ligatures w14:val="none"/>
        </w:rPr>
      </w:pPr>
      <w:r w:rsidRPr="007C77B3">
        <w:rPr>
          <w:rFonts w:ascii="Times New Roman" w:eastAsiaTheme="minorHAnsi" w:hAnsi="Times New Roman" w:cs="Times New Roman"/>
          <w:b/>
          <w:color w:val="000000"/>
          <w:kern w:val="0"/>
          <w:sz w:val="24"/>
          <w:szCs w:val="24"/>
          <w:lang w:eastAsia="en-GB"/>
          <w14:ligatures w14:val="none"/>
        </w:rPr>
        <w:t>’’Par maznodrošinātas mājsaimniecības ienākumu slieksni Dobeles novadā</w:t>
      </w:r>
      <w:r w:rsidRPr="007C77B3">
        <w:rPr>
          <w:rFonts w:ascii="Times New Roman" w:eastAsiaTheme="minorHAnsi" w:hAnsi="Times New Roman" w:cs="Times New Roman"/>
          <w:b/>
          <w:bCs/>
          <w:kern w:val="0"/>
          <w:sz w:val="24"/>
          <w:szCs w:val="24"/>
          <w:lang w:eastAsia="en-GB"/>
          <w14:ligatures w14:val="none"/>
        </w:rPr>
        <w:t>”</w:t>
      </w:r>
    </w:p>
    <w:p w14:paraId="512811E2" w14:textId="77777777" w:rsidR="007C77B3" w:rsidRPr="007C77B3" w:rsidRDefault="007C77B3" w:rsidP="007C77B3">
      <w:pPr>
        <w:spacing w:after="0"/>
        <w:jc w:val="center"/>
        <w:textAlignment w:val="baseline"/>
        <w:rPr>
          <w:rFonts w:ascii="Times New Roman" w:eastAsiaTheme="minorHAnsi" w:hAnsi="Times New Roman" w:cs="Times New Roman"/>
          <w:b/>
          <w:kern w:val="0"/>
          <w:sz w:val="24"/>
          <w:szCs w:val="24"/>
          <w14:ligatures w14:val="none"/>
        </w:rPr>
      </w:pPr>
      <w:r w:rsidRPr="007C77B3">
        <w:rPr>
          <w:rFonts w:ascii="Times New Roman" w:eastAsiaTheme="minorHAnsi" w:hAnsi="Times New Roman" w:cs="Times New Roman"/>
          <w:b/>
          <w:kern w:val="0"/>
          <w:sz w:val="24"/>
          <w:szCs w:val="24"/>
          <w14:ligatures w14:val="none"/>
        </w:rPr>
        <w:t xml:space="preserve"> paskaidrojuma raksts</w:t>
      </w:r>
    </w:p>
    <w:p w14:paraId="0942F521" w14:textId="77777777" w:rsidR="007C77B3" w:rsidRPr="007C77B3" w:rsidRDefault="007C77B3" w:rsidP="007C77B3">
      <w:pPr>
        <w:spacing w:after="0"/>
        <w:jc w:val="center"/>
        <w:textAlignment w:val="baseline"/>
        <w:rPr>
          <w:rFonts w:ascii="Times New Roman" w:eastAsiaTheme="minorHAnsi" w:hAnsi="Times New Roman" w:cs="Times New Roman"/>
          <w:b/>
          <w:kern w:val="0"/>
          <w:sz w:val="24"/>
          <w:szCs w:val="24"/>
          <w14:ligatures w14:val="none"/>
        </w:rPr>
      </w:pPr>
    </w:p>
    <w:tbl>
      <w:tblPr>
        <w:tblW w:w="9877" w:type="dxa"/>
        <w:tblInd w:w="-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06"/>
        <w:gridCol w:w="7271"/>
      </w:tblGrid>
      <w:tr w:rsidR="007C77B3" w:rsidRPr="007C77B3" w14:paraId="0E5EA81C" w14:textId="77777777" w:rsidTr="00143B96">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68C2A749" w14:textId="77777777" w:rsidR="007C77B3" w:rsidRPr="007C77B3" w:rsidRDefault="007C77B3" w:rsidP="007C77B3">
            <w:pPr>
              <w:spacing w:after="0"/>
              <w:ind w:right="39"/>
              <w:jc w:val="center"/>
              <w:textAlignment w:val="baseline"/>
              <w:rPr>
                <w:rFonts w:ascii="Times New Roman" w:eastAsiaTheme="minorHAnsi" w:hAnsi="Times New Roman" w:cs="Times New Roman"/>
                <w:kern w:val="0"/>
                <w:sz w:val="24"/>
                <w:szCs w:val="24"/>
                <w:lang w:eastAsia="lv-LV"/>
                <w14:ligatures w14:val="none"/>
              </w:rPr>
            </w:pPr>
            <w:r w:rsidRPr="007C77B3">
              <w:rPr>
                <w:rFonts w:ascii="Times New Roman" w:eastAsiaTheme="minorHAnsi" w:hAnsi="Times New Roman" w:cs="Times New Roman"/>
                <w:b/>
                <w:bCs/>
                <w:kern w:val="0"/>
                <w:sz w:val="24"/>
                <w:szCs w:val="24"/>
                <w:lang w:eastAsia="lv-LV"/>
                <w14:ligatures w14:val="none"/>
              </w:rPr>
              <w:t>Paskaidrojuma raksta sadaļa</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0E98937C" w14:textId="77777777" w:rsidR="007C77B3" w:rsidRPr="007C77B3" w:rsidRDefault="007C77B3" w:rsidP="007C77B3">
            <w:pPr>
              <w:spacing w:after="0"/>
              <w:ind w:right="102"/>
              <w:jc w:val="center"/>
              <w:textAlignment w:val="baseline"/>
              <w:rPr>
                <w:rFonts w:ascii="Times New Roman" w:eastAsiaTheme="minorHAnsi" w:hAnsi="Times New Roman" w:cs="Times New Roman"/>
                <w:b/>
                <w:bCs/>
                <w:kern w:val="0"/>
                <w:sz w:val="24"/>
                <w:szCs w:val="24"/>
                <w:lang w:eastAsia="lv-LV"/>
                <w14:ligatures w14:val="none"/>
              </w:rPr>
            </w:pPr>
            <w:r w:rsidRPr="007C77B3">
              <w:rPr>
                <w:rFonts w:ascii="Times New Roman" w:eastAsiaTheme="minorHAnsi" w:hAnsi="Times New Roman" w:cs="Times New Roman"/>
                <w:b/>
                <w:bCs/>
                <w:kern w:val="0"/>
                <w:sz w:val="24"/>
                <w:szCs w:val="24"/>
                <w:lang w:eastAsia="lv-LV"/>
                <w14:ligatures w14:val="none"/>
              </w:rPr>
              <w:t>Norādāmā informācija </w:t>
            </w:r>
          </w:p>
        </w:tc>
      </w:tr>
      <w:tr w:rsidR="007C77B3" w:rsidRPr="007C77B3" w14:paraId="75E1AF36" w14:textId="77777777" w:rsidTr="00143B96">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6063E627" w14:textId="77777777" w:rsidR="007C77B3" w:rsidRPr="007C77B3" w:rsidRDefault="007C77B3" w:rsidP="007C77B3">
            <w:pPr>
              <w:spacing w:after="0" w:line="257" w:lineRule="auto"/>
              <w:textAlignment w:val="baseline"/>
              <w:rPr>
                <w:rFonts w:ascii="Times New Roman" w:eastAsiaTheme="minorHAnsi" w:hAnsi="Times New Roman" w:cs="Times New Roman"/>
                <w:kern w:val="0"/>
                <w:sz w:val="24"/>
                <w:szCs w:val="24"/>
                <w:lang w:eastAsia="lv-LV"/>
                <w14:ligatures w14:val="none"/>
              </w:rPr>
            </w:pPr>
            <w:r w:rsidRPr="007C77B3">
              <w:rPr>
                <w:rFonts w:ascii="Times New Roman" w:eastAsiaTheme="minorHAnsi" w:hAnsi="Times New Roman" w:cs="Times New Roman"/>
                <w:kern w:val="0"/>
                <w:sz w:val="24"/>
                <w:szCs w:val="24"/>
                <w:lang w:eastAsia="lv-LV"/>
                <w14:ligatures w14:val="none"/>
              </w:rPr>
              <w:t>1.   Mērķis un         nepieciešamības pamatojums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738157E8" w14:textId="77777777" w:rsidR="007C77B3" w:rsidRPr="007C77B3" w:rsidRDefault="007C77B3" w:rsidP="007C77B3">
            <w:pPr>
              <w:spacing w:after="0"/>
              <w:ind w:left="132" w:right="102"/>
              <w:jc w:val="both"/>
              <w:textAlignment w:val="baseline"/>
              <w:rPr>
                <w:rFonts w:ascii="Times New Roman" w:eastAsiaTheme="minorHAnsi" w:hAnsi="Times New Roman" w:cs="Times New Roman"/>
                <w:kern w:val="0"/>
                <w:sz w:val="24"/>
                <w:szCs w:val="24"/>
                <w:lang w:eastAsia="lv-LV"/>
                <w14:ligatures w14:val="none"/>
              </w:rPr>
            </w:pPr>
            <w:r w:rsidRPr="007C77B3">
              <w:rPr>
                <w:rFonts w:ascii="Times New Roman" w:eastAsiaTheme="minorHAnsi" w:hAnsi="Times New Roman" w:cs="Times New Roman"/>
                <w:kern w:val="0"/>
                <w:sz w:val="24"/>
                <w:szCs w:val="24"/>
                <w:lang w:eastAsia="lv-LV"/>
                <w14:ligatures w14:val="none"/>
              </w:rPr>
              <w:t xml:space="preserve">Saeima 08.03.2023. pieņēma grozījumus Sociālo pakalpojumu un sociālās palīdzības likumā. Likuma pārejas noteikumu 53.punkts paredz, ka grozījums par šā likuma 33.panta izteikšanu jaunā redakcijā stājas spēkā 01.07.2023. </w:t>
            </w:r>
          </w:p>
          <w:p w14:paraId="44165525" w14:textId="77777777" w:rsidR="007C77B3" w:rsidRPr="007C77B3" w:rsidRDefault="007C77B3" w:rsidP="007C77B3">
            <w:pPr>
              <w:spacing w:after="0"/>
              <w:ind w:left="132" w:right="102"/>
              <w:jc w:val="both"/>
              <w:textAlignment w:val="baseline"/>
              <w:rPr>
                <w:rFonts w:ascii="Times New Roman" w:eastAsiaTheme="minorHAnsi" w:hAnsi="Times New Roman" w:cs="Times New Roman"/>
                <w:color w:val="414142"/>
                <w:kern w:val="0"/>
                <w:sz w:val="24"/>
                <w:szCs w:val="24"/>
                <w:lang w:eastAsia="lv-LV"/>
                <w14:ligatures w14:val="none"/>
              </w:rPr>
            </w:pPr>
            <w:r w:rsidRPr="007C77B3">
              <w:rPr>
                <w:rFonts w:ascii="Times New Roman" w:eastAsiaTheme="minorHAnsi" w:hAnsi="Times New Roman" w:cs="Times New Roman"/>
                <w:kern w:val="0"/>
                <w:sz w:val="24"/>
                <w:szCs w:val="24"/>
                <w:lang w:eastAsia="lv-LV"/>
                <w14:ligatures w14:val="none"/>
              </w:rPr>
              <w:t>Saeima 08.03.2023. pieņēma grozījumus likumā "Par sociālo drošību", kas stāsies spēkā 01.07.2023., kas paredz, ka minimālais ienākumu slieksnis nav zemāks par 20 procentiem (noapaļots līdz pilniem </w:t>
            </w:r>
            <w:proofErr w:type="spellStart"/>
            <w:r w:rsidRPr="007C77B3">
              <w:rPr>
                <w:rFonts w:ascii="Times New Roman" w:eastAsiaTheme="minorHAnsi" w:hAnsi="Times New Roman" w:cs="Times New Roman"/>
                <w:i/>
                <w:kern w:val="0"/>
                <w:sz w:val="24"/>
                <w:szCs w:val="24"/>
                <w:lang w:eastAsia="lv-LV"/>
                <w14:ligatures w14:val="none"/>
              </w:rPr>
              <w:t>euro</w:t>
            </w:r>
            <w:proofErr w:type="spellEnd"/>
            <w:r w:rsidRPr="007C77B3">
              <w:rPr>
                <w:rFonts w:ascii="Times New Roman" w:eastAsiaTheme="minorHAnsi" w:hAnsi="Times New Roman" w:cs="Times New Roman"/>
                <w:kern w:val="0"/>
                <w:sz w:val="24"/>
                <w:szCs w:val="24"/>
                <w:lang w:eastAsia="lv-LV"/>
                <w14:ligatures w14:val="none"/>
              </w:rPr>
              <w:t>) no Centrālās statistikas pārvaldes tīmekļvietnē publicētās minimālo ienākumu mediānas uz vienu ekvivalento patērētāju mēnesī (turpmāk - ienākumu mediāna), likuma pārejas noteikums paredz, ka minimālo ienākumu sliekšņus 2023.gadā pārskata 01.07.2023., ņemot vērā Centrālās statistikas pārvaldes tīmekļvietnē publicēto ienākumu mediānu par 2020. gadu.</w:t>
            </w:r>
          </w:p>
          <w:p w14:paraId="27CD3BA4" w14:textId="77777777" w:rsidR="007C77B3" w:rsidRPr="007C77B3" w:rsidRDefault="007C77B3" w:rsidP="007C77B3">
            <w:pPr>
              <w:spacing w:after="0"/>
              <w:ind w:left="132" w:right="102"/>
              <w:jc w:val="both"/>
              <w:textAlignment w:val="baseline"/>
              <w:rPr>
                <w:rFonts w:ascii="Times New Roman" w:eastAsiaTheme="minorHAnsi" w:hAnsi="Times New Roman" w:cs="Times New Roman"/>
                <w:kern w:val="0"/>
                <w:sz w:val="24"/>
                <w:szCs w:val="24"/>
                <w:lang w:eastAsia="lv-LV"/>
                <w14:ligatures w14:val="none"/>
              </w:rPr>
            </w:pPr>
            <w:r w:rsidRPr="007C77B3">
              <w:rPr>
                <w:rFonts w:ascii="Times New Roman" w:eastAsiaTheme="minorHAnsi" w:hAnsi="Times New Roman" w:cs="Times New Roman"/>
                <w:kern w:val="0"/>
                <w:sz w:val="24"/>
                <w:szCs w:val="24"/>
                <w:lang w:eastAsia="lv-LV"/>
                <w14:ligatures w14:val="none"/>
              </w:rPr>
              <w:t>Ar 01.07.2023. Sociālo pakalpojumu un sociālās palīdzības likuma 33.panta ceturtā daļa paredz, ka pašvaldība ir tiesīga noteikt maznodrošinātas mājsaimniecības ienākumu slieksni ne augstāku par 80 procentiem no ienākumu mediānas, bet ne zemāku par trūcīgas mājsaimniecības ienākumu slieksni, un piektā daļa paredz, ka minimālo ienākumu sliekšņu apmērus mājsaimniecībai aprēķina, piemērojot attiecīgajam ienākumu slieksnim šādus koeficientus:</w:t>
            </w:r>
          </w:p>
          <w:p w14:paraId="0775DC32" w14:textId="77777777" w:rsidR="007C77B3" w:rsidRPr="007C77B3" w:rsidRDefault="007C77B3" w:rsidP="007C77B3">
            <w:pPr>
              <w:shd w:val="clear" w:color="auto" w:fill="FFFFFF"/>
              <w:spacing w:after="0" w:line="293" w:lineRule="atLeast"/>
              <w:ind w:left="60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1) pirmajai vai vienīgajai personai mājsaimniecībā - koeficientu 1;</w:t>
            </w:r>
          </w:p>
          <w:p w14:paraId="4F8D26EE" w14:textId="77777777" w:rsidR="007C77B3" w:rsidRPr="007C77B3" w:rsidRDefault="007C77B3" w:rsidP="007C77B3">
            <w:pPr>
              <w:shd w:val="clear" w:color="auto" w:fill="FFFFFF"/>
              <w:spacing w:after="0" w:line="293" w:lineRule="atLeast"/>
              <w:ind w:left="600"/>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2) pārējām personām mājsaimniecībā - koeficientu 0,7.</w:t>
            </w:r>
          </w:p>
          <w:p w14:paraId="751B5E36" w14:textId="77777777" w:rsidR="007C77B3" w:rsidRPr="007C77B3" w:rsidRDefault="007C77B3" w:rsidP="007C77B3">
            <w:pPr>
              <w:spacing w:after="0"/>
              <w:ind w:left="132" w:right="102"/>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lang w:eastAsia="lv-LV"/>
                <w14:ligatures w14:val="none"/>
              </w:rPr>
              <w:t>Līdz ar to tiek izdoti jauni saistošie noteikumi</w:t>
            </w:r>
            <w:r w:rsidRPr="007C77B3">
              <w:rPr>
                <w:rFonts w:ascii="Times New Roman" w:eastAsiaTheme="minorHAnsi" w:hAnsi="Times New Roman" w:cs="Times New Roman"/>
                <w:kern w:val="0"/>
                <w:sz w:val="24"/>
                <w:szCs w:val="24"/>
                <w14:ligatures w14:val="none"/>
              </w:rPr>
              <w:t xml:space="preserve">, nosakot, ka </w:t>
            </w:r>
            <w:r w:rsidRPr="007C77B3">
              <w:rPr>
                <w:rFonts w:ascii="Times New Roman" w:eastAsiaTheme="minorHAnsi" w:hAnsi="Times New Roman" w:cs="Times New Roman"/>
                <w:kern w:val="0"/>
                <w:sz w:val="24"/>
                <w:szCs w:val="24"/>
                <w:lang w:eastAsia="lv-LV"/>
                <w14:ligatures w14:val="none"/>
              </w:rPr>
              <w:t xml:space="preserve"> </w:t>
            </w:r>
            <w:r w:rsidRPr="007C77B3">
              <w:rPr>
                <w:rFonts w:ascii="Times New Roman" w:eastAsiaTheme="minorHAnsi" w:hAnsi="Times New Roman" w:cs="Times New Roman"/>
                <w:kern w:val="0"/>
                <w:sz w:val="24"/>
                <w:szCs w:val="24"/>
                <w14:ligatures w14:val="none"/>
              </w:rPr>
              <w:t>maznodrošinātas mājsaimniecības ienākumu slieksnis ir 70 procenti no Centrālās statistikas pārvaldes tīmekļvietnē publicētās minimālo ienākumu mediānas uz vienu ekvivalento patērētāju mēnesī pirmajai vai vienīgajai personai mājsaimniecībā, pārējām personām mājsaimniecībā ienākumu slieksnim piemēro koeficientu 0,7 .</w:t>
            </w:r>
          </w:p>
          <w:p w14:paraId="35FA3115" w14:textId="77777777" w:rsidR="007C77B3" w:rsidRPr="007C77B3" w:rsidRDefault="007C77B3" w:rsidP="007C77B3">
            <w:pPr>
              <w:spacing w:after="0"/>
              <w:ind w:left="132" w:right="102"/>
              <w:jc w:val="both"/>
              <w:textAlignment w:val="baseline"/>
              <w:rPr>
                <w:rFonts w:ascii="Times New Roman" w:eastAsiaTheme="minorHAnsi" w:hAnsi="Times New Roman" w:cs="Times New Roman"/>
                <w:kern w:val="0"/>
                <w:sz w:val="24"/>
                <w:szCs w:val="24"/>
                <w:lang w:eastAsia="lv-LV"/>
                <w14:ligatures w14:val="none"/>
              </w:rPr>
            </w:pPr>
            <w:r w:rsidRPr="007C77B3">
              <w:rPr>
                <w:rFonts w:ascii="Times New Roman" w:eastAsiaTheme="minorHAnsi" w:hAnsi="Times New Roman" w:cs="Times New Roman"/>
                <w:kern w:val="0"/>
                <w:sz w:val="24"/>
                <w:szCs w:val="24"/>
                <w:lang w:eastAsia="lv-LV"/>
                <w14:ligatures w14:val="none"/>
              </w:rPr>
              <w:t>Apstiprinot jaunus saistošos noteikumus, vienlaicīgi zaudēs spēku esošie Dobeles novada domes 2021.gada 26. augusta  saistošie noteikumi Nr.5 ,,Par maznodrošinātas mājsaimniecības ienākumu slieksni Dobeles  novadā”.</w:t>
            </w:r>
          </w:p>
          <w:p w14:paraId="5A39C905" w14:textId="77777777" w:rsidR="007C77B3" w:rsidRPr="007C77B3" w:rsidRDefault="007C77B3" w:rsidP="007C77B3">
            <w:pPr>
              <w:spacing w:after="0"/>
              <w:ind w:right="102"/>
              <w:jc w:val="both"/>
              <w:textAlignment w:val="baseline"/>
              <w:rPr>
                <w:rFonts w:ascii="Times New Roman" w:eastAsiaTheme="minorHAnsi" w:hAnsi="Times New Roman" w:cs="Times New Roman"/>
                <w:kern w:val="0"/>
                <w:sz w:val="24"/>
                <w:szCs w:val="24"/>
                <w14:ligatures w14:val="none"/>
              </w:rPr>
            </w:pPr>
          </w:p>
        </w:tc>
      </w:tr>
      <w:tr w:rsidR="007C77B3" w:rsidRPr="007C77B3" w14:paraId="1FC9B2F4" w14:textId="77777777" w:rsidTr="00143B96">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6E0BA81F" w14:textId="77777777" w:rsidR="007C77B3" w:rsidRPr="007C77B3" w:rsidRDefault="007C77B3" w:rsidP="00F44E77">
            <w:pPr>
              <w:numPr>
                <w:ilvl w:val="0"/>
                <w:numId w:val="52"/>
              </w:numPr>
              <w:spacing w:after="0" w:line="256" w:lineRule="auto"/>
              <w:ind w:right="39"/>
              <w:contextualSpacing/>
              <w:textAlignment w:val="baseline"/>
              <w:rPr>
                <w:rFonts w:ascii="Times New Roman" w:eastAsiaTheme="minorHAnsi" w:hAnsi="Times New Roman" w:cs="Times New Roman"/>
                <w:kern w:val="0"/>
                <w:sz w:val="24"/>
                <w:szCs w:val="24"/>
                <w:lang w:eastAsia="lv-LV"/>
                <w14:ligatures w14:val="none"/>
              </w:rPr>
            </w:pPr>
            <w:r w:rsidRPr="007C77B3">
              <w:rPr>
                <w:rFonts w:ascii="Times New Roman" w:eastAsiaTheme="minorHAnsi" w:hAnsi="Times New Roman" w:cs="Times New Roman"/>
                <w:kern w:val="0"/>
                <w:sz w:val="24"/>
                <w:szCs w:val="24"/>
                <w:lang w:eastAsia="lv-LV"/>
                <w14:ligatures w14:val="none"/>
              </w:rPr>
              <w:t>Fiskālā ietekme uz pašvaldības budžetu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503D90B1" w14:textId="77777777" w:rsidR="007C77B3" w:rsidRPr="007C77B3" w:rsidRDefault="007C77B3" w:rsidP="007C77B3">
            <w:pPr>
              <w:spacing w:after="0"/>
              <w:ind w:right="102"/>
              <w:jc w:val="both"/>
              <w:textAlignment w:val="baseline"/>
              <w:rPr>
                <w:rFonts w:ascii="Times New Roman" w:eastAsiaTheme="minorHAnsi" w:hAnsi="Times New Roman" w:cs="Times New Roman"/>
                <w:kern w:val="0"/>
                <w:sz w:val="24"/>
                <w:szCs w:val="24"/>
                <w:lang w:eastAsia="lv-LV"/>
                <w14:ligatures w14:val="none"/>
              </w:rPr>
            </w:pPr>
            <w:r w:rsidRPr="007C77B3">
              <w:rPr>
                <w:rFonts w:ascii="Times New Roman" w:eastAsiaTheme="minorHAnsi" w:hAnsi="Times New Roman" w:cs="Times New Roman"/>
                <w:kern w:val="0"/>
                <w:sz w:val="24"/>
                <w:szCs w:val="24"/>
                <w:lang w:eastAsia="lv-LV"/>
                <w14:ligatures w14:val="none"/>
              </w:rPr>
              <w:t xml:space="preserve">Fiskālās ietekmes prognoze: nosakot  maznodrošinātās mājsaimniecības ienākuma slieksni 70% apmērā no minimālo ienākumu mediānas pirmajai vai vienīgajai personai mājsaimniecībā, pārējām personām mājsaimniecībā ienākumu slieksnim piemērojot koeficientu 0,7,         2023. gadā maznodrošināto mājsaimniecību skaita būtiskas izmaiņas netiek prognozētas. Līdz šim spēkā esošajos normatīvajos aktos Dobeles  novadā </w:t>
            </w:r>
            <w:r w:rsidRPr="007C77B3">
              <w:rPr>
                <w:rFonts w:ascii="Times New Roman" w:eastAsiaTheme="minorHAnsi" w:hAnsi="Times New Roman" w:cs="Times New Roman"/>
                <w:kern w:val="0"/>
                <w:sz w:val="24"/>
                <w:szCs w:val="24"/>
                <w:lang w:eastAsia="lv-LV"/>
                <w14:ligatures w14:val="none"/>
              </w:rPr>
              <w:lastRenderedPageBreak/>
              <w:t xml:space="preserve">noteikts maznodrošinātas mājsaimniecības slieksnis pirmajai vai vienīgajai personai mājsaimniecībā 436 eiro, kas ir 69,54% no Centrālās statistikas pārvaldes (turpmāk-CSP) tīmekļvietnē publicētās ienākumu mediānas mēnesī un 305 eiro pārējām personām mājsaimniecībā, kas atbilst koeficientam 0,7 no 69,54%.  </w:t>
            </w:r>
          </w:p>
          <w:p w14:paraId="64E4B1A3" w14:textId="77777777" w:rsidR="007C77B3" w:rsidRPr="007C77B3" w:rsidRDefault="007C77B3" w:rsidP="007C77B3">
            <w:pPr>
              <w:spacing w:after="0"/>
              <w:ind w:right="102"/>
              <w:jc w:val="both"/>
              <w:textAlignment w:val="baseline"/>
              <w:rPr>
                <w:rFonts w:ascii="Times New Roman" w:eastAsiaTheme="minorHAnsi" w:hAnsi="Times New Roman" w:cs="Times New Roman"/>
                <w:kern w:val="0"/>
                <w:sz w:val="24"/>
                <w:szCs w:val="24"/>
                <w:lang w:eastAsia="lv-LV"/>
                <w14:ligatures w14:val="none"/>
              </w:rPr>
            </w:pPr>
            <w:r w:rsidRPr="007C77B3">
              <w:rPr>
                <w:rFonts w:ascii="Times New Roman" w:eastAsiaTheme="minorHAnsi" w:hAnsi="Times New Roman" w:cs="Times New Roman"/>
                <w:kern w:val="0"/>
                <w:sz w:val="24"/>
                <w:szCs w:val="24"/>
                <w:lang w:eastAsia="lv-LV"/>
                <w14:ligatures w14:val="none"/>
              </w:rPr>
              <w:t>Saistošajos noteikumos, nosakot maznodrošinātas mājsaimniecības ienākumu slieksni 70% apmērā no ienākumu mediānas uz vienu ekvivalento patērētāju mēnesī, tas būs attiecīgi 439 eiro pirmajai vai vienīgajai personai mājsaimniecībā un, piemērojot koeficientu 0,7, pārējām personām mājsaimniecībā attiecīgi 307 eiro.</w:t>
            </w:r>
          </w:p>
          <w:p w14:paraId="347FA42A" w14:textId="77777777" w:rsidR="007C77B3" w:rsidRPr="007C77B3" w:rsidRDefault="007C77B3" w:rsidP="007C77B3">
            <w:pPr>
              <w:spacing w:after="0"/>
              <w:ind w:right="102"/>
              <w:jc w:val="both"/>
              <w:textAlignment w:val="baseline"/>
              <w:rPr>
                <w:rFonts w:ascii="Times New Roman" w:eastAsiaTheme="minorHAnsi" w:hAnsi="Times New Roman" w:cs="Times New Roman"/>
                <w:kern w:val="0"/>
                <w:sz w:val="24"/>
                <w:szCs w:val="24"/>
                <w:lang w:eastAsia="lv-LV"/>
                <w14:ligatures w14:val="none"/>
              </w:rPr>
            </w:pPr>
            <w:r w:rsidRPr="007C77B3">
              <w:rPr>
                <w:rFonts w:ascii="Times New Roman" w:eastAsiaTheme="minorHAnsi" w:hAnsi="Times New Roman" w:cs="Times New Roman"/>
                <w:kern w:val="0"/>
                <w:sz w:val="24"/>
                <w:szCs w:val="24"/>
                <w14:ligatures w14:val="none"/>
              </w:rPr>
              <w:t>Jaunu institūciju un darba vietu veidošana, lai nodrošinātu saistošo noteikumu izpildi, nav nepieciešama. </w:t>
            </w:r>
          </w:p>
        </w:tc>
      </w:tr>
      <w:tr w:rsidR="007C77B3" w:rsidRPr="007C77B3" w14:paraId="40465877" w14:textId="77777777" w:rsidTr="00143B96">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17E3105D" w14:textId="77777777" w:rsidR="007C77B3" w:rsidRPr="007C77B3" w:rsidRDefault="007C77B3" w:rsidP="00F44E77">
            <w:pPr>
              <w:numPr>
                <w:ilvl w:val="0"/>
                <w:numId w:val="52"/>
              </w:numPr>
              <w:spacing w:after="0" w:line="256" w:lineRule="auto"/>
              <w:ind w:right="39"/>
              <w:contextualSpacing/>
              <w:textAlignment w:val="baseline"/>
              <w:rPr>
                <w:rFonts w:ascii="Times New Roman" w:eastAsiaTheme="minorHAnsi" w:hAnsi="Times New Roman" w:cs="Times New Roman"/>
                <w:kern w:val="0"/>
                <w:sz w:val="24"/>
                <w:szCs w:val="24"/>
                <w:lang w:eastAsia="lv-LV"/>
                <w14:ligatures w14:val="none"/>
              </w:rPr>
            </w:pPr>
            <w:r w:rsidRPr="007C77B3">
              <w:rPr>
                <w:rFonts w:ascii="Times New Roman" w:eastAsiaTheme="minorHAnsi" w:hAnsi="Times New Roman" w:cs="Times New Roman"/>
                <w:kern w:val="0"/>
                <w:sz w:val="24"/>
                <w:szCs w:val="24"/>
                <w:lang w:eastAsia="lv-LV"/>
                <w14:ligatures w14:val="none"/>
              </w:rPr>
              <w:lastRenderedPageBreak/>
              <w:t>Sociālā ietekme, ietekme uz vidi, iedzīvotāju veselību, uzņēmējdarbības vidi pašvaldības teritorijā, kā arī plānotā regulējuma ietekme uz konkurenci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7CF76B77" w14:textId="77777777" w:rsidR="007C77B3" w:rsidRPr="007C77B3" w:rsidRDefault="007C77B3" w:rsidP="007C77B3">
            <w:pPr>
              <w:autoSpaceDE w:val="0"/>
              <w:autoSpaceDN w:val="0"/>
              <w:adjustRightInd w:val="0"/>
              <w:spacing w:after="0"/>
              <w:jc w:val="both"/>
              <w:rPr>
                <w:rFonts w:ascii="Times New Roman" w:eastAsiaTheme="minorHAnsi" w:hAnsi="Times New Roman" w:cs="Times New Roman"/>
                <w:color w:val="000000"/>
                <w:kern w:val="0"/>
                <w:sz w:val="24"/>
                <w:szCs w:val="24"/>
                <w:lang w:eastAsia="lv-LV"/>
                <w14:ligatures w14:val="none"/>
              </w:rPr>
            </w:pPr>
            <w:r w:rsidRPr="007C77B3">
              <w:rPr>
                <w:rFonts w:ascii="Times New Roman" w:eastAsiaTheme="minorHAnsi" w:hAnsi="Times New Roman" w:cs="Times New Roman"/>
                <w:color w:val="000000"/>
                <w:kern w:val="0"/>
                <w:sz w:val="24"/>
                <w:szCs w:val="24"/>
                <w:lang w:eastAsia="lv-LV"/>
                <w14:ligatures w14:val="none"/>
              </w:rPr>
              <w:t xml:space="preserve">Maznodrošinātas mājsaimniecības statuss dod tiesības saņemt ne tikai pašvaldības noteikto sociālo palīdzību, bet arī valsts noteiktus atvieglojumus, piemēram, saņemt valsts nodrošināto juridisko palīdzību. </w:t>
            </w:r>
          </w:p>
          <w:p w14:paraId="3AE2B076" w14:textId="77777777" w:rsidR="007C77B3" w:rsidRPr="007C77B3" w:rsidRDefault="007C77B3" w:rsidP="007C77B3">
            <w:pPr>
              <w:autoSpaceDE w:val="0"/>
              <w:autoSpaceDN w:val="0"/>
              <w:adjustRightInd w:val="0"/>
              <w:spacing w:after="0"/>
              <w:jc w:val="both"/>
              <w:rPr>
                <w:rFonts w:ascii="Times New Roman" w:eastAsiaTheme="minorHAnsi" w:hAnsi="Times New Roman" w:cs="Times New Roman"/>
                <w:color w:val="000000"/>
                <w:kern w:val="0"/>
                <w:sz w:val="24"/>
                <w:szCs w:val="24"/>
                <w:lang w:eastAsia="lv-LV"/>
                <w14:ligatures w14:val="none"/>
              </w:rPr>
            </w:pPr>
            <w:r w:rsidRPr="007C77B3">
              <w:rPr>
                <w:rFonts w:ascii="Times New Roman" w:eastAsiaTheme="minorHAnsi" w:hAnsi="Times New Roman" w:cs="Times New Roman"/>
                <w:color w:val="000000"/>
                <w:kern w:val="0"/>
                <w:sz w:val="24"/>
                <w:szCs w:val="24"/>
                <w:lang w:eastAsia="lv-LV"/>
                <w14:ligatures w14:val="none"/>
              </w:rPr>
              <w:t>Saistošie noteikumi visvairāk sniegs atbalstu sociālās atstumtības un diskriminācijas riskam pakļautajām sabiedrības grupām.</w:t>
            </w:r>
          </w:p>
          <w:p w14:paraId="25987F01" w14:textId="77777777" w:rsidR="007C77B3" w:rsidRPr="007C77B3" w:rsidRDefault="007C77B3" w:rsidP="007C77B3">
            <w:pPr>
              <w:spacing w:after="0"/>
              <w:ind w:right="102"/>
              <w:jc w:val="both"/>
              <w:textAlignment w:val="baseline"/>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color w:val="000000"/>
                <w:kern w:val="0"/>
                <w:sz w:val="24"/>
                <w:szCs w:val="24"/>
                <w:lang w:eastAsia="lv-LV"/>
                <w14:ligatures w14:val="none"/>
              </w:rPr>
              <w:t>Saistošie noteikumi neatstās ietekmi uz vidi, uzņēmējdarbības vidi pašvaldības teritorijā, kā arī plānotā regulējuma ietekmi uz konkurenci.</w:t>
            </w:r>
          </w:p>
          <w:tbl>
            <w:tblPr>
              <w:tblW w:w="0" w:type="auto"/>
              <w:tblBorders>
                <w:top w:val="nil"/>
                <w:left w:val="nil"/>
                <w:bottom w:val="nil"/>
                <w:right w:val="nil"/>
              </w:tblBorders>
              <w:tblLook w:val="0000" w:firstRow="0" w:lastRow="0" w:firstColumn="0" w:lastColumn="0" w:noHBand="0" w:noVBand="0"/>
            </w:tblPr>
            <w:tblGrid>
              <w:gridCol w:w="222"/>
            </w:tblGrid>
            <w:tr w:rsidR="007C77B3" w:rsidRPr="007C77B3" w14:paraId="32CEB2CE" w14:textId="77777777" w:rsidTr="00143B96">
              <w:trPr>
                <w:trHeight w:val="1075"/>
              </w:trPr>
              <w:tc>
                <w:tcPr>
                  <w:tcW w:w="0" w:type="auto"/>
                </w:tcPr>
                <w:p w14:paraId="664CFE8F" w14:textId="77777777" w:rsidR="007C77B3" w:rsidRPr="007C77B3" w:rsidRDefault="007C77B3" w:rsidP="007C77B3">
                  <w:pPr>
                    <w:autoSpaceDE w:val="0"/>
                    <w:autoSpaceDN w:val="0"/>
                    <w:adjustRightInd w:val="0"/>
                    <w:spacing w:after="0"/>
                    <w:rPr>
                      <w:rFonts w:ascii="Times New Roman" w:eastAsiaTheme="minorHAnsi" w:hAnsi="Times New Roman" w:cs="Times New Roman"/>
                      <w:color w:val="000000"/>
                      <w:kern w:val="0"/>
                      <w:sz w:val="24"/>
                      <w:szCs w:val="24"/>
                      <w:lang w:eastAsia="lv-LV"/>
                      <w14:ligatures w14:val="none"/>
                    </w:rPr>
                  </w:pPr>
                </w:p>
              </w:tc>
            </w:tr>
          </w:tbl>
          <w:p w14:paraId="3EAE502B" w14:textId="77777777" w:rsidR="007C77B3" w:rsidRPr="007C77B3" w:rsidRDefault="007C77B3" w:rsidP="007C77B3">
            <w:pPr>
              <w:spacing w:after="0"/>
              <w:ind w:left="132" w:right="102"/>
              <w:jc w:val="both"/>
              <w:textAlignment w:val="baseline"/>
              <w:rPr>
                <w:rFonts w:ascii="Times New Roman" w:eastAsiaTheme="minorHAnsi" w:hAnsi="Times New Roman" w:cs="Times New Roman"/>
                <w:kern w:val="0"/>
                <w:sz w:val="24"/>
                <w:szCs w:val="24"/>
                <w14:ligatures w14:val="none"/>
              </w:rPr>
            </w:pPr>
          </w:p>
        </w:tc>
      </w:tr>
      <w:tr w:rsidR="007C77B3" w:rsidRPr="007C77B3" w14:paraId="410694CA" w14:textId="77777777" w:rsidTr="00143B96">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65BC94B6" w14:textId="77777777" w:rsidR="007C77B3" w:rsidRPr="007C77B3" w:rsidRDefault="007C77B3" w:rsidP="00F44E77">
            <w:pPr>
              <w:numPr>
                <w:ilvl w:val="0"/>
                <w:numId w:val="52"/>
              </w:numPr>
              <w:spacing w:after="0" w:line="256" w:lineRule="auto"/>
              <w:ind w:right="39"/>
              <w:contextualSpacing/>
              <w:textAlignment w:val="baseline"/>
              <w:rPr>
                <w:rFonts w:ascii="Times New Roman" w:eastAsiaTheme="minorHAnsi" w:hAnsi="Times New Roman" w:cs="Times New Roman"/>
                <w:kern w:val="0"/>
                <w:sz w:val="24"/>
                <w:szCs w:val="24"/>
                <w:lang w:eastAsia="lv-LV"/>
                <w14:ligatures w14:val="none"/>
              </w:rPr>
            </w:pPr>
            <w:r w:rsidRPr="007C77B3">
              <w:rPr>
                <w:rFonts w:ascii="Times New Roman" w:eastAsiaTheme="minorHAnsi" w:hAnsi="Times New Roman" w:cs="Times New Roman"/>
                <w:kern w:val="0"/>
                <w:sz w:val="24"/>
                <w:szCs w:val="24"/>
                <w:lang w:eastAsia="lv-LV"/>
                <w14:ligatures w14:val="none"/>
              </w:rPr>
              <w:t>Ietekme uz administratīvajām procedūrām un to izmaksām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0EA1EEE6" w14:textId="77777777" w:rsidR="007C77B3" w:rsidRPr="007C77B3" w:rsidRDefault="007C77B3" w:rsidP="007C77B3">
            <w:pPr>
              <w:spacing w:after="0"/>
              <w:ind w:right="102"/>
              <w:jc w:val="both"/>
              <w:textAlignment w:val="baseline"/>
              <w:rPr>
                <w:rFonts w:ascii="Times New Roman" w:eastAsiaTheme="minorHAnsi" w:hAnsi="Times New Roman" w:cs="Times New Roman"/>
                <w:kern w:val="0"/>
                <w:sz w:val="24"/>
                <w:szCs w:val="24"/>
                <w:lang w:eastAsia="lv-LV"/>
                <w14:ligatures w14:val="none"/>
              </w:rPr>
            </w:pPr>
            <w:r w:rsidRPr="007C77B3">
              <w:rPr>
                <w:rFonts w:ascii="Times New Roman" w:eastAsiaTheme="minorHAnsi" w:hAnsi="Times New Roman" w:cs="Times New Roman"/>
                <w:kern w:val="0"/>
                <w:sz w:val="24"/>
                <w:szCs w:val="24"/>
                <w:lang w:eastAsia="lv-LV"/>
                <w14:ligatures w14:val="none"/>
              </w:rPr>
              <w:t>Kontroli par noteikumu izpildi savas kompetences ietvaros nodrošina Dobeles novada Sociālais dienests. Papildu administratīvās procedūras nav paredzētas.</w:t>
            </w:r>
          </w:p>
          <w:p w14:paraId="7556ACCB" w14:textId="77777777" w:rsidR="007C77B3" w:rsidRPr="007C77B3" w:rsidRDefault="007C77B3" w:rsidP="007C77B3">
            <w:pPr>
              <w:spacing w:after="0"/>
              <w:ind w:left="557" w:right="102"/>
              <w:jc w:val="both"/>
              <w:textAlignment w:val="baseline"/>
              <w:rPr>
                <w:rFonts w:ascii="Times New Roman" w:eastAsiaTheme="minorHAnsi" w:hAnsi="Times New Roman" w:cs="Times New Roman"/>
                <w:kern w:val="0"/>
                <w:sz w:val="24"/>
                <w:szCs w:val="24"/>
                <w:lang w:eastAsia="lv-LV"/>
                <w14:ligatures w14:val="none"/>
              </w:rPr>
            </w:pPr>
          </w:p>
          <w:p w14:paraId="192FCD47" w14:textId="77777777" w:rsidR="007C77B3" w:rsidRPr="007C77B3" w:rsidRDefault="007C77B3" w:rsidP="007C77B3">
            <w:pPr>
              <w:spacing w:after="0"/>
              <w:ind w:right="102"/>
              <w:jc w:val="both"/>
              <w:textAlignment w:val="baseline"/>
              <w:rPr>
                <w:rFonts w:ascii="Times New Roman" w:eastAsiaTheme="minorHAnsi" w:hAnsi="Times New Roman" w:cs="Times New Roman"/>
                <w:kern w:val="0"/>
                <w:sz w:val="24"/>
                <w:szCs w:val="24"/>
                <w:lang w:eastAsia="lv-LV"/>
                <w14:ligatures w14:val="none"/>
              </w:rPr>
            </w:pPr>
            <w:r w:rsidRPr="007C77B3">
              <w:rPr>
                <w:rFonts w:ascii="Times New Roman" w:eastAsiaTheme="minorHAnsi" w:hAnsi="Times New Roman" w:cs="Times New Roman"/>
                <w:kern w:val="0"/>
                <w:sz w:val="24"/>
                <w:szCs w:val="24"/>
                <w:lang w:eastAsia="lv-LV"/>
                <w14:ligatures w14:val="none"/>
              </w:rPr>
              <w:t>Sociālā dienesta pieņemtos lēmumus var apstrīdēt Dobeles novada domē Administratīvā procesa likumā noteiktajā kārtībā.</w:t>
            </w:r>
          </w:p>
          <w:p w14:paraId="59E2D510" w14:textId="77777777" w:rsidR="007C77B3" w:rsidRPr="007C77B3" w:rsidRDefault="007C77B3" w:rsidP="007C77B3">
            <w:pPr>
              <w:spacing w:after="0"/>
              <w:ind w:right="102"/>
              <w:jc w:val="both"/>
              <w:textAlignment w:val="baseline"/>
              <w:rPr>
                <w:rFonts w:ascii="Times New Roman" w:eastAsiaTheme="minorHAnsi" w:hAnsi="Times New Roman" w:cs="Times New Roman"/>
                <w:kern w:val="0"/>
                <w:sz w:val="24"/>
                <w:szCs w:val="24"/>
                <w:lang w:eastAsia="lv-LV"/>
                <w14:ligatures w14:val="none"/>
              </w:rPr>
            </w:pPr>
          </w:p>
          <w:p w14:paraId="6E14B075" w14:textId="77777777" w:rsidR="007C77B3" w:rsidRPr="007C77B3" w:rsidRDefault="007C77B3" w:rsidP="007C77B3">
            <w:pPr>
              <w:spacing w:after="0"/>
              <w:ind w:right="102"/>
              <w:jc w:val="both"/>
              <w:textAlignment w:val="baseline"/>
              <w:rPr>
                <w:rFonts w:ascii="Times New Roman" w:eastAsiaTheme="minorHAnsi" w:hAnsi="Times New Roman" w:cs="Times New Roman"/>
                <w:kern w:val="0"/>
                <w:sz w:val="24"/>
                <w:szCs w:val="24"/>
                <w:lang w:eastAsia="lv-LV"/>
                <w14:ligatures w14:val="none"/>
              </w:rPr>
            </w:pPr>
            <w:r w:rsidRPr="007C77B3">
              <w:rPr>
                <w:rFonts w:ascii="Times New Roman" w:eastAsiaTheme="minorHAnsi" w:hAnsi="Times New Roman" w:cs="Times New Roman"/>
                <w:kern w:val="0"/>
                <w:sz w:val="24"/>
                <w:szCs w:val="24"/>
                <w:lang w:eastAsia="lv-LV"/>
                <w14:ligatures w14:val="none"/>
              </w:rPr>
              <w:t>Nav paredzētas papildu administratīvo procedūru izmaksas.</w:t>
            </w:r>
          </w:p>
          <w:p w14:paraId="2AC27D0E" w14:textId="77777777" w:rsidR="007C77B3" w:rsidRPr="007C77B3" w:rsidRDefault="007C77B3" w:rsidP="007C77B3">
            <w:pPr>
              <w:spacing w:after="0"/>
              <w:ind w:left="557" w:right="102"/>
              <w:jc w:val="both"/>
              <w:textAlignment w:val="baseline"/>
              <w:rPr>
                <w:rFonts w:ascii="Times New Roman" w:eastAsiaTheme="minorHAnsi" w:hAnsi="Times New Roman" w:cs="Times New Roman"/>
                <w:kern w:val="0"/>
                <w:sz w:val="24"/>
                <w:szCs w:val="24"/>
                <w:lang w:eastAsia="lv-LV"/>
                <w14:ligatures w14:val="none"/>
              </w:rPr>
            </w:pPr>
          </w:p>
          <w:p w14:paraId="02444201" w14:textId="77777777" w:rsidR="007C77B3" w:rsidRPr="007C77B3" w:rsidRDefault="007C77B3" w:rsidP="007C77B3">
            <w:pPr>
              <w:spacing w:after="0"/>
              <w:ind w:right="102"/>
              <w:jc w:val="both"/>
              <w:textAlignment w:val="baseline"/>
              <w:rPr>
                <w:rFonts w:ascii="Times New Roman" w:eastAsiaTheme="minorHAnsi" w:hAnsi="Times New Roman" w:cs="Times New Roman"/>
                <w:kern w:val="0"/>
                <w:sz w:val="24"/>
                <w:szCs w:val="24"/>
                <w:lang w:eastAsia="lv-LV"/>
                <w14:ligatures w14:val="none"/>
              </w:rPr>
            </w:pPr>
            <w:r w:rsidRPr="007C77B3">
              <w:rPr>
                <w:rFonts w:ascii="Times New Roman" w:eastAsiaTheme="minorHAnsi" w:hAnsi="Times New Roman" w:cs="Times New Roman"/>
                <w:kern w:val="0"/>
                <w:sz w:val="24"/>
                <w:szCs w:val="24"/>
                <w:lang w:eastAsia="lv-LV"/>
                <w14:ligatures w14:val="none"/>
              </w:rPr>
              <w:t>Izsludinātie noteikumi tiks publicēti oficiālajā izdevumā "Latvijas Vēstnesis". Noteikumi tiks publicēti pašvaldības informatīvajā izdevumā un oficiālajā pašvaldības tīmekļvietnē, vienlaikus nodrošinot atbilstību oficiālajai publikācijai, norādot atsauci uz oficiālo publikāciju atbilstoši Pašvaldību likuma 47. panta astotajai daļai.</w:t>
            </w:r>
          </w:p>
          <w:p w14:paraId="0FA4D185" w14:textId="77777777" w:rsidR="007C77B3" w:rsidRPr="007C77B3" w:rsidRDefault="007C77B3" w:rsidP="007C77B3">
            <w:pPr>
              <w:spacing w:after="0"/>
              <w:ind w:right="102"/>
              <w:jc w:val="both"/>
              <w:textAlignment w:val="baseline"/>
              <w:rPr>
                <w:rFonts w:ascii="Times New Roman" w:eastAsiaTheme="minorHAnsi" w:hAnsi="Times New Roman" w:cs="Times New Roman"/>
                <w:kern w:val="0"/>
                <w:sz w:val="24"/>
                <w:szCs w:val="24"/>
                <w:lang w:eastAsia="lv-LV"/>
                <w14:ligatures w14:val="none"/>
              </w:rPr>
            </w:pPr>
          </w:p>
        </w:tc>
      </w:tr>
      <w:tr w:rsidR="007C77B3" w:rsidRPr="007C77B3" w14:paraId="27CA0B33" w14:textId="77777777" w:rsidTr="00143B96">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3486E013" w14:textId="77777777" w:rsidR="007C77B3" w:rsidRPr="007C77B3" w:rsidRDefault="007C77B3" w:rsidP="00F44E77">
            <w:pPr>
              <w:numPr>
                <w:ilvl w:val="0"/>
                <w:numId w:val="52"/>
              </w:numPr>
              <w:spacing w:after="0" w:line="256" w:lineRule="auto"/>
              <w:ind w:right="39"/>
              <w:contextualSpacing/>
              <w:textAlignment w:val="baseline"/>
              <w:rPr>
                <w:rFonts w:ascii="Times New Roman" w:eastAsiaTheme="minorHAnsi" w:hAnsi="Times New Roman" w:cs="Times New Roman"/>
                <w:kern w:val="0"/>
                <w:sz w:val="24"/>
                <w:szCs w:val="24"/>
                <w:lang w:eastAsia="lv-LV"/>
                <w14:ligatures w14:val="none"/>
              </w:rPr>
            </w:pPr>
            <w:r w:rsidRPr="007C77B3">
              <w:rPr>
                <w:rFonts w:ascii="Times New Roman" w:eastAsiaTheme="minorHAnsi" w:hAnsi="Times New Roman" w:cs="Times New Roman"/>
                <w:kern w:val="0"/>
                <w:sz w:val="24"/>
                <w:szCs w:val="24"/>
                <w:lang w:eastAsia="lv-LV"/>
                <w14:ligatures w14:val="none"/>
              </w:rPr>
              <w:t>Ietekme uz pašvaldības funkcijām un cilvēkresursiem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354F18D0" w14:textId="77777777" w:rsidR="007C77B3" w:rsidRPr="007C77B3" w:rsidRDefault="007C77B3" w:rsidP="007C77B3">
            <w:pPr>
              <w:shd w:val="clear" w:color="auto" w:fill="FFFFFF"/>
              <w:spacing w:after="0" w:line="293" w:lineRule="atLeast"/>
              <w:jc w:val="both"/>
              <w:rPr>
                <w:rFonts w:ascii="Times New Roman" w:eastAsiaTheme="minorHAnsi" w:hAnsi="Times New Roman" w:cs="Times New Roman"/>
                <w:kern w:val="0"/>
                <w:sz w:val="24"/>
                <w:szCs w:val="24"/>
                <w14:ligatures w14:val="none"/>
              </w:rPr>
            </w:pPr>
            <w:r w:rsidRPr="007C77B3">
              <w:rPr>
                <w:rFonts w:ascii="Times New Roman" w:eastAsiaTheme="minorHAnsi" w:hAnsi="Times New Roman" w:cs="Times New Roman"/>
                <w:kern w:val="0"/>
                <w:sz w:val="24"/>
                <w:szCs w:val="24"/>
                <w14:ligatures w14:val="none"/>
              </w:rPr>
              <w:t>Saistošie noteikumi neparedz iesaistīt papildu cilvēkresursus un tiks īstenoti  esošo cilvēkresursu ietvaros.</w:t>
            </w:r>
          </w:p>
          <w:p w14:paraId="3677AA39" w14:textId="77777777" w:rsidR="007C77B3" w:rsidRPr="007C77B3" w:rsidRDefault="007C77B3" w:rsidP="007C77B3">
            <w:pPr>
              <w:shd w:val="clear" w:color="auto" w:fill="FFFFFF"/>
              <w:spacing w:after="0" w:line="293" w:lineRule="atLeast"/>
              <w:jc w:val="both"/>
              <w:rPr>
                <w:rFonts w:ascii="Times New Roman" w:eastAsiaTheme="minorHAnsi" w:hAnsi="Times New Roman" w:cs="Times New Roman"/>
                <w:kern w:val="0"/>
                <w:sz w:val="24"/>
                <w:szCs w:val="24"/>
                <w14:ligatures w14:val="none"/>
              </w:rPr>
            </w:pPr>
          </w:p>
        </w:tc>
      </w:tr>
      <w:tr w:rsidR="007C77B3" w:rsidRPr="007C77B3" w14:paraId="6808938A" w14:textId="77777777" w:rsidTr="00143B96">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0D1C69BD" w14:textId="77777777" w:rsidR="007C77B3" w:rsidRPr="007C77B3" w:rsidRDefault="007C77B3" w:rsidP="00F44E77">
            <w:pPr>
              <w:numPr>
                <w:ilvl w:val="0"/>
                <w:numId w:val="52"/>
              </w:numPr>
              <w:spacing w:after="0" w:line="256" w:lineRule="auto"/>
              <w:ind w:right="39"/>
              <w:contextualSpacing/>
              <w:textAlignment w:val="baseline"/>
              <w:rPr>
                <w:rFonts w:ascii="Times New Roman" w:eastAsiaTheme="minorHAnsi" w:hAnsi="Times New Roman" w:cs="Times New Roman"/>
                <w:kern w:val="0"/>
                <w:sz w:val="24"/>
                <w:szCs w:val="24"/>
                <w:lang w:eastAsia="lv-LV"/>
                <w14:ligatures w14:val="none"/>
              </w:rPr>
            </w:pPr>
            <w:r w:rsidRPr="007C77B3">
              <w:rPr>
                <w:rFonts w:ascii="Times New Roman" w:eastAsiaTheme="minorHAnsi" w:hAnsi="Times New Roman" w:cs="Times New Roman"/>
                <w:kern w:val="0"/>
                <w:sz w:val="24"/>
                <w:szCs w:val="24"/>
                <w:lang w:eastAsia="lv-LV"/>
                <w14:ligatures w14:val="none"/>
              </w:rPr>
              <w:t>Informācija par izpildes nodrošināšanu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161132B5" w14:textId="77777777" w:rsidR="007C77B3" w:rsidRPr="007C77B3" w:rsidRDefault="007C77B3" w:rsidP="007C77B3">
            <w:pPr>
              <w:spacing w:after="0"/>
              <w:ind w:left="-34" w:right="39"/>
              <w:textAlignment w:val="baseline"/>
              <w:rPr>
                <w:rFonts w:ascii="Times New Roman" w:eastAsiaTheme="minorHAnsi" w:hAnsi="Times New Roman" w:cs="Times New Roman"/>
                <w:kern w:val="0"/>
                <w:sz w:val="24"/>
                <w:szCs w:val="24"/>
                <w:lang w:eastAsia="lv-LV"/>
                <w14:ligatures w14:val="none"/>
              </w:rPr>
            </w:pPr>
            <w:r w:rsidRPr="007C77B3">
              <w:rPr>
                <w:rFonts w:ascii="Times New Roman" w:eastAsiaTheme="minorHAnsi" w:hAnsi="Times New Roman" w:cs="Times New Roman"/>
                <w:kern w:val="0"/>
                <w:sz w:val="24"/>
                <w:szCs w:val="24"/>
                <w:lang w:eastAsia="lv-LV"/>
                <w14:ligatures w14:val="none"/>
              </w:rPr>
              <w:t xml:space="preserve"> Saistošo noteikumu izpildi nodrošinās Dobeles novada Sociālais dienests.</w:t>
            </w:r>
          </w:p>
          <w:p w14:paraId="2CD30254" w14:textId="77777777" w:rsidR="007C77B3" w:rsidRPr="007C77B3" w:rsidRDefault="007C77B3" w:rsidP="007C77B3">
            <w:pPr>
              <w:spacing w:after="0"/>
              <w:ind w:left="-34" w:right="39"/>
              <w:textAlignment w:val="baseline"/>
              <w:rPr>
                <w:rFonts w:ascii="Times New Roman" w:eastAsiaTheme="minorHAnsi" w:hAnsi="Times New Roman" w:cs="Times New Roman"/>
                <w:kern w:val="0"/>
                <w:sz w:val="24"/>
                <w:szCs w:val="24"/>
                <w:lang w:eastAsia="lv-LV"/>
                <w14:ligatures w14:val="none"/>
              </w:rPr>
            </w:pPr>
          </w:p>
          <w:p w14:paraId="360D0950" w14:textId="77777777" w:rsidR="007C77B3" w:rsidRPr="007C77B3" w:rsidRDefault="007C77B3" w:rsidP="007C77B3">
            <w:pPr>
              <w:spacing w:after="0"/>
              <w:ind w:left="-34" w:right="39"/>
              <w:textAlignment w:val="baseline"/>
              <w:rPr>
                <w:rFonts w:ascii="Times New Roman" w:eastAsiaTheme="minorHAnsi" w:hAnsi="Times New Roman" w:cs="Times New Roman"/>
                <w:kern w:val="0"/>
                <w:sz w:val="24"/>
                <w:szCs w:val="24"/>
                <w:lang w:eastAsia="lv-LV"/>
                <w14:ligatures w14:val="none"/>
              </w:rPr>
            </w:pPr>
          </w:p>
          <w:p w14:paraId="2D2B0FC4" w14:textId="77777777" w:rsidR="007C77B3" w:rsidRPr="007C77B3" w:rsidRDefault="007C77B3" w:rsidP="007C77B3">
            <w:pPr>
              <w:spacing w:after="0"/>
              <w:ind w:left="-34" w:right="39"/>
              <w:textAlignment w:val="baseline"/>
              <w:rPr>
                <w:rFonts w:ascii="Times New Roman" w:eastAsiaTheme="minorHAnsi" w:hAnsi="Times New Roman" w:cs="Times New Roman"/>
                <w:kern w:val="0"/>
                <w:sz w:val="24"/>
                <w:szCs w:val="24"/>
                <w:lang w:eastAsia="lv-LV"/>
                <w14:ligatures w14:val="none"/>
              </w:rPr>
            </w:pPr>
          </w:p>
        </w:tc>
      </w:tr>
      <w:tr w:rsidR="007C77B3" w:rsidRPr="007C77B3" w14:paraId="240E1705" w14:textId="77777777" w:rsidTr="00143B96">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2C10FDF6" w14:textId="77777777" w:rsidR="007C77B3" w:rsidRPr="007C77B3" w:rsidRDefault="007C77B3" w:rsidP="00F44E77">
            <w:pPr>
              <w:numPr>
                <w:ilvl w:val="0"/>
                <w:numId w:val="52"/>
              </w:numPr>
              <w:spacing w:after="0" w:line="256" w:lineRule="auto"/>
              <w:ind w:right="39"/>
              <w:contextualSpacing/>
              <w:textAlignment w:val="baseline"/>
              <w:rPr>
                <w:rFonts w:ascii="Times New Roman" w:eastAsiaTheme="minorHAnsi" w:hAnsi="Times New Roman" w:cs="Times New Roman"/>
                <w:kern w:val="0"/>
                <w:sz w:val="24"/>
                <w:szCs w:val="24"/>
                <w:lang w:eastAsia="lv-LV"/>
                <w14:ligatures w14:val="none"/>
              </w:rPr>
            </w:pPr>
            <w:r w:rsidRPr="007C77B3">
              <w:rPr>
                <w:rFonts w:ascii="Times New Roman" w:eastAsiaTheme="minorHAnsi" w:hAnsi="Times New Roman" w:cs="Times New Roman"/>
                <w:kern w:val="0"/>
                <w:sz w:val="24"/>
                <w:szCs w:val="24"/>
                <w:lang w:eastAsia="lv-LV"/>
                <w14:ligatures w14:val="none"/>
              </w:rPr>
              <w:t xml:space="preserve">Prasību un izmaksu </w:t>
            </w:r>
            <w:r w:rsidRPr="007C77B3">
              <w:rPr>
                <w:rFonts w:ascii="Times New Roman" w:eastAsiaTheme="minorHAnsi" w:hAnsi="Times New Roman" w:cs="Times New Roman"/>
                <w:kern w:val="0"/>
                <w:sz w:val="24"/>
                <w:szCs w:val="24"/>
                <w:lang w:eastAsia="lv-LV"/>
                <w14:ligatures w14:val="none"/>
              </w:rPr>
              <w:lastRenderedPageBreak/>
              <w:t>samērīgums pret ieguvumiem, ko sniedz mērķa sasniegšana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22EB7E44" w14:textId="77777777" w:rsidR="007C77B3" w:rsidRPr="007C77B3" w:rsidRDefault="007C77B3" w:rsidP="007C77B3">
            <w:pPr>
              <w:spacing w:after="0"/>
              <w:ind w:right="102"/>
              <w:textAlignment w:val="baseline"/>
              <w:rPr>
                <w:rFonts w:ascii="Times New Roman" w:eastAsiaTheme="minorHAnsi" w:hAnsi="Times New Roman" w:cs="Times New Roman"/>
                <w:kern w:val="0"/>
                <w:sz w:val="24"/>
                <w:szCs w:val="24"/>
                <w:lang w:eastAsia="lv-LV"/>
                <w14:ligatures w14:val="none"/>
              </w:rPr>
            </w:pPr>
            <w:r w:rsidRPr="007C77B3">
              <w:rPr>
                <w:rFonts w:ascii="Times New Roman" w:eastAsiaTheme="minorHAnsi" w:hAnsi="Times New Roman" w:cs="Times New Roman"/>
                <w:kern w:val="0"/>
                <w:sz w:val="24"/>
                <w:szCs w:val="24"/>
                <w:lang w:eastAsia="lv-LV"/>
                <w14:ligatures w14:val="none"/>
              </w:rPr>
              <w:lastRenderedPageBreak/>
              <w:t>Saistošie noteikumi ir piemēroti iecerētā mērķa sasniegšanas nodrošināšanai – sniegt  atbalstu Dobeles novada iedzīvotājiem.</w:t>
            </w:r>
          </w:p>
          <w:p w14:paraId="3F57BD83" w14:textId="77777777" w:rsidR="007C77B3" w:rsidRPr="007C77B3" w:rsidRDefault="007C77B3" w:rsidP="007C77B3">
            <w:pPr>
              <w:spacing w:after="0"/>
              <w:ind w:right="102"/>
              <w:textAlignment w:val="baseline"/>
              <w:rPr>
                <w:rFonts w:ascii="Times New Roman" w:eastAsiaTheme="minorHAnsi" w:hAnsi="Times New Roman" w:cs="Times New Roman"/>
                <w:kern w:val="0"/>
                <w:sz w:val="24"/>
                <w:szCs w:val="24"/>
                <w:lang w:eastAsia="lv-LV"/>
                <w14:ligatures w14:val="none"/>
              </w:rPr>
            </w:pPr>
            <w:r w:rsidRPr="007C77B3">
              <w:rPr>
                <w:rFonts w:ascii="Times New Roman" w:eastAsiaTheme="minorHAnsi" w:hAnsi="Times New Roman" w:cs="Times New Roman"/>
                <w:kern w:val="0"/>
                <w:sz w:val="24"/>
                <w:szCs w:val="24"/>
                <w:lang w:eastAsia="lv-LV"/>
                <w14:ligatures w14:val="none"/>
              </w:rPr>
              <w:lastRenderedPageBreak/>
              <w:t>Pašvaldības izraudzītie līdzekļi ir piemēroti leģitīmā mērķa sasniegšanai, un tās rīcība ir atbilstoša.</w:t>
            </w:r>
          </w:p>
        </w:tc>
      </w:tr>
      <w:tr w:rsidR="007C77B3" w:rsidRPr="007C77B3" w14:paraId="7D317549" w14:textId="77777777" w:rsidTr="00143B96">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B95D8C8" w14:textId="77777777" w:rsidR="007C77B3" w:rsidRPr="007C77B3" w:rsidRDefault="007C77B3" w:rsidP="00F44E77">
            <w:pPr>
              <w:numPr>
                <w:ilvl w:val="0"/>
                <w:numId w:val="52"/>
              </w:numPr>
              <w:spacing w:after="0" w:line="256" w:lineRule="auto"/>
              <w:ind w:right="39"/>
              <w:contextualSpacing/>
              <w:textAlignment w:val="baseline"/>
              <w:rPr>
                <w:rFonts w:ascii="Times New Roman" w:eastAsiaTheme="minorHAnsi" w:hAnsi="Times New Roman" w:cs="Times New Roman"/>
                <w:kern w:val="0"/>
                <w:sz w:val="24"/>
                <w:szCs w:val="24"/>
                <w:lang w:eastAsia="lv-LV"/>
                <w14:ligatures w14:val="none"/>
              </w:rPr>
            </w:pPr>
            <w:r w:rsidRPr="007C77B3">
              <w:rPr>
                <w:rFonts w:ascii="Times New Roman" w:eastAsiaTheme="minorHAnsi" w:hAnsi="Times New Roman" w:cs="Times New Roman"/>
                <w:kern w:val="0"/>
                <w:sz w:val="24"/>
                <w:szCs w:val="24"/>
                <w:lang w:eastAsia="lv-LV"/>
                <w14:ligatures w14:val="none"/>
              </w:rPr>
              <w:lastRenderedPageBreak/>
              <w:t>Izstrādes gaitā veiktās konsultācijas ar privātpersonām un institūcijām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EAA52D0" w14:textId="77777777" w:rsidR="007C77B3" w:rsidRPr="007C77B3" w:rsidRDefault="007C77B3" w:rsidP="007C77B3">
            <w:pPr>
              <w:spacing w:after="0"/>
              <w:ind w:left="78" w:right="102"/>
              <w:jc w:val="both"/>
              <w:textAlignment w:val="baseline"/>
              <w:rPr>
                <w:rFonts w:ascii="Times New Roman" w:eastAsiaTheme="minorHAnsi" w:hAnsi="Times New Roman" w:cs="Times New Roman"/>
                <w:kern w:val="0"/>
                <w:sz w:val="24"/>
                <w:szCs w:val="24"/>
                <w:lang w:eastAsia="lv-LV"/>
                <w14:ligatures w14:val="none"/>
              </w:rPr>
            </w:pPr>
            <w:r w:rsidRPr="007C77B3">
              <w:rPr>
                <w:rFonts w:ascii="Times New Roman" w:eastAsiaTheme="minorHAnsi" w:hAnsi="Times New Roman" w:cs="Times New Roman"/>
                <w:kern w:val="0"/>
                <w:sz w:val="24"/>
                <w:szCs w:val="24"/>
                <w:lang w:eastAsia="lv-LV"/>
                <w14:ligatures w14:val="none"/>
              </w:rPr>
              <w:t>Noteikumu izstrādes procesā notikušas konsultācijas ar  to izpildes nodrošināšanā iesaistītajām institūcijām.</w:t>
            </w:r>
          </w:p>
          <w:p w14:paraId="7737CD73" w14:textId="77777777" w:rsidR="007C77B3" w:rsidRPr="007C77B3" w:rsidRDefault="007C77B3" w:rsidP="007C77B3">
            <w:pPr>
              <w:spacing w:after="0"/>
              <w:ind w:left="78" w:right="102"/>
              <w:jc w:val="both"/>
              <w:textAlignment w:val="baseline"/>
              <w:rPr>
                <w:rFonts w:ascii="Times New Roman" w:eastAsiaTheme="minorHAnsi" w:hAnsi="Times New Roman" w:cs="Times New Roman"/>
                <w:kern w:val="0"/>
                <w:sz w:val="24"/>
                <w:szCs w:val="24"/>
                <w:lang w:eastAsia="lv-LV"/>
                <w14:ligatures w14:val="none"/>
              </w:rPr>
            </w:pPr>
          </w:p>
          <w:p w14:paraId="32D1B774" w14:textId="77777777" w:rsidR="007C77B3" w:rsidRPr="007C77B3" w:rsidRDefault="007C77B3" w:rsidP="007C77B3">
            <w:pPr>
              <w:spacing w:after="0"/>
              <w:ind w:left="78" w:right="102"/>
              <w:jc w:val="both"/>
              <w:textAlignment w:val="baseline"/>
              <w:rPr>
                <w:rFonts w:ascii="Times New Roman" w:eastAsiaTheme="minorHAnsi" w:hAnsi="Times New Roman" w:cs="Times New Roman"/>
                <w:kern w:val="0"/>
                <w:sz w:val="24"/>
                <w:szCs w:val="24"/>
                <w:lang w:eastAsia="lv-LV"/>
                <w14:ligatures w14:val="none"/>
              </w:rPr>
            </w:pPr>
            <w:r w:rsidRPr="007C77B3">
              <w:rPr>
                <w:rFonts w:ascii="Times New Roman" w:eastAsiaTheme="minorHAnsi" w:hAnsi="Times New Roman" w:cs="Times New Roman"/>
                <w:kern w:val="0"/>
                <w:sz w:val="24"/>
                <w:szCs w:val="24"/>
                <w:lang w:eastAsia="lv-LV"/>
                <w14:ligatures w14:val="none"/>
              </w:rPr>
              <w:t xml:space="preserve">Sabiedrības līdzdalības veids – informācijas publicēšana pašvaldības tīmekļvietnē un iesniegto priekšlikumu izvērtēšana. </w:t>
            </w:r>
          </w:p>
          <w:p w14:paraId="3277AE97" w14:textId="77777777" w:rsidR="007C77B3" w:rsidRPr="007C77B3" w:rsidRDefault="007C77B3" w:rsidP="007C77B3">
            <w:pPr>
              <w:spacing w:after="0"/>
              <w:ind w:left="78" w:right="102"/>
              <w:jc w:val="both"/>
              <w:textAlignment w:val="baseline"/>
              <w:rPr>
                <w:rFonts w:ascii="Times New Roman" w:eastAsiaTheme="minorHAnsi" w:hAnsi="Times New Roman" w:cs="Times New Roman"/>
                <w:kern w:val="0"/>
                <w:sz w:val="24"/>
                <w:szCs w:val="24"/>
                <w:lang w:eastAsia="lv-LV"/>
                <w14:ligatures w14:val="none"/>
              </w:rPr>
            </w:pPr>
          </w:p>
          <w:p w14:paraId="34719B57" w14:textId="77777777" w:rsidR="007C77B3" w:rsidRPr="007C77B3" w:rsidRDefault="007C77B3" w:rsidP="007C77B3">
            <w:pPr>
              <w:spacing w:after="0"/>
              <w:ind w:left="78" w:right="102"/>
              <w:jc w:val="both"/>
              <w:textAlignment w:val="baseline"/>
              <w:rPr>
                <w:rFonts w:ascii="Times New Roman" w:eastAsiaTheme="minorHAnsi" w:hAnsi="Times New Roman" w:cs="Times New Roman"/>
                <w:kern w:val="0"/>
                <w:sz w:val="24"/>
                <w:szCs w:val="24"/>
                <w:lang w:eastAsia="lv-LV"/>
                <w14:ligatures w14:val="none"/>
              </w:rPr>
            </w:pPr>
            <w:r w:rsidRPr="007C77B3">
              <w:rPr>
                <w:rFonts w:ascii="Times New Roman" w:eastAsiaTheme="minorHAnsi" w:hAnsi="Times New Roman" w:cs="Times New Roman"/>
                <w:kern w:val="0"/>
                <w:sz w:val="24"/>
                <w:szCs w:val="24"/>
                <w:lang w:eastAsia="lv-LV"/>
                <w14:ligatures w14:val="none"/>
              </w:rPr>
              <w:t xml:space="preserve">Noteikumu projekts bija publicēts pašvaldības tīmekļvietnē www.dobele.lv no 2023. gada 8. jūnija  līdz 2023. gada 21. jūnijam. </w:t>
            </w:r>
          </w:p>
          <w:p w14:paraId="05613333" w14:textId="77777777" w:rsidR="007C77B3" w:rsidRPr="007C77B3" w:rsidRDefault="007C77B3" w:rsidP="007C77B3">
            <w:pPr>
              <w:spacing w:after="0"/>
              <w:ind w:left="78" w:right="102"/>
              <w:jc w:val="both"/>
              <w:textAlignment w:val="baseline"/>
              <w:rPr>
                <w:rFonts w:ascii="Times New Roman" w:eastAsiaTheme="minorHAnsi" w:hAnsi="Times New Roman" w:cs="Times New Roman"/>
                <w:kern w:val="0"/>
                <w:sz w:val="24"/>
                <w:szCs w:val="24"/>
                <w:lang w:eastAsia="lv-LV"/>
                <w14:ligatures w14:val="none"/>
              </w:rPr>
            </w:pPr>
          </w:p>
          <w:p w14:paraId="7CF5CFCA" w14:textId="77777777" w:rsidR="007C77B3" w:rsidRPr="007C77B3" w:rsidRDefault="007C77B3" w:rsidP="007C77B3">
            <w:pPr>
              <w:spacing w:after="0"/>
              <w:ind w:left="78" w:right="102"/>
              <w:jc w:val="both"/>
              <w:textAlignment w:val="baseline"/>
              <w:rPr>
                <w:rFonts w:ascii="Times New Roman" w:eastAsiaTheme="minorHAnsi" w:hAnsi="Times New Roman" w:cs="Times New Roman"/>
                <w:kern w:val="0"/>
                <w:sz w:val="24"/>
                <w:szCs w:val="24"/>
                <w:lang w:eastAsia="lv-LV"/>
                <w14:ligatures w14:val="none"/>
              </w:rPr>
            </w:pPr>
            <w:r w:rsidRPr="007C77B3">
              <w:rPr>
                <w:rFonts w:ascii="Times New Roman" w:eastAsiaTheme="minorHAnsi" w:hAnsi="Times New Roman" w:cs="Times New Roman"/>
                <w:kern w:val="0"/>
                <w:sz w:val="24"/>
                <w:szCs w:val="24"/>
                <w:lang w:eastAsia="lv-LV"/>
                <w14:ligatures w14:val="none"/>
              </w:rPr>
              <w:t>Publicēšanas laikā par noteikumu projektu netika saņemts sabiedrības viedoklis.</w:t>
            </w:r>
          </w:p>
        </w:tc>
      </w:tr>
    </w:tbl>
    <w:p w14:paraId="6D6D69ED" w14:textId="77777777" w:rsidR="007C77B3" w:rsidRPr="007C77B3" w:rsidRDefault="007C77B3" w:rsidP="007C77B3">
      <w:pPr>
        <w:spacing w:after="0"/>
        <w:jc w:val="both"/>
        <w:textAlignment w:val="baseline"/>
        <w:rPr>
          <w:rFonts w:ascii="Times New Roman" w:eastAsiaTheme="minorHAnsi" w:hAnsi="Times New Roman" w:cs="Times New Roman"/>
          <w:kern w:val="0"/>
          <w:sz w:val="24"/>
          <w:szCs w:val="24"/>
          <w14:ligatures w14:val="none"/>
        </w:rPr>
      </w:pPr>
    </w:p>
    <w:p w14:paraId="1985A568" w14:textId="77777777" w:rsidR="007C77B3" w:rsidRPr="007C77B3" w:rsidRDefault="007C77B3" w:rsidP="007C77B3">
      <w:pPr>
        <w:spacing w:before="60" w:after="0"/>
        <w:ind w:right="-760"/>
        <w:rPr>
          <w:rFonts w:ascii="Times New Roman" w:eastAsiaTheme="minorHAnsi" w:hAnsi="Times New Roman" w:cs="Times New Roman"/>
          <w:kern w:val="0"/>
          <w:sz w:val="24"/>
          <w:szCs w:val="24"/>
          <w:lang w:eastAsia="ar-SA"/>
          <w14:ligatures w14:val="none"/>
        </w:rPr>
      </w:pPr>
      <w:r w:rsidRPr="007C77B3">
        <w:rPr>
          <w:rFonts w:ascii="Times New Roman" w:eastAsiaTheme="minorHAnsi" w:hAnsi="Times New Roman" w:cs="Times New Roman"/>
          <w:kern w:val="0"/>
          <w:sz w:val="24"/>
          <w:szCs w:val="24"/>
          <w:lang w:eastAsia="ar-SA"/>
          <w14:ligatures w14:val="none"/>
        </w:rPr>
        <w:t>Domes priekšsēdētājs</w:t>
      </w:r>
      <w:r w:rsidRPr="007C77B3">
        <w:rPr>
          <w:rFonts w:ascii="Times New Roman" w:eastAsiaTheme="minorHAnsi" w:hAnsi="Times New Roman" w:cs="Times New Roman"/>
          <w:kern w:val="0"/>
          <w:sz w:val="24"/>
          <w:szCs w:val="24"/>
          <w:lang w:eastAsia="ar-SA"/>
          <w14:ligatures w14:val="none"/>
        </w:rPr>
        <w:tab/>
      </w:r>
      <w:r w:rsidRPr="007C77B3">
        <w:rPr>
          <w:rFonts w:ascii="Times New Roman" w:eastAsiaTheme="minorHAnsi" w:hAnsi="Times New Roman" w:cs="Times New Roman"/>
          <w:kern w:val="0"/>
          <w:sz w:val="24"/>
          <w:szCs w:val="24"/>
          <w:lang w:eastAsia="ar-SA"/>
          <w14:ligatures w14:val="none"/>
        </w:rPr>
        <w:tab/>
      </w:r>
      <w:r w:rsidRPr="007C77B3">
        <w:rPr>
          <w:rFonts w:ascii="Times New Roman" w:eastAsiaTheme="minorHAnsi" w:hAnsi="Times New Roman" w:cs="Times New Roman"/>
          <w:kern w:val="0"/>
          <w:sz w:val="24"/>
          <w:szCs w:val="24"/>
          <w:lang w:eastAsia="ar-SA"/>
          <w14:ligatures w14:val="none"/>
        </w:rPr>
        <w:tab/>
      </w:r>
      <w:r w:rsidRPr="007C77B3">
        <w:rPr>
          <w:rFonts w:ascii="Times New Roman" w:eastAsiaTheme="minorHAnsi" w:hAnsi="Times New Roman" w:cs="Times New Roman"/>
          <w:kern w:val="0"/>
          <w:sz w:val="24"/>
          <w:szCs w:val="24"/>
          <w:lang w:eastAsia="ar-SA"/>
          <w14:ligatures w14:val="none"/>
        </w:rPr>
        <w:tab/>
      </w:r>
      <w:r w:rsidRPr="007C77B3">
        <w:rPr>
          <w:rFonts w:ascii="Times New Roman" w:eastAsiaTheme="minorHAnsi" w:hAnsi="Times New Roman" w:cs="Times New Roman"/>
          <w:kern w:val="0"/>
          <w:sz w:val="24"/>
          <w:szCs w:val="24"/>
          <w:lang w:eastAsia="ar-SA"/>
          <w14:ligatures w14:val="none"/>
        </w:rPr>
        <w:tab/>
      </w:r>
      <w:r w:rsidRPr="007C77B3">
        <w:rPr>
          <w:rFonts w:ascii="Times New Roman" w:eastAsiaTheme="minorHAnsi" w:hAnsi="Times New Roman" w:cs="Times New Roman"/>
          <w:kern w:val="0"/>
          <w:sz w:val="24"/>
          <w:szCs w:val="24"/>
          <w:lang w:eastAsia="ar-SA"/>
          <w14:ligatures w14:val="none"/>
        </w:rPr>
        <w:tab/>
        <w:t xml:space="preserve">     </w:t>
      </w:r>
      <w:r w:rsidRPr="007C77B3">
        <w:rPr>
          <w:rFonts w:ascii="Times New Roman" w:eastAsiaTheme="minorHAnsi" w:hAnsi="Times New Roman" w:cs="Times New Roman"/>
          <w:kern w:val="0"/>
          <w:sz w:val="24"/>
          <w:szCs w:val="24"/>
          <w:lang w:eastAsia="ar-SA"/>
          <w14:ligatures w14:val="none"/>
        </w:rPr>
        <w:tab/>
      </w:r>
      <w:r w:rsidRPr="007C77B3">
        <w:rPr>
          <w:rFonts w:ascii="Times New Roman" w:eastAsiaTheme="minorHAnsi" w:hAnsi="Times New Roman" w:cs="Times New Roman"/>
          <w:kern w:val="0"/>
          <w:sz w:val="24"/>
          <w:szCs w:val="24"/>
          <w:lang w:eastAsia="ar-SA"/>
          <w14:ligatures w14:val="none"/>
        </w:rPr>
        <w:tab/>
        <w:t xml:space="preserve">  I. </w:t>
      </w:r>
      <w:proofErr w:type="spellStart"/>
      <w:r w:rsidRPr="007C77B3">
        <w:rPr>
          <w:rFonts w:ascii="Times New Roman" w:eastAsiaTheme="minorHAnsi" w:hAnsi="Times New Roman" w:cs="Times New Roman"/>
          <w:kern w:val="0"/>
          <w:sz w:val="24"/>
          <w:szCs w:val="24"/>
          <w:lang w:eastAsia="ar-SA"/>
          <w14:ligatures w14:val="none"/>
        </w:rPr>
        <w:t>Gorskis</w:t>
      </w:r>
      <w:proofErr w:type="spellEnd"/>
      <w:r w:rsidRPr="007C77B3">
        <w:rPr>
          <w:rFonts w:ascii="Times New Roman" w:eastAsiaTheme="minorHAnsi" w:hAnsi="Times New Roman" w:cs="Times New Roman"/>
          <w:kern w:val="0"/>
          <w:sz w:val="24"/>
          <w:szCs w:val="24"/>
          <w:lang w:eastAsia="ar-SA"/>
          <w14:ligatures w14:val="none"/>
        </w:rPr>
        <w:t xml:space="preserve"> </w:t>
      </w:r>
      <w:r w:rsidRPr="007C77B3">
        <w:rPr>
          <w:rFonts w:ascii="Times New Roman" w:eastAsiaTheme="minorHAnsi" w:hAnsi="Times New Roman" w:cs="Times New Roman"/>
          <w:kern w:val="0"/>
          <w:sz w:val="24"/>
          <w:szCs w:val="24"/>
          <w:lang w:eastAsia="ar-SA"/>
          <w14:ligatures w14:val="none"/>
        </w:rPr>
        <w:br w:type="page"/>
      </w:r>
    </w:p>
    <w:p w14:paraId="78ECB0E2" w14:textId="77777777" w:rsidR="007C77B3" w:rsidRPr="007C77B3" w:rsidRDefault="007C77B3" w:rsidP="007C77B3">
      <w:pPr>
        <w:tabs>
          <w:tab w:val="left" w:pos="-24212"/>
        </w:tabs>
        <w:spacing w:after="0" w:line="240" w:lineRule="auto"/>
        <w:jc w:val="center"/>
        <w:rPr>
          <w:rFonts w:ascii="Times New Roman" w:eastAsiaTheme="minorHAnsi" w:hAnsi="Times New Roman" w:cs="Times New Roman"/>
          <w:kern w:val="0"/>
          <w:sz w:val="20"/>
          <w:szCs w:val="20"/>
          <w14:ligatures w14:val="none"/>
        </w:rPr>
      </w:pPr>
      <w:r w:rsidRPr="007C77B3">
        <w:rPr>
          <w:rFonts w:ascii="Times New Roman" w:eastAsiaTheme="minorHAnsi" w:hAnsi="Times New Roman"/>
          <w:noProof/>
          <w:kern w:val="0"/>
          <w:sz w:val="20"/>
          <w:szCs w:val="20"/>
          <w14:ligatures w14:val="none"/>
        </w:rPr>
        <w:lastRenderedPageBreak/>
        <w:drawing>
          <wp:inline distT="0" distB="0" distL="0" distR="0" wp14:anchorId="53651009" wp14:editId="67251577">
            <wp:extent cx="676275" cy="752475"/>
            <wp:effectExtent l="0" t="0" r="9525" b="9525"/>
            <wp:docPr id="185807144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B4AD174" w14:textId="77777777" w:rsidR="007C77B3" w:rsidRPr="007C77B3" w:rsidRDefault="007C77B3" w:rsidP="007C77B3">
      <w:pPr>
        <w:tabs>
          <w:tab w:val="center" w:pos="4320"/>
          <w:tab w:val="right" w:pos="8640"/>
        </w:tabs>
        <w:spacing w:after="0" w:line="240" w:lineRule="auto"/>
        <w:jc w:val="center"/>
        <w:rPr>
          <w:rFonts w:ascii="Times New Roman" w:eastAsiaTheme="minorHAnsi" w:hAnsi="Times New Roman" w:cs="Times New Roman"/>
          <w:kern w:val="0"/>
          <w:sz w:val="20"/>
          <w:lang w:val="en-US"/>
          <w14:ligatures w14:val="none"/>
        </w:rPr>
      </w:pPr>
      <w:r w:rsidRPr="007C77B3">
        <w:rPr>
          <w:rFonts w:ascii="Times New Roman" w:eastAsiaTheme="minorHAnsi" w:hAnsi="Times New Roman" w:cs="Times New Roman"/>
          <w:kern w:val="0"/>
          <w:sz w:val="20"/>
          <w:lang w:val="en-US"/>
          <w14:ligatures w14:val="none"/>
        </w:rPr>
        <w:t>LATVIJAS REPUBLIKA</w:t>
      </w:r>
    </w:p>
    <w:p w14:paraId="705212A6" w14:textId="77777777" w:rsidR="007C77B3" w:rsidRPr="007C77B3" w:rsidRDefault="007C77B3" w:rsidP="007C77B3">
      <w:pPr>
        <w:tabs>
          <w:tab w:val="center" w:pos="4320"/>
          <w:tab w:val="right" w:pos="8640"/>
        </w:tabs>
        <w:spacing w:after="0" w:line="240" w:lineRule="auto"/>
        <w:jc w:val="center"/>
        <w:rPr>
          <w:rFonts w:ascii="Times New Roman" w:eastAsiaTheme="minorHAnsi" w:hAnsi="Times New Roman" w:cs="Times New Roman"/>
          <w:b/>
          <w:kern w:val="0"/>
          <w:sz w:val="32"/>
          <w:szCs w:val="32"/>
          <w:lang w:val="en-US"/>
          <w14:ligatures w14:val="none"/>
        </w:rPr>
      </w:pPr>
      <w:r w:rsidRPr="007C77B3">
        <w:rPr>
          <w:rFonts w:ascii="Times New Roman" w:eastAsiaTheme="minorHAnsi" w:hAnsi="Times New Roman" w:cs="Times New Roman"/>
          <w:b/>
          <w:kern w:val="0"/>
          <w:sz w:val="32"/>
          <w:szCs w:val="32"/>
          <w:lang w:val="en-US"/>
          <w14:ligatures w14:val="none"/>
        </w:rPr>
        <w:t>DOBELES NOVADA DOME</w:t>
      </w:r>
    </w:p>
    <w:p w14:paraId="17A25D66" w14:textId="77777777" w:rsidR="007C77B3" w:rsidRPr="007C77B3" w:rsidRDefault="007C77B3" w:rsidP="007C77B3">
      <w:pPr>
        <w:tabs>
          <w:tab w:val="center" w:pos="4320"/>
          <w:tab w:val="right" w:pos="8640"/>
        </w:tabs>
        <w:spacing w:after="0" w:line="240" w:lineRule="auto"/>
        <w:jc w:val="center"/>
        <w:rPr>
          <w:rFonts w:ascii="Times New Roman" w:eastAsiaTheme="minorHAnsi" w:hAnsi="Times New Roman" w:cs="Times New Roman"/>
          <w:kern w:val="0"/>
          <w:sz w:val="16"/>
          <w:szCs w:val="16"/>
          <w:lang w:val="en-US"/>
          <w14:ligatures w14:val="none"/>
        </w:rPr>
      </w:pPr>
      <w:proofErr w:type="spellStart"/>
      <w:r w:rsidRPr="007C77B3">
        <w:rPr>
          <w:rFonts w:ascii="Times New Roman" w:eastAsiaTheme="minorHAnsi" w:hAnsi="Times New Roman" w:cs="Times New Roman"/>
          <w:kern w:val="0"/>
          <w:sz w:val="16"/>
          <w:szCs w:val="16"/>
          <w:lang w:val="en-US"/>
          <w14:ligatures w14:val="none"/>
        </w:rPr>
        <w:t>Brīvības</w:t>
      </w:r>
      <w:proofErr w:type="spellEnd"/>
      <w:r w:rsidRPr="007C77B3">
        <w:rPr>
          <w:rFonts w:ascii="Times New Roman" w:eastAsiaTheme="minorHAnsi" w:hAnsi="Times New Roman" w:cs="Times New Roman"/>
          <w:kern w:val="0"/>
          <w:sz w:val="16"/>
          <w:szCs w:val="16"/>
          <w:lang w:val="en-US"/>
          <w14:ligatures w14:val="none"/>
        </w:rPr>
        <w:t xml:space="preserve"> </w:t>
      </w:r>
      <w:proofErr w:type="spellStart"/>
      <w:r w:rsidRPr="007C77B3">
        <w:rPr>
          <w:rFonts w:ascii="Times New Roman" w:eastAsiaTheme="minorHAnsi" w:hAnsi="Times New Roman" w:cs="Times New Roman"/>
          <w:kern w:val="0"/>
          <w:sz w:val="16"/>
          <w:szCs w:val="16"/>
          <w:lang w:val="en-US"/>
          <w14:ligatures w14:val="none"/>
        </w:rPr>
        <w:t>iela</w:t>
      </w:r>
      <w:proofErr w:type="spellEnd"/>
      <w:r w:rsidRPr="007C77B3">
        <w:rPr>
          <w:rFonts w:ascii="Times New Roman" w:eastAsiaTheme="minorHAnsi" w:hAnsi="Times New Roman" w:cs="Times New Roman"/>
          <w:kern w:val="0"/>
          <w:sz w:val="16"/>
          <w:szCs w:val="16"/>
          <w:lang w:val="en-US"/>
          <w14:ligatures w14:val="none"/>
        </w:rPr>
        <w:t xml:space="preserve"> 17, </w:t>
      </w:r>
      <w:proofErr w:type="spellStart"/>
      <w:r w:rsidRPr="007C77B3">
        <w:rPr>
          <w:rFonts w:ascii="Times New Roman" w:eastAsiaTheme="minorHAnsi" w:hAnsi="Times New Roman" w:cs="Times New Roman"/>
          <w:kern w:val="0"/>
          <w:sz w:val="16"/>
          <w:szCs w:val="16"/>
          <w:lang w:val="en-US"/>
          <w14:ligatures w14:val="none"/>
        </w:rPr>
        <w:t>Dobele</w:t>
      </w:r>
      <w:proofErr w:type="spellEnd"/>
      <w:r w:rsidRPr="007C77B3">
        <w:rPr>
          <w:rFonts w:ascii="Times New Roman" w:eastAsiaTheme="minorHAnsi" w:hAnsi="Times New Roman" w:cs="Times New Roman"/>
          <w:kern w:val="0"/>
          <w:sz w:val="16"/>
          <w:szCs w:val="16"/>
          <w:lang w:val="en-US"/>
          <w14:ligatures w14:val="none"/>
        </w:rPr>
        <w:t xml:space="preserve">, </w:t>
      </w:r>
      <w:proofErr w:type="spellStart"/>
      <w:r w:rsidRPr="007C77B3">
        <w:rPr>
          <w:rFonts w:ascii="Times New Roman" w:eastAsiaTheme="minorHAnsi" w:hAnsi="Times New Roman" w:cs="Times New Roman"/>
          <w:kern w:val="0"/>
          <w:sz w:val="16"/>
          <w:szCs w:val="16"/>
          <w:lang w:val="en-US"/>
          <w14:ligatures w14:val="none"/>
        </w:rPr>
        <w:t>Dobeles</w:t>
      </w:r>
      <w:proofErr w:type="spellEnd"/>
      <w:r w:rsidRPr="007C77B3">
        <w:rPr>
          <w:rFonts w:ascii="Times New Roman" w:eastAsiaTheme="minorHAnsi" w:hAnsi="Times New Roman" w:cs="Times New Roman"/>
          <w:kern w:val="0"/>
          <w:sz w:val="16"/>
          <w:szCs w:val="16"/>
          <w:lang w:val="en-US"/>
          <w14:ligatures w14:val="none"/>
        </w:rPr>
        <w:t xml:space="preserve"> </w:t>
      </w:r>
      <w:proofErr w:type="spellStart"/>
      <w:r w:rsidRPr="007C77B3">
        <w:rPr>
          <w:rFonts w:ascii="Times New Roman" w:eastAsiaTheme="minorHAnsi" w:hAnsi="Times New Roman" w:cs="Times New Roman"/>
          <w:kern w:val="0"/>
          <w:sz w:val="16"/>
          <w:szCs w:val="16"/>
          <w:lang w:val="en-US"/>
          <w14:ligatures w14:val="none"/>
        </w:rPr>
        <w:t>novads</w:t>
      </w:r>
      <w:proofErr w:type="spellEnd"/>
      <w:r w:rsidRPr="007C77B3">
        <w:rPr>
          <w:rFonts w:ascii="Times New Roman" w:eastAsiaTheme="minorHAnsi" w:hAnsi="Times New Roman" w:cs="Times New Roman"/>
          <w:kern w:val="0"/>
          <w:sz w:val="16"/>
          <w:szCs w:val="16"/>
          <w:lang w:val="en-US"/>
          <w14:ligatures w14:val="none"/>
        </w:rPr>
        <w:t>, LV-3701</w:t>
      </w:r>
    </w:p>
    <w:p w14:paraId="4AE5C588" w14:textId="77777777" w:rsidR="007C77B3" w:rsidRPr="007C77B3" w:rsidRDefault="007C77B3" w:rsidP="007C77B3">
      <w:pPr>
        <w:pBdr>
          <w:bottom w:val="double" w:sz="6" w:space="1" w:color="auto"/>
        </w:pBdr>
        <w:tabs>
          <w:tab w:val="center" w:pos="4320"/>
          <w:tab w:val="right" w:pos="8640"/>
        </w:tabs>
        <w:spacing w:after="0" w:line="240" w:lineRule="auto"/>
        <w:jc w:val="center"/>
        <w:rPr>
          <w:rFonts w:ascii="Times New Roman" w:eastAsiaTheme="minorHAnsi" w:hAnsi="Times New Roman" w:cs="Times New Roman"/>
          <w:kern w:val="0"/>
          <w:sz w:val="16"/>
          <w:szCs w:val="16"/>
          <w:lang w:val="en-US"/>
          <w14:ligatures w14:val="none"/>
        </w:rPr>
      </w:pPr>
      <w:proofErr w:type="spellStart"/>
      <w:r w:rsidRPr="007C77B3">
        <w:rPr>
          <w:rFonts w:ascii="Times New Roman" w:eastAsiaTheme="minorHAnsi" w:hAnsi="Times New Roman" w:cs="Times New Roman"/>
          <w:kern w:val="0"/>
          <w:sz w:val="16"/>
          <w:szCs w:val="16"/>
          <w:lang w:val="en-US"/>
          <w14:ligatures w14:val="none"/>
        </w:rPr>
        <w:t>Tālr</w:t>
      </w:r>
      <w:proofErr w:type="spellEnd"/>
      <w:r w:rsidRPr="007C77B3">
        <w:rPr>
          <w:rFonts w:ascii="Times New Roman" w:eastAsiaTheme="minorHAnsi" w:hAnsi="Times New Roman" w:cs="Times New Roman"/>
          <w:kern w:val="0"/>
          <w:sz w:val="16"/>
          <w:szCs w:val="16"/>
          <w:lang w:val="en-US"/>
          <w14:ligatures w14:val="none"/>
        </w:rPr>
        <w:t xml:space="preserve">. 63707269, 63700137, 63720940, e-pasts </w:t>
      </w:r>
      <w:hyperlink r:id="rId94" w:history="1">
        <w:r w:rsidRPr="007C77B3">
          <w:rPr>
            <w:rFonts w:ascii="Times New Roman" w:eastAsiaTheme="minorHAnsi" w:hAnsi="Times New Roman" w:cs="Times New Roman"/>
            <w:kern w:val="0"/>
            <w:sz w:val="16"/>
            <w:szCs w:val="16"/>
            <w:lang w:val="en-US"/>
            <w14:ligatures w14:val="none"/>
          </w:rPr>
          <w:t>dome@dobele.lv</w:t>
        </w:r>
      </w:hyperlink>
    </w:p>
    <w:p w14:paraId="6BD7C413" w14:textId="77777777" w:rsidR="007C77B3" w:rsidRPr="007C77B3" w:rsidRDefault="007C77B3" w:rsidP="007C77B3">
      <w:pPr>
        <w:tabs>
          <w:tab w:val="left" w:pos="-24212"/>
        </w:tabs>
        <w:spacing w:after="0" w:line="240" w:lineRule="auto"/>
        <w:jc w:val="right"/>
        <w:rPr>
          <w:rFonts w:ascii="Times New Roman" w:eastAsiaTheme="minorHAnsi" w:hAnsi="Times New Roman" w:cs="Times New Roman"/>
          <w:b/>
          <w:noProof/>
          <w:kern w:val="0"/>
          <w14:ligatures w14:val="none"/>
        </w:rPr>
      </w:pPr>
    </w:p>
    <w:p w14:paraId="4F8A0CA8" w14:textId="77777777" w:rsidR="007C77B3" w:rsidRPr="007C77B3" w:rsidRDefault="007C77B3" w:rsidP="007C77B3">
      <w:pPr>
        <w:spacing w:after="0" w:line="240" w:lineRule="auto"/>
        <w:jc w:val="center"/>
        <w:rPr>
          <w:rFonts w:ascii="Times New Roman" w:hAnsi="Times New Roman" w:cs="Times New Roman"/>
          <w:b/>
          <w:color w:val="000000"/>
          <w:kern w:val="0"/>
          <w:sz w:val="24"/>
          <w:szCs w:val="24"/>
          <w14:ligatures w14:val="none"/>
        </w:rPr>
      </w:pPr>
      <w:r w:rsidRPr="007C77B3">
        <w:rPr>
          <w:rFonts w:ascii="Times New Roman" w:hAnsi="Times New Roman" w:cs="Times New Roman"/>
          <w:b/>
          <w:color w:val="000000"/>
          <w:kern w:val="0"/>
          <w:sz w:val="24"/>
          <w:szCs w:val="24"/>
          <w14:ligatures w14:val="none"/>
        </w:rPr>
        <w:t>LĒMUMS</w:t>
      </w:r>
    </w:p>
    <w:p w14:paraId="7E145754" w14:textId="77777777" w:rsidR="007C77B3" w:rsidRPr="007C77B3" w:rsidRDefault="007C77B3" w:rsidP="007C77B3">
      <w:pPr>
        <w:spacing w:after="0" w:line="240" w:lineRule="auto"/>
        <w:jc w:val="center"/>
        <w:rPr>
          <w:rFonts w:ascii="Times New Roman" w:hAnsi="Times New Roman" w:cs="Times New Roman"/>
          <w:b/>
          <w:color w:val="000000"/>
          <w:kern w:val="0"/>
          <w:sz w:val="24"/>
          <w:szCs w:val="24"/>
          <w14:ligatures w14:val="none"/>
        </w:rPr>
      </w:pPr>
      <w:r w:rsidRPr="007C77B3">
        <w:rPr>
          <w:rFonts w:ascii="Times New Roman" w:hAnsi="Times New Roman" w:cs="Times New Roman"/>
          <w:b/>
          <w:color w:val="000000"/>
          <w:kern w:val="0"/>
          <w:sz w:val="24"/>
          <w:szCs w:val="24"/>
          <w14:ligatures w14:val="none"/>
        </w:rPr>
        <w:t>Dobelē</w:t>
      </w:r>
    </w:p>
    <w:p w14:paraId="6D672A99" w14:textId="77777777" w:rsidR="007C77B3" w:rsidRPr="007C77B3" w:rsidRDefault="007C77B3" w:rsidP="007C77B3">
      <w:pPr>
        <w:spacing w:after="0" w:line="240" w:lineRule="auto"/>
        <w:jc w:val="center"/>
        <w:rPr>
          <w:rFonts w:cs="Times New Roman"/>
          <w:b/>
          <w:color w:val="000000"/>
          <w:kern w:val="0"/>
          <w14:ligatures w14:val="none"/>
        </w:rPr>
      </w:pPr>
    </w:p>
    <w:p w14:paraId="29DA1DCE" w14:textId="2DCECE4A" w:rsidR="007C77B3" w:rsidRPr="007C77B3" w:rsidRDefault="007C77B3" w:rsidP="007C77B3">
      <w:pPr>
        <w:tabs>
          <w:tab w:val="center" w:pos="4153"/>
          <w:tab w:val="left" w:pos="8080"/>
          <w:tab w:val="right" w:pos="9498"/>
        </w:tabs>
        <w:spacing w:after="0" w:line="240" w:lineRule="auto"/>
        <w:ind w:left="113" w:right="-427"/>
        <w:rPr>
          <w:rFonts w:ascii="Times New Roman" w:eastAsiaTheme="minorHAnsi" w:hAnsi="Times New Roman" w:cs="Times New Roman"/>
          <w:color w:val="000000"/>
          <w:kern w:val="0"/>
          <w:sz w:val="24"/>
          <w:szCs w:val="24"/>
          <w14:ligatures w14:val="none"/>
        </w:rPr>
      </w:pPr>
      <w:r w:rsidRPr="007C77B3">
        <w:rPr>
          <w:rFonts w:ascii="Times New Roman" w:eastAsiaTheme="minorHAnsi" w:hAnsi="Times New Roman" w:cs="Times New Roman"/>
          <w:b/>
          <w:color w:val="000000"/>
          <w:kern w:val="0"/>
          <w:sz w:val="24"/>
          <w:szCs w:val="24"/>
          <w:lang w:eastAsia="x-none"/>
          <w14:ligatures w14:val="none"/>
        </w:rPr>
        <w:t xml:space="preserve">2023. gada 27. jūlijā                                                                                            </w:t>
      </w:r>
      <w:r w:rsidRPr="007C77B3">
        <w:rPr>
          <w:rFonts w:ascii="Times New Roman" w:eastAsiaTheme="minorHAnsi" w:hAnsi="Times New Roman" w:cs="Times New Roman"/>
          <w:b/>
          <w:color w:val="000000"/>
          <w:kern w:val="0"/>
          <w:sz w:val="24"/>
          <w:szCs w:val="24"/>
          <w14:ligatures w14:val="none"/>
        </w:rPr>
        <w:t>Nr.</w:t>
      </w:r>
      <w:r w:rsidR="00934201">
        <w:rPr>
          <w:rFonts w:ascii="Times New Roman" w:eastAsiaTheme="minorHAnsi" w:hAnsi="Times New Roman" w:cs="Times New Roman"/>
          <w:b/>
          <w:color w:val="000000"/>
          <w:kern w:val="0"/>
          <w:sz w:val="24"/>
          <w:szCs w:val="24"/>
          <w14:ligatures w14:val="none"/>
        </w:rPr>
        <w:t>311</w:t>
      </w:r>
      <w:r w:rsidRPr="007C77B3">
        <w:rPr>
          <w:rFonts w:ascii="Times New Roman" w:eastAsiaTheme="minorHAnsi" w:hAnsi="Times New Roman" w:cs="Times New Roman"/>
          <w:b/>
          <w:color w:val="000000"/>
          <w:kern w:val="0"/>
          <w:sz w:val="24"/>
          <w:szCs w:val="24"/>
          <w14:ligatures w14:val="none"/>
        </w:rPr>
        <w:t>/10</w:t>
      </w:r>
    </w:p>
    <w:p w14:paraId="2FB622CE" w14:textId="77777777" w:rsidR="007C77B3" w:rsidRPr="007C77B3" w:rsidRDefault="007C77B3" w:rsidP="007C77B3">
      <w:pPr>
        <w:tabs>
          <w:tab w:val="left" w:pos="6240"/>
        </w:tabs>
        <w:autoSpaceDE w:val="0"/>
        <w:autoSpaceDN w:val="0"/>
        <w:adjustRightInd w:val="0"/>
        <w:spacing w:after="0" w:line="240" w:lineRule="auto"/>
        <w:ind w:right="-340"/>
        <w:jc w:val="center"/>
        <w:rPr>
          <w:rFonts w:ascii="Times New Roman" w:eastAsia="Times New Roman" w:hAnsi="Times New Roman"/>
          <w:b/>
          <w:bCs/>
          <w:kern w:val="0"/>
          <w:sz w:val="24"/>
          <w:szCs w:val="24"/>
          <w:u w:val="single"/>
          <w:lang w:eastAsia="en-GB"/>
          <w14:ligatures w14:val="none"/>
        </w:rPr>
      </w:pPr>
    </w:p>
    <w:p w14:paraId="796210CC" w14:textId="77777777" w:rsidR="007C77B3" w:rsidRPr="009244FC" w:rsidRDefault="007C77B3" w:rsidP="007C77B3">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9244FC">
        <w:rPr>
          <w:rFonts w:ascii="Times New Roman" w:eastAsia="Times New Roman" w:hAnsi="Times New Roman" w:cs="Times New Roman"/>
          <w:b/>
          <w:kern w:val="0"/>
          <w:sz w:val="24"/>
          <w:szCs w:val="24"/>
          <w:u w:val="single"/>
          <w:lang w:eastAsia="lv-LV"/>
          <w14:ligatures w14:val="none"/>
        </w:rPr>
        <w:t>Par sadarbības līguma slēgšanu ar biedrību “Mācies Augstkalnē”</w:t>
      </w:r>
    </w:p>
    <w:p w14:paraId="422B6BC1" w14:textId="77777777" w:rsidR="007C77B3" w:rsidRPr="009244FC" w:rsidRDefault="007C77B3" w:rsidP="007C77B3">
      <w:pPr>
        <w:spacing w:after="0" w:line="240" w:lineRule="auto"/>
        <w:jc w:val="center"/>
        <w:rPr>
          <w:rFonts w:ascii="Times New Roman" w:eastAsia="Times New Roman" w:hAnsi="Times New Roman" w:cs="Times New Roman"/>
          <w:kern w:val="0"/>
          <w:sz w:val="24"/>
          <w:szCs w:val="24"/>
          <w:u w:val="single"/>
          <w:lang w:eastAsia="en-GB"/>
          <w14:ligatures w14:val="none"/>
        </w:rPr>
      </w:pPr>
    </w:p>
    <w:p w14:paraId="16D19884" w14:textId="77777777" w:rsidR="007C77B3" w:rsidRPr="009244FC" w:rsidRDefault="007C77B3" w:rsidP="007C77B3">
      <w:pPr>
        <w:spacing w:after="0" w:line="240" w:lineRule="auto"/>
        <w:ind w:firstLine="709"/>
        <w:jc w:val="both"/>
        <w:rPr>
          <w:rFonts w:ascii="Times New Roman" w:eastAsiaTheme="minorHAnsi" w:hAnsi="Times New Roman" w:cs="Times New Roman"/>
          <w:color w:val="000000"/>
          <w:kern w:val="0"/>
          <w:sz w:val="24"/>
          <w:szCs w:val="24"/>
          <w14:ligatures w14:val="none"/>
        </w:rPr>
      </w:pPr>
      <w:r w:rsidRPr="009244FC">
        <w:rPr>
          <w:rFonts w:ascii="Times New Roman" w:eastAsiaTheme="minorHAnsi" w:hAnsi="Times New Roman" w:cs="Times New Roman"/>
          <w:kern w:val="0"/>
          <w:sz w:val="24"/>
          <w:szCs w:val="24"/>
          <w14:ligatures w14:val="none"/>
        </w:rPr>
        <w:t xml:space="preserve">Dobeles novada pašvaldībā (turpmāk – pašvaldība) 2023. gada 13. jūlijā saņemti biedrības “Mācies Augstkalnē", reģistrācijas Nr. 40008291118 (turpmāk – iesniedzējs) iesniegumi, ar lūgumu atbalstīt iesniedzēja dalību </w:t>
      </w:r>
      <w:r w:rsidRPr="009244FC">
        <w:rPr>
          <w:rFonts w:ascii="Times New Roman" w:eastAsiaTheme="minorHAnsi" w:hAnsi="Times New Roman" w:cs="Times New Roman"/>
          <w:color w:val="000000"/>
          <w:kern w:val="0"/>
          <w:sz w:val="24"/>
          <w:szCs w:val="24"/>
          <w14:ligatures w14:val="none"/>
        </w:rPr>
        <w:t xml:space="preserve">ELFLA atklāta  projektu iesniegumu konkursa </w:t>
      </w:r>
      <w:proofErr w:type="spellStart"/>
      <w:r w:rsidRPr="009244FC">
        <w:rPr>
          <w:rFonts w:ascii="Times New Roman" w:eastAsiaTheme="minorHAnsi" w:hAnsi="Times New Roman" w:cs="Times New Roman"/>
          <w:color w:val="000000"/>
          <w:kern w:val="0"/>
          <w:sz w:val="24"/>
          <w:szCs w:val="24"/>
          <w14:ligatures w14:val="none"/>
        </w:rPr>
        <w:t>apakšpasākuma</w:t>
      </w:r>
      <w:proofErr w:type="spellEnd"/>
      <w:r w:rsidRPr="009244FC">
        <w:rPr>
          <w:rFonts w:ascii="Times New Roman" w:eastAsiaTheme="minorHAnsi" w:hAnsi="Times New Roman" w:cs="Times New Roman"/>
          <w:color w:val="000000"/>
          <w:kern w:val="0"/>
          <w:sz w:val="24"/>
          <w:szCs w:val="24"/>
          <w14:ligatures w14:val="none"/>
        </w:rPr>
        <w:t xml:space="preserve"> „Darbības īstenošana saskaņā ar sabiedrības virzītas vietējās attīstības stratēģiju”, aktivitātē „Vietas potenciāla attīstības iniciatīvas” ar projektu „Esi aktīvs!”. Projekta atbalstīšanas gadījumā, sekmīgai tā realizācijai iesniedzējs lūdz pašvaldības atbalstu - </w:t>
      </w:r>
      <w:r w:rsidRPr="009244FC">
        <w:rPr>
          <w:rFonts w:ascii="Times New Roman" w:eastAsiaTheme="minorHAnsi" w:hAnsi="Times New Roman" w:cs="Times New Roman"/>
          <w:kern w:val="0"/>
          <w:sz w:val="24"/>
          <w:szCs w:val="24"/>
          <w14:ligatures w14:val="none"/>
        </w:rPr>
        <w:t xml:space="preserve">sadarbības līguma slēgšanu projekta  “Esi aktīvs!” realizācijai Augstkalnes pagastā un pašvaldības </w:t>
      </w:r>
      <w:r w:rsidRPr="009244FC">
        <w:rPr>
          <w:rFonts w:ascii="Times New Roman" w:eastAsiaTheme="minorHAnsi" w:hAnsi="Times New Roman" w:cs="Times New Roman"/>
          <w:color w:val="000000"/>
          <w:kern w:val="0"/>
          <w:sz w:val="24"/>
          <w:szCs w:val="24"/>
          <w14:ligatures w14:val="none"/>
        </w:rPr>
        <w:t xml:space="preserve">līdzfinansējumu līdz 1000 </w:t>
      </w:r>
      <w:proofErr w:type="spellStart"/>
      <w:r w:rsidRPr="009244FC">
        <w:rPr>
          <w:rFonts w:ascii="Times New Roman" w:eastAsiaTheme="minorHAnsi" w:hAnsi="Times New Roman" w:cs="Times New Roman"/>
          <w:i/>
          <w:color w:val="000000"/>
          <w:kern w:val="0"/>
          <w:sz w:val="24"/>
          <w:szCs w:val="24"/>
          <w14:ligatures w14:val="none"/>
        </w:rPr>
        <w:t>euro</w:t>
      </w:r>
      <w:proofErr w:type="spellEnd"/>
      <w:r w:rsidRPr="009244FC">
        <w:rPr>
          <w:rFonts w:ascii="Times New Roman" w:eastAsiaTheme="minorHAnsi" w:hAnsi="Times New Roman" w:cs="Times New Roman"/>
          <w:color w:val="000000"/>
          <w:kern w:val="0"/>
          <w:sz w:val="24"/>
          <w:szCs w:val="24"/>
          <w14:ligatures w14:val="none"/>
        </w:rPr>
        <w:t xml:space="preserve"> (viens tūkstotis </w:t>
      </w:r>
      <w:proofErr w:type="spellStart"/>
      <w:r w:rsidRPr="009244FC">
        <w:rPr>
          <w:rFonts w:ascii="Times New Roman" w:eastAsiaTheme="minorHAnsi" w:hAnsi="Times New Roman" w:cs="Times New Roman"/>
          <w:i/>
          <w:color w:val="000000"/>
          <w:kern w:val="0"/>
          <w:sz w:val="24"/>
          <w:szCs w:val="24"/>
          <w14:ligatures w14:val="none"/>
        </w:rPr>
        <w:t>euro</w:t>
      </w:r>
      <w:proofErr w:type="spellEnd"/>
      <w:r w:rsidRPr="009244FC">
        <w:rPr>
          <w:rFonts w:ascii="Times New Roman" w:eastAsiaTheme="minorHAnsi" w:hAnsi="Times New Roman" w:cs="Times New Roman"/>
          <w:color w:val="000000"/>
          <w:kern w:val="0"/>
          <w:sz w:val="24"/>
          <w:szCs w:val="24"/>
          <w14:ligatures w14:val="none"/>
        </w:rPr>
        <w:t>) apmērā.</w:t>
      </w:r>
    </w:p>
    <w:p w14:paraId="01D4CBC9" w14:textId="77777777" w:rsidR="007C77B3" w:rsidRPr="009244FC" w:rsidRDefault="007C77B3" w:rsidP="007C77B3">
      <w:pPr>
        <w:spacing w:after="0"/>
        <w:jc w:val="both"/>
        <w:rPr>
          <w:rFonts w:ascii="Times New Roman" w:eastAsiaTheme="minorHAnsi" w:hAnsi="Times New Roman" w:cs="Times New Roman"/>
          <w:kern w:val="0"/>
          <w:sz w:val="24"/>
          <w:szCs w:val="24"/>
          <w14:ligatures w14:val="none"/>
        </w:rPr>
      </w:pPr>
      <w:r w:rsidRPr="009244FC">
        <w:rPr>
          <w:rFonts w:ascii="Times New Roman" w:eastAsiaTheme="minorHAnsi" w:hAnsi="Times New Roman" w:cs="Times New Roman"/>
          <w:kern w:val="0"/>
          <w:sz w:val="24"/>
          <w:szCs w:val="24"/>
          <w14:ligatures w14:val="none"/>
        </w:rPr>
        <w:tab/>
        <w:t xml:space="preserve">Izskatot iesniedzēja iesniegumu, Dobeles novada dome konstatē: </w:t>
      </w:r>
    </w:p>
    <w:p w14:paraId="5B9A8A9A" w14:textId="77777777" w:rsidR="007C77B3" w:rsidRPr="009244FC" w:rsidRDefault="007C77B3" w:rsidP="007C77B3">
      <w:pPr>
        <w:spacing w:after="0" w:line="240" w:lineRule="auto"/>
        <w:ind w:firstLine="709"/>
        <w:jc w:val="both"/>
        <w:rPr>
          <w:rFonts w:ascii="Times New Roman" w:eastAsiaTheme="minorHAnsi" w:hAnsi="Times New Roman" w:cs="Times New Roman"/>
          <w:kern w:val="0"/>
          <w:sz w:val="24"/>
          <w:szCs w:val="24"/>
          <w14:ligatures w14:val="none"/>
        </w:rPr>
      </w:pPr>
      <w:r w:rsidRPr="009244FC">
        <w:rPr>
          <w:rFonts w:ascii="Times New Roman" w:eastAsiaTheme="minorHAnsi" w:hAnsi="Times New Roman" w:cs="Times New Roman"/>
          <w:kern w:val="0"/>
          <w:sz w:val="24"/>
          <w:szCs w:val="24"/>
          <w14:ligatures w14:val="none"/>
        </w:rPr>
        <w:t xml:space="preserve">Iesniegumā par sadarbības līguma slēgšanu iesniedzējs norādījis, ka plāno iesniegt projektu </w:t>
      </w:r>
      <w:proofErr w:type="spellStart"/>
      <w:r w:rsidRPr="009244FC">
        <w:rPr>
          <w:rFonts w:ascii="Times New Roman" w:eastAsiaTheme="minorHAnsi" w:hAnsi="Times New Roman" w:cs="Times New Roman"/>
          <w:kern w:val="0"/>
          <w:sz w:val="24"/>
          <w:szCs w:val="24"/>
          <w14:ligatures w14:val="none"/>
        </w:rPr>
        <w:t>Leader</w:t>
      </w:r>
      <w:proofErr w:type="spellEnd"/>
      <w:r w:rsidRPr="009244FC">
        <w:rPr>
          <w:rFonts w:ascii="Times New Roman" w:eastAsiaTheme="minorHAnsi" w:hAnsi="Times New Roman" w:cs="Times New Roman"/>
          <w:kern w:val="0"/>
          <w:sz w:val="24"/>
          <w:szCs w:val="24"/>
          <w14:ligatures w14:val="none"/>
        </w:rPr>
        <w:t xml:space="preserve"> projektu konkursa 8.kārtas Rīcībā Nr.3 “Atbalsts sabiedrisko aktivitāšu dažādošanai teritorijas iedzīvotājiem”, kas atvērta no 14.07.2023. – 14.08.2023 (turpmāk – projekts). Projekta rezultātā plānots iegādāties un uzstādīt uz pašvaldībai piederošas zemes vienības “Zvaniņi” 190 </w:t>
      </w:r>
      <w:proofErr w:type="spellStart"/>
      <w:r w:rsidRPr="009244FC">
        <w:rPr>
          <w:rFonts w:ascii="Times New Roman" w:eastAsiaTheme="minorHAnsi" w:hAnsi="Times New Roman" w:cs="Times New Roman"/>
          <w:kern w:val="0"/>
          <w:sz w:val="24"/>
          <w:szCs w:val="24"/>
          <w14:ligatures w14:val="none"/>
        </w:rPr>
        <w:t>kv.m</w:t>
      </w:r>
      <w:proofErr w:type="spellEnd"/>
      <w:r w:rsidRPr="009244FC">
        <w:rPr>
          <w:rFonts w:ascii="Times New Roman" w:eastAsiaTheme="minorHAnsi" w:hAnsi="Times New Roman" w:cs="Times New Roman"/>
          <w:kern w:val="0"/>
          <w:sz w:val="24"/>
          <w:szCs w:val="24"/>
          <w14:ligatures w14:val="none"/>
        </w:rPr>
        <w:t xml:space="preserve">. platībā (kadastra Nr. 4644 005 0432) āra aktivitāšu laukuma elementus.  </w:t>
      </w:r>
    </w:p>
    <w:p w14:paraId="52C412B5" w14:textId="77777777" w:rsidR="007C77B3" w:rsidRPr="009244FC" w:rsidRDefault="007C77B3" w:rsidP="007C77B3">
      <w:pPr>
        <w:spacing w:after="0"/>
        <w:ind w:firstLine="709"/>
        <w:jc w:val="both"/>
        <w:rPr>
          <w:rFonts w:ascii="Times New Roman" w:eastAsiaTheme="minorHAnsi" w:hAnsi="Times New Roman" w:cs="Times New Roman"/>
          <w:kern w:val="3"/>
          <w:sz w:val="24"/>
          <w:szCs w:val="24"/>
          <w14:ligatures w14:val="none"/>
        </w:rPr>
      </w:pPr>
      <w:r w:rsidRPr="009244FC">
        <w:rPr>
          <w:rFonts w:ascii="Times New Roman" w:eastAsiaTheme="minorHAnsi" w:hAnsi="Times New Roman" w:cs="Times New Roman"/>
          <w:iCs/>
          <w:kern w:val="3"/>
          <w:sz w:val="24"/>
          <w:szCs w:val="24"/>
          <w14:ligatures w14:val="none"/>
        </w:rPr>
        <w:t>Projekta mērķis ir izveidot publiski pieejamu brīvā laika un aktīvās atpūtas infrastruktūru bērniem Augstkalnes pagastā, Dobeles novadā, pilnveidojot saturīga brīvā laika pavadīšanu un nodarbošanos ar āra fiziskām aktivitātēm.</w:t>
      </w:r>
    </w:p>
    <w:p w14:paraId="470E95A7" w14:textId="77777777" w:rsidR="007C77B3" w:rsidRPr="009244FC" w:rsidRDefault="007C77B3" w:rsidP="007C77B3">
      <w:pPr>
        <w:spacing w:after="0"/>
        <w:ind w:firstLine="709"/>
        <w:jc w:val="both"/>
        <w:rPr>
          <w:rFonts w:ascii="Times New Roman" w:eastAsiaTheme="minorHAnsi" w:hAnsi="Times New Roman" w:cs="Times New Roman"/>
          <w:color w:val="000000"/>
          <w:kern w:val="0"/>
          <w:sz w:val="24"/>
          <w:szCs w:val="24"/>
          <w14:ligatures w14:val="none"/>
        </w:rPr>
      </w:pPr>
      <w:r w:rsidRPr="009244FC">
        <w:rPr>
          <w:rFonts w:ascii="Times New Roman" w:eastAsiaTheme="minorHAnsi" w:hAnsi="Times New Roman" w:cs="Times New Roman"/>
          <w:iCs/>
          <w:kern w:val="3"/>
          <w:sz w:val="24"/>
          <w:szCs w:val="24"/>
          <w14:ligatures w14:val="none"/>
        </w:rPr>
        <w:t xml:space="preserve"> </w:t>
      </w:r>
      <w:r w:rsidRPr="009244FC">
        <w:rPr>
          <w:rFonts w:ascii="Times New Roman" w:eastAsiaTheme="minorHAnsi" w:hAnsi="Times New Roman" w:cs="Times New Roman"/>
          <w:color w:val="000000"/>
          <w:kern w:val="0"/>
          <w:sz w:val="24"/>
          <w:szCs w:val="24"/>
          <w14:ligatures w14:val="none"/>
        </w:rPr>
        <w:t xml:space="preserve">Projekta īstenošanas laiks – 2024. gada janvāris līdz 2024. gada oktobrim. Kopējās projekta izmaksas – līdz 10 000 </w:t>
      </w:r>
      <w:proofErr w:type="spellStart"/>
      <w:r w:rsidRPr="009244FC">
        <w:rPr>
          <w:rFonts w:ascii="Times New Roman" w:eastAsiaTheme="minorHAnsi" w:hAnsi="Times New Roman" w:cs="Times New Roman"/>
          <w:i/>
          <w:color w:val="000000"/>
          <w:kern w:val="0"/>
          <w:sz w:val="24"/>
          <w:szCs w:val="24"/>
          <w14:ligatures w14:val="none"/>
        </w:rPr>
        <w:t>euro</w:t>
      </w:r>
      <w:proofErr w:type="spellEnd"/>
      <w:r w:rsidRPr="009244FC">
        <w:rPr>
          <w:rFonts w:ascii="Times New Roman" w:eastAsiaTheme="minorHAnsi" w:hAnsi="Times New Roman" w:cs="Times New Roman"/>
          <w:color w:val="000000"/>
          <w:kern w:val="0"/>
          <w:sz w:val="24"/>
          <w:szCs w:val="24"/>
          <w14:ligatures w14:val="none"/>
        </w:rPr>
        <w:t xml:space="preserve"> (desmit tūkstoši </w:t>
      </w:r>
      <w:proofErr w:type="spellStart"/>
      <w:r w:rsidRPr="009244FC">
        <w:rPr>
          <w:rFonts w:ascii="Times New Roman" w:eastAsiaTheme="minorHAnsi" w:hAnsi="Times New Roman" w:cs="Times New Roman"/>
          <w:i/>
          <w:color w:val="000000"/>
          <w:kern w:val="0"/>
          <w:sz w:val="24"/>
          <w:szCs w:val="24"/>
          <w14:ligatures w14:val="none"/>
        </w:rPr>
        <w:t>euro</w:t>
      </w:r>
      <w:proofErr w:type="spellEnd"/>
      <w:r w:rsidRPr="009244FC">
        <w:rPr>
          <w:rFonts w:ascii="Times New Roman" w:eastAsiaTheme="minorHAnsi" w:hAnsi="Times New Roman" w:cs="Times New Roman"/>
          <w:color w:val="000000"/>
          <w:kern w:val="0"/>
          <w:sz w:val="24"/>
          <w:szCs w:val="24"/>
          <w14:ligatures w14:val="none"/>
        </w:rPr>
        <w:t xml:space="preserve">), no kurām 90% veido publiskais finansējums un 10% - privātais finansējums. </w:t>
      </w:r>
    </w:p>
    <w:p w14:paraId="158FF0BA" w14:textId="77777777" w:rsidR="007C77B3" w:rsidRPr="009244FC" w:rsidRDefault="007C77B3" w:rsidP="007C77B3">
      <w:pPr>
        <w:spacing w:after="0"/>
        <w:ind w:firstLine="720"/>
        <w:jc w:val="both"/>
        <w:rPr>
          <w:rFonts w:ascii="Times New Roman" w:eastAsiaTheme="minorHAnsi" w:hAnsi="Times New Roman" w:cs="Times New Roman"/>
          <w:kern w:val="0"/>
          <w:sz w:val="24"/>
          <w:szCs w:val="24"/>
          <w14:ligatures w14:val="none"/>
        </w:rPr>
      </w:pPr>
      <w:r w:rsidRPr="009244FC">
        <w:rPr>
          <w:rFonts w:ascii="Times New Roman" w:eastAsiaTheme="minorHAnsi" w:hAnsi="Times New Roman" w:cs="Times New Roman"/>
          <w:kern w:val="0"/>
          <w:sz w:val="24"/>
          <w:szCs w:val="24"/>
          <w14:ligatures w14:val="none"/>
        </w:rPr>
        <w:t xml:space="preserve">Ar Pašvaldības līdzfinansējuma piešķiršanas komisijas 2023. gada 17. jūlija lēmumu  (protokols Nr.3) nolemts pēc Lauku atbalsta dienesta lēmuma par projekta apstiprināšanu saņemšanas, piešķirt iesniedzējam </w:t>
      </w:r>
      <w:r w:rsidRPr="009244FC">
        <w:rPr>
          <w:rFonts w:ascii="Times New Roman" w:eastAsiaTheme="minorHAnsi" w:hAnsi="Times New Roman" w:cs="Times New Roman"/>
          <w:color w:val="000000"/>
          <w:kern w:val="0"/>
          <w:sz w:val="24"/>
          <w:szCs w:val="24"/>
          <w14:ligatures w14:val="none"/>
        </w:rPr>
        <w:t xml:space="preserve">līdzfinansējumu 1000 </w:t>
      </w:r>
      <w:proofErr w:type="spellStart"/>
      <w:r w:rsidRPr="009244FC">
        <w:rPr>
          <w:rFonts w:ascii="Times New Roman" w:eastAsiaTheme="minorHAnsi" w:hAnsi="Times New Roman" w:cs="Times New Roman"/>
          <w:i/>
          <w:color w:val="000000"/>
          <w:kern w:val="0"/>
          <w:sz w:val="24"/>
          <w:szCs w:val="24"/>
          <w14:ligatures w14:val="none"/>
        </w:rPr>
        <w:t>euro</w:t>
      </w:r>
      <w:proofErr w:type="spellEnd"/>
      <w:r w:rsidRPr="009244FC">
        <w:rPr>
          <w:rFonts w:ascii="Times New Roman" w:eastAsiaTheme="minorHAnsi" w:hAnsi="Times New Roman" w:cs="Times New Roman"/>
          <w:color w:val="000000"/>
          <w:kern w:val="0"/>
          <w:sz w:val="24"/>
          <w:szCs w:val="24"/>
          <w14:ligatures w14:val="none"/>
        </w:rPr>
        <w:t xml:space="preserve"> (viens tūkstotis </w:t>
      </w:r>
      <w:proofErr w:type="spellStart"/>
      <w:r w:rsidRPr="009244FC">
        <w:rPr>
          <w:rFonts w:ascii="Times New Roman" w:eastAsiaTheme="minorHAnsi" w:hAnsi="Times New Roman" w:cs="Times New Roman"/>
          <w:i/>
          <w:color w:val="000000"/>
          <w:kern w:val="0"/>
          <w:sz w:val="24"/>
          <w:szCs w:val="24"/>
          <w14:ligatures w14:val="none"/>
        </w:rPr>
        <w:t>euro</w:t>
      </w:r>
      <w:proofErr w:type="spellEnd"/>
      <w:r w:rsidRPr="009244FC">
        <w:rPr>
          <w:rFonts w:ascii="Times New Roman" w:eastAsiaTheme="minorHAnsi" w:hAnsi="Times New Roman" w:cs="Times New Roman"/>
          <w:color w:val="000000"/>
          <w:kern w:val="0"/>
          <w:sz w:val="24"/>
          <w:szCs w:val="24"/>
          <w14:ligatures w14:val="none"/>
        </w:rPr>
        <w:t xml:space="preserve">) apmērā </w:t>
      </w:r>
      <w:r w:rsidRPr="009244FC">
        <w:rPr>
          <w:rFonts w:ascii="Times New Roman" w:eastAsiaTheme="minorHAnsi" w:hAnsi="Times New Roman" w:cs="Times New Roman"/>
          <w:kern w:val="0"/>
          <w:sz w:val="24"/>
          <w:szCs w:val="24"/>
          <w14:ligatures w14:val="none"/>
        </w:rPr>
        <w:t>projekta  “Esi aktīvs!” īstenošanai</w:t>
      </w:r>
    </w:p>
    <w:p w14:paraId="4E12C6DE" w14:textId="77777777" w:rsidR="007C77B3" w:rsidRPr="009244FC" w:rsidRDefault="007C77B3" w:rsidP="007C77B3">
      <w:pPr>
        <w:spacing w:after="0"/>
        <w:ind w:firstLine="720"/>
        <w:jc w:val="both"/>
        <w:rPr>
          <w:rFonts w:ascii="Times New Roman" w:eastAsiaTheme="minorHAnsi" w:hAnsi="Times New Roman" w:cs="Times New Roman"/>
          <w:kern w:val="0"/>
          <w:sz w:val="24"/>
          <w:szCs w:val="24"/>
          <w14:ligatures w14:val="none"/>
        </w:rPr>
      </w:pPr>
      <w:r w:rsidRPr="009244FC">
        <w:rPr>
          <w:rFonts w:ascii="Times New Roman" w:eastAsiaTheme="minorHAnsi" w:hAnsi="Times New Roman" w:cs="Times New Roman"/>
          <w:kern w:val="0"/>
          <w:sz w:val="24"/>
          <w:szCs w:val="24"/>
          <w14:ligatures w14:val="none"/>
        </w:rPr>
        <w:t>Zemgales rajona tiesas Augstkalnes pagasta zemesgrāmatas nodalījumā Nr. 100000069881 ierakstīts nekustamais īpašums “Zvaniņi”, Augstkalne, Augstkalnes pagasts, Dobeles novads, kadastra numurs 4644 005 0432 (turpmāk – Nekustamais īpašums), kura sastāvā atrodas zemes gabals ar kadastra apzīmējumu 4644 005 0432 un kopējo platību 0.909 ha. Īpašuma tiesības uz nekustamo īpašumu zemesgrāmatā nostiprinātas pašvaldībai.</w:t>
      </w:r>
    </w:p>
    <w:p w14:paraId="41640E70" w14:textId="77777777" w:rsidR="007C77B3" w:rsidRPr="009244FC" w:rsidRDefault="007C77B3" w:rsidP="007C77B3">
      <w:pPr>
        <w:spacing w:after="0"/>
        <w:ind w:firstLine="720"/>
        <w:jc w:val="both"/>
        <w:rPr>
          <w:rFonts w:ascii="Times New Roman" w:eastAsiaTheme="minorHAnsi" w:hAnsi="Times New Roman" w:cs="Times New Roman"/>
          <w:kern w:val="0"/>
          <w:sz w:val="24"/>
          <w:szCs w:val="24"/>
          <w14:ligatures w14:val="none"/>
        </w:rPr>
      </w:pPr>
      <w:r w:rsidRPr="009244FC">
        <w:rPr>
          <w:rFonts w:ascii="Times New Roman" w:eastAsiaTheme="minorHAnsi" w:hAnsi="Times New Roman" w:cs="Times New Roman"/>
          <w:kern w:val="0"/>
          <w:sz w:val="24"/>
          <w:szCs w:val="24"/>
          <w14:ligatures w14:val="none"/>
        </w:rPr>
        <w:t xml:space="preserve">Saskaņā ar Pašvaldību likuma 4. panta pirmās daļas 6. punktu, pašvaldības autonomā funkcija ir gādāt par iedzīvotāju veselību – īstenot veselīga dzīvesveida veicināšanas pasākumus. </w:t>
      </w:r>
    </w:p>
    <w:p w14:paraId="368AA5B8" w14:textId="77777777" w:rsidR="007C77B3" w:rsidRPr="009244FC" w:rsidRDefault="007C77B3" w:rsidP="007C77B3">
      <w:pPr>
        <w:spacing w:after="0" w:line="240" w:lineRule="auto"/>
        <w:ind w:firstLine="720"/>
        <w:jc w:val="both"/>
        <w:rPr>
          <w:rFonts w:ascii="Times New Roman" w:eastAsia="Times New Roman" w:hAnsi="Times New Roman" w:cs="Times New Roman"/>
          <w:kern w:val="0"/>
          <w:sz w:val="24"/>
          <w:szCs w:val="24"/>
          <w:lang w:eastAsia="en-GB"/>
          <w14:ligatures w14:val="none"/>
        </w:rPr>
      </w:pPr>
      <w:r w:rsidRPr="009244FC">
        <w:rPr>
          <w:rFonts w:ascii="Times New Roman" w:eastAsiaTheme="minorHAnsi" w:hAnsi="Times New Roman" w:cs="Times New Roman"/>
          <w:kern w:val="0"/>
          <w:sz w:val="24"/>
          <w:szCs w:val="24"/>
          <w14:ligatures w14:val="none"/>
        </w:rPr>
        <w:t xml:space="preserve">Ņemot vērā, ka </w:t>
      </w:r>
      <w:r w:rsidRPr="009244FC">
        <w:rPr>
          <w:rFonts w:ascii="Times New Roman" w:eastAsiaTheme="minorHAnsi" w:hAnsi="Times New Roman" w:cs="Times New Roman"/>
          <w:kern w:val="3"/>
          <w:sz w:val="24"/>
          <w:szCs w:val="24"/>
          <w14:ligatures w14:val="none"/>
        </w:rPr>
        <w:t>šobrīd Augstkalnes pagastā nav publiski pieejamu laukumu ar āra aktivitātēm atbilstošiem elementiem bērniem vecumā no 2 līdz 10 gadiem, kā arī to, ka</w:t>
      </w:r>
      <w:r w:rsidRPr="009244FC">
        <w:rPr>
          <w:rFonts w:ascii="Times New Roman" w:eastAsiaTheme="minorHAnsi" w:hAnsi="Times New Roman" w:cs="Times New Roman"/>
          <w:kern w:val="0"/>
          <w:sz w:val="24"/>
          <w:szCs w:val="24"/>
          <w14:ligatures w14:val="none"/>
        </w:rPr>
        <w:t xml:space="preserve"> iesniedzēja projekta ideja atbilst Dobeles lauku partnerības “Sabiedrības virzīta vietējās attīstības stratēģija 2015-2020” noteiktajām rīcībām un Dobeles novada attīstības programmas 2021.-2027. gadam rīcības plānam, a</w:t>
      </w:r>
      <w:r w:rsidRPr="009244FC">
        <w:rPr>
          <w:rFonts w:ascii="Times New Roman" w:eastAsia="Times New Roman" w:hAnsi="Times New Roman" w:cs="Times New Roman"/>
          <w:color w:val="000000"/>
          <w:kern w:val="0"/>
          <w:sz w:val="24"/>
          <w:szCs w:val="24"/>
          <w:lang w:eastAsia="en-GB"/>
          <w14:ligatures w14:val="none"/>
        </w:rPr>
        <w:t xml:space="preserve">r </w:t>
      </w:r>
      <w:r w:rsidRPr="009244FC">
        <w:rPr>
          <w:rFonts w:ascii="Times New Roman" w:eastAsia="Times New Roman" w:hAnsi="Times New Roman" w:cs="Times New Roman"/>
          <w:color w:val="000000"/>
          <w:kern w:val="0"/>
          <w:sz w:val="24"/>
          <w:szCs w:val="24"/>
          <w:lang w:eastAsia="en-GB"/>
          <w14:ligatures w14:val="none"/>
        </w:rPr>
        <w:lastRenderedPageBreak/>
        <w:t>mērķi atbalstīt  un veicināt veselīgu dzīvesveidu un sadarboties novada bērnu un jauniešu iesaistīšanā veselīgā brīvā laika pavadīšanā, starp pašvaldību un iesniedzēju slēdzams sadarbības līgums par kopēju projekta īstenošanu, i</w:t>
      </w:r>
      <w:r w:rsidRPr="009244FC">
        <w:rPr>
          <w:rFonts w:ascii="Times New Roman" w:eastAsiaTheme="minorHAnsi" w:hAnsi="Times New Roman" w:cs="Times New Roman"/>
          <w:bCs/>
          <w:kern w:val="0"/>
          <w:sz w:val="24"/>
          <w:szCs w:val="24"/>
          <w14:ligatures w14:val="none"/>
        </w:rPr>
        <w:t>zveidojot publiski pieejamu brīvā laika un aktīvās atpūtas infrastruktūru bērniem</w:t>
      </w:r>
      <w:r w:rsidRPr="009244FC">
        <w:rPr>
          <w:rFonts w:ascii="Times New Roman" w:eastAsiaTheme="minorHAnsi" w:hAnsi="Times New Roman" w:cs="Times New Roman"/>
          <w:kern w:val="0"/>
          <w:sz w:val="24"/>
          <w:szCs w:val="24"/>
          <w14:ligatures w14:val="none"/>
        </w:rPr>
        <w:t>. Sadarbības</w:t>
      </w:r>
      <w:r w:rsidRPr="009244FC">
        <w:rPr>
          <w:rFonts w:ascii="Times New Roman" w:eastAsia="Times New Roman" w:hAnsi="Times New Roman" w:cs="Times New Roman"/>
          <w:color w:val="000000"/>
          <w:kern w:val="0"/>
          <w:sz w:val="24"/>
          <w:szCs w:val="24"/>
          <w:lang w:eastAsia="en-GB"/>
          <w14:ligatures w14:val="none"/>
        </w:rPr>
        <w:t xml:space="preserve"> ietvaros pašvaldība projekta īstenošanai nodrošina iesniedzējam </w:t>
      </w:r>
      <w:r w:rsidRPr="009244FC">
        <w:rPr>
          <w:rFonts w:ascii="Times New Roman" w:eastAsiaTheme="minorHAnsi" w:hAnsi="Times New Roman" w:cs="Times New Roman"/>
          <w:kern w:val="0"/>
          <w:sz w:val="24"/>
          <w:szCs w:val="24"/>
          <w14:ligatures w14:val="none"/>
        </w:rPr>
        <w:t>Nekustamā īpašuma daļu 190 m</w:t>
      </w:r>
      <w:r w:rsidRPr="009244FC">
        <w:rPr>
          <w:rFonts w:ascii="Times New Roman" w:eastAsiaTheme="minorHAnsi" w:hAnsi="Times New Roman" w:cs="Times New Roman"/>
          <w:kern w:val="0"/>
          <w:sz w:val="24"/>
          <w:szCs w:val="24"/>
          <w:vertAlign w:val="superscript"/>
          <w14:ligatures w14:val="none"/>
        </w:rPr>
        <w:t>2</w:t>
      </w:r>
      <w:r w:rsidRPr="009244FC">
        <w:rPr>
          <w:rFonts w:ascii="Times New Roman" w:eastAsiaTheme="minorHAnsi" w:hAnsi="Times New Roman" w:cs="Times New Roman"/>
          <w:kern w:val="0"/>
          <w:sz w:val="24"/>
          <w:szCs w:val="24"/>
          <w14:ligatures w14:val="none"/>
        </w:rPr>
        <w:t xml:space="preserve"> platībā, savukārt iesniedzējs projekta ietvaros iegādājas un uz pašvaldībai piederošās zemes uzstāda  āra aktivitāšu laukuma elementus. </w:t>
      </w:r>
      <w:r w:rsidRPr="009244FC">
        <w:rPr>
          <w:rFonts w:ascii="Times New Roman" w:eastAsia="Times New Roman" w:hAnsi="Times New Roman" w:cs="Times New Roman"/>
          <w:kern w:val="0"/>
          <w:sz w:val="24"/>
          <w:szCs w:val="24"/>
          <w:lang w:eastAsia="en-GB"/>
          <w14:ligatures w14:val="none"/>
        </w:rPr>
        <w:t>Sadarbības līgums slēdzams uz projekta īstenošanas (</w:t>
      </w:r>
      <w:r w:rsidRPr="009244FC">
        <w:rPr>
          <w:rFonts w:ascii="Times New Roman" w:eastAsiaTheme="minorHAnsi" w:hAnsi="Times New Roman" w:cs="Times New Roman"/>
          <w:color w:val="000000"/>
          <w:kern w:val="0"/>
          <w:sz w:val="24"/>
          <w:szCs w:val="24"/>
          <w14:ligatures w14:val="none"/>
        </w:rPr>
        <w:t>līdz 2024. gada oktobrim)</w:t>
      </w:r>
      <w:r w:rsidRPr="009244FC">
        <w:rPr>
          <w:rFonts w:ascii="Times New Roman" w:eastAsia="Times New Roman" w:hAnsi="Times New Roman" w:cs="Times New Roman"/>
          <w:kern w:val="0"/>
          <w:sz w:val="24"/>
          <w:szCs w:val="24"/>
          <w:lang w:eastAsia="en-GB"/>
          <w14:ligatures w14:val="none"/>
        </w:rPr>
        <w:t xml:space="preserve"> un 5 gadu </w:t>
      </w:r>
      <w:proofErr w:type="spellStart"/>
      <w:r w:rsidRPr="009244FC">
        <w:rPr>
          <w:rFonts w:ascii="Times New Roman" w:eastAsia="Times New Roman" w:hAnsi="Times New Roman" w:cs="Times New Roman"/>
          <w:kern w:val="0"/>
          <w:sz w:val="24"/>
          <w:szCs w:val="24"/>
          <w:lang w:eastAsia="en-GB"/>
          <w14:ligatures w14:val="none"/>
        </w:rPr>
        <w:t>pēcuzraudzības</w:t>
      </w:r>
      <w:proofErr w:type="spellEnd"/>
      <w:r w:rsidRPr="009244FC">
        <w:rPr>
          <w:rFonts w:ascii="Times New Roman" w:eastAsia="Times New Roman" w:hAnsi="Times New Roman" w:cs="Times New Roman"/>
          <w:kern w:val="0"/>
          <w:sz w:val="24"/>
          <w:szCs w:val="24"/>
          <w:lang w:eastAsia="en-GB"/>
          <w14:ligatures w14:val="none"/>
        </w:rPr>
        <w:t xml:space="preserve"> periodu. </w:t>
      </w:r>
    </w:p>
    <w:p w14:paraId="43AA4750" w14:textId="1D7870A4" w:rsidR="007C77B3" w:rsidRPr="009244FC" w:rsidRDefault="007C77B3" w:rsidP="007356C2">
      <w:pPr>
        <w:ind w:firstLine="709"/>
        <w:contextualSpacing/>
        <w:jc w:val="both"/>
        <w:rPr>
          <w:rFonts w:ascii="Times New Roman" w:eastAsiaTheme="minorHAnsi" w:hAnsi="Times New Roman" w:cs="Times New Roman"/>
          <w:kern w:val="0"/>
          <w:sz w:val="24"/>
          <w:szCs w:val="24"/>
          <w:lang w:eastAsia="lv-LV"/>
          <w14:ligatures w14:val="none"/>
        </w:rPr>
      </w:pPr>
      <w:r w:rsidRPr="009244FC">
        <w:rPr>
          <w:rFonts w:ascii="Times New Roman" w:eastAsiaTheme="minorHAnsi" w:hAnsi="Times New Roman" w:cs="Times New Roman"/>
          <w:color w:val="000000"/>
          <w:kern w:val="0"/>
          <w:sz w:val="24"/>
          <w:szCs w:val="24"/>
          <w14:ligatures w14:val="none"/>
        </w:rPr>
        <w:t xml:space="preserve">Pamatojoties uz iepriekš minēto, saskaņā ar Pašvaldību likuma 4.panta pirmās daļas 6.punktu, 10.panta pirmo daļu, </w:t>
      </w:r>
      <w:r w:rsidRPr="009244FC">
        <w:rPr>
          <w:rFonts w:ascii="Times New Roman" w:eastAsiaTheme="minorHAnsi" w:hAnsi="Times New Roman" w:cs="Times New Roman"/>
          <w:kern w:val="0"/>
          <w:sz w:val="24"/>
          <w:szCs w:val="24"/>
          <w14:ligatures w14:val="none"/>
        </w:rPr>
        <w:t xml:space="preserve">atklāti balsojot: </w:t>
      </w:r>
      <w:r w:rsidR="009244FC" w:rsidRPr="009244FC">
        <w:rPr>
          <w:rFonts w:ascii="Times New Roman" w:eastAsia="Times New Roman" w:hAnsi="Times New Roman" w:cs="Times New Roman"/>
          <w:kern w:val="0"/>
          <w:sz w:val="24"/>
          <w:szCs w:val="24"/>
          <w:lang w:eastAsia="lv-LV"/>
          <w14:ligatures w14:val="none"/>
        </w:rPr>
        <w:t xml:space="preserve">PAR - 14 </w:t>
      </w:r>
      <w:r w:rsidR="009244FC" w:rsidRPr="009244FC">
        <w:rPr>
          <w:rFonts w:ascii="Times New Roman" w:hAnsi="Times New Roman" w:cs="Times New Roman"/>
          <w:kern w:val="0"/>
          <w:sz w:val="24"/>
          <w:szCs w:val="24"/>
          <w14:ligatures w14:val="none"/>
        </w:rPr>
        <w:t xml:space="preserve">(Ģirts </w:t>
      </w:r>
      <w:proofErr w:type="spellStart"/>
      <w:r w:rsidR="009244FC" w:rsidRPr="009244FC">
        <w:rPr>
          <w:rFonts w:ascii="Times New Roman" w:hAnsi="Times New Roman" w:cs="Times New Roman"/>
          <w:kern w:val="0"/>
          <w:sz w:val="24"/>
          <w:szCs w:val="24"/>
          <w14:ligatures w14:val="none"/>
        </w:rPr>
        <w:t>Ante</w:t>
      </w:r>
      <w:proofErr w:type="spellEnd"/>
      <w:r w:rsidR="009244FC" w:rsidRPr="009244FC">
        <w:rPr>
          <w:rFonts w:ascii="Times New Roman" w:hAnsi="Times New Roman" w:cs="Times New Roman"/>
          <w:kern w:val="0"/>
          <w:sz w:val="24"/>
          <w:szCs w:val="24"/>
          <w14:ligatures w14:val="none"/>
        </w:rPr>
        <w:t xml:space="preserve">, </w:t>
      </w:r>
      <w:r w:rsidR="009244FC" w:rsidRPr="009244FC">
        <w:rPr>
          <w:rFonts w:ascii="Times New Roman" w:hAnsi="Times New Roman" w:cs="Times New Roman"/>
          <w:bCs/>
          <w:kern w:val="0"/>
          <w:sz w:val="24"/>
          <w:szCs w:val="24"/>
          <w:lang w:eastAsia="et-EE"/>
          <w14:ligatures w14:val="none"/>
        </w:rPr>
        <w:t xml:space="preserve">Māris Feldmanis, Ivars </w:t>
      </w:r>
      <w:proofErr w:type="spellStart"/>
      <w:r w:rsidR="009244FC" w:rsidRPr="009244FC">
        <w:rPr>
          <w:rFonts w:ascii="Times New Roman" w:hAnsi="Times New Roman" w:cs="Times New Roman"/>
          <w:bCs/>
          <w:kern w:val="0"/>
          <w:sz w:val="24"/>
          <w:szCs w:val="24"/>
          <w:lang w:eastAsia="et-EE"/>
          <w14:ligatures w14:val="none"/>
        </w:rPr>
        <w:t>Gorskis</w:t>
      </w:r>
      <w:proofErr w:type="spellEnd"/>
      <w:r w:rsidR="009244FC" w:rsidRPr="009244FC">
        <w:rPr>
          <w:rFonts w:ascii="Times New Roman" w:hAnsi="Times New Roman" w:cs="Times New Roman"/>
          <w:bCs/>
          <w:kern w:val="0"/>
          <w:sz w:val="24"/>
          <w:szCs w:val="24"/>
          <w:lang w:eastAsia="et-EE"/>
          <w14:ligatures w14:val="none"/>
        </w:rPr>
        <w:t xml:space="preserve">, Gints Kaminskis, Linda </w:t>
      </w:r>
      <w:proofErr w:type="spellStart"/>
      <w:r w:rsidR="009244FC" w:rsidRPr="009244FC">
        <w:rPr>
          <w:rFonts w:ascii="Times New Roman" w:hAnsi="Times New Roman" w:cs="Times New Roman"/>
          <w:bCs/>
          <w:kern w:val="0"/>
          <w:sz w:val="24"/>
          <w:szCs w:val="24"/>
          <w:lang w:eastAsia="et-EE"/>
          <w14:ligatures w14:val="none"/>
        </w:rPr>
        <w:t>Karloviča</w:t>
      </w:r>
      <w:proofErr w:type="spellEnd"/>
      <w:r w:rsidR="009244FC" w:rsidRPr="009244FC">
        <w:rPr>
          <w:rFonts w:ascii="Times New Roman" w:hAnsi="Times New Roman" w:cs="Times New Roman"/>
          <w:bCs/>
          <w:kern w:val="0"/>
          <w:sz w:val="24"/>
          <w:szCs w:val="24"/>
          <w:lang w:eastAsia="et-EE"/>
          <w14:ligatures w14:val="none"/>
        </w:rPr>
        <w:t xml:space="preserve">, Edgars Laimiņš, Sintija </w:t>
      </w:r>
      <w:proofErr w:type="spellStart"/>
      <w:r w:rsidR="009244FC" w:rsidRPr="009244FC">
        <w:rPr>
          <w:rFonts w:ascii="Times New Roman" w:hAnsi="Times New Roman" w:cs="Times New Roman"/>
          <w:bCs/>
          <w:kern w:val="0"/>
          <w:sz w:val="24"/>
          <w:szCs w:val="24"/>
          <w:lang w:eastAsia="et-EE"/>
          <w14:ligatures w14:val="none"/>
        </w:rPr>
        <w:t>Liekniņa</w:t>
      </w:r>
      <w:proofErr w:type="spellEnd"/>
      <w:r w:rsidR="009244FC" w:rsidRPr="009244FC">
        <w:rPr>
          <w:rFonts w:ascii="Times New Roman" w:hAnsi="Times New Roman" w:cs="Times New Roman"/>
          <w:bCs/>
          <w:kern w:val="0"/>
          <w:sz w:val="24"/>
          <w:szCs w:val="24"/>
          <w:lang w:eastAsia="et-EE"/>
          <w14:ligatures w14:val="none"/>
        </w:rPr>
        <w:t xml:space="preserve">, Sanita </w:t>
      </w:r>
      <w:proofErr w:type="spellStart"/>
      <w:r w:rsidR="009244FC" w:rsidRPr="009244FC">
        <w:rPr>
          <w:rFonts w:ascii="Times New Roman" w:hAnsi="Times New Roman" w:cs="Times New Roman"/>
          <w:bCs/>
          <w:kern w:val="0"/>
          <w:sz w:val="24"/>
          <w:szCs w:val="24"/>
          <w:lang w:eastAsia="et-EE"/>
          <w14:ligatures w14:val="none"/>
        </w:rPr>
        <w:t>Olševska</w:t>
      </w:r>
      <w:proofErr w:type="spellEnd"/>
      <w:r w:rsidR="009244FC" w:rsidRPr="009244FC">
        <w:rPr>
          <w:rFonts w:ascii="Times New Roman" w:hAnsi="Times New Roman" w:cs="Times New Roman"/>
          <w:bCs/>
          <w:kern w:val="0"/>
          <w:sz w:val="24"/>
          <w:szCs w:val="24"/>
          <w:lang w:eastAsia="et-EE"/>
          <w14:ligatures w14:val="none"/>
        </w:rPr>
        <w:t xml:space="preserve">, Andris </w:t>
      </w:r>
      <w:proofErr w:type="spellStart"/>
      <w:r w:rsidR="009244FC" w:rsidRPr="009244FC">
        <w:rPr>
          <w:rFonts w:ascii="Times New Roman" w:hAnsi="Times New Roman" w:cs="Times New Roman"/>
          <w:bCs/>
          <w:kern w:val="0"/>
          <w:sz w:val="24"/>
          <w:szCs w:val="24"/>
          <w:lang w:eastAsia="et-EE"/>
          <w14:ligatures w14:val="none"/>
        </w:rPr>
        <w:t>Podvinskis</w:t>
      </w:r>
      <w:proofErr w:type="spellEnd"/>
      <w:r w:rsidR="009244FC" w:rsidRPr="009244FC">
        <w:rPr>
          <w:rFonts w:ascii="Times New Roman" w:hAnsi="Times New Roman" w:cs="Times New Roman"/>
          <w:bCs/>
          <w:kern w:val="0"/>
          <w:sz w:val="24"/>
          <w:szCs w:val="24"/>
          <w:lang w:eastAsia="et-EE"/>
          <w14:ligatures w14:val="none"/>
        </w:rPr>
        <w:t>, Viesturs Reinfelds,</w:t>
      </w:r>
      <w:r w:rsidR="009244FC" w:rsidRPr="009244FC">
        <w:rPr>
          <w:rFonts w:ascii="Times New Roman" w:hAnsi="Times New Roman" w:cs="Times New Roman"/>
          <w:kern w:val="0"/>
          <w:sz w:val="24"/>
          <w:szCs w:val="24"/>
          <w14:ligatures w14:val="none"/>
        </w:rPr>
        <w:t xml:space="preserve"> Dace Reinika, Guntis </w:t>
      </w:r>
      <w:proofErr w:type="spellStart"/>
      <w:r w:rsidR="009244FC" w:rsidRPr="009244FC">
        <w:rPr>
          <w:rFonts w:ascii="Times New Roman" w:hAnsi="Times New Roman" w:cs="Times New Roman"/>
          <w:kern w:val="0"/>
          <w:sz w:val="24"/>
          <w:szCs w:val="24"/>
          <w14:ligatures w14:val="none"/>
        </w:rPr>
        <w:t>Safranovičs</w:t>
      </w:r>
      <w:proofErr w:type="spellEnd"/>
      <w:r w:rsidR="009244FC" w:rsidRPr="009244FC">
        <w:rPr>
          <w:rFonts w:ascii="Times New Roman" w:hAnsi="Times New Roman" w:cs="Times New Roman"/>
          <w:kern w:val="0"/>
          <w:sz w:val="24"/>
          <w:szCs w:val="24"/>
          <w14:ligatures w14:val="none"/>
        </w:rPr>
        <w:t xml:space="preserve">, Andrejs Spridzāns, </w:t>
      </w:r>
      <w:r w:rsidR="009244FC" w:rsidRPr="009244FC">
        <w:rPr>
          <w:rFonts w:ascii="Times New Roman" w:hAnsi="Times New Roman" w:cs="Times New Roman"/>
          <w:bCs/>
          <w:kern w:val="0"/>
          <w:sz w:val="24"/>
          <w:szCs w:val="24"/>
          <w:lang w:eastAsia="et-EE"/>
          <w14:ligatures w14:val="none"/>
        </w:rPr>
        <w:t xml:space="preserve">Indra </w:t>
      </w:r>
      <w:proofErr w:type="spellStart"/>
      <w:r w:rsidR="009244FC" w:rsidRPr="009244FC">
        <w:rPr>
          <w:rFonts w:ascii="Times New Roman" w:hAnsi="Times New Roman" w:cs="Times New Roman"/>
          <w:bCs/>
          <w:kern w:val="0"/>
          <w:sz w:val="24"/>
          <w:szCs w:val="24"/>
          <w:lang w:eastAsia="et-EE"/>
          <w14:ligatures w14:val="none"/>
        </w:rPr>
        <w:t>Špela</w:t>
      </w:r>
      <w:proofErr w:type="spellEnd"/>
      <w:r w:rsidR="009244FC" w:rsidRPr="009244FC">
        <w:rPr>
          <w:rFonts w:ascii="Times New Roman" w:hAnsi="Times New Roman" w:cs="Times New Roman"/>
          <w:bCs/>
          <w:kern w:val="0"/>
          <w:sz w:val="24"/>
          <w:szCs w:val="24"/>
          <w:lang w:eastAsia="et-EE"/>
          <w14:ligatures w14:val="none"/>
        </w:rPr>
        <w:t xml:space="preserve">), </w:t>
      </w:r>
      <w:r w:rsidR="009244FC" w:rsidRPr="009244FC">
        <w:rPr>
          <w:rFonts w:ascii="Times New Roman" w:eastAsia="Times New Roman" w:hAnsi="Times New Roman" w:cs="Times New Roman"/>
          <w:kern w:val="0"/>
          <w:sz w:val="24"/>
          <w:szCs w:val="24"/>
          <w:lang w:eastAsia="lv-LV"/>
          <w14:ligatures w14:val="none"/>
        </w:rPr>
        <w:t xml:space="preserve">PRET - nav, ATTURAS - nav, </w:t>
      </w:r>
      <w:r w:rsidRPr="009244FC">
        <w:rPr>
          <w:rFonts w:ascii="Times New Roman" w:eastAsiaTheme="minorHAnsi" w:hAnsi="Times New Roman" w:cs="Times New Roman"/>
          <w:kern w:val="0"/>
          <w:sz w:val="24"/>
          <w:szCs w:val="24"/>
          <w14:ligatures w14:val="none"/>
        </w:rPr>
        <w:t>Dobeles novada dome NOLEMJ :</w:t>
      </w:r>
    </w:p>
    <w:p w14:paraId="767EAB57" w14:textId="77777777" w:rsidR="007C77B3" w:rsidRPr="009244FC" w:rsidRDefault="007C77B3" w:rsidP="007C77B3">
      <w:pPr>
        <w:spacing w:after="0" w:line="240" w:lineRule="auto"/>
        <w:jc w:val="both"/>
        <w:rPr>
          <w:rFonts w:ascii="Times New Roman" w:eastAsiaTheme="minorHAnsi" w:hAnsi="Times New Roman" w:cs="Times New Roman"/>
          <w:kern w:val="0"/>
          <w:sz w:val="24"/>
          <w:szCs w:val="24"/>
          <w:lang w:eastAsia="lv-LV"/>
          <w14:ligatures w14:val="none"/>
        </w:rPr>
      </w:pPr>
    </w:p>
    <w:p w14:paraId="74802A27" w14:textId="77777777" w:rsidR="007C77B3" w:rsidRPr="009244FC" w:rsidRDefault="007C77B3" w:rsidP="00F44E77">
      <w:pPr>
        <w:numPr>
          <w:ilvl w:val="0"/>
          <w:numId w:val="64"/>
        </w:numPr>
        <w:spacing w:after="0" w:line="240" w:lineRule="auto"/>
        <w:jc w:val="both"/>
        <w:rPr>
          <w:rFonts w:ascii="Times New Roman" w:eastAsiaTheme="minorHAnsi" w:hAnsi="Times New Roman" w:cs="Times New Roman"/>
          <w:kern w:val="0"/>
          <w:sz w:val="24"/>
          <w:szCs w:val="24"/>
          <w:lang w:eastAsia="lv-LV"/>
          <w14:ligatures w14:val="none"/>
        </w:rPr>
      </w:pPr>
      <w:r w:rsidRPr="009244FC">
        <w:rPr>
          <w:rFonts w:ascii="Times New Roman" w:eastAsiaTheme="minorHAnsi" w:hAnsi="Times New Roman" w:cs="Times New Roman"/>
          <w:kern w:val="0"/>
          <w:sz w:val="24"/>
          <w:szCs w:val="24"/>
          <w:lang w:eastAsia="lv-LV"/>
          <w14:ligatures w14:val="none"/>
        </w:rPr>
        <w:t xml:space="preserve">Slēgt sadarbības līgumu ar </w:t>
      </w:r>
      <w:r w:rsidRPr="009244FC">
        <w:rPr>
          <w:rFonts w:ascii="Times New Roman" w:eastAsiaTheme="minorHAnsi" w:hAnsi="Times New Roman" w:cs="Times New Roman"/>
          <w:kern w:val="0"/>
          <w:sz w:val="24"/>
          <w:szCs w:val="24"/>
          <w14:ligatures w14:val="none"/>
        </w:rPr>
        <w:t xml:space="preserve">biedrību “Mācies Augstkalnē", reģistrācijas Nr. 40008291118, </w:t>
      </w:r>
      <w:r w:rsidRPr="009244FC">
        <w:rPr>
          <w:rFonts w:ascii="Times New Roman" w:eastAsiaTheme="minorHAnsi" w:hAnsi="Times New Roman" w:cs="Times New Roman"/>
          <w:bCs/>
          <w:kern w:val="0"/>
          <w:sz w:val="24"/>
          <w:szCs w:val="24"/>
          <w14:ligatures w14:val="none"/>
        </w:rPr>
        <w:t xml:space="preserve">par sadarbību projekta </w:t>
      </w:r>
      <w:r w:rsidRPr="009244FC">
        <w:rPr>
          <w:rFonts w:ascii="Times New Roman" w:eastAsiaTheme="minorHAnsi" w:hAnsi="Times New Roman" w:cs="Times New Roman"/>
          <w:color w:val="000000"/>
          <w:kern w:val="0"/>
          <w:sz w:val="24"/>
          <w:szCs w:val="24"/>
          <w14:ligatures w14:val="none"/>
        </w:rPr>
        <w:t xml:space="preserve">„Esi aktīvs!” </w:t>
      </w:r>
      <w:r w:rsidRPr="009244FC">
        <w:rPr>
          <w:rFonts w:ascii="Times New Roman" w:eastAsiaTheme="minorHAnsi" w:hAnsi="Times New Roman" w:cs="Times New Roman"/>
          <w:bCs/>
          <w:kern w:val="0"/>
          <w:sz w:val="24"/>
          <w:szCs w:val="24"/>
          <w14:ligatures w14:val="none"/>
        </w:rPr>
        <w:t xml:space="preserve">īstenošanā, izveidojot publiski pieejamu brīvā laika un aktīvās atpūtas infrastruktūru bērniem </w:t>
      </w:r>
      <w:r w:rsidRPr="009244FC">
        <w:rPr>
          <w:rFonts w:ascii="Times New Roman" w:eastAsiaTheme="minorHAnsi" w:hAnsi="Times New Roman" w:cs="Times New Roman"/>
          <w:kern w:val="0"/>
          <w:sz w:val="24"/>
          <w:szCs w:val="24"/>
          <w14:ligatures w14:val="none"/>
        </w:rPr>
        <w:t>uz pašvaldībai piederoša zemes gabala “Zvaniņi”, Augstkalne, Augstkalnes pagasts, Dobeles novads, kadastra Nr. 4644 005 0432, daļas 190 m</w:t>
      </w:r>
      <w:r w:rsidRPr="009244FC">
        <w:rPr>
          <w:rFonts w:ascii="Times New Roman" w:eastAsiaTheme="minorHAnsi" w:hAnsi="Times New Roman" w:cs="Times New Roman"/>
          <w:kern w:val="0"/>
          <w:sz w:val="24"/>
          <w:szCs w:val="24"/>
          <w:vertAlign w:val="superscript"/>
          <w14:ligatures w14:val="none"/>
        </w:rPr>
        <w:t>2</w:t>
      </w:r>
      <w:r w:rsidRPr="009244FC">
        <w:rPr>
          <w:rFonts w:ascii="Times New Roman" w:eastAsiaTheme="minorHAnsi" w:hAnsi="Times New Roman" w:cs="Times New Roman"/>
          <w:kern w:val="0"/>
          <w:sz w:val="24"/>
          <w:szCs w:val="24"/>
          <w14:ligatures w14:val="none"/>
        </w:rPr>
        <w:t xml:space="preserve"> platībā, </w:t>
      </w:r>
      <w:r w:rsidRPr="009244FC">
        <w:rPr>
          <w:rFonts w:ascii="Times New Roman" w:eastAsiaTheme="minorHAnsi" w:hAnsi="Times New Roman" w:cs="Times New Roman"/>
          <w:kern w:val="0"/>
          <w:sz w:val="24"/>
          <w:szCs w:val="24"/>
          <w:lang w:eastAsia="lv-LV"/>
          <w14:ligatures w14:val="none"/>
        </w:rPr>
        <w:t xml:space="preserve">atbilstoši lēmumam pievienotajam līguma projektam (pielikumā).  </w:t>
      </w:r>
    </w:p>
    <w:p w14:paraId="73DE1C9E" w14:textId="77777777" w:rsidR="007C77B3" w:rsidRPr="009244FC" w:rsidRDefault="007C77B3" w:rsidP="007C77B3">
      <w:pPr>
        <w:spacing w:after="0" w:line="240" w:lineRule="auto"/>
        <w:ind w:left="689"/>
        <w:jc w:val="both"/>
        <w:rPr>
          <w:rFonts w:ascii="Times New Roman" w:eastAsiaTheme="minorHAnsi" w:hAnsi="Times New Roman" w:cs="Times New Roman"/>
          <w:kern w:val="0"/>
          <w:sz w:val="24"/>
          <w:szCs w:val="24"/>
          <w:lang w:eastAsia="lv-LV"/>
          <w14:ligatures w14:val="none"/>
        </w:rPr>
      </w:pPr>
    </w:p>
    <w:p w14:paraId="2AFCBC61" w14:textId="77777777" w:rsidR="007C77B3" w:rsidRPr="009244FC" w:rsidRDefault="007C77B3" w:rsidP="00F44E77">
      <w:pPr>
        <w:numPr>
          <w:ilvl w:val="0"/>
          <w:numId w:val="64"/>
        </w:numPr>
        <w:spacing w:after="0" w:line="240" w:lineRule="auto"/>
        <w:jc w:val="both"/>
        <w:rPr>
          <w:rFonts w:ascii="Times New Roman" w:eastAsiaTheme="minorHAnsi" w:hAnsi="Times New Roman" w:cs="Times New Roman"/>
          <w:kern w:val="0"/>
          <w:sz w:val="24"/>
          <w:szCs w:val="24"/>
          <w:lang w:eastAsia="lv-LV"/>
          <w14:ligatures w14:val="none"/>
        </w:rPr>
      </w:pPr>
      <w:r w:rsidRPr="009244FC">
        <w:rPr>
          <w:rFonts w:ascii="Times New Roman" w:eastAsiaTheme="minorHAnsi" w:hAnsi="Times New Roman" w:cs="Times New Roman"/>
          <w:kern w:val="0"/>
          <w:sz w:val="24"/>
          <w:szCs w:val="24"/>
          <w:lang w:eastAsia="lv-LV"/>
          <w14:ligatures w14:val="none"/>
        </w:rPr>
        <w:t>Noteikt, ka Sadarbības līgums slēdzams pēc Lauku atbalsta dienesta lēmuma par projekta apstiprināšanu saņemšanas.</w:t>
      </w:r>
    </w:p>
    <w:p w14:paraId="3CD3AD21" w14:textId="77777777" w:rsidR="007C77B3" w:rsidRPr="009244FC" w:rsidRDefault="007C77B3" w:rsidP="007C77B3">
      <w:pPr>
        <w:ind w:left="720"/>
        <w:contextualSpacing/>
        <w:rPr>
          <w:rFonts w:ascii="Times New Roman" w:eastAsiaTheme="minorHAnsi" w:hAnsi="Times New Roman" w:cs="Times New Roman"/>
          <w:kern w:val="0"/>
          <w:sz w:val="24"/>
          <w:szCs w:val="24"/>
          <w:lang w:eastAsia="lv-LV"/>
          <w14:ligatures w14:val="none"/>
        </w:rPr>
      </w:pPr>
    </w:p>
    <w:p w14:paraId="1FA5A74D" w14:textId="77777777" w:rsidR="007C77B3" w:rsidRPr="009244FC" w:rsidRDefault="007C77B3" w:rsidP="00F44E77">
      <w:pPr>
        <w:numPr>
          <w:ilvl w:val="0"/>
          <w:numId w:val="64"/>
        </w:numPr>
        <w:spacing w:after="0" w:line="240" w:lineRule="auto"/>
        <w:jc w:val="both"/>
        <w:rPr>
          <w:rFonts w:ascii="Times New Roman" w:eastAsiaTheme="minorHAnsi" w:hAnsi="Times New Roman" w:cs="Times New Roman"/>
          <w:kern w:val="0"/>
          <w:sz w:val="24"/>
          <w:szCs w:val="24"/>
          <w:lang w:eastAsia="lv-LV"/>
          <w14:ligatures w14:val="none"/>
        </w:rPr>
      </w:pPr>
      <w:r w:rsidRPr="009244FC">
        <w:rPr>
          <w:rFonts w:ascii="Times New Roman" w:eastAsiaTheme="minorHAnsi" w:hAnsi="Times New Roman" w:cs="Times New Roman"/>
          <w:kern w:val="0"/>
          <w:sz w:val="24"/>
          <w:szCs w:val="24"/>
          <w:lang w:eastAsia="lv-LV"/>
          <w14:ligatures w14:val="none"/>
        </w:rPr>
        <w:t xml:space="preserve">Pilnvarot Dobeles novada domes priekšsēdētāju parakstīt </w:t>
      </w:r>
      <w:r w:rsidRPr="009244FC">
        <w:rPr>
          <w:rFonts w:ascii="Times New Roman" w:eastAsiaTheme="minorHAnsi" w:hAnsi="Times New Roman" w:cs="Times New Roman"/>
          <w:kern w:val="0"/>
          <w:sz w:val="24"/>
          <w:szCs w:val="24"/>
          <w14:ligatures w14:val="none"/>
        </w:rPr>
        <w:t>lēmuma 1. punktā minēto līgumu</w:t>
      </w:r>
      <w:r w:rsidRPr="009244FC">
        <w:rPr>
          <w:rFonts w:ascii="Times New Roman" w:eastAsiaTheme="minorHAnsi" w:hAnsi="Times New Roman" w:cs="Times New Roman"/>
          <w:kern w:val="0"/>
          <w:sz w:val="24"/>
          <w:szCs w:val="24"/>
          <w:lang w:eastAsia="lv-LV"/>
          <w14:ligatures w14:val="none"/>
        </w:rPr>
        <w:t>.</w:t>
      </w:r>
    </w:p>
    <w:p w14:paraId="3110066C" w14:textId="77777777" w:rsidR="007C77B3" w:rsidRPr="009244FC" w:rsidRDefault="007C77B3" w:rsidP="007C77B3">
      <w:pPr>
        <w:spacing w:after="0" w:line="240" w:lineRule="auto"/>
        <w:ind w:left="709" w:hanging="425"/>
        <w:jc w:val="both"/>
        <w:rPr>
          <w:rFonts w:ascii="Times New Roman" w:eastAsiaTheme="minorHAnsi" w:hAnsi="Times New Roman" w:cs="Times New Roman"/>
          <w:kern w:val="0"/>
          <w:sz w:val="24"/>
          <w:szCs w:val="24"/>
          <w:lang w:eastAsia="lv-LV"/>
          <w14:ligatures w14:val="none"/>
        </w:rPr>
      </w:pPr>
    </w:p>
    <w:p w14:paraId="4ED321B8" w14:textId="77777777" w:rsidR="007C77B3" w:rsidRPr="007C77B3" w:rsidRDefault="007C77B3" w:rsidP="007C77B3">
      <w:pPr>
        <w:spacing w:after="0" w:line="240" w:lineRule="auto"/>
        <w:jc w:val="both"/>
        <w:rPr>
          <w:rFonts w:ascii="Times New Roman" w:eastAsia="Times New Roman" w:hAnsi="Times New Roman" w:cs="Times New Roman"/>
          <w:color w:val="000000"/>
          <w:kern w:val="0"/>
          <w:sz w:val="24"/>
          <w:szCs w:val="24"/>
          <w:lang w:eastAsia="en-GB"/>
          <w14:ligatures w14:val="none"/>
        </w:rPr>
      </w:pPr>
    </w:p>
    <w:p w14:paraId="14C16A6F" w14:textId="77777777" w:rsidR="007C77B3" w:rsidRPr="007C77B3" w:rsidRDefault="007C77B3" w:rsidP="007C77B3">
      <w:pPr>
        <w:spacing w:after="0" w:line="240" w:lineRule="auto"/>
        <w:jc w:val="both"/>
        <w:rPr>
          <w:rFonts w:ascii="Times New Roman" w:eastAsia="Times New Roman" w:hAnsi="Times New Roman" w:cs="Times New Roman"/>
          <w:kern w:val="0"/>
          <w:sz w:val="24"/>
          <w:szCs w:val="24"/>
          <w:lang w:eastAsia="en-GB"/>
          <w14:ligatures w14:val="none"/>
        </w:rPr>
      </w:pPr>
    </w:p>
    <w:p w14:paraId="5B1CEEF4" w14:textId="77777777" w:rsidR="007C77B3" w:rsidRPr="007C77B3" w:rsidRDefault="007C77B3" w:rsidP="007C77B3">
      <w:pPr>
        <w:tabs>
          <w:tab w:val="right" w:pos="0"/>
          <w:tab w:val="left" w:pos="720"/>
          <w:tab w:val="center" w:pos="4153"/>
        </w:tabs>
        <w:spacing w:after="0" w:line="240" w:lineRule="auto"/>
        <w:rPr>
          <w:rFonts w:ascii="Times New Roman" w:eastAsia="Times New Roman" w:hAnsi="Times New Roman" w:cs="Times New Roman"/>
          <w:color w:val="000000"/>
          <w:kern w:val="0"/>
          <w:sz w:val="24"/>
          <w:szCs w:val="24"/>
          <w:lang w:eastAsia="en-GB"/>
          <w14:ligatures w14:val="none"/>
        </w:rPr>
      </w:pPr>
      <w:r w:rsidRPr="007C77B3">
        <w:rPr>
          <w:rFonts w:ascii="Times New Roman" w:eastAsia="Times New Roman" w:hAnsi="Times New Roman" w:cs="Times New Roman"/>
          <w:color w:val="000000"/>
          <w:kern w:val="0"/>
          <w:sz w:val="24"/>
          <w:szCs w:val="24"/>
          <w:lang w:eastAsia="en-GB"/>
          <w14:ligatures w14:val="none"/>
        </w:rPr>
        <w:t>Domes priekšsēdētājs</w:t>
      </w:r>
      <w:r w:rsidRPr="007C77B3">
        <w:rPr>
          <w:rFonts w:ascii="Times New Roman" w:eastAsia="Times New Roman" w:hAnsi="Times New Roman" w:cs="Times New Roman"/>
          <w:color w:val="000000"/>
          <w:kern w:val="0"/>
          <w:sz w:val="24"/>
          <w:szCs w:val="24"/>
          <w:lang w:eastAsia="en-GB"/>
          <w14:ligatures w14:val="none"/>
        </w:rPr>
        <w:tab/>
      </w:r>
      <w:r w:rsidRPr="007C77B3">
        <w:rPr>
          <w:rFonts w:ascii="Times New Roman" w:eastAsia="Times New Roman" w:hAnsi="Times New Roman" w:cs="Times New Roman"/>
          <w:color w:val="000000"/>
          <w:kern w:val="0"/>
          <w:sz w:val="24"/>
          <w:szCs w:val="24"/>
          <w:lang w:eastAsia="en-GB"/>
          <w14:ligatures w14:val="none"/>
        </w:rPr>
        <w:tab/>
      </w:r>
      <w:r w:rsidRPr="007C77B3">
        <w:rPr>
          <w:rFonts w:ascii="Times New Roman" w:eastAsia="Times New Roman" w:hAnsi="Times New Roman" w:cs="Times New Roman"/>
          <w:color w:val="000000"/>
          <w:kern w:val="0"/>
          <w:sz w:val="24"/>
          <w:szCs w:val="24"/>
          <w:lang w:eastAsia="en-GB"/>
          <w14:ligatures w14:val="none"/>
        </w:rPr>
        <w:tab/>
      </w:r>
      <w:r w:rsidRPr="007C77B3">
        <w:rPr>
          <w:rFonts w:ascii="Times New Roman" w:eastAsia="Times New Roman" w:hAnsi="Times New Roman" w:cs="Times New Roman"/>
          <w:color w:val="000000"/>
          <w:kern w:val="0"/>
          <w:sz w:val="24"/>
          <w:szCs w:val="24"/>
          <w:lang w:eastAsia="en-GB"/>
          <w14:ligatures w14:val="none"/>
        </w:rPr>
        <w:tab/>
      </w:r>
      <w:r w:rsidRPr="007C77B3">
        <w:rPr>
          <w:rFonts w:ascii="Times New Roman" w:eastAsia="Times New Roman" w:hAnsi="Times New Roman" w:cs="Times New Roman"/>
          <w:color w:val="000000"/>
          <w:kern w:val="0"/>
          <w:sz w:val="24"/>
          <w:szCs w:val="24"/>
          <w:lang w:eastAsia="en-GB"/>
          <w14:ligatures w14:val="none"/>
        </w:rPr>
        <w:tab/>
      </w:r>
      <w:r w:rsidRPr="007C77B3">
        <w:rPr>
          <w:rFonts w:ascii="Times New Roman" w:eastAsia="Times New Roman" w:hAnsi="Times New Roman" w:cs="Times New Roman"/>
          <w:color w:val="000000"/>
          <w:kern w:val="0"/>
          <w:sz w:val="24"/>
          <w:szCs w:val="24"/>
          <w:lang w:eastAsia="en-GB"/>
          <w14:ligatures w14:val="none"/>
        </w:rPr>
        <w:tab/>
      </w:r>
      <w:r w:rsidRPr="007C77B3">
        <w:rPr>
          <w:rFonts w:ascii="Times New Roman" w:eastAsia="Times New Roman" w:hAnsi="Times New Roman" w:cs="Times New Roman"/>
          <w:color w:val="000000"/>
          <w:kern w:val="0"/>
          <w:sz w:val="24"/>
          <w:szCs w:val="24"/>
          <w:lang w:eastAsia="en-GB"/>
          <w14:ligatures w14:val="none"/>
        </w:rPr>
        <w:tab/>
      </w:r>
      <w:proofErr w:type="spellStart"/>
      <w:r w:rsidRPr="007C77B3">
        <w:rPr>
          <w:rFonts w:ascii="Times New Roman" w:eastAsia="Times New Roman" w:hAnsi="Times New Roman" w:cs="Times New Roman"/>
          <w:color w:val="000000"/>
          <w:kern w:val="0"/>
          <w:sz w:val="24"/>
          <w:szCs w:val="24"/>
          <w:lang w:eastAsia="en-GB"/>
          <w14:ligatures w14:val="none"/>
        </w:rPr>
        <w:t>I.Gorskis</w:t>
      </w:r>
      <w:proofErr w:type="spellEnd"/>
    </w:p>
    <w:p w14:paraId="0007DD30" w14:textId="0E760DEB" w:rsidR="00534638" w:rsidRDefault="00534638" w:rsidP="007C77B3">
      <w:pPr>
        <w:tabs>
          <w:tab w:val="right" w:pos="0"/>
          <w:tab w:val="left" w:pos="720"/>
          <w:tab w:val="center" w:pos="4153"/>
        </w:tabs>
        <w:spacing w:after="0" w:line="240" w:lineRule="auto"/>
        <w:rPr>
          <w:rFonts w:ascii="Times New Roman" w:eastAsia="Times New Roman" w:hAnsi="Times New Roman" w:cs="Times New Roman"/>
          <w:color w:val="000000"/>
          <w:kern w:val="0"/>
          <w:sz w:val="24"/>
          <w:szCs w:val="24"/>
          <w:lang w:eastAsia="en-GB"/>
          <w14:ligatures w14:val="none"/>
        </w:rPr>
      </w:pPr>
      <w:r>
        <w:rPr>
          <w:rFonts w:ascii="Times New Roman" w:eastAsia="Times New Roman" w:hAnsi="Times New Roman" w:cs="Times New Roman"/>
          <w:color w:val="000000"/>
          <w:kern w:val="0"/>
          <w:sz w:val="24"/>
          <w:szCs w:val="24"/>
          <w:lang w:eastAsia="en-GB"/>
          <w14:ligatures w14:val="none"/>
        </w:rPr>
        <w:br w:type="page"/>
      </w:r>
    </w:p>
    <w:p w14:paraId="3A7AA546" w14:textId="77777777" w:rsidR="00534638" w:rsidRDefault="00534638" w:rsidP="00534638">
      <w:pPr>
        <w:spacing w:after="0" w:line="240" w:lineRule="auto"/>
        <w:jc w:val="center"/>
        <w:rPr>
          <w:rFonts w:ascii="Times New Roman" w:hAnsi="Times New Roman"/>
          <w:b/>
          <w:sz w:val="24"/>
          <w:szCs w:val="24"/>
        </w:rPr>
      </w:pPr>
      <w:r>
        <w:rPr>
          <w:rFonts w:ascii="Times New Roman" w:hAnsi="Times New Roman"/>
          <w:b/>
          <w:caps/>
          <w:sz w:val="24"/>
          <w:szCs w:val="24"/>
        </w:rPr>
        <w:lastRenderedPageBreak/>
        <w:t>sadarbības</w:t>
      </w:r>
      <w:r>
        <w:rPr>
          <w:rFonts w:ascii="Times New Roman" w:hAnsi="Times New Roman"/>
          <w:b/>
          <w:sz w:val="24"/>
          <w:szCs w:val="24"/>
        </w:rPr>
        <w:t xml:space="preserve"> </w:t>
      </w:r>
      <w:smartTag w:uri="schemas-tilde-lv/tildestengine" w:element="veidnes">
        <w:smartTagPr>
          <w:attr w:name="id" w:val="-1"/>
          <w:attr w:name="baseform" w:val="līgums"/>
          <w:attr w:name="text" w:val="līgums"/>
        </w:smartTagPr>
        <w:r>
          <w:rPr>
            <w:rFonts w:ascii="Times New Roman" w:hAnsi="Times New Roman"/>
            <w:b/>
            <w:sz w:val="24"/>
            <w:szCs w:val="24"/>
          </w:rPr>
          <w:t>LĪGUMS</w:t>
        </w:r>
      </w:smartTag>
      <w:r>
        <w:rPr>
          <w:rFonts w:ascii="Times New Roman" w:hAnsi="Times New Roman"/>
          <w:b/>
          <w:sz w:val="24"/>
          <w:szCs w:val="24"/>
        </w:rPr>
        <w:t xml:space="preserve"> Nr. ____________</w:t>
      </w:r>
    </w:p>
    <w:p w14:paraId="0E2345CD" w14:textId="77777777" w:rsidR="00534638" w:rsidRDefault="00534638" w:rsidP="00534638">
      <w:pPr>
        <w:spacing w:after="0" w:line="240" w:lineRule="auto"/>
        <w:jc w:val="center"/>
        <w:rPr>
          <w:rFonts w:ascii="Times New Roman" w:hAnsi="Times New Roman"/>
          <w:b/>
          <w:sz w:val="24"/>
          <w:szCs w:val="24"/>
        </w:rPr>
      </w:pPr>
    </w:p>
    <w:p w14:paraId="7A397501" w14:textId="77777777" w:rsidR="00534638" w:rsidRDefault="00534638" w:rsidP="00534638">
      <w:pPr>
        <w:spacing w:after="0" w:line="240" w:lineRule="auto"/>
        <w:jc w:val="both"/>
        <w:rPr>
          <w:rFonts w:ascii="Times New Roman" w:hAnsi="Times New Roman"/>
          <w:sz w:val="24"/>
          <w:szCs w:val="24"/>
        </w:rPr>
      </w:pPr>
      <w:r>
        <w:rPr>
          <w:rFonts w:ascii="Times New Roman" w:hAnsi="Times New Roman"/>
          <w:sz w:val="24"/>
          <w:szCs w:val="24"/>
        </w:rPr>
        <w:t xml:space="preserve">Dobelē,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Datums skatāms laika zīmogā</w:t>
      </w:r>
    </w:p>
    <w:p w14:paraId="094A95A9" w14:textId="77777777" w:rsidR="00534638" w:rsidRDefault="00534638" w:rsidP="00534638">
      <w:pPr>
        <w:spacing w:after="0" w:line="240" w:lineRule="auto"/>
        <w:jc w:val="both"/>
        <w:rPr>
          <w:rFonts w:ascii="Times New Roman" w:hAnsi="Times New Roman"/>
          <w:sz w:val="24"/>
          <w:szCs w:val="24"/>
        </w:rPr>
      </w:pPr>
    </w:p>
    <w:p w14:paraId="0D5C3643" w14:textId="77777777" w:rsidR="00534638" w:rsidRDefault="00534638" w:rsidP="00534638">
      <w:pPr>
        <w:spacing w:after="0" w:line="240" w:lineRule="auto"/>
        <w:ind w:firstLine="720"/>
        <w:jc w:val="both"/>
        <w:rPr>
          <w:rFonts w:ascii="Times New Roman" w:hAnsi="Times New Roman"/>
          <w:sz w:val="24"/>
          <w:szCs w:val="24"/>
        </w:rPr>
      </w:pPr>
      <w:r>
        <w:rPr>
          <w:rFonts w:ascii="Times New Roman" w:hAnsi="Times New Roman"/>
          <w:b/>
          <w:bCs/>
          <w:sz w:val="24"/>
          <w:szCs w:val="24"/>
        </w:rPr>
        <w:t>Dobeles novada pašvaldība</w:t>
      </w:r>
      <w:r>
        <w:rPr>
          <w:rFonts w:ascii="Times New Roman" w:hAnsi="Times New Roman"/>
          <w:sz w:val="24"/>
          <w:szCs w:val="24"/>
        </w:rPr>
        <w:t xml:space="preserve">, reģistrācijas Nr. 90009115092, domes priekšsēdētāja Ivara </w:t>
      </w:r>
      <w:proofErr w:type="spellStart"/>
      <w:r>
        <w:rPr>
          <w:rFonts w:ascii="Times New Roman" w:hAnsi="Times New Roman"/>
          <w:sz w:val="24"/>
          <w:szCs w:val="24"/>
        </w:rPr>
        <w:t>Gorska</w:t>
      </w:r>
      <w:proofErr w:type="spellEnd"/>
      <w:r>
        <w:rPr>
          <w:rFonts w:ascii="Times New Roman" w:hAnsi="Times New Roman"/>
          <w:sz w:val="24"/>
          <w:szCs w:val="24"/>
        </w:rPr>
        <w:t xml:space="preserve"> personā, kurš rīkojas saskaņā ar pašvaldības nolikumu, turpmāk – </w:t>
      </w:r>
      <w:r>
        <w:rPr>
          <w:rFonts w:ascii="Times New Roman" w:hAnsi="Times New Roman"/>
          <w:b/>
          <w:sz w:val="24"/>
          <w:szCs w:val="24"/>
        </w:rPr>
        <w:t xml:space="preserve">Pašvaldība, </w:t>
      </w:r>
      <w:r>
        <w:rPr>
          <w:rFonts w:ascii="Times New Roman" w:hAnsi="Times New Roman"/>
          <w:sz w:val="24"/>
          <w:szCs w:val="24"/>
        </w:rPr>
        <w:t xml:space="preserve">no vienas puses, un </w:t>
      </w:r>
    </w:p>
    <w:p w14:paraId="259A4EDB" w14:textId="77777777" w:rsidR="00534638" w:rsidRDefault="00534638" w:rsidP="00534638">
      <w:pPr>
        <w:spacing w:after="120" w:line="240" w:lineRule="auto"/>
        <w:ind w:firstLine="720"/>
        <w:jc w:val="both"/>
        <w:rPr>
          <w:rFonts w:ascii="Times New Roman" w:hAnsi="Times New Roman"/>
          <w:sz w:val="24"/>
          <w:szCs w:val="24"/>
        </w:rPr>
      </w:pPr>
      <w:r>
        <w:rPr>
          <w:rFonts w:ascii="Times New Roman" w:hAnsi="Times New Roman"/>
          <w:b/>
          <w:sz w:val="24"/>
          <w:szCs w:val="24"/>
        </w:rPr>
        <w:t xml:space="preserve">Biedrība </w:t>
      </w:r>
      <w:r>
        <w:rPr>
          <w:rFonts w:ascii="Times New Roman" w:hAnsi="Times New Roman"/>
          <w:b/>
          <w:sz w:val="24"/>
        </w:rPr>
        <w:t>“Mācies Augstkalnē",</w:t>
      </w:r>
      <w:r>
        <w:rPr>
          <w:rFonts w:ascii="Times New Roman" w:hAnsi="Times New Roman"/>
          <w:sz w:val="24"/>
        </w:rPr>
        <w:t xml:space="preserve"> reģistrācijas Nr. 40008291118</w:t>
      </w:r>
      <w:r>
        <w:rPr>
          <w:rFonts w:ascii="Times New Roman" w:hAnsi="Times New Roman"/>
          <w:sz w:val="24"/>
          <w:szCs w:val="24"/>
        </w:rPr>
        <w:t xml:space="preserve">, valdes priekšsēdētājas Guntas </w:t>
      </w:r>
      <w:proofErr w:type="spellStart"/>
      <w:r>
        <w:rPr>
          <w:rFonts w:ascii="Times New Roman" w:hAnsi="Times New Roman"/>
          <w:sz w:val="24"/>
          <w:szCs w:val="24"/>
        </w:rPr>
        <w:t>Čeksteres</w:t>
      </w:r>
      <w:proofErr w:type="spellEnd"/>
      <w:r>
        <w:rPr>
          <w:rFonts w:ascii="Times New Roman" w:hAnsi="Times New Roman"/>
          <w:i/>
          <w:sz w:val="24"/>
          <w:szCs w:val="24"/>
        </w:rPr>
        <w:t xml:space="preserve"> </w:t>
      </w:r>
      <w:r>
        <w:rPr>
          <w:rFonts w:ascii="Times New Roman" w:hAnsi="Times New Roman"/>
          <w:sz w:val="24"/>
          <w:szCs w:val="24"/>
        </w:rPr>
        <w:t xml:space="preserve">personā, kura rīkojas saskaņā ar biedrības statūtiem, turpmāk – </w:t>
      </w:r>
      <w:r>
        <w:rPr>
          <w:rFonts w:ascii="Times New Roman" w:hAnsi="Times New Roman"/>
          <w:b/>
          <w:sz w:val="24"/>
          <w:szCs w:val="24"/>
        </w:rPr>
        <w:t>Biedrība</w:t>
      </w:r>
      <w:r>
        <w:rPr>
          <w:rFonts w:ascii="Times New Roman" w:hAnsi="Times New Roman"/>
          <w:sz w:val="24"/>
          <w:szCs w:val="24"/>
        </w:rPr>
        <w:t xml:space="preserve">, no otras puses, abi kopā un katrs atsevišķi saukti arī - Puses un Puse, </w:t>
      </w:r>
    </w:p>
    <w:p w14:paraId="2BCFE8F9" w14:textId="77777777" w:rsidR="00534638" w:rsidRDefault="00534638" w:rsidP="00534638">
      <w:pPr>
        <w:spacing w:after="120" w:line="240" w:lineRule="auto"/>
        <w:jc w:val="both"/>
        <w:rPr>
          <w:rFonts w:ascii="Times New Roman" w:hAnsi="Times New Roman"/>
          <w:sz w:val="24"/>
          <w:szCs w:val="24"/>
        </w:rPr>
      </w:pPr>
      <w:r>
        <w:rPr>
          <w:rFonts w:ascii="Times New Roman" w:hAnsi="Times New Roman"/>
          <w:sz w:val="24"/>
          <w:szCs w:val="24"/>
        </w:rPr>
        <w:t xml:space="preserve">ievērojot, ka: </w:t>
      </w:r>
    </w:p>
    <w:p w14:paraId="622961E3" w14:textId="77777777" w:rsidR="00534638" w:rsidRDefault="00534638" w:rsidP="00534638">
      <w:pPr>
        <w:numPr>
          <w:ilvl w:val="0"/>
          <w:numId w:val="71"/>
        </w:numPr>
        <w:spacing w:after="0" w:line="240" w:lineRule="auto"/>
        <w:ind w:left="426" w:hanging="426"/>
        <w:jc w:val="both"/>
        <w:rPr>
          <w:rFonts w:ascii="Times New Roman" w:hAnsi="Times New Roman"/>
          <w:sz w:val="24"/>
          <w:szCs w:val="24"/>
        </w:rPr>
      </w:pPr>
      <w:r>
        <w:rPr>
          <w:rFonts w:ascii="Times New Roman" w:hAnsi="Times New Roman"/>
          <w:sz w:val="24"/>
          <w:szCs w:val="24"/>
        </w:rPr>
        <w:softHyphen/>
      </w:r>
      <w:r>
        <w:rPr>
          <w:rFonts w:ascii="Times New Roman" w:hAnsi="Times New Roman"/>
          <w:sz w:val="24"/>
          <w:szCs w:val="24"/>
        </w:rPr>
        <w:softHyphen/>
        <w:t>Pašvaldībai pieder nekustamais īpašums “Zvaniņi”, Augstkalnē, Augstkalnes pagastā, Dobeles novadā, kadastra numurs 4644 005 0432</w:t>
      </w:r>
      <w:r>
        <w:rPr>
          <w:rFonts w:ascii="Times New Roman" w:hAnsi="Times New Roman"/>
          <w:bCs/>
          <w:sz w:val="24"/>
        </w:rPr>
        <w:t xml:space="preserve"> (turpmāk – Nekustamais īpašums),</w:t>
      </w:r>
    </w:p>
    <w:p w14:paraId="689D1B9A" w14:textId="77777777" w:rsidR="00534638" w:rsidRDefault="00534638" w:rsidP="00534638">
      <w:pPr>
        <w:numPr>
          <w:ilvl w:val="0"/>
          <w:numId w:val="71"/>
        </w:numPr>
        <w:spacing w:after="0" w:line="240" w:lineRule="auto"/>
        <w:ind w:left="426" w:hanging="426"/>
        <w:jc w:val="both"/>
        <w:rPr>
          <w:rFonts w:ascii="Times New Roman" w:hAnsi="Times New Roman"/>
          <w:sz w:val="24"/>
          <w:szCs w:val="24"/>
        </w:rPr>
      </w:pPr>
      <w:r>
        <w:rPr>
          <w:rFonts w:ascii="Times New Roman" w:hAnsi="Times New Roman"/>
          <w:bCs/>
          <w:sz w:val="24"/>
        </w:rPr>
        <w:t xml:space="preserve">Biedrība </w:t>
      </w:r>
      <w:r>
        <w:rPr>
          <w:rStyle w:val="c2"/>
          <w:color w:val="000000"/>
        </w:rPr>
        <w:t>projekta „Esi aktīvs!” (</w:t>
      </w:r>
      <w:proofErr w:type="spellStart"/>
      <w:r>
        <w:rPr>
          <w:rFonts w:ascii="Times New Roman" w:hAnsi="Times New Roman"/>
          <w:sz w:val="24"/>
          <w:szCs w:val="24"/>
        </w:rPr>
        <w:t>Leader</w:t>
      </w:r>
      <w:proofErr w:type="spellEnd"/>
      <w:r>
        <w:rPr>
          <w:rFonts w:ascii="Times New Roman" w:hAnsi="Times New Roman"/>
          <w:sz w:val="24"/>
          <w:szCs w:val="24"/>
        </w:rPr>
        <w:t xml:space="preserve"> projektu konkursa 8.kārta Rīcība Nr.3 “Atbalsts sabiedrisko aktivitāšu dažādošanai teritorijas iedzīvotājiem”)</w:t>
      </w:r>
      <w:r>
        <w:rPr>
          <w:rStyle w:val="c2"/>
          <w:color w:val="000000"/>
        </w:rPr>
        <w:t xml:space="preserve"> (turpmāk – projekts) ietvaros vēlas iegādāties </w:t>
      </w:r>
      <w:r>
        <w:rPr>
          <w:rFonts w:ascii="Times New Roman" w:hAnsi="Times New Roman"/>
          <w:sz w:val="24"/>
          <w:szCs w:val="24"/>
        </w:rPr>
        <w:t>āra aktivitāšu laukuma elementus un uzstādīt tos Nekustamajā īpašumā,</w:t>
      </w:r>
    </w:p>
    <w:p w14:paraId="6E38D07D" w14:textId="77777777" w:rsidR="00534638" w:rsidRDefault="00534638" w:rsidP="00534638">
      <w:pPr>
        <w:pStyle w:val="ListParagraph"/>
        <w:numPr>
          <w:ilvl w:val="0"/>
          <w:numId w:val="72"/>
        </w:numPr>
        <w:spacing w:after="0" w:line="240" w:lineRule="auto"/>
        <w:ind w:left="426" w:hanging="426"/>
        <w:jc w:val="both"/>
        <w:rPr>
          <w:rFonts w:ascii="Times New Roman" w:hAnsi="Times New Roman"/>
          <w:sz w:val="24"/>
          <w:szCs w:val="24"/>
        </w:rPr>
      </w:pPr>
      <w:r>
        <w:t xml:space="preserve">Puses vēlas sadarboties projekta īstenošanā, izveidojot </w:t>
      </w:r>
      <w:r>
        <w:rPr>
          <w:bCs/>
        </w:rPr>
        <w:t xml:space="preserve">publiski pieejamu brīvā laika un aktīvās atpūtas infrastruktūru bērniem </w:t>
      </w:r>
      <w:r>
        <w:t>uz Nekustamā īpašuma,</w:t>
      </w:r>
    </w:p>
    <w:p w14:paraId="14A33AAF" w14:textId="77777777" w:rsidR="00534638" w:rsidRDefault="00534638" w:rsidP="00534638">
      <w:pPr>
        <w:pStyle w:val="ListParagraph"/>
        <w:numPr>
          <w:ilvl w:val="0"/>
          <w:numId w:val="72"/>
        </w:numPr>
        <w:spacing w:after="120" w:line="240" w:lineRule="auto"/>
        <w:ind w:left="426" w:hanging="426"/>
        <w:jc w:val="both"/>
      </w:pPr>
      <w:r>
        <w:rPr>
          <w:color w:val="000000"/>
        </w:rPr>
        <w:t xml:space="preserve"> </w:t>
      </w:r>
      <w:r>
        <w:t xml:space="preserve">Puses vēlas </w:t>
      </w:r>
      <w:r>
        <w:rPr>
          <w:color w:val="000000"/>
        </w:rPr>
        <w:t>atbalstīt  un veicināt veselīgu dzīvesveidu un sadarboties novada bērnu un jauniešu iesaistīšanā veselīgā brīvā laika pavadīšanā;</w:t>
      </w:r>
    </w:p>
    <w:p w14:paraId="550EF502" w14:textId="77777777" w:rsidR="00534638" w:rsidRDefault="00534638" w:rsidP="00534638">
      <w:pPr>
        <w:pStyle w:val="ListParagraph"/>
        <w:spacing w:after="120"/>
        <w:ind w:left="425" w:hanging="425"/>
        <w:jc w:val="both"/>
      </w:pPr>
      <w:r>
        <w:t>atzīstot, ka :</w:t>
      </w:r>
    </w:p>
    <w:p w14:paraId="39DA38BA" w14:textId="77777777" w:rsidR="00534638" w:rsidRDefault="00534638" w:rsidP="00534638">
      <w:pPr>
        <w:pStyle w:val="ListParagraph"/>
        <w:numPr>
          <w:ilvl w:val="0"/>
          <w:numId w:val="72"/>
        </w:numPr>
        <w:spacing w:after="0" w:line="240" w:lineRule="auto"/>
        <w:ind w:left="426" w:hanging="426"/>
        <w:jc w:val="both"/>
      </w:pPr>
      <w:r>
        <w:t xml:space="preserve">Pušu sadarbība sekmēs Dobeles novada iedzīvotāju un viesu iespējas aktīvi un saturīgi pavadīt brīvo laiku, </w:t>
      </w:r>
    </w:p>
    <w:p w14:paraId="03BEF9BC" w14:textId="77777777" w:rsidR="00534638" w:rsidRDefault="00534638" w:rsidP="00534638">
      <w:pPr>
        <w:pStyle w:val="ListParagraph"/>
        <w:numPr>
          <w:ilvl w:val="0"/>
          <w:numId w:val="72"/>
        </w:numPr>
        <w:spacing w:after="120" w:line="240" w:lineRule="auto"/>
        <w:ind w:left="426" w:hanging="426"/>
        <w:jc w:val="both"/>
      </w:pPr>
      <w:r>
        <w:t>sakārtota un pielāgota apkārtējā vide sekmē iedzīvotāju piederības sajūtu savam novadam,</w:t>
      </w:r>
    </w:p>
    <w:p w14:paraId="507F63AF" w14:textId="77777777" w:rsidR="00534638" w:rsidRDefault="00534638" w:rsidP="00534638">
      <w:pPr>
        <w:spacing w:after="120" w:line="240" w:lineRule="auto"/>
        <w:ind w:firstLine="720"/>
        <w:jc w:val="both"/>
        <w:rPr>
          <w:rFonts w:ascii="Times New Roman" w:eastAsia="Times New Roman" w:hAnsi="Times New Roman"/>
          <w:kern w:val="0"/>
          <w:sz w:val="24"/>
          <w:szCs w:val="24"/>
          <w:lang w:eastAsia="lv-LV"/>
        </w:rPr>
      </w:pPr>
      <w:r>
        <w:rPr>
          <w:rFonts w:ascii="Times New Roman" w:hAnsi="Times New Roman"/>
          <w:sz w:val="24"/>
          <w:szCs w:val="24"/>
        </w:rPr>
        <w:t>saskaņā ar Dobeles novada domes 2023. gada 27. jūlija lēmumu “</w:t>
      </w:r>
      <w:r>
        <w:rPr>
          <w:rFonts w:ascii="Times New Roman" w:eastAsia="Times New Roman" w:hAnsi="Times New Roman"/>
          <w:kern w:val="0"/>
          <w:sz w:val="24"/>
          <w:szCs w:val="24"/>
          <w:lang w:eastAsia="lv-LV"/>
        </w:rPr>
        <w:t>Par sadarbības līguma slēgšanu ar biedrību “Mācies Augstkalnē”,</w:t>
      </w:r>
    </w:p>
    <w:p w14:paraId="422007DE" w14:textId="77777777" w:rsidR="00534638" w:rsidRDefault="00534638" w:rsidP="00534638">
      <w:pPr>
        <w:spacing w:after="0" w:line="240" w:lineRule="auto"/>
        <w:jc w:val="both"/>
        <w:rPr>
          <w:rFonts w:ascii="Times New Roman" w:hAnsi="Times New Roman"/>
          <w:sz w:val="24"/>
          <w:szCs w:val="24"/>
        </w:rPr>
      </w:pPr>
      <w:r>
        <w:rPr>
          <w:rFonts w:ascii="Times New Roman" w:hAnsi="Times New Roman"/>
          <w:sz w:val="24"/>
          <w:szCs w:val="24"/>
        </w:rPr>
        <w:t xml:space="preserve">brīvi izsakot savu gribu, noslēdz šādu sadarbības līgumu (turpmāk – </w:t>
      </w:r>
      <w:smartTag w:uri="schemas-tilde-lv/tildestengine" w:element="veidnes">
        <w:smartTagPr>
          <w:attr w:name="text" w:val="līgums"/>
          <w:attr w:name="baseform" w:val="līgums"/>
          <w:attr w:name="id" w:val="-1"/>
        </w:smartTagPr>
        <w:r>
          <w:rPr>
            <w:rFonts w:ascii="Times New Roman" w:hAnsi="Times New Roman"/>
            <w:sz w:val="24"/>
            <w:szCs w:val="24"/>
          </w:rPr>
          <w:t>Līgums</w:t>
        </w:r>
      </w:smartTag>
      <w:r>
        <w:rPr>
          <w:rFonts w:ascii="Times New Roman" w:hAnsi="Times New Roman"/>
          <w:sz w:val="24"/>
          <w:szCs w:val="24"/>
        </w:rPr>
        <w:t>):</w:t>
      </w:r>
    </w:p>
    <w:p w14:paraId="61DA9A93" w14:textId="77777777" w:rsidR="00534638" w:rsidRDefault="00534638" w:rsidP="00534638">
      <w:pPr>
        <w:spacing w:after="0" w:line="240" w:lineRule="auto"/>
        <w:jc w:val="center"/>
        <w:rPr>
          <w:rFonts w:ascii="Times New Roman" w:hAnsi="Times New Roman"/>
          <w:b/>
          <w:caps/>
          <w:sz w:val="24"/>
          <w:szCs w:val="24"/>
        </w:rPr>
      </w:pPr>
    </w:p>
    <w:p w14:paraId="1A68EBD2" w14:textId="77777777" w:rsidR="00534638" w:rsidRDefault="00534638" w:rsidP="00534638">
      <w:pPr>
        <w:spacing w:after="0" w:line="240" w:lineRule="auto"/>
        <w:jc w:val="center"/>
        <w:rPr>
          <w:rFonts w:ascii="Times New Roman" w:hAnsi="Times New Roman"/>
          <w:b/>
          <w:caps/>
          <w:sz w:val="24"/>
          <w:szCs w:val="24"/>
        </w:rPr>
      </w:pPr>
      <w:r>
        <w:rPr>
          <w:rFonts w:ascii="Times New Roman" w:hAnsi="Times New Roman"/>
          <w:b/>
          <w:caps/>
          <w:sz w:val="24"/>
          <w:szCs w:val="24"/>
        </w:rPr>
        <w:t>1. Līguma priekšmets</w:t>
      </w:r>
    </w:p>
    <w:p w14:paraId="462B98C7" w14:textId="77777777" w:rsidR="00534638" w:rsidRDefault="00534638" w:rsidP="00534638">
      <w:pPr>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 xml:space="preserve">1.1. </w:t>
      </w:r>
      <w:r>
        <w:rPr>
          <w:rFonts w:ascii="Times New Roman" w:eastAsia="Times New Roman" w:hAnsi="Times New Roman"/>
          <w:sz w:val="24"/>
          <w:szCs w:val="24"/>
          <w:lang w:eastAsia="ru-RU"/>
        </w:rPr>
        <w:t xml:space="preserve">Puses vienojas par savstarpēju sadarbību </w:t>
      </w:r>
      <w:r>
        <w:rPr>
          <w:rFonts w:ascii="Times New Roman" w:hAnsi="Times New Roman"/>
          <w:sz w:val="24"/>
          <w:szCs w:val="24"/>
        </w:rPr>
        <w:t>projekta īstenošanā,</w:t>
      </w:r>
      <w:r>
        <w:rPr>
          <w:rFonts w:ascii="Times New Roman" w:eastAsia="Times New Roman" w:hAnsi="Times New Roman"/>
          <w:sz w:val="24"/>
          <w:szCs w:val="24"/>
          <w:lang w:eastAsia="ru-RU"/>
        </w:rPr>
        <w:t xml:space="preserve"> kuras ietvaros:</w:t>
      </w:r>
    </w:p>
    <w:p w14:paraId="1190DAB2" w14:textId="77777777" w:rsidR="00534638" w:rsidRDefault="00534638" w:rsidP="00534638">
      <w:pPr>
        <w:numPr>
          <w:ilvl w:val="2"/>
          <w:numId w:val="73"/>
        </w:numPr>
        <w:tabs>
          <w:tab w:val="left" w:pos="993"/>
        </w:tabs>
        <w:spacing w:after="0" w:line="240" w:lineRule="auto"/>
        <w:ind w:left="284" w:firstLine="0"/>
        <w:jc w:val="both"/>
        <w:rPr>
          <w:rFonts w:ascii="Times New Roman" w:hAnsi="Times New Roman"/>
          <w:sz w:val="24"/>
          <w:szCs w:val="24"/>
          <w:lang w:eastAsia="lv-LV"/>
        </w:rPr>
      </w:pPr>
      <w:r>
        <w:rPr>
          <w:rFonts w:ascii="Times New Roman" w:eastAsia="Times New Roman" w:hAnsi="Times New Roman"/>
          <w:sz w:val="24"/>
          <w:szCs w:val="24"/>
          <w:lang w:eastAsia="ru-RU"/>
        </w:rPr>
        <w:t xml:space="preserve">Pašvaldība nodrošina </w:t>
      </w:r>
      <w:r>
        <w:rPr>
          <w:rFonts w:ascii="Times New Roman" w:hAnsi="Times New Roman"/>
          <w:sz w:val="24"/>
          <w:szCs w:val="24"/>
        </w:rPr>
        <w:t xml:space="preserve">Biedrībai projekta realizācijai </w:t>
      </w:r>
      <w:r>
        <w:rPr>
          <w:rFonts w:ascii="Times New Roman" w:eastAsia="Times New Roman" w:hAnsi="Times New Roman"/>
          <w:sz w:val="24"/>
          <w:szCs w:val="24"/>
          <w:lang w:eastAsia="ru-RU"/>
        </w:rPr>
        <w:t>Nekustamā īpašuma daļu 190 m</w:t>
      </w:r>
      <w:r>
        <w:rPr>
          <w:rFonts w:ascii="Times New Roman" w:eastAsia="Times New Roman" w:hAnsi="Times New Roman"/>
          <w:sz w:val="24"/>
          <w:szCs w:val="24"/>
          <w:vertAlign w:val="superscript"/>
          <w:lang w:eastAsia="ru-RU"/>
        </w:rPr>
        <w:t>2</w:t>
      </w:r>
      <w:r>
        <w:rPr>
          <w:rFonts w:ascii="Times New Roman" w:eastAsia="Times New Roman" w:hAnsi="Times New Roman"/>
          <w:sz w:val="24"/>
          <w:szCs w:val="24"/>
          <w:lang w:eastAsia="ru-RU"/>
        </w:rPr>
        <w:t xml:space="preserve"> platībā (turpmāk – Zemes gabals), tai skaitā nodrošinot Zemes gabala uzkopšanu Līguma darbības laikā;</w:t>
      </w:r>
    </w:p>
    <w:p w14:paraId="7D228E51" w14:textId="77777777" w:rsidR="00534638" w:rsidRDefault="00534638" w:rsidP="00534638">
      <w:pPr>
        <w:numPr>
          <w:ilvl w:val="2"/>
          <w:numId w:val="73"/>
        </w:numPr>
        <w:tabs>
          <w:tab w:val="left" w:pos="993"/>
        </w:tabs>
        <w:spacing w:after="0" w:line="240" w:lineRule="auto"/>
        <w:ind w:left="284" w:firstLine="0"/>
        <w:jc w:val="both"/>
        <w:rPr>
          <w:rFonts w:ascii="Times New Roman" w:hAnsi="Times New Roman"/>
          <w:sz w:val="24"/>
          <w:szCs w:val="24"/>
          <w:lang w:eastAsia="lv-LV"/>
        </w:rPr>
      </w:pPr>
      <w:r>
        <w:rPr>
          <w:rFonts w:ascii="Times New Roman" w:hAnsi="Times New Roman"/>
          <w:sz w:val="24"/>
          <w:szCs w:val="24"/>
        </w:rPr>
        <w:t>Biedrība</w:t>
      </w:r>
      <w:r>
        <w:rPr>
          <w:rFonts w:ascii="Times New Roman" w:eastAsia="Times New Roman" w:hAnsi="Times New Roman"/>
          <w:sz w:val="24"/>
          <w:szCs w:val="24"/>
          <w:lang w:eastAsia="ru-RU"/>
        </w:rPr>
        <w:t xml:space="preserve"> projekta ietvaros iegādājas un uz Zemes gabala uzstāda </w:t>
      </w:r>
      <w:r>
        <w:rPr>
          <w:rFonts w:ascii="Times New Roman" w:hAnsi="Times New Roman"/>
          <w:sz w:val="24"/>
          <w:szCs w:val="24"/>
        </w:rPr>
        <w:t>āra aktivitāšu laukuma elementus un nodod tos publiskai, bezmaksas lietošanai.</w:t>
      </w:r>
    </w:p>
    <w:p w14:paraId="31BAA759" w14:textId="77777777" w:rsidR="00534638" w:rsidRDefault="00534638" w:rsidP="0053463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1.2. Pašvaldība apliecina, ka tā, kā </w:t>
      </w:r>
      <w:r>
        <w:rPr>
          <w:rFonts w:ascii="Times New Roman" w:hAnsi="Times New Roman"/>
          <w:sz w:val="24"/>
          <w:szCs w:val="24"/>
        </w:rPr>
        <w:t xml:space="preserve">Zemes gabala </w:t>
      </w:r>
      <w:r>
        <w:rPr>
          <w:rFonts w:ascii="Times New Roman" w:eastAsia="Times New Roman" w:hAnsi="Times New Roman"/>
          <w:sz w:val="24"/>
          <w:szCs w:val="24"/>
          <w:lang w:eastAsia="ru-RU"/>
        </w:rPr>
        <w:t xml:space="preserve">īpašnieks, piekrīt un atļauj </w:t>
      </w:r>
      <w:r>
        <w:rPr>
          <w:rFonts w:ascii="Times New Roman" w:hAnsi="Times New Roman"/>
          <w:sz w:val="24"/>
          <w:szCs w:val="24"/>
        </w:rPr>
        <w:t>Biedrībai</w:t>
      </w:r>
      <w:r>
        <w:rPr>
          <w:rFonts w:ascii="Times New Roman" w:eastAsia="Times New Roman" w:hAnsi="Times New Roman"/>
          <w:sz w:val="24"/>
          <w:szCs w:val="24"/>
          <w:lang w:eastAsia="ru-RU"/>
        </w:rPr>
        <w:t xml:space="preserve"> organizēt būvniecības procesu un slēgt līgumu par būvdarbu veikšanu </w:t>
      </w:r>
      <w:r>
        <w:rPr>
          <w:rFonts w:ascii="Times New Roman" w:hAnsi="Times New Roman"/>
          <w:sz w:val="24"/>
          <w:szCs w:val="24"/>
        </w:rPr>
        <w:t>Zemes gabalā.</w:t>
      </w:r>
    </w:p>
    <w:p w14:paraId="60B2C6CA" w14:textId="77777777" w:rsidR="00534638" w:rsidRDefault="00534638" w:rsidP="00534638">
      <w:pPr>
        <w:spacing w:after="0" w:line="240" w:lineRule="auto"/>
        <w:jc w:val="both"/>
        <w:rPr>
          <w:rFonts w:ascii="Times New Roman" w:hAnsi="Times New Roman"/>
          <w:sz w:val="24"/>
          <w:szCs w:val="24"/>
        </w:rPr>
      </w:pPr>
      <w:r>
        <w:rPr>
          <w:rFonts w:ascii="Times New Roman" w:hAnsi="Times New Roman"/>
          <w:sz w:val="24"/>
          <w:szCs w:val="24"/>
        </w:rPr>
        <w:t>1.3</w:t>
      </w:r>
      <w:r>
        <w:rPr>
          <w:rFonts w:ascii="Times New Roman" w:eastAsia="Times New Roman" w:hAnsi="Times New Roman"/>
          <w:sz w:val="24"/>
          <w:szCs w:val="24"/>
          <w:lang w:eastAsia="ru-RU"/>
        </w:rPr>
        <w:t>.</w:t>
      </w:r>
      <w:r>
        <w:rPr>
          <w:rFonts w:ascii="Times New Roman" w:hAnsi="Times New Roman"/>
          <w:sz w:val="24"/>
          <w:szCs w:val="24"/>
        </w:rPr>
        <w:t xml:space="preserve"> Plānotais projekta realizācijas laiks ir </w:t>
      </w:r>
      <w:r>
        <w:rPr>
          <w:rStyle w:val="c2"/>
          <w:color w:val="000000"/>
        </w:rPr>
        <w:t>līdz 2024. gada 31. oktobrim.</w:t>
      </w:r>
      <w:r>
        <w:rPr>
          <w:rFonts w:ascii="Times New Roman" w:hAnsi="Times New Roman"/>
          <w:sz w:val="24"/>
          <w:szCs w:val="24"/>
        </w:rPr>
        <w:t xml:space="preserve"> Projekta </w:t>
      </w:r>
      <w:proofErr w:type="spellStart"/>
      <w:r>
        <w:rPr>
          <w:rFonts w:ascii="Times New Roman" w:hAnsi="Times New Roman"/>
          <w:sz w:val="24"/>
          <w:szCs w:val="24"/>
        </w:rPr>
        <w:t>pēcuzraudzības</w:t>
      </w:r>
      <w:proofErr w:type="spellEnd"/>
      <w:r>
        <w:rPr>
          <w:rFonts w:ascii="Times New Roman" w:hAnsi="Times New Roman"/>
          <w:sz w:val="24"/>
          <w:szCs w:val="24"/>
        </w:rPr>
        <w:t xml:space="preserve"> periods – 5 gadi.</w:t>
      </w:r>
    </w:p>
    <w:p w14:paraId="45811BD5" w14:textId="77777777" w:rsidR="00534638" w:rsidRDefault="00534638" w:rsidP="00534638">
      <w:pPr>
        <w:spacing w:after="0" w:line="240" w:lineRule="auto"/>
        <w:jc w:val="both"/>
        <w:rPr>
          <w:rFonts w:ascii="Times New Roman" w:hAnsi="Times New Roman"/>
          <w:sz w:val="24"/>
          <w:szCs w:val="24"/>
        </w:rPr>
      </w:pPr>
      <w:r>
        <w:rPr>
          <w:rFonts w:ascii="Times New Roman" w:hAnsi="Times New Roman"/>
          <w:sz w:val="24"/>
          <w:szCs w:val="24"/>
        </w:rPr>
        <w:t xml:space="preserve">1.4. Pēc Līguma termiņa beigām Biedrība Zemes gabalu, ieskaitot projekta ietvaros uzstādītos āra aktivitāšu laukuma elementus bez atlīdzības nodod Pašvaldībai. </w:t>
      </w:r>
    </w:p>
    <w:p w14:paraId="05159C2A" w14:textId="77777777" w:rsidR="00534638" w:rsidRDefault="00534638" w:rsidP="00534638">
      <w:pPr>
        <w:spacing w:after="0" w:line="240" w:lineRule="auto"/>
        <w:jc w:val="both"/>
        <w:rPr>
          <w:rFonts w:ascii="Times New Roman" w:hAnsi="Times New Roman"/>
          <w:sz w:val="24"/>
          <w:szCs w:val="24"/>
        </w:rPr>
      </w:pPr>
    </w:p>
    <w:p w14:paraId="2914AC4F" w14:textId="77777777" w:rsidR="00534638" w:rsidRDefault="00534638" w:rsidP="00534638">
      <w:pPr>
        <w:spacing w:after="0" w:line="240" w:lineRule="auto"/>
        <w:jc w:val="center"/>
        <w:rPr>
          <w:rFonts w:ascii="Times New Roman" w:hAnsi="Times New Roman"/>
          <w:b/>
          <w:caps/>
          <w:sz w:val="24"/>
          <w:szCs w:val="24"/>
        </w:rPr>
      </w:pPr>
      <w:r>
        <w:rPr>
          <w:rFonts w:ascii="Times New Roman" w:hAnsi="Times New Roman"/>
          <w:b/>
          <w:caps/>
          <w:sz w:val="24"/>
          <w:szCs w:val="24"/>
        </w:rPr>
        <w:t xml:space="preserve">2. Pušu tiesības un pienĀkumi </w:t>
      </w:r>
    </w:p>
    <w:p w14:paraId="19231D41" w14:textId="77777777" w:rsidR="00534638" w:rsidRDefault="00534638" w:rsidP="00534638">
      <w:pPr>
        <w:spacing w:after="0" w:line="240" w:lineRule="auto"/>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r>
      <w:r w:rsidRPr="00534638">
        <w:rPr>
          <w:rFonts w:ascii="Times New Roman" w:hAnsi="Times New Roman"/>
          <w:sz w:val="24"/>
          <w:szCs w:val="24"/>
        </w:rPr>
        <w:t>Pašvaldība apņemas:</w:t>
      </w:r>
    </w:p>
    <w:p w14:paraId="7326162F" w14:textId="77777777" w:rsidR="00534638" w:rsidRDefault="00534638" w:rsidP="00534638">
      <w:pPr>
        <w:tabs>
          <w:tab w:val="left" w:pos="993"/>
        </w:tabs>
        <w:spacing w:after="0" w:line="240" w:lineRule="auto"/>
        <w:ind w:left="284"/>
        <w:jc w:val="both"/>
        <w:rPr>
          <w:rFonts w:ascii="Times New Roman" w:hAnsi="Times New Roman"/>
          <w:sz w:val="24"/>
          <w:szCs w:val="24"/>
        </w:rPr>
      </w:pPr>
      <w:r>
        <w:rPr>
          <w:rFonts w:ascii="Times New Roman" w:hAnsi="Times New Roman"/>
          <w:sz w:val="24"/>
          <w:szCs w:val="24"/>
        </w:rPr>
        <w:t>2.1.1.</w:t>
      </w:r>
      <w:r>
        <w:rPr>
          <w:rFonts w:ascii="Times New Roman" w:hAnsi="Times New Roman"/>
          <w:sz w:val="24"/>
          <w:szCs w:val="24"/>
        </w:rPr>
        <w:tab/>
        <w:t>Līgumā paredzētajā kārtībā nodot Zemes gabalu Līgumā paredzētā mērķa realizācijai;</w:t>
      </w:r>
    </w:p>
    <w:p w14:paraId="172E0588" w14:textId="77777777" w:rsidR="00534638" w:rsidRDefault="00534638" w:rsidP="00534638">
      <w:pPr>
        <w:tabs>
          <w:tab w:val="left" w:pos="993"/>
        </w:tabs>
        <w:spacing w:after="0" w:line="240" w:lineRule="auto"/>
        <w:ind w:left="284"/>
        <w:jc w:val="both"/>
        <w:rPr>
          <w:rFonts w:ascii="Times New Roman" w:hAnsi="Times New Roman"/>
          <w:sz w:val="24"/>
          <w:szCs w:val="24"/>
        </w:rPr>
      </w:pPr>
      <w:r>
        <w:rPr>
          <w:rFonts w:ascii="Times New Roman" w:hAnsi="Times New Roman"/>
          <w:sz w:val="24"/>
          <w:szCs w:val="24"/>
        </w:rPr>
        <w:t>2.1.2.</w:t>
      </w:r>
      <w:r>
        <w:rPr>
          <w:rFonts w:ascii="Times New Roman" w:hAnsi="Times New Roman"/>
          <w:sz w:val="24"/>
          <w:szCs w:val="24"/>
        </w:rPr>
        <w:tab/>
        <w:t>bez pamatota iemesla neradīt šķēršļus būvdarbu veikšanai;</w:t>
      </w:r>
    </w:p>
    <w:p w14:paraId="5B970101" w14:textId="77777777" w:rsidR="00534638" w:rsidRDefault="00534638" w:rsidP="00534638">
      <w:pPr>
        <w:tabs>
          <w:tab w:val="left" w:pos="993"/>
        </w:tabs>
        <w:spacing w:after="0" w:line="240" w:lineRule="auto"/>
        <w:ind w:left="284"/>
        <w:jc w:val="both"/>
        <w:rPr>
          <w:rFonts w:ascii="Times New Roman" w:hAnsi="Times New Roman"/>
          <w:sz w:val="24"/>
          <w:szCs w:val="24"/>
        </w:rPr>
      </w:pPr>
      <w:r>
        <w:rPr>
          <w:rFonts w:ascii="Times New Roman" w:hAnsi="Times New Roman"/>
          <w:sz w:val="24"/>
          <w:szCs w:val="24"/>
        </w:rPr>
        <w:t xml:space="preserve">2.1.3. </w:t>
      </w:r>
      <w:r>
        <w:rPr>
          <w:rFonts w:ascii="Times New Roman" w:hAnsi="Times New Roman"/>
          <w:sz w:val="24"/>
        </w:rPr>
        <w:t xml:space="preserve">nodrošināt Zemes gabala un uzstādīto </w:t>
      </w:r>
      <w:r>
        <w:rPr>
          <w:rFonts w:ascii="Times New Roman" w:hAnsi="Times New Roman"/>
          <w:sz w:val="24"/>
          <w:szCs w:val="24"/>
        </w:rPr>
        <w:t>āra aktivitāšu laukuma elementu ekspluatāciju un  uzturēšanu.</w:t>
      </w:r>
    </w:p>
    <w:p w14:paraId="4B0E71F5" w14:textId="77777777" w:rsidR="00534638" w:rsidRPr="00534638" w:rsidRDefault="00534638" w:rsidP="00534638">
      <w:pPr>
        <w:spacing w:after="0" w:line="240" w:lineRule="auto"/>
        <w:jc w:val="both"/>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r>
      <w:r w:rsidRPr="00534638">
        <w:rPr>
          <w:rFonts w:ascii="Times New Roman" w:hAnsi="Times New Roman"/>
          <w:sz w:val="24"/>
          <w:szCs w:val="24"/>
        </w:rPr>
        <w:t>Biedrība apņemas:</w:t>
      </w:r>
    </w:p>
    <w:p w14:paraId="0436A1BE" w14:textId="77777777" w:rsidR="00534638" w:rsidRDefault="00534638" w:rsidP="00534638">
      <w:pPr>
        <w:tabs>
          <w:tab w:val="left" w:pos="993"/>
        </w:tabs>
        <w:spacing w:after="0" w:line="240" w:lineRule="auto"/>
        <w:ind w:left="284"/>
        <w:jc w:val="both"/>
        <w:rPr>
          <w:rFonts w:ascii="Times New Roman" w:hAnsi="Times New Roman"/>
          <w:sz w:val="24"/>
          <w:szCs w:val="24"/>
        </w:rPr>
      </w:pPr>
      <w:r>
        <w:rPr>
          <w:rFonts w:ascii="Times New Roman" w:hAnsi="Times New Roman"/>
          <w:sz w:val="24"/>
          <w:szCs w:val="24"/>
        </w:rPr>
        <w:t>2.2.1.</w:t>
      </w:r>
      <w:r>
        <w:rPr>
          <w:rFonts w:ascii="Times New Roman" w:hAnsi="Times New Roman"/>
          <w:sz w:val="24"/>
          <w:szCs w:val="24"/>
        </w:rPr>
        <w:tab/>
        <w:t>Zemes gabalu izmantot tikai mērķim, kuram tas ir nodots;</w:t>
      </w:r>
    </w:p>
    <w:p w14:paraId="3EE7B26B" w14:textId="77777777" w:rsidR="00534638" w:rsidRDefault="00534638" w:rsidP="00534638">
      <w:pPr>
        <w:tabs>
          <w:tab w:val="left" w:pos="993"/>
        </w:tabs>
        <w:spacing w:after="0" w:line="240" w:lineRule="auto"/>
        <w:ind w:left="284"/>
        <w:jc w:val="both"/>
        <w:rPr>
          <w:rFonts w:ascii="Times New Roman" w:hAnsi="Times New Roman"/>
          <w:sz w:val="24"/>
          <w:szCs w:val="24"/>
        </w:rPr>
      </w:pPr>
      <w:r>
        <w:rPr>
          <w:rFonts w:ascii="Times New Roman" w:hAnsi="Times New Roman"/>
          <w:sz w:val="24"/>
          <w:szCs w:val="24"/>
        </w:rPr>
        <w:lastRenderedPageBreak/>
        <w:t>2.2.2.</w:t>
      </w:r>
      <w:r>
        <w:rPr>
          <w:rFonts w:ascii="Times New Roman" w:hAnsi="Times New Roman"/>
          <w:sz w:val="24"/>
          <w:szCs w:val="24"/>
        </w:rPr>
        <w:tab/>
        <w:t>slēgt būvdarbu līgumu ar paša izvēlēto būvdarbu veicēju, nodrošināt būvniecības procesa norisi.</w:t>
      </w:r>
    </w:p>
    <w:p w14:paraId="59B475C8" w14:textId="77777777" w:rsidR="00534638" w:rsidRDefault="00534638" w:rsidP="00534638">
      <w:pPr>
        <w:spacing w:after="0" w:line="240" w:lineRule="auto"/>
        <w:jc w:val="both"/>
        <w:rPr>
          <w:rFonts w:ascii="Times New Roman" w:hAnsi="Times New Roman"/>
          <w:sz w:val="24"/>
          <w:szCs w:val="24"/>
        </w:rPr>
      </w:pPr>
      <w:r>
        <w:rPr>
          <w:rFonts w:ascii="Times New Roman" w:hAnsi="Times New Roman"/>
          <w:sz w:val="24"/>
          <w:szCs w:val="24"/>
        </w:rPr>
        <w:t>2.3. Gadījumā, ja Biedrības darbības vai bezdarbības dēļ nav iespējams īstenot Līgumā noteiktās saistības, Pašvaldība nav atbildīga par šādi Biedrībai radītajiem zaudējumiem, kā arī Biedrībai nav tiesību pieprasīt Pašvaldībai Zemes gabalā veikto ieguldījumu atmaksu.</w:t>
      </w:r>
    </w:p>
    <w:p w14:paraId="7B175B5C" w14:textId="77777777" w:rsidR="00534638" w:rsidRDefault="00534638" w:rsidP="00534638">
      <w:pPr>
        <w:spacing w:after="0" w:line="240" w:lineRule="auto"/>
        <w:jc w:val="both"/>
        <w:rPr>
          <w:rFonts w:ascii="Times New Roman" w:hAnsi="Times New Roman"/>
          <w:sz w:val="24"/>
          <w:szCs w:val="24"/>
        </w:rPr>
      </w:pPr>
    </w:p>
    <w:p w14:paraId="4A18D33B" w14:textId="77777777" w:rsidR="00534638" w:rsidRDefault="00534638" w:rsidP="00534638">
      <w:pPr>
        <w:spacing w:after="0" w:line="240" w:lineRule="auto"/>
        <w:jc w:val="center"/>
        <w:rPr>
          <w:rFonts w:ascii="Times New Roman" w:hAnsi="Times New Roman"/>
          <w:b/>
          <w:caps/>
          <w:sz w:val="24"/>
          <w:szCs w:val="24"/>
        </w:rPr>
      </w:pPr>
      <w:r>
        <w:rPr>
          <w:rFonts w:ascii="Times New Roman" w:hAnsi="Times New Roman"/>
          <w:b/>
          <w:caps/>
          <w:sz w:val="24"/>
          <w:szCs w:val="24"/>
        </w:rPr>
        <w:t>3. CITI noteikumi</w:t>
      </w:r>
    </w:p>
    <w:p w14:paraId="356C4D2F" w14:textId="77777777" w:rsidR="00534638" w:rsidRDefault="00534638" w:rsidP="00534638">
      <w:pPr>
        <w:spacing w:after="0" w:line="240" w:lineRule="auto"/>
        <w:jc w:val="both"/>
        <w:rPr>
          <w:rFonts w:ascii="Times New Roman" w:hAnsi="Times New Roman"/>
          <w:sz w:val="24"/>
          <w:szCs w:val="24"/>
        </w:rPr>
      </w:pPr>
      <w:r>
        <w:rPr>
          <w:rFonts w:ascii="Times New Roman" w:hAnsi="Times New Roman"/>
          <w:sz w:val="24"/>
          <w:szCs w:val="24"/>
        </w:rPr>
        <w:t xml:space="preserve">3.1.  Līgums stājas spēkā ar tā abpusēju parakstīšanu un ir spēkā līdz </w:t>
      </w:r>
      <w:r>
        <w:rPr>
          <w:rFonts w:ascii="Times New Roman" w:hAnsi="Times New Roman"/>
          <w:b/>
          <w:sz w:val="24"/>
          <w:szCs w:val="24"/>
        </w:rPr>
        <w:t>2031. gada 31. decembrim</w:t>
      </w:r>
      <w:r>
        <w:rPr>
          <w:rFonts w:ascii="Times New Roman" w:hAnsi="Times New Roman"/>
          <w:sz w:val="24"/>
          <w:szCs w:val="24"/>
        </w:rPr>
        <w:t xml:space="preserve">. Gadījumā, ja Biedrība nav ieguvusi finansējumu projekta īstenošanai, Līgums zaudē spēku ar dienu, kad pieņemts lēmums par projekta neatbalstīšanu.  </w:t>
      </w:r>
    </w:p>
    <w:p w14:paraId="16D9DA3F" w14:textId="77777777" w:rsidR="00534638" w:rsidRDefault="00534638" w:rsidP="00534638">
      <w:pPr>
        <w:spacing w:after="0" w:line="240" w:lineRule="auto"/>
        <w:jc w:val="both"/>
        <w:rPr>
          <w:rFonts w:ascii="Times New Roman" w:hAnsi="Times New Roman"/>
          <w:sz w:val="24"/>
          <w:szCs w:val="24"/>
        </w:rPr>
      </w:pPr>
      <w:r>
        <w:rPr>
          <w:rFonts w:ascii="Times New Roman" w:hAnsi="Times New Roman"/>
          <w:sz w:val="24"/>
          <w:szCs w:val="24"/>
        </w:rPr>
        <w:t>3.2.Līgums ir saistošs Pušu tiesību un saistību pārņēmējam.</w:t>
      </w:r>
    </w:p>
    <w:p w14:paraId="3E965204" w14:textId="77777777" w:rsidR="00534638" w:rsidRDefault="00534638" w:rsidP="00534638">
      <w:pPr>
        <w:spacing w:after="0" w:line="240" w:lineRule="auto"/>
        <w:jc w:val="both"/>
        <w:rPr>
          <w:rFonts w:ascii="Times New Roman" w:hAnsi="Times New Roman"/>
          <w:sz w:val="24"/>
          <w:szCs w:val="24"/>
        </w:rPr>
      </w:pPr>
      <w:r>
        <w:rPr>
          <w:rFonts w:ascii="Times New Roman" w:hAnsi="Times New Roman"/>
          <w:sz w:val="24"/>
          <w:szCs w:val="24"/>
        </w:rPr>
        <w:t>3.3. Grozījumus un papildinājumus Līgumā var izdarīt Pusēm rakstiski vienojoties. Vienošanās tiek pievienota Līgumam kā tā neatņemama sastāvdaļa.</w:t>
      </w:r>
    </w:p>
    <w:p w14:paraId="27D546F6" w14:textId="77777777" w:rsidR="00534638" w:rsidRDefault="00534638" w:rsidP="00534638">
      <w:pPr>
        <w:tabs>
          <w:tab w:val="left" w:pos="426"/>
        </w:tabs>
        <w:spacing w:after="0" w:line="240" w:lineRule="auto"/>
        <w:jc w:val="both"/>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t xml:space="preserve"> Līgums var tikt izbeigts pirms Līguma termiņa beigām Pusēm rakstiski vienojoties.</w:t>
      </w:r>
    </w:p>
    <w:p w14:paraId="3C10073C" w14:textId="77777777" w:rsidR="00534638" w:rsidRDefault="00534638" w:rsidP="00534638">
      <w:pPr>
        <w:spacing w:after="0" w:line="240" w:lineRule="auto"/>
        <w:jc w:val="both"/>
        <w:rPr>
          <w:rFonts w:ascii="Times New Roman" w:hAnsi="Times New Roman"/>
          <w:sz w:val="24"/>
          <w:szCs w:val="24"/>
        </w:rPr>
      </w:pPr>
      <w:r>
        <w:rPr>
          <w:rFonts w:ascii="Times New Roman" w:hAnsi="Times New Roman"/>
          <w:sz w:val="24"/>
          <w:szCs w:val="24"/>
        </w:rPr>
        <w:t xml:space="preserve">3.5.  Jebkuras domstarpības, nesaskaņas vai prasības, kas izriet no Līguma, skar Līgumu, tā grozīšanu, pārkāpšanu, izbeigšanu, spēkā esamību vai iztulkošanu (interpretāciju) tiek risinātas sarunu ceļā. Ja domstarpības nav iespējams atrisināt sarunu ceļā, tās tiek skatītas Latvijas Republikā spēkā esošajos normatīvajos aktos paredzētajā kārtībā. </w:t>
      </w:r>
    </w:p>
    <w:p w14:paraId="4DF267A8" w14:textId="77777777" w:rsidR="00534638" w:rsidRDefault="00534638" w:rsidP="00534638">
      <w:pPr>
        <w:spacing w:after="0" w:line="240" w:lineRule="auto"/>
        <w:jc w:val="both"/>
        <w:rPr>
          <w:rFonts w:ascii="Times New Roman" w:hAnsi="Times New Roman"/>
          <w:sz w:val="24"/>
          <w:szCs w:val="24"/>
        </w:rPr>
      </w:pPr>
      <w:r>
        <w:rPr>
          <w:rFonts w:ascii="Times New Roman" w:hAnsi="Times New Roman"/>
          <w:sz w:val="24"/>
          <w:szCs w:val="24"/>
        </w:rPr>
        <w:t>3.6. Visi jautājumi, kas saistīti ar tiesiskajām attiecībām, izrietošām no Līguma, bet nav atrunāti Līgumā, tiek regulēti saskaņā ar Latvijas Republikā spēkā esošajiem normatīvajiem aktiem.</w:t>
      </w:r>
    </w:p>
    <w:p w14:paraId="677F7038" w14:textId="77777777" w:rsidR="00534638" w:rsidRDefault="00534638" w:rsidP="00534638">
      <w:pPr>
        <w:spacing w:after="0" w:line="240" w:lineRule="auto"/>
        <w:jc w:val="both"/>
        <w:rPr>
          <w:rFonts w:ascii="Times New Roman" w:hAnsi="Times New Roman"/>
          <w:sz w:val="24"/>
          <w:szCs w:val="24"/>
        </w:rPr>
      </w:pPr>
      <w:r>
        <w:rPr>
          <w:rFonts w:ascii="Times New Roman" w:hAnsi="Times New Roman"/>
          <w:sz w:val="24"/>
          <w:szCs w:val="24"/>
        </w:rPr>
        <w:t>3.7. Visiem paziņojumiem, ko Puses iesniedz viena otrai saskaņā ar Līgumu, jābūt rakstiskiem un nodotiem personīgi vai ierakstītā vēstulē. Paziņojums, ja vien Līgumā nav paredzēts citādi, tiek uzskatīts par saņemtu dienā, kad tas ir nodots personīgi vai ierakstītas vēstules saņemšanas dienā.</w:t>
      </w:r>
    </w:p>
    <w:p w14:paraId="1F010C88" w14:textId="77777777" w:rsidR="00534638" w:rsidRDefault="00534638" w:rsidP="00534638">
      <w:pPr>
        <w:spacing w:after="0" w:line="240" w:lineRule="auto"/>
        <w:jc w:val="both"/>
        <w:rPr>
          <w:rFonts w:ascii="Times New Roman" w:hAnsi="Times New Roman"/>
          <w:sz w:val="24"/>
          <w:szCs w:val="24"/>
        </w:rPr>
      </w:pPr>
      <w:r>
        <w:rPr>
          <w:rFonts w:ascii="Times New Roman" w:hAnsi="Times New Roman"/>
          <w:sz w:val="24"/>
          <w:szCs w:val="24"/>
        </w:rPr>
        <w:t>3.8.</w:t>
      </w:r>
      <w:r>
        <w:rPr>
          <w:rFonts w:ascii="Times New Roman" w:hAnsi="Times New Roman"/>
          <w:sz w:val="24"/>
          <w:szCs w:val="24"/>
        </w:rPr>
        <w:tab/>
        <w:t>Līgums sagatavots un parakstīts elektroniski uz 2 (divām) lapām. Līgumam ir pievienots 1 (viens) pielikums uz 1 (vienas) lapas, kas ir Līguma neatņemama sastāvdaļa.</w:t>
      </w:r>
    </w:p>
    <w:p w14:paraId="064A7E5F" w14:textId="77777777" w:rsidR="00534638" w:rsidRDefault="00534638" w:rsidP="00534638">
      <w:pPr>
        <w:spacing w:after="0" w:line="240" w:lineRule="auto"/>
        <w:jc w:val="both"/>
        <w:rPr>
          <w:rFonts w:ascii="Times New Roman" w:hAnsi="Times New Roman"/>
          <w:sz w:val="24"/>
          <w:szCs w:val="24"/>
        </w:rPr>
      </w:pPr>
    </w:p>
    <w:p w14:paraId="72DEC87E" w14:textId="77777777" w:rsidR="00534638" w:rsidRDefault="00534638" w:rsidP="00534638">
      <w:pPr>
        <w:spacing w:after="0" w:line="240" w:lineRule="auto"/>
        <w:jc w:val="center"/>
        <w:rPr>
          <w:rFonts w:ascii="Times New Roman" w:hAnsi="Times New Roman"/>
          <w:b/>
          <w:sz w:val="24"/>
          <w:szCs w:val="24"/>
        </w:rPr>
      </w:pPr>
      <w:r>
        <w:rPr>
          <w:rFonts w:ascii="Times New Roman" w:hAnsi="Times New Roman"/>
          <w:b/>
          <w:sz w:val="24"/>
          <w:szCs w:val="24"/>
        </w:rPr>
        <w:t>4. PUŠU REKVIZĪTI UN PARAKSTI</w:t>
      </w:r>
    </w:p>
    <w:tbl>
      <w:tblPr>
        <w:tblpPr w:leftFromText="180" w:rightFromText="180" w:vertAnchor="text" w:horzAnchor="margin" w:tblpX="74" w:tblpY="39"/>
        <w:tblW w:w="9780" w:type="dxa"/>
        <w:tblLayout w:type="fixed"/>
        <w:tblLook w:val="04A0" w:firstRow="1" w:lastRow="0" w:firstColumn="1" w:lastColumn="0" w:noHBand="0" w:noVBand="1"/>
      </w:tblPr>
      <w:tblGrid>
        <w:gridCol w:w="4820"/>
        <w:gridCol w:w="4960"/>
      </w:tblGrid>
      <w:tr w:rsidR="00534638" w14:paraId="21664BB9" w14:textId="77777777" w:rsidTr="00534638">
        <w:tc>
          <w:tcPr>
            <w:tcW w:w="4820" w:type="dxa"/>
          </w:tcPr>
          <w:p w14:paraId="67BE7CA3" w14:textId="77777777" w:rsidR="00534638" w:rsidRDefault="00534638">
            <w:pPr>
              <w:spacing w:after="0" w:line="240" w:lineRule="auto"/>
              <w:jc w:val="both"/>
              <w:rPr>
                <w:rFonts w:ascii="Times New Roman" w:hAnsi="Times New Roman"/>
                <w:sz w:val="24"/>
                <w:szCs w:val="24"/>
              </w:rPr>
            </w:pPr>
          </w:p>
          <w:p w14:paraId="11C06497" w14:textId="77777777" w:rsidR="00534638" w:rsidRDefault="00534638">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PAŠVALDĪBA</w:t>
            </w:r>
          </w:p>
          <w:p w14:paraId="1CDFB37F" w14:textId="77777777" w:rsidR="00534638" w:rsidRDefault="00534638">
            <w:pPr>
              <w:spacing w:after="0" w:line="240" w:lineRule="auto"/>
              <w:jc w:val="both"/>
              <w:rPr>
                <w:rFonts w:ascii="Times New Roman" w:hAnsi="Times New Roman"/>
                <w:b/>
                <w:sz w:val="24"/>
                <w:szCs w:val="24"/>
              </w:rPr>
            </w:pPr>
            <w:r>
              <w:rPr>
                <w:rFonts w:ascii="Times New Roman" w:hAnsi="Times New Roman"/>
                <w:b/>
                <w:sz w:val="24"/>
                <w:szCs w:val="24"/>
              </w:rPr>
              <w:t>Dobeles novada pašvaldība</w:t>
            </w:r>
          </w:p>
          <w:p w14:paraId="4CF5E348" w14:textId="77777777" w:rsidR="00534638" w:rsidRDefault="00534638">
            <w:pPr>
              <w:spacing w:after="0" w:line="240" w:lineRule="auto"/>
              <w:jc w:val="both"/>
              <w:rPr>
                <w:rFonts w:ascii="Times New Roman" w:hAnsi="Times New Roman"/>
                <w:sz w:val="24"/>
                <w:szCs w:val="24"/>
              </w:rPr>
            </w:pPr>
            <w:proofErr w:type="spellStart"/>
            <w:r>
              <w:rPr>
                <w:rFonts w:ascii="Times New Roman" w:hAnsi="Times New Roman"/>
                <w:sz w:val="24"/>
                <w:szCs w:val="24"/>
              </w:rPr>
              <w:t>Reģ</w:t>
            </w:r>
            <w:proofErr w:type="spellEnd"/>
            <w:r>
              <w:rPr>
                <w:rFonts w:ascii="Times New Roman" w:hAnsi="Times New Roman"/>
                <w:sz w:val="24"/>
                <w:szCs w:val="24"/>
              </w:rPr>
              <w:t>. Nr. 90009115092</w:t>
            </w:r>
          </w:p>
          <w:p w14:paraId="101D1A53" w14:textId="77777777" w:rsidR="00534638" w:rsidRDefault="00534638">
            <w:pPr>
              <w:spacing w:after="0" w:line="240" w:lineRule="auto"/>
              <w:jc w:val="both"/>
              <w:rPr>
                <w:rFonts w:ascii="Times New Roman" w:hAnsi="Times New Roman"/>
                <w:sz w:val="24"/>
                <w:szCs w:val="24"/>
              </w:rPr>
            </w:pPr>
            <w:r>
              <w:rPr>
                <w:rFonts w:ascii="Times New Roman" w:hAnsi="Times New Roman"/>
                <w:sz w:val="24"/>
                <w:szCs w:val="24"/>
              </w:rPr>
              <w:t>Brīvības iela 17, Dobele</w:t>
            </w:r>
          </w:p>
          <w:p w14:paraId="47879B79" w14:textId="77777777" w:rsidR="00534638" w:rsidRDefault="00534638">
            <w:pPr>
              <w:spacing w:after="0" w:line="240" w:lineRule="auto"/>
              <w:rPr>
                <w:rFonts w:ascii="Times New Roman" w:hAnsi="Times New Roman"/>
                <w:sz w:val="24"/>
                <w:szCs w:val="24"/>
              </w:rPr>
            </w:pPr>
            <w:r>
              <w:rPr>
                <w:rFonts w:ascii="Times New Roman" w:hAnsi="Times New Roman"/>
                <w:sz w:val="24"/>
                <w:szCs w:val="24"/>
              </w:rPr>
              <w:t>Dobeles nov., LV-3701</w:t>
            </w:r>
          </w:p>
          <w:p w14:paraId="38644913" w14:textId="77777777" w:rsidR="00534638" w:rsidRDefault="00534638">
            <w:pPr>
              <w:spacing w:after="0" w:line="240" w:lineRule="auto"/>
              <w:jc w:val="both"/>
              <w:rPr>
                <w:rFonts w:ascii="Times New Roman" w:hAnsi="Times New Roman"/>
                <w:sz w:val="24"/>
                <w:szCs w:val="24"/>
              </w:rPr>
            </w:pPr>
          </w:p>
          <w:p w14:paraId="7A5428C1" w14:textId="77777777" w:rsidR="00534638" w:rsidRDefault="00534638">
            <w:pPr>
              <w:spacing w:after="0" w:line="240" w:lineRule="auto"/>
              <w:jc w:val="both"/>
              <w:rPr>
                <w:rFonts w:ascii="Times New Roman" w:hAnsi="Times New Roman"/>
                <w:sz w:val="24"/>
                <w:szCs w:val="24"/>
              </w:rPr>
            </w:pPr>
            <w:r>
              <w:rPr>
                <w:rFonts w:ascii="Times New Roman" w:hAnsi="Times New Roman"/>
                <w:sz w:val="24"/>
                <w:szCs w:val="24"/>
              </w:rPr>
              <w:t>*paraksts</w:t>
            </w:r>
          </w:p>
          <w:p w14:paraId="09AC5F90" w14:textId="77777777" w:rsidR="00534638" w:rsidRDefault="00534638">
            <w:pPr>
              <w:spacing w:after="0" w:line="240" w:lineRule="auto"/>
              <w:jc w:val="both"/>
              <w:rPr>
                <w:rFonts w:ascii="Times New Roman" w:hAnsi="Times New Roman"/>
                <w:sz w:val="24"/>
                <w:szCs w:val="24"/>
              </w:rPr>
            </w:pPr>
            <w:r>
              <w:rPr>
                <w:rFonts w:ascii="Times New Roman" w:hAnsi="Times New Roman"/>
                <w:sz w:val="24"/>
                <w:szCs w:val="24"/>
              </w:rPr>
              <w:t>_______________________</w:t>
            </w:r>
          </w:p>
          <w:p w14:paraId="34DADD12" w14:textId="77777777" w:rsidR="00534638" w:rsidRDefault="00534638">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Ivars </w:t>
            </w:r>
            <w:proofErr w:type="spellStart"/>
            <w:r>
              <w:rPr>
                <w:rFonts w:ascii="Times New Roman" w:hAnsi="Times New Roman"/>
                <w:sz w:val="24"/>
                <w:szCs w:val="24"/>
              </w:rPr>
              <w:t>Gorskis</w:t>
            </w:r>
            <w:proofErr w:type="spellEnd"/>
          </w:p>
        </w:tc>
        <w:tc>
          <w:tcPr>
            <w:tcW w:w="4961" w:type="dxa"/>
          </w:tcPr>
          <w:p w14:paraId="4B5FD980" w14:textId="77777777" w:rsidR="00534638" w:rsidRDefault="00534638">
            <w:pPr>
              <w:spacing w:after="0" w:line="240" w:lineRule="auto"/>
              <w:jc w:val="both"/>
              <w:rPr>
                <w:rFonts w:ascii="Times New Roman" w:hAnsi="Times New Roman"/>
                <w:sz w:val="24"/>
                <w:szCs w:val="24"/>
              </w:rPr>
            </w:pPr>
          </w:p>
          <w:p w14:paraId="3727D4CC" w14:textId="77777777" w:rsidR="00534638" w:rsidRDefault="00534638">
            <w:pPr>
              <w:tabs>
                <w:tab w:val="left" w:pos="850"/>
              </w:tabs>
              <w:spacing w:after="0" w:line="240" w:lineRule="auto"/>
              <w:rPr>
                <w:rFonts w:ascii="Times New Roman" w:hAnsi="Times New Roman"/>
                <w:caps/>
                <w:sz w:val="24"/>
                <w:szCs w:val="24"/>
              </w:rPr>
            </w:pPr>
            <w:r>
              <w:rPr>
                <w:rFonts w:ascii="Times New Roman" w:hAnsi="Times New Roman"/>
                <w:b/>
                <w:caps/>
                <w:sz w:val="24"/>
                <w:szCs w:val="24"/>
              </w:rPr>
              <w:t>Biedrība</w:t>
            </w:r>
          </w:p>
          <w:p w14:paraId="0E1B7306" w14:textId="77777777" w:rsidR="00534638" w:rsidRDefault="00534638">
            <w:pPr>
              <w:spacing w:after="0" w:line="240" w:lineRule="auto"/>
              <w:jc w:val="both"/>
              <w:rPr>
                <w:rFonts w:ascii="Times New Roman" w:hAnsi="Times New Roman"/>
                <w:b/>
                <w:sz w:val="24"/>
              </w:rPr>
            </w:pPr>
            <w:r>
              <w:rPr>
                <w:rFonts w:ascii="Times New Roman" w:hAnsi="Times New Roman"/>
                <w:b/>
                <w:sz w:val="24"/>
              </w:rPr>
              <w:t>Biedrība “Mācies Augstkalnē"</w:t>
            </w:r>
          </w:p>
          <w:p w14:paraId="4E1869A5" w14:textId="77777777" w:rsidR="00534638" w:rsidRDefault="00534638">
            <w:pPr>
              <w:spacing w:after="0" w:line="240" w:lineRule="auto"/>
              <w:jc w:val="both"/>
              <w:rPr>
                <w:rFonts w:ascii="Times New Roman" w:hAnsi="Times New Roman"/>
                <w:sz w:val="24"/>
              </w:rPr>
            </w:pPr>
            <w:r>
              <w:rPr>
                <w:rFonts w:ascii="Times New Roman" w:hAnsi="Times New Roman"/>
                <w:sz w:val="24"/>
              </w:rPr>
              <w:t xml:space="preserve"> </w:t>
            </w:r>
            <w:proofErr w:type="spellStart"/>
            <w:r>
              <w:rPr>
                <w:rFonts w:ascii="Times New Roman" w:hAnsi="Times New Roman"/>
                <w:sz w:val="24"/>
              </w:rPr>
              <w:t>Reģ</w:t>
            </w:r>
            <w:proofErr w:type="spellEnd"/>
            <w:r>
              <w:rPr>
                <w:rFonts w:ascii="Times New Roman" w:hAnsi="Times New Roman"/>
                <w:sz w:val="24"/>
              </w:rPr>
              <w:t>. Nr. 40008291118</w:t>
            </w:r>
          </w:p>
          <w:p w14:paraId="1999CF30" w14:textId="77777777" w:rsidR="00534638" w:rsidRDefault="00534638">
            <w:pPr>
              <w:spacing w:after="0" w:line="240" w:lineRule="auto"/>
              <w:jc w:val="both"/>
              <w:rPr>
                <w:rFonts w:ascii="Times New Roman" w:hAnsi="Times New Roman"/>
                <w:sz w:val="24"/>
              </w:rPr>
            </w:pPr>
            <w:r>
              <w:rPr>
                <w:rFonts w:ascii="Times New Roman" w:hAnsi="Times New Roman"/>
                <w:sz w:val="24"/>
              </w:rPr>
              <w:t>"Svētes", Augstkalnes pag.</w:t>
            </w:r>
          </w:p>
          <w:p w14:paraId="3CAE1BA9" w14:textId="77777777" w:rsidR="00534638" w:rsidRDefault="00534638">
            <w:pPr>
              <w:spacing w:after="0" w:line="240" w:lineRule="auto"/>
              <w:jc w:val="both"/>
              <w:rPr>
                <w:rFonts w:ascii="Times New Roman" w:hAnsi="Times New Roman"/>
                <w:sz w:val="24"/>
                <w:szCs w:val="24"/>
              </w:rPr>
            </w:pPr>
            <w:r>
              <w:rPr>
                <w:rFonts w:ascii="Times New Roman" w:hAnsi="Times New Roman"/>
                <w:sz w:val="24"/>
              </w:rPr>
              <w:t>Dobeles nov., LV-3709</w:t>
            </w:r>
          </w:p>
          <w:p w14:paraId="7E67F736" w14:textId="77777777" w:rsidR="00534638" w:rsidRDefault="00534638">
            <w:pPr>
              <w:spacing w:after="0" w:line="240" w:lineRule="auto"/>
              <w:jc w:val="both"/>
              <w:rPr>
                <w:rFonts w:ascii="Times New Roman" w:hAnsi="Times New Roman"/>
                <w:sz w:val="24"/>
                <w:szCs w:val="24"/>
              </w:rPr>
            </w:pPr>
          </w:p>
          <w:p w14:paraId="7583C421" w14:textId="77777777" w:rsidR="00534638" w:rsidRDefault="00534638">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w:t>
            </w:r>
            <w:r>
              <w:rPr>
                <w:rFonts w:ascii="Times New Roman" w:hAnsi="Times New Roman"/>
                <w:sz w:val="24"/>
                <w:szCs w:val="24"/>
              </w:rPr>
              <w:t>paraksts</w:t>
            </w:r>
          </w:p>
          <w:p w14:paraId="5B082D62" w14:textId="77777777" w:rsidR="00534638" w:rsidRDefault="00534638">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________________________</w:t>
            </w:r>
          </w:p>
          <w:p w14:paraId="63C1EB21" w14:textId="77777777" w:rsidR="00534638" w:rsidRDefault="00534638">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Gunta </w:t>
            </w:r>
            <w:proofErr w:type="spellStart"/>
            <w:r>
              <w:rPr>
                <w:rFonts w:ascii="Times New Roman" w:hAnsi="Times New Roman"/>
                <w:sz w:val="24"/>
                <w:szCs w:val="24"/>
              </w:rPr>
              <w:t>Čekstere</w:t>
            </w:r>
            <w:proofErr w:type="spellEnd"/>
          </w:p>
        </w:tc>
      </w:tr>
    </w:tbl>
    <w:p w14:paraId="6C73BFE9" w14:textId="77777777" w:rsidR="00534638" w:rsidRDefault="00534638" w:rsidP="00534638"/>
    <w:p w14:paraId="2F964754" w14:textId="77777777" w:rsidR="00534638" w:rsidRDefault="00534638" w:rsidP="00534638"/>
    <w:p w14:paraId="333B3AC2" w14:textId="77777777" w:rsidR="00534638" w:rsidRDefault="00534638" w:rsidP="00534638">
      <w:pPr>
        <w:jc w:val="center"/>
        <w:rPr>
          <w:rFonts w:ascii="Times New Roman" w:hAnsi="Times New Roman"/>
          <w:sz w:val="24"/>
        </w:rPr>
      </w:pPr>
      <w:r>
        <w:rPr>
          <w:rFonts w:ascii="Times New Roman" w:hAnsi="Times New Roman"/>
          <w:sz w:val="24"/>
        </w:rPr>
        <w:t>* DOKUMENTS IR ELEKTRONISKI PARAKSTĪTS AR DROŠU ELEKTRONISKO PARAKSTU UN SATUR LAIKA ZĪMOGU</w:t>
      </w:r>
    </w:p>
    <w:p w14:paraId="04458E33" w14:textId="77777777" w:rsidR="00534638" w:rsidRDefault="00534638" w:rsidP="00534638">
      <w:pPr>
        <w:spacing w:after="0" w:line="240" w:lineRule="auto"/>
        <w:jc w:val="right"/>
        <w:rPr>
          <w:rFonts w:ascii="Times New Roman" w:eastAsia="Times New Roman" w:hAnsi="Times New Roman"/>
          <w:bCs/>
          <w:kern w:val="0"/>
          <w:sz w:val="24"/>
          <w:szCs w:val="20"/>
          <w:lang w:eastAsia="en-GB"/>
        </w:rPr>
      </w:pPr>
    </w:p>
    <w:p w14:paraId="1A4A2CB0" w14:textId="77777777" w:rsidR="00534638" w:rsidRDefault="00534638" w:rsidP="00534638">
      <w:pPr>
        <w:spacing w:after="0" w:line="240" w:lineRule="auto"/>
        <w:jc w:val="right"/>
        <w:rPr>
          <w:rFonts w:ascii="Times New Roman" w:eastAsia="Times New Roman" w:hAnsi="Times New Roman"/>
          <w:bCs/>
          <w:kern w:val="0"/>
          <w:sz w:val="24"/>
          <w:szCs w:val="20"/>
          <w:lang w:eastAsia="en-GB"/>
        </w:rPr>
      </w:pPr>
    </w:p>
    <w:p w14:paraId="026E4970" w14:textId="77777777" w:rsidR="00534638" w:rsidRDefault="00534638" w:rsidP="00534638">
      <w:pPr>
        <w:spacing w:after="0" w:line="240" w:lineRule="auto"/>
        <w:jc w:val="right"/>
        <w:rPr>
          <w:rFonts w:ascii="Times New Roman" w:eastAsia="Times New Roman" w:hAnsi="Times New Roman"/>
          <w:bCs/>
          <w:kern w:val="0"/>
          <w:sz w:val="24"/>
          <w:szCs w:val="20"/>
          <w:lang w:eastAsia="en-GB"/>
        </w:rPr>
      </w:pPr>
    </w:p>
    <w:p w14:paraId="224B6750" w14:textId="77777777" w:rsidR="00534638" w:rsidRDefault="00534638" w:rsidP="00534638">
      <w:pPr>
        <w:spacing w:after="0" w:line="240" w:lineRule="auto"/>
        <w:jc w:val="right"/>
        <w:rPr>
          <w:rFonts w:ascii="Times New Roman" w:eastAsia="Times New Roman" w:hAnsi="Times New Roman"/>
          <w:bCs/>
          <w:kern w:val="0"/>
          <w:sz w:val="24"/>
          <w:szCs w:val="20"/>
          <w:lang w:eastAsia="en-GB"/>
        </w:rPr>
      </w:pPr>
    </w:p>
    <w:p w14:paraId="0F27A6EB" w14:textId="77777777" w:rsidR="00534638" w:rsidRDefault="00534638" w:rsidP="00534638">
      <w:pPr>
        <w:spacing w:after="0" w:line="240" w:lineRule="auto"/>
        <w:jc w:val="right"/>
        <w:rPr>
          <w:rFonts w:ascii="Times New Roman" w:eastAsia="Times New Roman" w:hAnsi="Times New Roman"/>
          <w:bCs/>
          <w:kern w:val="0"/>
          <w:sz w:val="24"/>
          <w:szCs w:val="20"/>
          <w:lang w:eastAsia="en-GB"/>
        </w:rPr>
      </w:pPr>
    </w:p>
    <w:p w14:paraId="2081B1AB" w14:textId="77777777" w:rsidR="00534638" w:rsidRDefault="00534638" w:rsidP="00534638">
      <w:pPr>
        <w:spacing w:after="0" w:line="240" w:lineRule="auto"/>
        <w:jc w:val="right"/>
        <w:rPr>
          <w:rFonts w:ascii="Times New Roman" w:eastAsia="Times New Roman" w:hAnsi="Times New Roman"/>
          <w:bCs/>
          <w:kern w:val="0"/>
          <w:sz w:val="24"/>
          <w:szCs w:val="20"/>
          <w:lang w:eastAsia="en-GB"/>
        </w:rPr>
      </w:pPr>
    </w:p>
    <w:p w14:paraId="7D169CEC" w14:textId="77777777" w:rsidR="00534638" w:rsidRDefault="00534638" w:rsidP="00534638">
      <w:pPr>
        <w:spacing w:after="0" w:line="240" w:lineRule="auto"/>
        <w:jc w:val="right"/>
        <w:rPr>
          <w:rFonts w:ascii="Times New Roman" w:eastAsia="Times New Roman" w:hAnsi="Times New Roman"/>
          <w:bCs/>
          <w:kern w:val="0"/>
          <w:sz w:val="24"/>
          <w:szCs w:val="20"/>
          <w:lang w:eastAsia="en-GB"/>
        </w:rPr>
      </w:pPr>
    </w:p>
    <w:p w14:paraId="75CD8A4F" w14:textId="77777777" w:rsidR="00534638" w:rsidRDefault="00534638" w:rsidP="00534638">
      <w:pPr>
        <w:spacing w:after="0" w:line="240" w:lineRule="auto"/>
        <w:jc w:val="right"/>
        <w:rPr>
          <w:rFonts w:ascii="Times New Roman" w:eastAsia="Times New Roman" w:hAnsi="Times New Roman"/>
          <w:bCs/>
          <w:kern w:val="0"/>
          <w:sz w:val="24"/>
          <w:szCs w:val="20"/>
          <w:lang w:eastAsia="en-GB"/>
        </w:rPr>
      </w:pPr>
    </w:p>
    <w:p w14:paraId="572B1D01" w14:textId="77777777" w:rsidR="00534638" w:rsidRDefault="00534638" w:rsidP="00534638">
      <w:pPr>
        <w:spacing w:after="0" w:line="240" w:lineRule="auto"/>
        <w:jc w:val="right"/>
        <w:rPr>
          <w:rFonts w:ascii="Times New Roman" w:eastAsia="Times New Roman" w:hAnsi="Times New Roman"/>
          <w:bCs/>
          <w:kern w:val="0"/>
          <w:sz w:val="24"/>
          <w:szCs w:val="20"/>
          <w:lang w:eastAsia="en-GB"/>
        </w:rPr>
      </w:pPr>
    </w:p>
    <w:p w14:paraId="0249E4C5" w14:textId="693FFF1E" w:rsidR="00534638" w:rsidRDefault="00534638" w:rsidP="00534638">
      <w:pPr>
        <w:spacing w:after="0" w:line="240" w:lineRule="auto"/>
        <w:jc w:val="right"/>
        <w:rPr>
          <w:rFonts w:ascii="Times New Roman" w:eastAsia="Times New Roman" w:hAnsi="Times New Roman"/>
          <w:bCs/>
          <w:kern w:val="0"/>
          <w:sz w:val="24"/>
          <w:szCs w:val="20"/>
          <w:lang w:eastAsia="en-GB"/>
        </w:rPr>
      </w:pPr>
      <w:r>
        <w:rPr>
          <w:rFonts w:ascii="Times New Roman" w:eastAsia="Times New Roman" w:hAnsi="Times New Roman"/>
          <w:bCs/>
          <w:kern w:val="0"/>
          <w:sz w:val="24"/>
          <w:szCs w:val="20"/>
          <w:lang w:eastAsia="en-GB"/>
        </w:rPr>
        <w:lastRenderedPageBreak/>
        <w:t xml:space="preserve">Pielikums </w:t>
      </w:r>
    </w:p>
    <w:p w14:paraId="67DA0732" w14:textId="77777777" w:rsidR="00534638" w:rsidRDefault="00534638" w:rsidP="00534638">
      <w:pPr>
        <w:spacing w:after="0" w:line="240" w:lineRule="auto"/>
        <w:jc w:val="right"/>
        <w:rPr>
          <w:rFonts w:ascii="Times New Roman" w:hAnsi="Times New Roman"/>
          <w:bCs/>
          <w:sz w:val="24"/>
        </w:rPr>
      </w:pPr>
      <w:r>
        <w:rPr>
          <w:rFonts w:ascii="Times New Roman" w:hAnsi="Times New Roman"/>
          <w:bCs/>
          <w:sz w:val="24"/>
        </w:rPr>
        <w:t>Sadarbības līgumam</w:t>
      </w:r>
    </w:p>
    <w:p w14:paraId="3252FAC2" w14:textId="77777777" w:rsidR="00534638" w:rsidRDefault="00534638" w:rsidP="00534638">
      <w:pPr>
        <w:spacing w:after="0" w:line="240" w:lineRule="auto"/>
        <w:jc w:val="right"/>
        <w:rPr>
          <w:rFonts w:ascii="Times New Roman" w:eastAsia="Times New Roman" w:hAnsi="Times New Roman"/>
          <w:bCs/>
          <w:kern w:val="0"/>
          <w:sz w:val="24"/>
          <w:szCs w:val="20"/>
          <w:lang w:eastAsia="en-GB"/>
        </w:rPr>
      </w:pPr>
      <w:r>
        <w:rPr>
          <w:rFonts w:ascii="Times New Roman" w:hAnsi="Times New Roman"/>
          <w:bCs/>
          <w:sz w:val="24"/>
        </w:rPr>
        <w:t>Nr._________</w:t>
      </w:r>
    </w:p>
    <w:p w14:paraId="346ABD0B" w14:textId="77777777" w:rsidR="00534638" w:rsidRDefault="00534638" w:rsidP="00534638"/>
    <w:p w14:paraId="7DE31D4B" w14:textId="77777777" w:rsidR="00534638" w:rsidRDefault="00534638" w:rsidP="00534638">
      <w:pPr>
        <w:spacing w:line="200" w:lineRule="exact"/>
      </w:pPr>
    </w:p>
    <w:p w14:paraId="0CE7BF55" w14:textId="77777777" w:rsidR="00534638" w:rsidRDefault="00534638" w:rsidP="00534638">
      <w:pPr>
        <w:spacing w:line="200" w:lineRule="exact"/>
      </w:pPr>
    </w:p>
    <w:p w14:paraId="31A3E7BD" w14:textId="77777777" w:rsidR="00534638" w:rsidRDefault="00534638" w:rsidP="00534638">
      <w:pPr>
        <w:spacing w:before="18" w:line="200" w:lineRule="exact"/>
      </w:pPr>
    </w:p>
    <w:p w14:paraId="77FDF88D" w14:textId="77777777" w:rsidR="00534638" w:rsidRDefault="00534638" w:rsidP="00534638">
      <w:pPr>
        <w:spacing w:line="200" w:lineRule="exact"/>
      </w:pPr>
    </w:p>
    <w:p w14:paraId="65353095" w14:textId="77777777" w:rsidR="00534638" w:rsidRDefault="00534638" w:rsidP="00534638">
      <w:pPr>
        <w:spacing w:line="200" w:lineRule="exact"/>
      </w:pPr>
    </w:p>
    <w:p w14:paraId="4495AB9B" w14:textId="77777777" w:rsidR="00534638" w:rsidRDefault="00534638" w:rsidP="00534638">
      <w:pPr>
        <w:spacing w:line="200" w:lineRule="exact"/>
      </w:pPr>
    </w:p>
    <w:p w14:paraId="3CE52D3B" w14:textId="77777777" w:rsidR="00534638" w:rsidRDefault="00534638" w:rsidP="00534638">
      <w:pPr>
        <w:spacing w:line="200" w:lineRule="exact"/>
      </w:pPr>
    </w:p>
    <w:p w14:paraId="3F04F4B2" w14:textId="77777777" w:rsidR="00534638" w:rsidRDefault="00534638" w:rsidP="00534638">
      <w:pPr>
        <w:spacing w:line="200" w:lineRule="exact"/>
      </w:pPr>
    </w:p>
    <w:p w14:paraId="3C2C1659" w14:textId="77777777" w:rsidR="00534638" w:rsidRDefault="00534638" w:rsidP="00534638">
      <w:pPr>
        <w:spacing w:line="200" w:lineRule="exact"/>
      </w:pPr>
    </w:p>
    <w:p w14:paraId="02622B54" w14:textId="77777777" w:rsidR="00534638" w:rsidRDefault="00534638" w:rsidP="00534638">
      <w:pPr>
        <w:spacing w:line="200" w:lineRule="exact"/>
      </w:pPr>
    </w:p>
    <w:p w14:paraId="0B24E493" w14:textId="77777777" w:rsidR="00534638" w:rsidRDefault="00534638" w:rsidP="00534638">
      <w:pPr>
        <w:spacing w:line="200" w:lineRule="exact"/>
      </w:pPr>
    </w:p>
    <w:p w14:paraId="21619194" w14:textId="77777777" w:rsidR="00534638" w:rsidRDefault="00534638" w:rsidP="00534638">
      <w:pPr>
        <w:spacing w:line="200" w:lineRule="exact"/>
      </w:pPr>
    </w:p>
    <w:p w14:paraId="371AB1C0" w14:textId="77777777" w:rsidR="00534638" w:rsidRDefault="00534638" w:rsidP="00534638">
      <w:pPr>
        <w:spacing w:line="200" w:lineRule="exact"/>
      </w:pPr>
    </w:p>
    <w:p w14:paraId="1621D8EC" w14:textId="77777777" w:rsidR="00534638" w:rsidRDefault="00534638" w:rsidP="00534638">
      <w:pPr>
        <w:spacing w:line="200" w:lineRule="exact"/>
      </w:pPr>
    </w:p>
    <w:p w14:paraId="2B8BA084" w14:textId="77777777" w:rsidR="00534638" w:rsidRDefault="00534638" w:rsidP="00534638">
      <w:pPr>
        <w:spacing w:line="200" w:lineRule="exact"/>
      </w:pPr>
    </w:p>
    <w:p w14:paraId="2699A612" w14:textId="77777777" w:rsidR="00534638" w:rsidRDefault="00534638" w:rsidP="00534638">
      <w:pPr>
        <w:spacing w:line="200" w:lineRule="exact"/>
      </w:pPr>
    </w:p>
    <w:p w14:paraId="6F84CA44" w14:textId="77777777" w:rsidR="00534638" w:rsidRDefault="00534638" w:rsidP="00534638">
      <w:pPr>
        <w:spacing w:line="200" w:lineRule="exact"/>
      </w:pPr>
    </w:p>
    <w:p w14:paraId="545088B7" w14:textId="77777777" w:rsidR="00534638" w:rsidRDefault="00534638" w:rsidP="00534638">
      <w:pPr>
        <w:spacing w:line="200" w:lineRule="exact"/>
      </w:pPr>
    </w:p>
    <w:p w14:paraId="3099B19E" w14:textId="77777777" w:rsidR="00534638" w:rsidRDefault="00534638" w:rsidP="00534638">
      <w:pPr>
        <w:spacing w:line="200" w:lineRule="exact"/>
      </w:pPr>
    </w:p>
    <w:p w14:paraId="133FCBC6" w14:textId="77777777" w:rsidR="00534638" w:rsidRDefault="00534638" w:rsidP="00534638">
      <w:pPr>
        <w:spacing w:line="200" w:lineRule="exact"/>
      </w:pPr>
    </w:p>
    <w:p w14:paraId="11792873" w14:textId="77777777" w:rsidR="00534638" w:rsidRDefault="00534638" w:rsidP="00534638">
      <w:pPr>
        <w:spacing w:line="200" w:lineRule="exact"/>
      </w:pPr>
    </w:p>
    <w:p w14:paraId="70117C1F" w14:textId="77777777" w:rsidR="00534638" w:rsidRDefault="00534638" w:rsidP="00534638">
      <w:pPr>
        <w:spacing w:line="200" w:lineRule="exact"/>
      </w:pPr>
    </w:p>
    <w:p w14:paraId="69D3A1E0" w14:textId="77777777" w:rsidR="00534638" w:rsidRDefault="00534638" w:rsidP="00534638">
      <w:pPr>
        <w:spacing w:line="200" w:lineRule="exact"/>
      </w:pPr>
    </w:p>
    <w:p w14:paraId="76F60EE0" w14:textId="77777777" w:rsidR="00534638" w:rsidRDefault="00534638" w:rsidP="00534638">
      <w:pPr>
        <w:spacing w:line="200" w:lineRule="exact"/>
      </w:pPr>
    </w:p>
    <w:p w14:paraId="58A594EB" w14:textId="77777777" w:rsidR="00534638" w:rsidRDefault="00534638" w:rsidP="00534638">
      <w:pPr>
        <w:spacing w:line="200" w:lineRule="exact"/>
      </w:pPr>
    </w:p>
    <w:p w14:paraId="634EEACA" w14:textId="77777777" w:rsidR="00534638" w:rsidRDefault="00534638" w:rsidP="00534638">
      <w:pPr>
        <w:spacing w:line="200" w:lineRule="exact"/>
      </w:pPr>
    </w:p>
    <w:p w14:paraId="6592250B" w14:textId="77777777" w:rsidR="00534638" w:rsidRDefault="00534638" w:rsidP="00534638">
      <w:pPr>
        <w:spacing w:line="200" w:lineRule="exact"/>
      </w:pPr>
    </w:p>
    <w:p w14:paraId="32A3F2C9" w14:textId="77777777" w:rsidR="00534638" w:rsidRDefault="00534638" w:rsidP="00534638">
      <w:pPr>
        <w:spacing w:line="200" w:lineRule="exact"/>
      </w:pPr>
    </w:p>
    <w:p w14:paraId="56A5D00D" w14:textId="77777777" w:rsidR="00534638" w:rsidRDefault="00534638" w:rsidP="00534638">
      <w:pPr>
        <w:spacing w:line="200" w:lineRule="exact"/>
      </w:pPr>
    </w:p>
    <w:p w14:paraId="322B640E" w14:textId="77777777" w:rsidR="00534638" w:rsidRDefault="00534638" w:rsidP="00534638">
      <w:pPr>
        <w:spacing w:before="1" w:line="280" w:lineRule="exact"/>
        <w:rPr>
          <w:sz w:val="28"/>
          <w:szCs w:val="28"/>
        </w:rPr>
      </w:pPr>
    </w:p>
    <w:p w14:paraId="45AA450D" w14:textId="339D0B97" w:rsidR="00534638" w:rsidRDefault="00534638" w:rsidP="00534638">
      <w:pPr>
        <w:spacing w:line="1000" w:lineRule="exact"/>
        <w:ind w:left="993"/>
        <w:rPr>
          <w:sz w:val="96"/>
          <w:szCs w:val="96"/>
        </w:rPr>
      </w:pPr>
      <w:r>
        <w:rPr>
          <w:noProof/>
        </w:rPr>
        <mc:AlternateContent>
          <mc:Choice Requires="wpg">
            <w:drawing>
              <wp:anchor distT="0" distB="0" distL="114300" distR="114300" simplePos="0" relativeHeight="251659264" behindDoc="1" locked="0" layoutInCell="1" allowOverlap="1" wp14:anchorId="625BAA59" wp14:editId="5655C616">
                <wp:simplePos x="0" y="0"/>
                <wp:positionH relativeFrom="page">
                  <wp:posOffset>429895</wp:posOffset>
                </wp:positionH>
                <wp:positionV relativeFrom="paragraph">
                  <wp:posOffset>-6962775</wp:posOffset>
                </wp:positionV>
                <wp:extent cx="6739890" cy="7757160"/>
                <wp:effectExtent l="10795" t="9525" r="2540" b="5715"/>
                <wp:wrapNone/>
                <wp:docPr id="97544462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9890" cy="7757160"/>
                          <a:chOff x="677" y="-10965"/>
                          <a:chExt cx="10614" cy="12216"/>
                        </a:xfrm>
                      </wpg:grpSpPr>
                      <pic:pic xmlns:pic="http://schemas.openxmlformats.org/drawingml/2006/picture">
                        <pic:nvPicPr>
                          <pic:cNvPr id="889967264"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81" y="-10960"/>
                            <a:ext cx="10604" cy="12212"/>
                          </a:xfrm>
                          <a:prstGeom prst="rect">
                            <a:avLst/>
                          </a:prstGeom>
                          <a:noFill/>
                          <a:extLst>
                            <a:ext uri="{909E8E84-426E-40DD-AFC4-6F175D3DCCD1}">
                              <a14:hiddenFill xmlns:a14="http://schemas.microsoft.com/office/drawing/2010/main">
                                <a:solidFill>
                                  <a:srgbClr val="FFFFFF"/>
                                </a:solidFill>
                              </a14:hiddenFill>
                            </a:ext>
                          </a:extLst>
                        </pic:spPr>
                      </pic:pic>
                      <wps:wsp>
                        <wps:cNvPr id="63191225" name="Freeform 4"/>
                        <wps:cNvSpPr>
                          <a:spLocks/>
                        </wps:cNvSpPr>
                        <wps:spPr bwMode="auto">
                          <a:xfrm>
                            <a:off x="681" y="-10960"/>
                            <a:ext cx="10604" cy="12202"/>
                          </a:xfrm>
                          <a:custGeom>
                            <a:avLst/>
                            <a:gdLst>
                              <a:gd name="T0" fmla="+- 0 681 681"/>
                              <a:gd name="T1" fmla="*/ T0 w 10604"/>
                              <a:gd name="T2" fmla="+- 0 -4854 -10960"/>
                              <a:gd name="T3" fmla="*/ -4854 h 12202"/>
                              <a:gd name="T4" fmla="+- 0 681 681"/>
                              <a:gd name="T5" fmla="*/ T4 w 10604"/>
                              <a:gd name="T6" fmla="+- 0 -10960 -10960"/>
                              <a:gd name="T7" fmla="*/ -10960 h 12202"/>
                              <a:gd name="T8" fmla="+- 0 11285 681"/>
                              <a:gd name="T9" fmla="*/ T8 w 10604"/>
                              <a:gd name="T10" fmla="+- 0 -10960 -10960"/>
                              <a:gd name="T11" fmla="*/ -10960 h 12202"/>
                              <a:gd name="T12" fmla="+- 0 11285 681"/>
                              <a:gd name="T13" fmla="*/ T12 w 10604"/>
                              <a:gd name="T14" fmla="+- 0 1242 -10960"/>
                              <a:gd name="T15" fmla="*/ 1242 h 12202"/>
                              <a:gd name="T16" fmla="+- 0 681 681"/>
                              <a:gd name="T17" fmla="*/ T16 w 10604"/>
                              <a:gd name="T18" fmla="+- 0 1242 -10960"/>
                              <a:gd name="T19" fmla="*/ 1242 h 12202"/>
                              <a:gd name="T20" fmla="+- 0 681 681"/>
                              <a:gd name="T21" fmla="*/ T20 w 10604"/>
                              <a:gd name="T22" fmla="+- 0 -4854 -10960"/>
                              <a:gd name="T23" fmla="*/ -4854 h 12202"/>
                            </a:gdLst>
                            <a:ahLst/>
                            <a:cxnLst>
                              <a:cxn ang="0">
                                <a:pos x="T1" y="T3"/>
                              </a:cxn>
                              <a:cxn ang="0">
                                <a:pos x="T5" y="T7"/>
                              </a:cxn>
                              <a:cxn ang="0">
                                <a:pos x="T9" y="T11"/>
                              </a:cxn>
                              <a:cxn ang="0">
                                <a:pos x="T13" y="T15"/>
                              </a:cxn>
                              <a:cxn ang="0">
                                <a:pos x="T17" y="T19"/>
                              </a:cxn>
                              <a:cxn ang="0">
                                <a:pos x="T21" y="T23"/>
                              </a:cxn>
                            </a:cxnLst>
                            <a:rect l="0" t="0" r="r" b="b"/>
                            <a:pathLst>
                              <a:path w="10604" h="12202">
                                <a:moveTo>
                                  <a:pt x="0" y="6106"/>
                                </a:moveTo>
                                <a:lnTo>
                                  <a:pt x="0" y="0"/>
                                </a:lnTo>
                                <a:lnTo>
                                  <a:pt x="10604" y="0"/>
                                </a:lnTo>
                                <a:lnTo>
                                  <a:pt x="10604" y="12202"/>
                                </a:lnTo>
                                <a:lnTo>
                                  <a:pt x="0" y="12202"/>
                                </a:lnTo>
                                <a:lnTo>
                                  <a:pt x="0" y="610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988397" name="Freeform 5"/>
                        <wps:cNvSpPr>
                          <a:spLocks/>
                        </wps:cNvSpPr>
                        <wps:spPr bwMode="auto">
                          <a:xfrm>
                            <a:off x="3073" y="-3563"/>
                            <a:ext cx="1366" cy="988"/>
                          </a:xfrm>
                          <a:custGeom>
                            <a:avLst/>
                            <a:gdLst>
                              <a:gd name="T0" fmla="+- 0 3073 3073"/>
                              <a:gd name="T1" fmla="*/ T0 w 1366"/>
                              <a:gd name="T2" fmla="+- 0 -3069 -3563"/>
                              <a:gd name="T3" fmla="*/ -3069 h 988"/>
                              <a:gd name="T4" fmla="+- 0 3073 3073"/>
                              <a:gd name="T5" fmla="*/ T4 w 1366"/>
                              <a:gd name="T6" fmla="+- 0 -2998 -3563"/>
                              <a:gd name="T7" fmla="*/ -2998 h 988"/>
                              <a:gd name="T8" fmla="+- 0 3074 3073"/>
                              <a:gd name="T9" fmla="*/ T8 w 1366"/>
                              <a:gd name="T10" fmla="+- 0 -2935 -3563"/>
                              <a:gd name="T11" fmla="*/ -2935 h 988"/>
                              <a:gd name="T12" fmla="+- 0 3075 3073"/>
                              <a:gd name="T13" fmla="*/ T12 w 1366"/>
                              <a:gd name="T14" fmla="+- 0 -2878 -3563"/>
                              <a:gd name="T15" fmla="*/ -2878 h 988"/>
                              <a:gd name="T16" fmla="+- 0 3077 3073"/>
                              <a:gd name="T17" fmla="*/ T16 w 1366"/>
                              <a:gd name="T18" fmla="+- 0 -2828 -3563"/>
                              <a:gd name="T19" fmla="*/ -2828 h 988"/>
                              <a:gd name="T20" fmla="+- 0 3086 3073"/>
                              <a:gd name="T21" fmla="*/ T20 w 1366"/>
                              <a:gd name="T22" fmla="+- 0 -2744 -3563"/>
                              <a:gd name="T23" fmla="*/ -2744 h 988"/>
                              <a:gd name="T24" fmla="+- 0 3105 3073"/>
                              <a:gd name="T25" fmla="*/ T24 w 1366"/>
                              <a:gd name="T26" fmla="+- 0 -2682 -3563"/>
                              <a:gd name="T27" fmla="*/ -2682 h 988"/>
                              <a:gd name="T28" fmla="+- 0 3135 3073"/>
                              <a:gd name="T29" fmla="*/ T28 w 1366"/>
                              <a:gd name="T30" fmla="+- 0 -2637 -3563"/>
                              <a:gd name="T31" fmla="*/ -2637 h 988"/>
                              <a:gd name="T32" fmla="+- 0 3180 3073"/>
                              <a:gd name="T33" fmla="*/ T32 w 1366"/>
                              <a:gd name="T34" fmla="+- 0 -2607 -3563"/>
                              <a:gd name="T35" fmla="*/ -2607 h 988"/>
                              <a:gd name="T36" fmla="+- 0 3242 3073"/>
                              <a:gd name="T37" fmla="*/ T36 w 1366"/>
                              <a:gd name="T38" fmla="+- 0 -2588 -3563"/>
                              <a:gd name="T39" fmla="*/ -2588 h 988"/>
                              <a:gd name="T40" fmla="+- 0 3326 3073"/>
                              <a:gd name="T41" fmla="*/ T40 w 1366"/>
                              <a:gd name="T42" fmla="+- 0 -2579 -3563"/>
                              <a:gd name="T43" fmla="*/ -2579 h 988"/>
                              <a:gd name="T44" fmla="+- 0 3376 3073"/>
                              <a:gd name="T45" fmla="*/ T44 w 1366"/>
                              <a:gd name="T46" fmla="+- 0 -2577 -3563"/>
                              <a:gd name="T47" fmla="*/ -2577 h 988"/>
                              <a:gd name="T48" fmla="+- 0 3433 3073"/>
                              <a:gd name="T49" fmla="*/ T48 w 1366"/>
                              <a:gd name="T50" fmla="+- 0 -2575 -3563"/>
                              <a:gd name="T51" fmla="*/ -2575 h 988"/>
                              <a:gd name="T52" fmla="+- 0 3497 3073"/>
                              <a:gd name="T53" fmla="*/ T52 w 1366"/>
                              <a:gd name="T54" fmla="+- 0 -2575 -3563"/>
                              <a:gd name="T55" fmla="*/ -2575 h 988"/>
                              <a:gd name="T56" fmla="+- 0 3567 3073"/>
                              <a:gd name="T57" fmla="*/ T56 w 1366"/>
                              <a:gd name="T58" fmla="+- 0 -2575 -3563"/>
                              <a:gd name="T59" fmla="*/ -2575 h 988"/>
                              <a:gd name="T60" fmla="+- 0 3945 3073"/>
                              <a:gd name="T61" fmla="*/ T60 w 1366"/>
                              <a:gd name="T62" fmla="+- 0 -2575 -3563"/>
                              <a:gd name="T63" fmla="*/ -2575 h 988"/>
                              <a:gd name="T64" fmla="+- 0 4016 3073"/>
                              <a:gd name="T65" fmla="*/ T64 w 1366"/>
                              <a:gd name="T66" fmla="+- 0 -2575 -3563"/>
                              <a:gd name="T67" fmla="*/ -2575 h 988"/>
                              <a:gd name="T68" fmla="+- 0 4079 3073"/>
                              <a:gd name="T69" fmla="*/ T68 w 1366"/>
                              <a:gd name="T70" fmla="+- 0 -2575 -3563"/>
                              <a:gd name="T71" fmla="*/ -2575 h 988"/>
                              <a:gd name="T72" fmla="+- 0 4136 3073"/>
                              <a:gd name="T73" fmla="*/ T72 w 1366"/>
                              <a:gd name="T74" fmla="+- 0 -2577 -3563"/>
                              <a:gd name="T75" fmla="*/ -2577 h 988"/>
                              <a:gd name="T76" fmla="+- 0 4186 3073"/>
                              <a:gd name="T77" fmla="*/ T76 w 1366"/>
                              <a:gd name="T78" fmla="+- 0 -2579 -3563"/>
                              <a:gd name="T79" fmla="*/ -2579 h 988"/>
                              <a:gd name="T80" fmla="+- 0 4270 3073"/>
                              <a:gd name="T81" fmla="*/ T80 w 1366"/>
                              <a:gd name="T82" fmla="+- 0 -2588 -3563"/>
                              <a:gd name="T83" fmla="*/ -2588 h 988"/>
                              <a:gd name="T84" fmla="+- 0 4333 3073"/>
                              <a:gd name="T85" fmla="*/ T84 w 1366"/>
                              <a:gd name="T86" fmla="+- 0 -2607 -3563"/>
                              <a:gd name="T87" fmla="*/ -2607 h 988"/>
                              <a:gd name="T88" fmla="+- 0 4378 3073"/>
                              <a:gd name="T89" fmla="*/ T88 w 1366"/>
                              <a:gd name="T90" fmla="+- 0 -2637 -3563"/>
                              <a:gd name="T91" fmla="*/ -2637 h 988"/>
                              <a:gd name="T92" fmla="+- 0 4408 3073"/>
                              <a:gd name="T93" fmla="*/ T92 w 1366"/>
                              <a:gd name="T94" fmla="+- 0 -2682 -3563"/>
                              <a:gd name="T95" fmla="*/ -2682 h 988"/>
                              <a:gd name="T96" fmla="+- 0 4426 3073"/>
                              <a:gd name="T97" fmla="*/ T96 w 1366"/>
                              <a:gd name="T98" fmla="+- 0 -2744 -3563"/>
                              <a:gd name="T99" fmla="*/ -2744 h 988"/>
                              <a:gd name="T100" fmla="+- 0 4435 3073"/>
                              <a:gd name="T101" fmla="*/ T100 w 1366"/>
                              <a:gd name="T102" fmla="+- 0 -2828 -3563"/>
                              <a:gd name="T103" fmla="*/ -2828 h 988"/>
                              <a:gd name="T104" fmla="+- 0 4438 3073"/>
                              <a:gd name="T105" fmla="*/ T104 w 1366"/>
                              <a:gd name="T106" fmla="+- 0 -2878 -3563"/>
                              <a:gd name="T107" fmla="*/ -2878 h 988"/>
                              <a:gd name="T108" fmla="+- 0 4439 3073"/>
                              <a:gd name="T109" fmla="*/ T108 w 1366"/>
                              <a:gd name="T110" fmla="+- 0 -2935 -3563"/>
                              <a:gd name="T111" fmla="*/ -2935 h 988"/>
                              <a:gd name="T112" fmla="+- 0 4439 3073"/>
                              <a:gd name="T113" fmla="*/ T112 w 1366"/>
                              <a:gd name="T114" fmla="+- 0 -2998 -3563"/>
                              <a:gd name="T115" fmla="*/ -2998 h 988"/>
                              <a:gd name="T116" fmla="+- 0 4439 3073"/>
                              <a:gd name="T117" fmla="*/ T116 w 1366"/>
                              <a:gd name="T118" fmla="+- 0 -3069 -3563"/>
                              <a:gd name="T119" fmla="*/ -3069 h 988"/>
                              <a:gd name="T120" fmla="+- 0 4439 3073"/>
                              <a:gd name="T121" fmla="*/ T120 w 1366"/>
                              <a:gd name="T122" fmla="+- 0 -3139 -3563"/>
                              <a:gd name="T123" fmla="*/ -3139 h 988"/>
                              <a:gd name="T124" fmla="+- 0 4439 3073"/>
                              <a:gd name="T125" fmla="*/ T124 w 1366"/>
                              <a:gd name="T126" fmla="+- 0 -3203 -3563"/>
                              <a:gd name="T127" fmla="*/ -3203 h 988"/>
                              <a:gd name="T128" fmla="+- 0 4438 3073"/>
                              <a:gd name="T129" fmla="*/ T128 w 1366"/>
                              <a:gd name="T130" fmla="+- 0 -3260 -3563"/>
                              <a:gd name="T131" fmla="*/ -3260 h 988"/>
                              <a:gd name="T132" fmla="+- 0 4435 3073"/>
                              <a:gd name="T133" fmla="*/ T132 w 1366"/>
                              <a:gd name="T134" fmla="+- 0 -3310 -3563"/>
                              <a:gd name="T135" fmla="*/ -3310 h 988"/>
                              <a:gd name="T136" fmla="+- 0 4426 3073"/>
                              <a:gd name="T137" fmla="*/ T136 w 1366"/>
                              <a:gd name="T138" fmla="+- 0 -3393 -3563"/>
                              <a:gd name="T139" fmla="*/ -3393 h 988"/>
                              <a:gd name="T140" fmla="+- 0 4408 3073"/>
                              <a:gd name="T141" fmla="*/ T140 w 1366"/>
                              <a:gd name="T142" fmla="+- 0 -3456 -3563"/>
                              <a:gd name="T143" fmla="*/ -3456 h 988"/>
                              <a:gd name="T144" fmla="+- 0 4378 3073"/>
                              <a:gd name="T145" fmla="*/ T144 w 1366"/>
                              <a:gd name="T146" fmla="+- 0 -3501 -3563"/>
                              <a:gd name="T147" fmla="*/ -3501 h 988"/>
                              <a:gd name="T148" fmla="+- 0 4333 3073"/>
                              <a:gd name="T149" fmla="*/ T148 w 1366"/>
                              <a:gd name="T150" fmla="+- 0 -3531 -3563"/>
                              <a:gd name="T151" fmla="*/ -3531 h 988"/>
                              <a:gd name="T152" fmla="+- 0 4270 3073"/>
                              <a:gd name="T153" fmla="*/ T152 w 1366"/>
                              <a:gd name="T154" fmla="+- 0 -3550 -3563"/>
                              <a:gd name="T155" fmla="*/ -3550 h 988"/>
                              <a:gd name="T156" fmla="+- 0 4186 3073"/>
                              <a:gd name="T157" fmla="*/ T156 w 1366"/>
                              <a:gd name="T158" fmla="+- 0 -3559 -3563"/>
                              <a:gd name="T159" fmla="*/ -3559 h 988"/>
                              <a:gd name="T160" fmla="+- 0 4136 3073"/>
                              <a:gd name="T161" fmla="*/ T160 w 1366"/>
                              <a:gd name="T162" fmla="+- 0 -3561 -3563"/>
                              <a:gd name="T163" fmla="*/ -3561 h 988"/>
                              <a:gd name="T164" fmla="+- 0 4079 3073"/>
                              <a:gd name="T165" fmla="*/ T164 w 1366"/>
                              <a:gd name="T166" fmla="+- 0 -3562 -3563"/>
                              <a:gd name="T167" fmla="*/ -3562 h 988"/>
                              <a:gd name="T168" fmla="+- 0 4016 3073"/>
                              <a:gd name="T169" fmla="*/ T168 w 1366"/>
                              <a:gd name="T170" fmla="+- 0 -3563 -3563"/>
                              <a:gd name="T171" fmla="*/ -3563 h 988"/>
                              <a:gd name="T172" fmla="+- 0 3945 3073"/>
                              <a:gd name="T173" fmla="*/ T172 w 1366"/>
                              <a:gd name="T174" fmla="+- 0 -3563 -3563"/>
                              <a:gd name="T175" fmla="*/ -3563 h 988"/>
                              <a:gd name="T176" fmla="+- 0 3567 3073"/>
                              <a:gd name="T177" fmla="*/ T176 w 1366"/>
                              <a:gd name="T178" fmla="+- 0 -3563 -3563"/>
                              <a:gd name="T179" fmla="*/ -3563 h 988"/>
                              <a:gd name="T180" fmla="+- 0 3497 3073"/>
                              <a:gd name="T181" fmla="*/ T180 w 1366"/>
                              <a:gd name="T182" fmla="+- 0 -3563 -3563"/>
                              <a:gd name="T183" fmla="*/ -3563 h 988"/>
                              <a:gd name="T184" fmla="+- 0 3433 3073"/>
                              <a:gd name="T185" fmla="*/ T184 w 1366"/>
                              <a:gd name="T186" fmla="+- 0 -3562 -3563"/>
                              <a:gd name="T187" fmla="*/ -3562 h 988"/>
                              <a:gd name="T188" fmla="+- 0 3376 3073"/>
                              <a:gd name="T189" fmla="*/ T188 w 1366"/>
                              <a:gd name="T190" fmla="+- 0 -3561 -3563"/>
                              <a:gd name="T191" fmla="*/ -3561 h 988"/>
                              <a:gd name="T192" fmla="+- 0 3326 3073"/>
                              <a:gd name="T193" fmla="*/ T192 w 1366"/>
                              <a:gd name="T194" fmla="+- 0 -3559 -3563"/>
                              <a:gd name="T195" fmla="*/ -3559 h 988"/>
                              <a:gd name="T196" fmla="+- 0 3242 3073"/>
                              <a:gd name="T197" fmla="*/ T196 w 1366"/>
                              <a:gd name="T198" fmla="+- 0 -3550 -3563"/>
                              <a:gd name="T199" fmla="*/ -3550 h 988"/>
                              <a:gd name="T200" fmla="+- 0 3180 3073"/>
                              <a:gd name="T201" fmla="*/ T200 w 1366"/>
                              <a:gd name="T202" fmla="+- 0 -3531 -3563"/>
                              <a:gd name="T203" fmla="*/ -3531 h 988"/>
                              <a:gd name="T204" fmla="+- 0 3135 3073"/>
                              <a:gd name="T205" fmla="*/ T204 w 1366"/>
                              <a:gd name="T206" fmla="+- 0 -3501 -3563"/>
                              <a:gd name="T207" fmla="*/ -3501 h 988"/>
                              <a:gd name="T208" fmla="+- 0 3105 3073"/>
                              <a:gd name="T209" fmla="*/ T208 w 1366"/>
                              <a:gd name="T210" fmla="+- 0 -3456 -3563"/>
                              <a:gd name="T211" fmla="*/ -3456 h 988"/>
                              <a:gd name="T212" fmla="+- 0 3086 3073"/>
                              <a:gd name="T213" fmla="*/ T212 w 1366"/>
                              <a:gd name="T214" fmla="+- 0 -3393 -3563"/>
                              <a:gd name="T215" fmla="*/ -3393 h 988"/>
                              <a:gd name="T216" fmla="+- 0 3077 3073"/>
                              <a:gd name="T217" fmla="*/ T216 w 1366"/>
                              <a:gd name="T218" fmla="+- 0 -3310 -3563"/>
                              <a:gd name="T219" fmla="*/ -3310 h 988"/>
                              <a:gd name="T220" fmla="+- 0 3075 3073"/>
                              <a:gd name="T221" fmla="*/ T220 w 1366"/>
                              <a:gd name="T222" fmla="+- 0 -3260 -3563"/>
                              <a:gd name="T223" fmla="*/ -3260 h 988"/>
                              <a:gd name="T224" fmla="+- 0 3074 3073"/>
                              <a:gd name="T225" fmla="*/ T224 w 1366"/>
                              <a:gd name="T226" fmla="+- 0 -3203 -3563"/>
                              <a:gd name="T227" fmla="*/ -3203 h 988"/>
                              <a:gd name="T228" fmla="+- 0 3073 3073"/>
                              <a:gd name="T229" fmla="*/ T228 w 1366"/>
                              <a:gd name="T230" fmla="+- 0 -3139 -3563"/>
                              <a:gd name="T231" fmla="*/ -3139 h 988"/>
                              <a:gd name="T232" fmla="+- 0 3073 3073"/>
                              <a:gd name="T233" fmla="*/ T232 w 1366"/>
                              <a:gd name="T234" fmla="+- 0 -3069 -3563"/>
                              <a:gd name="T235" fmla="*/ -3069 h 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66" h="988">
                                <a:moveTo>
                                  <a:pt x="0" y="494"/>
                                </a:moveTo>
                                <a:lnTo>
                                  <a:pt x="0" y="565"/>
                                </a:lnTo>
                                <a:lnTo>
                                  <a:pt x="1" y="628"/>
                                </a:lnTo>
                                <a:lnTo>
                                  <a:pt x="2" y="685"/>
                                </a:lnTo>
                                <a:lnTo>
                                  <a:pt x="4" y="735"/>
                                </a:lnTo>
                                <a:lnTo>
                                  <a:pt x="13" y="819"/>
                                </a:lnTo>
                                <a:lnTo>
                                  <a:pt x="32" y="881"/>
                                </a:lnTo>
                                <a:lnTo>
                                  <a:pt x="62" y="926"/>
                                </a:lnTo>
                                <a:lnTo>
                                  <a:pt x="107" y="956"/>
                                </a:lnTo>
                                <a:lnTo>
                                  <a:pt x="169" y="975"/>
                                </a:lnTo>
                                <a:lnTo>
                                  <a:pt x="253" y="984"/>
                                </a:lnTo>
                                <a:lnTo>
                                  <a:pt x="303" y="986"/>
                                </a:lnTo>
                                <a:lnTo>
                                  <a:pt x="360" y="988"/>
                                </a:lnTo>
                                <a:lnTo>
                                  <a:pt x="424" y="988"/>
                                </a:lnTo>
                                <a:lnTo>
                                  <a:pt x="494" y="988"/>
                                </a:lnTo>
                                <a:lnTo>
                                  <a:pt x="872" y="988"/>
                                </a:lnTo>
                                <a:lnTo>
                                  <a:pt x="943" y="988"/>
                                </a:lnTo>
                                <a:lnTo>
                                  <a:pt x="1006" y="988"/>
                                </a:lnTo>
                                <a:lnTo>
                                  <a:pt x="1063" y="986"/>
                                </a:lnTo>
                                <a:lnTo>
                                  <a:pt x="1113" y="984"/>
                                </a:lnTo>
                                <a:lnTo>
                                  <a:pt x="1197" y="975"/>
                                </a:lnTo>
                                <a:lnTo>
                                  <a:pt x="1260" y="956"/>
                                </a:lnTo>
                                <a:lnTo>
                                  <a:pt x="1305" y="926"/>
                                </a:lnTo>
                                <a:lnTo>
                                  <a:pt x="1335" y="881"/>
                                </a:lnTo>
                                <a:lnTo>
                                  <a:pt x="1353" y="819"/>
                                </a:lnTo>
                                <a:lnTo>
                                  <a:pt x="1362" y="735"/>
                                </a:lnTo>
                                <a:lnTo>
                                  <a:pt x="1365" y="685"/>
                                </a:lnTo>
                                <a:lnTo>
                                  <a:pt x="1366" y="628"/>
                                </a:lnTo>
                                <a:lnTo>
                                  <a:pt x="1366" y="565"/>
                                </a:lnTo>
                                <a:lnTo>
                                  <a:pt x="1366" y="494"/>
                                </a:lnTo>
                                <a:lnTo>
                                  <a:pt x="1366" y="424"/>
                                </a:lnTo>
                                <a:lnTo>
                                  <a:pt x="1366" y="360"/>
                                </a:lnTo>
                                <a:lnTo>
                                  <a:pt x="1365" y="303"/>
                                </a:lnTo>
                                <a:lnTo>
                                  <a:pt x="1362" y="253"/>
                                </a:lnTo>
                                <a:lnTo>
                                  <a:pt x="1353" y="170"/>
                                </a:lnTo>
                                <a:lnTo>
                                  <a:pt x="1335" y="107"/>
                                </a:lnTo>
                                <a:lnTo>
                                  <a:pt x="1305" y="62"/>
                                </a:lnTo>
                                <a:lnTo>
                                  <a:pt x="1260" y="32"/>
                                </a:lnTo>
                                <a:lnTo>
                                  <a:pt x="1197" y="13"/>
                                </a:lnTo>
                                <a:lnTo>
                                  <a:pt x="1113" y="4"/>
                                </a:lnTo>
                                <a:lnTo>
                                  <a:pt x="1063" y="2"/>
                                </a:lnTo>
                                <a:lnTo>
                                  <a:pt x="1006" y="1"/>
                                </a:lnTo>
                                <a:lnTo>
                                  <a:pt x="943" y="0"/>
                                </a:lnTo>
                                <a:lnTo>
                                  <a:pt x="872" y="0"/>
                                </a:lnTo>
                                <a:lnTo>
                                  <a:pt x="494" y="0"/>
                                </a:lnTo>
                                <a:lnTo>
                                  <a:pt x="424" y="0"/>
                                </a:lnTo>
                                <a:lnTo>
                                  <a:pt x="360" y="1"/>
                                </a:lnTo>
                                <a:lnTo>
                                  <a:pt x="303" y="2"/>
                                </a:lnTo>
                                <a:lnTo>
                                  <a:pt x="253" y="4"/>
                                </a:lnTo>
                                <a:lnTo>
                                  <a:pt x="169" y="13"/>
                                </a:lnTo>
                                <a:lnTo>
                                  <a:pt x="107" y="32"/>
                                </a:lnTo>
                                <a:lnTo>
                                  <a:pt x="62" y="62"/>
                                </a:lnTo>
                                <a:lnTo>
                                  <a:pt x="32" y="107"/>
                                </a:lnTo>
                                <a:lnTo>
                                  <a:pt x="13" y="170"/>
                                </a:lnTo>
                                <a:lnTo>
                                  <a:pt x="4" y="253"/>
                                </a:lnTo>
                                <a:lnTo>
                                  <a:pt x="2" y="303"/>
                                </a:lnTo>
                                <a:lnTo>
                                  <a:pt x="1" y="360"/>
                                </a:lnTo>
                                <a:lnTo>
                                  <a:pt x="0" y="424"/>
                                </a:lnTo>
                                <a:lnTo>
                                  <a:pt x="0" y="494"/>
                                </a:lnTo>
                              </a:path>
                            </a:pathLst>
                          </a:custGeom>
                          <a:noFill/>
                          <a:ln w="38100">
                            <a:solidFill>
                              <a:srgbClr val="FFD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A21D8" id="Group 1" o:spid="_x0000_s1026" style="position:absolute;margin-left:33.85pt;margin-top:-548.25pt;width:530.7pt;height:610.8pt;z-index:-251657216;mso-position-horizontal-relative:page" coordorigin="677,-10965" coordsize="10614,12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81;top:-10960;width:10604;height:1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">
                  <v:imagedata r:id="rId96" o:title=""/>
                </v:shape>
                <v:shape id="Freeform 4" o:spid="_x0000_s1028" style="position:absolute;left:681;top:-10960;width:10604;height:12202;visibility:visible;mso-wrap-style:square;v-text-anchor:top" coordsize="10604,1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" path="m,6106l,,10604,r,12202l,12202,,6106e" filled="f" strokeweight=".48pt">
                  <v:path arrowok="t" o:connecttype="custom" o:connectlocs="0,-4854;0,-10960;10604,-10960;10604,1242;0,1242;0,-4854" o:connectangles="0,0,0,0,0,0"/>
                </v:shape>
                <v:shape id="Freeform 5" o:spid="_x0000_s1029" style="position:absolute;left:3073;top:-3563;width:1366;height:988;visibility:visible;mso-wrap-style:square;v-text-anchor:top" coordsize="136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" path="m,494r,71l1,628r1,57l4,735r9,84l32,881r30,45l107,956r62,19l253,984r50,2l360,988r64,l494,988r378,l943,988r63,l1063,986r50,-2l1197,975r63,-19l1305,926r30,-45l1353,819r9,-84l1365,685r1,-57l1366,565r,-71l1366,424r,-64l1365,303r-3,-50l1353,170r-18,-63l1305,62,1260,32,1197,13,1113,4,1063,2,1006,1,943,,872,,494,,424,,360,1,303,2,253,4r-84,9l107,32,62,62,32,107,13,170,4,253,2,303,1,360,,424r,70e" filled="f" strokecolor="#ffd100" strokeweight="3pt">
                  <v:path arrowok="t" o:connecttype="custom" o:connectlocs="0,-3069;0,-2998;1,-2935;2,-2878;4,-2828;13,-2744;32,-2682;62,-2637;107,-2607;169,-2588;253,-2579;303,-2577;360,-2575;424,-2575;494,-2575;872,-2575;943,-2575;1006,-2575;1063,-2577;1113,-2579;1197,-2588;1260,-2607;1305,-2637;1335,-2682;1353,-2744;1362,-2828;1365,-2878;1366,-2935;1366,-2998;1366,-3069;1366,-3139;1366,-3203;1365,-3260;1362,-3310;1353,-3393;1335,-3456;1305,-3501;1260,-3531;1197,-3550;1113,-3559;1063,-3561;1006,-3562;943,-3563;872,-3563;494,-3563;424,-3563;360,-3562;303,-3561;253,-3559;169,-3550;107,-3531;62,-3501;32,-3456;13,-3393;4,-3310;2,-3260;1,-3203;0,-3139;0,-3069" o:connectangles="0,0,0,0,0,0,0,0,0,0,0,0,0,0,0,0,0,0,0,0,0,0,0,0,0,0,0,0,0,0,0,0,0,0,0,0,0,0,0,0,0,0,0,0,0,0,0,0,0,0,0,0,0,0,0,0,0,0,0"/>
                </v:shape>
                <w10:wrap anchorx="page"/>
              </v:group>
            </w:pict>
          </mc:Fallback>
        </mc:AlternateContent>
      </w:r>
      <w:r>
        <w:rPr>
          <w:w w:val="99"/>
          <w:position w:val="-9"/>
          <w:sz w:val="96"/>
          <w:szCs w:val="96"/>
        </w:rPr>
        <w:t>¯</w:t>
      </w:r>
    </w:p>
    <w:p w14:paraId="3027E701" w14:textId="77777777" w:rsidR="00534638" w:rsidRDefault="00534638" w:rsidP="00534638">
      <w:pPr>
        <w:spacing w:line="200" w:lineRule="exact"/>
      </w:pPr>
    </w:p>
    <w:p w14:paraId="0908D9D2" w14:textId="22CA66D6" w:rsidR="007C77B3" w:rsidRDefault="00534638" w:rsidP="00534638">
      <w:pPr>
        <w:jc w:val="center"/>
        <w:rPr>
          <w:rFonts w:ascii="Times New Roman" w:hAnsi="Times New Roman"/>
          <w:sz w:val="24"/>
        </w:rPr>
      </w:pPr>
      <w:r>
        <w:rPr>
          <w:rFonts w:ascii="Times New Roman" w:hAnsi="Times New Roman"/>
          <w:sz w:val="24"/>
        </w:rPr>
        <w:t>* DOKUMENTS IR ELEKTRONISKI PARAKSTĪTS AR DROŠU ELEKTRONISKO PARAKSTU UN SATUR LAIKA ZĪMOGU</w:t>
      </w:r>
      <w:bookmarkEnd w:id="52"/>
      <w:bookmarkEnd w:id="62"/>
      <w:bookmarkEnd w:id="63"/>
    </w:p>
    <w:sectPr w:rsidR="007C77B3" w:rsidSect="001C3BCC">
      <w:headerReference w:type="even" r:id="rId97"/>
      <w:footerReference w:type="default" r:id="rId9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545ED" w14:textId="77777777" w:rsidR="005C1800" w:rsidRDefault="005C1800" w:rsidP="00F26F08">
      <w:pPr>
        <w:spacing w:after="0" w:line="240" w:lineRule="auto"/>
      </w:pPr>
      <w:r>
        <w:separator/>
      </w:r>
    </w:p>
  </w:endnote>
  <w:endnote w:type="continuationSeparator" w:id="0">
    <w:p w14:paraId="0921520F" w14:textId="77777777" w:rsidR="005C1800" w:rsidRDefault="005C1800" w:rsidP="00F26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RimGaramond">
    <w:altName w:val="Times New Roman"/>
    <w:charset w:val="00"/>
    <w:family w:val="auto"/>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charset w:val="00"/>
    <w:family w:val="swiss"/>
    <w:pitch w:val="variable"/>
    <w:sig w:usb0="00000003" w:usb1="00000000" w:usb2="00000000" w:usb3="00000000" w:csb0="00000001" w:csb1="00000000"/>
  </w:font>
  <w:font w:name="Liberation Serif">
    <w:altName w:val="Times New Roman"/>
    <w:charset w:val="BA"/>
    <w:family w:val="roman"/>
    <w:pitch w:val="variable"/>
    <w:sig w:usb0="00000000"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OpinionPro-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081670880"/>
      <w:docPartObj>
        <w:docPartGallery w:val="Page Numbers (Bottom of Page)"/>
        <w:docPartUnique/>
      </w:docPartObj>
    </w:sdtPr>
    <w:sdtEndPr>
      <w:rPr>
        <w:noProof/>
      </w:rPr>
    </w:sdtEndPr>
    <w:sdtContent>
      <w:p w14:paraId="1DD22C47" w14:textId="29C75993" w:rsidR="00E94F2A" w:rsidRDefault="00E94F2A">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12F29811" w14:textId="77777777" w:rsidR="00E94F2A" w:rsidRDefault="00E94F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4179296"/>
      <w:docPartObj>
        <w:docPartGallery w:val="Page Numbers (Bottom of Page)"/>
        <w:docPartUnique/>
      </w:docPartObj>
    </w:sdtPr>
    <w:sdtContent>
      <w:p w14:paraId="4C70ECD3" w14:textId="77777777" w:rsidR="007C77B3" w:rsidRDefault="007C77B3">
        <w:pPr>
          <w:pStyle w:val="Footer"/>
          <w:jc w:val="center"/>
        </w:pPr>
        <w:r>
          <w:fldChar w:fldCharType="begin"/>
        </w:r>
        <w:r>
          <w:instrText>PAGE   \* MERGEFORMAT</w:instrText>
        </w:r>
        <w:r>
          <w:fldChar w:fldCharType="separate"/>
        </w:r>
        <w:r>
          <w:t>2</w:t>
        </w:r>
        <w:r>
          <w:fldChar w:fldCharType="end"/>
        </w:r>
      </w:p>
    </w:sdtContent>
  </w:sdt>
  <w:p w14:paraId="233A39F7" w14:textId="77777777" w:rsidR="007C77B3" w:rsidRDefault="007C77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704788849"/>
      <w:docPartObj>
        <w:docPartGallery w:val="Page Numbers (Bottom of Page)"/>
        <w:docPartUnique/>
      </w:docPartObj>
    </w:sdtPr>
    <w:sdtEndPr>
      <w:rPr>
        <w:noProof/>
      </w:rPr>
    </w:sdtEndPr>
    <w:sdtContent>
      <w:p w14:paraId="03F5EF9E" w14:textId="0C4EFC4B" w:rsidR="00E94F2A" w:rsidRDefault="00E94F2A">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7BEE8457" w14:textId="616595F4" w:rsidR="00624294" w:rsidRPr="00FB6B6A" w:rsidRDefault="00000000">
    <w:pPr>
      <w:pStyle w:val="Footer"/>
      <w:jc w:val="right"/>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C9233" w14:textId="77777777" w:rsidR="005C1800" w:rsidRDefault="005C1800" w:rsidP="00F26F08">
      <w:pPr>
        <w:spacing w:after="0" w:line="240" w:lineRule="auto"/>
      </w:pPr>
      <w:r>
        <w:separator/>
      </w:r>
    </w:p>
  </w:footnote>
  <w:footnote w:type="continuationSeparator" w:id="0">
    <w:p w14:paraId="7217CE74" w14:textId="77777777" w:rsidR="005C1800" w:rsidRDefault="005C1800" w:rsidP="00F26F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005A7" w14:textId="3A9C37FE" w:rsidR="00624294" w:rsidRDefault="0000000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E20AE">
      <w:rPr>
        <w:rStyle w:val="PageNumber"/>
        <w:noProof/>
      </w:rPr>
      <w:t>59</w:t>
    </w:r>
    <w:r>
      <w:rPr>
        <w:rStyle w:val="PageNumber"/>
      </w:rPr>
      <w:fldChar w:fldCharType="end"/>
    </w:r>
  </w:p>
  <w:p w14:paraId="6DB5B2B4" w14:textId="77777777" w:rsidR="00624294" w:rsidRDefault="0000000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rPr>
        <w:rFonts w:ascii="Times New Roman" w:eastAsia="Calibri" w:hAnsi="Times New Roman" w:cs="Times New Roman" w:hint="default"/>
        <w:b w:val="0"/>
        <w:bCs/>
        <w:i w:val="0"/>
        <w:iCs/>
        <w:caps w:val="0"/>
        <w:smallCaps w:val="0"/>
        <w:color w:val="000000"/>
        <w:spacing w:val="0"/>
        <w:sz w:val="24"/>
        <w:szCs w:val="24"/>
        <w:highlight w:val="white"/>
        <w:lang w:val="lv-LV" w:bidi="ar-SA"/>
      </w:rPr>
    </w:lvl>
  </w:abstractNum>
  <w:abstractNum w:abstractNumId="1" w15:restartNumberingAfterBreak="0">
    <w:nsid w:val="00000002"/>
    <w:multiLevelType w:val="singleLevel"/>
    <w:tmpl w:val="00000002"/>
    <w:name w:val="WW8Num4"/>
    <w:lvl w:ilvl="0">
      <w:start w:val="1"/>
      <w:numFmt w:val="decimal"/>
      <w:lvlText w:val="%1."/>
      <w:lvlJc w:val="left"/>
      <w:pPr>
        <w:tabs>
          <w:tab w:val="num" w:pos="0"/>
        </w:tabs>
        <w:ind w:left="720" w:hanging="360"/>
      </w:pPr>
      <w:rPr>
        <w:rFonts w:hint="default"/>
        <w:sz w:val="24"/>
        <w:szCs w:val="24"/>
        <w:lang w:val="lv-LV" w:bidi="ar-SA"/>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720" w:hanging="360"/>
      </w:pPr>
      <w:rPr>
        <w:rFonts w:ascii="Times New Roman" w:eastAsia="Times New Roman" w:hAnsi="Times New Roman" w:cs="Times New Roman"/>
        <w:kern w:val="0"/>
        <w:sz w:val="24"/>
        <w:szCs w:val="24"/>
        <w:lang w:eastAsia="lv-LV"/>
      </w:rPr>
    </w:lvl>
    <w:lvl w:ilvl="1">
      <w:start w:val="1"/>
      <w:numFmt w:val="decimal"/>
      <w:lvlText w:val="%1.%2."/>
      <w:lvlJc w:val="left"/>
      <w:pPr>
        <w:tabs>
          <w:tab w:val="num" w:pos="0"/>
        </w:tabs>
        <w:ind w:left="1080" w:hanging="360"/>
      </w:pPr>
      <w:rPr>
        <w:rFonts w:ascii="Times New Roman" w:eastAsia="Times New Roman" w:hAnsi="Times New Roman" w:cs="Times New Roman"/>
        <w:kern w:val="0"/>
        <w:sz w:val="24"/>
        <w:szCs w:val="24"/>
        <w:lang w:eastAsia="lv-LV"/>
      </w:r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3" w15:restartNumberingAfterBreak="0">
    <w:nsid w:val="002252FF"/>
    <w:multiLevelType w:val="multilevel"/>
    <w:tmpl w:val="4978D47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i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2138"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0352BC8"/>
    <w:multiLevelType w:val="hybridMultilevel"/>
    <w:tmpl w:val="F9583D10"/>
    <w:lvl w:ilvl="0" w:tplc="5A4470BA">
      <w:start w:val="1"/>
      <w:numFmt w:val="decimal"/>
      <w:lvlText w:val="%1."/>
      <w:lvlJc w:val="left"/>
      <w:pPr>
        <w:ind w:left="1080" w:hanging="360"/>
      </w:pPr>
    </w:lvl>
    <w:lvl w:ilvl="1" w:tplc="04250019">
      <w:start w:val="1"/>
      <w:numFmt w:val="lowerLetter"/>
      <w:lvlText w:val="%2."/>
      <w:lvlJc w:val="left"/>
      <w:pPr>
        <w:ind w:left="1800" w:hanging="360"/>
      </w:pPr>
    </w:lvl>
    <w:lvl w:ilvl="2" w:tplc="0425001B">
      <w:start w:val="1"/>
      <w:numFmt w:val="lowerRoman"/>
      <w:lvlText w:val="%3."/>
      <w:lvlJc w:val="right"/>
      <w:pPr>
        <w:ind w:left="2520" w:hanging="180"/>
      </w:pPr>
    </w:lvl>
    <w:lvl w:ilvl="3" w:tplc="0425000F">
      <w:start w:val="1"/>
      <w:numFmt w:val="decimal"/>
      <w:lvlText w:val="%4."/>
      <w:lvlJc w:val="left"/>
      <w:pPr>
        <w:ind w:left="3240" w:hanging="360"/>
      </w:pPr>
    </w:lvl>
    <w:lvl w:ilvl="4" w:tplc="04250019">
      <w:start w:val="1"/>
      <w:numFmt w:val="lowerLetter"/>
      <w:lvlText w:val="%5."/>
      <w:lvlJc w:val="left"/>
      <w:pPr>
        <w:ind w:left="3960" w:hanging="360"/>
      </w:pPr>
    </w:lvl>
    <w:lvl w:ilvl="5" w:tplc="0425001B">
      <w:start w:val="1"/>
      <w:numFmt w:val="lowerRoman"/>
      <w:lvlText w:val="%6."/>
      <w:lvlJc w:val="right"/>
      <w:pPr>
        <w:ind w:left="4680" w:hanging="180"/>
      </w:pPr>
    </w:lvl>
    <w:lvl w:ilvl="6" w:tplc="0425000F">
      <w:start w:val="1"/>
      <w:numFmt w:val="decimal"/>
      <w:lvlText w:val="%7."/>
      <w:lvlJc w:val="left"/>
      <w:pPr>
        <w:ind w:left="5400" w:hanging="360"/>
      </w:pPr>
    </w:lvl>
    <w:lvl w:ilvl="7" w:tplc="04250019">
      <w:start w:val="1"/>
      <w:numFmt w:val="lowerLetter"/>
      <w:lvlText w:val="%8."/>
      <w:lvlJc w:val="left"/>
      <w:pPr>
        <w:ind w:left="6120" w:hanging="360"/>
      </w:pPr>
    </w:lvl>
    <w:lvl w:ilvl="8" w:tplc="0425001B">
      <w:start w:val="1"/>
      <w:numFmt w:val="lowerRoman"/>
      <w:lvlText w:val="%9."/>
      <w:lvlJc w:val="right"/>
      <w:pPr>
        <w:ind w:left="6840" w:hanging="180"/>
      </w:pPr>
    </w:lvl>
  </w:abstractNum>
  <w:abstractNum w:abstractNumId="5" w15:restartNumberingAfterBreak="0">
    <w:nsid w:val="006E3062"/>
    <w:multiLevelType w:val="hybridMultilevel"/>
    <w:tmpl w:val="CD2210E4"/>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6" w15:restartNumberingAfterBreak="0">
    <w:nsid w:val="00A44390"/>
    <w:multiLevelType w:val="multilevel"/>
    <w:tmpl w:val="50925FC8"/>
    <w:lvl w:ilvl="0">
      <w:start w:val="1"/>
      <w:numFmt w:val="decimal"/>
      <w:lvlText w:val="%1."/>
      <w:lvlJc w:val="left"/>
      <w:pPr>
        <w:ind w:left="360" w:hanging="360"/>
      </w:pPr>
      <w:rPr>
        <w:rFonts w:ascii="Times New Roman" w:eastAsia="Calibri" w:hAnsi="Times New Roman" w:cs="Times New Roman"/>
        <w:color w:val="auto"/>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4CA6598"/>
    <w:multiLevelType w:val="hybridMultilevel"/>
    <w:tmpl w:val="ED88323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A022094"/>
    <w:multiLevelType w:val="multilevel"/>
    <w:tmpl w:val="4B0689F6"/>
    <w:lvl w:ilvl="0">
      <w:start w:val="1"/>
      <w:numFmt w:val="decimal"/>
      <w:lvlText w:val="%1."/>
      <w:lvlJc w:val="left"/>
      <w:pPr>
        <w:ind w:left="720" w:hanging="360"/>
      </w:pPr>
      <w:rPr>
        <w:rFonts w:hint="default"/>
        <w:b/>
        <w:bCs/>
        <w:sz w:val="24"/>
        <w:szCs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A661A8E"/>
    <w:multiLevelType w:val="multilevel"/>
    <w:tmpl w:val="A6DE41D2"/>
    <w:styleLink w:val="Pareizjaissaraksts1"/>
    <w:lvl w:ilvl="0">
      <w:start w:val="4"/>
      <w:numFmt w:val="decimal"/>
      <w:lvlText w:val="%1."/>
      <w:lvlJc w:val="left"/>
      <w:pPr>
        <w:ind w:left="360" w:hanging="360"/>
      </w:pPr>
      <w:rPr>
        <w:rFonts w:ascii="Times New Roman" w:hAnsi="Times New Roman" w:cs="Times New Roman" w:hint="default"/>
        <w:b w:val="0"/>
        <w:sz w:val="24"/>
        <w:szCs w:val="24"/>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0BFB565D"/>
    <w:multiLevelType w:val="hybridMultilevel"/>
    <w:tmpl w:val="F312834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0C5830D3"/>
    <w:multiLevelType w:val="multilevel"/>
    <w:tmpl w:val="98E0502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0FCF1E16"/>
    <w:multiLevelType w:val="hybridMultilevel"/>
    <w:tmpl w:val="F36AD7D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02C2846"/>
    <w:multiLevelType w:val="hybridMultilevel"/>
    <w:tmpl w:val="E766E984"/>
    <w:lvl w:ilvl="0" w:tplc="0512CC5E">
      <w:start w:val="1"/>
      <w:numFmt w:val="decimal"/>
      <w:lvlText w:val="%1."/>
      <w:lvlJc w:val="left"/>
      <w:pPr>
        <w:ind w:left="720" w:hanging="360"/>
      </w:pPr>
      <w:rPr>
        <w:b w:val="0"/>
      </w:rPr>
    </w:lvl>
    <w:lvl w:ilvl="1" w:tplc="DFF209BE">
      <w:start w:val="1"/>
      <w:numFmt w:val="lowerLetter"/>
      <w:lvlText w:val="%2."/>
      <w:lvlJc w:val="left"/>
      <w:pPr>
        <w:ind w:left="1440" w:hanging="360"/>
      </w:pPr>
    </w:lvl>
    <w:lvl w:ilvl="2" w:tplc="327AC3CC">
      <w:start w:val="1"/>
      <w:numFmt w:val="lowerRoman"/>
      <w:lvlText w:val="%3."/>
      <w:lvlJc w:val="right"/>
      <w:pPr>
        <w:ind w:left="2160" w:hanging="180"/>
      </w:pPr>
    </w:lvl>
    <w:lvl w:ilvl="3" w:tplc="DEC23536">
      <w:start w:val="1"/>
      <w:numFmt w:val="decimal"/>
      <w:lvlText w:val="%4."/>
      <w:lvlJc w:val="left"/>
      <w:pPr>
        <w:ind w:left="2880" w:hanging="360"/>
      </w:pPr>
    </w:lvl>
    <w:lvl w:ilvl="4" w:tplc="B7387D3E">
      <w:start w:val="1"/>
      <w:numFmt w:val="lowerLetter"/>
      <w:lvlText w:val="%5."/>
      <w:lvlJc w:val="left"/>
      <w:pPr>
        <w:ind w:left="3600" w:hanging="360"/>
      </w:pPr>
    </w:lvl>
    <w:lvl w:ilvl="5" w:tplc="4712051C">
      <w:start w:val="1"/>
      <w:numFmt w:val="lowerRoman"/>
      <w:lvlText w:val="%6."/>
      <w:lvlJc w:val="right"/>
      <w:pPr>
        <w:ind w:left="4320" w:hanging="180"/>
      </w:pPr>
    </w:lvl>
    <w:lvl w:ilvl="6" w:tplc="57F850F8">
      <w:start w:val="1"/>
      <w:numFmt w:val="decimal"/>
      <w:lvlText w:val="%7."/>
      <w:lvlJc w:val="left"/>
      <w:pPr>
        <w:ind w:left="5040" w:hanging="360"/>
      </w:pPr>
    </w:lvl>
    <w:lvl w:ilvl="7" w:tplc="CFE89E4E">
      <w:start w:val="1"/>
      <w:numFmt w:val="lowerLetter"/>
      <w:lvlText w:val="%8."/>
      <w:lvlJc w:val="left"/>
      <w:pPr>
        <w:ind w:left="5760" w:hanging="360"/>
      </w:pPr>
    </w:lvl>
    <w:lvl w:ilvl="8" w:tplc="AE8CD004">
      <w:start w:val="1"/>
      <w:numFmt w:val="lowerRoman"/>
      <w:lvlText w:val="%9."/>
      <w:lvlJc w:val="right"/>
      <w:pPr>
        <w:ind w:left="6480" w:hanging="180"/>
      </w:pPr>
    </w:lvl>
  </w:abstractNum>
  <w:abstractNum w:abstractNumId="14" w15:restartNumberingAfterBreak="0">
    <w:nsid w:val="10CD3C52"/>
    <w:multiLevelType w:val="hybridMultilevel"/>
    <w:tmpl w:val="91BEBEF4"/>
    <w:lvl w:ilvl="0" w:tplc="04260001">
      <w:start w:val="1"/>
      <w:numFmt w:val="bullet"/>
      <w:lvlText w:val=""/>
      <w:lvlJc w:val="left"/>
      <w:pPr>
        <w:ind w:left="1145" w:hanging="360"/>
      </w:pPr>
      <w:rPr>
        <w:rFonts w:ascii="Symbol" w:hAnsi="Symbol" w:hint="default"/>
      </w:rPr>
    </w:lvl>
    <w:lvl w:ilvl="1" w:tplc="04260003" w:tentative="1">
      <w:start w:val="1"/>
      <w:numFmt w:val="bullet"/>
      <w:lvlText w:val="o"/>
      <w:lvlJc w:val="left"/>
      <w:pPr>
        <w:ind w:left="1865" w:hanging="360"/>
      </w:pPr>
      <w:rPr>
        <w:rFonts w:ascii="Courier New" w:hAnsi="Courier New" w:cs="Courier New" w:hint="default"/>
      </w:rPr>
    </w:lvl>
    <w:lvl w:ilvl="2" w:tplc="04260005" w:tentative="1">
      <w:start w:val="1"/>
      <w:numFmt w:val="bullet"/>
      <w:lvlText w:val=""/>
      <w:lvlJc w:val="left"/>
      <w:pPr>
        <w:ind w:left="2585" w:hanging="360"/>
      </w:pPr>
      <w:rPr>
        <w:rFonts w:ascii="Wingdings" w:hAnsi="Wingdings" w:hint="default"/>
      </w:rPr>
    </w:lvl>
    <w:lvl w:ilvl="3" w:tplc="04260001" w:tentative="1">
      <w:start w:val="1"/>
      <w:numFmt w:val="bullet"/>
      <w:lvlText w:val=""/>
      <w:lvlJc w:val="left"/>
      <w:pPr>
        <w:ind w:left="3305" w:hanging="360"/>
      </w:pPr>
      <w:rPr>
        <w:rFonts w:ascii="Symbol" w:hAnsi="Symbol" w:hint="default"/>
      </w:rPr>
    </w:lvl>
    <w:lvl w:ilvl="4" w:tplc="04260003" w:tentative="1">
      <w:start w:val="1"/>
      <w:numFmt w:val="bullet"/>
      <w:lvlText w:val="o"/>
      <w:lvlJc w:val="left"/>
      <w:pPr>
        <w:ind w:left="4025" w:hanging="360"/>
      </w:pPr>
      <w:rPr>
        <w:rFonts w:ascii="Courier New" w:hAnsi="Courier New" w:cs="Courier New" w:hint="default"/>
      </w:rPr>
    </w:lvl>
    <w:lvl w:ilvl="5" w:tplc="04260005" w:tentative="1">
      <w:start w:val="1"/>
      <w:numFmt w:val="bullet"/>
      <w:lvlText w:val=""/>
      <w:lvlJc w:val="left"/>
      <w:pPr>
        <w:ind w:left="4745" w:hanging="360"/>
      </w:pPr>
      <w:rPr>
        <w:rFonts w:ascii="Wingdings" w:hAnsi="Wingdings" w:hint="default"/>
      </w:rPr>
    </w:lvl>
    <w:lvl w:ilvl="6" w:tplc="04260001" w:tentative="1">
      <w:start w:val="1"/>
      <w:numFmt w:val="bullet"/>
      <w:lvlText w:val=""/>
      <w:lvlJc w:val="left"/>
      <w:pPr>
        <w:ind w:left="5465" w:hanging="360"/>
      </w:pPr>
      <w:rPr>
        <w:rFonts w:ascii="Symbol" w:hAnsi="Symbol" w:hint="default"/>
      </w:rPr>
    </w:lvl>
    <w:lvl w:ilvl="7" w:tplc="04260003" w:tentative="1">
      <w:start w:val="1"/>
      <w:numFmt w:val="bullet"/>
      <w:lvlText w:val="o"/>
      <w:lvlJc w:val="left"/>
      <w:pPr>
        <w:ind w:left="6185" w:hanging="360"/>
      </w:pPr>
      <w:rPr>
        <w:rFonts w:ascii="Courier New" w:hAnsi="Courier New" w:cs="Courier New" w:hint="default"/>
      </w:rPr>
    </w:lvl>
    <w:lvl w:ilvl="8" w:tplc="04260005" w:tentative="1">
      <w:start w:val="1"/>
      <w:numFmt w:val="bullet"/>
      <w:lvlText w:val=""/>
      <w:lvlJc w:val="left"/>
      <w:pPr>
        <w:ind w:left="6905" w:hanging="360"/>
      </w:pPr>
      <w:rPr>
        <w:rFonts w:ascii="Wingdings" w:hAnsi="Wingdings" w:hint="default"/>
      </w:rPr>
    </w:lvl>
  </w:abstractNum>
  <w:abstractNum w:abstractNumId="15" w15:restartNumberingAfterBreak="0">
    <w:nsid w:val="10E71498"/>
    <w:multiLevelType w:val="hybridMultilevel"/>
    <w:tmpl w:val="CF163478"/>
    <w:lvl w:ilvl="0" w:tplc="FFFFFFFF">
      <w:start w:val="1"/>
      <w:numFmt w:val="decimal"/>
      <w:lvlText w:val="%1."/>
      <w:lvlJc w:val="left"/>
      <w:pPr>
        <w:ind w:left="2340" w:hanging="360"/>
      </w:pPr>
      <w:rPr>
        <w:rFonts w:hint="default"/>
      </w:rPr>
    </w:lvl>
    <w:lvl w:ilvl="1" w:tplc="FFFFFFFF" w:tentative="1">
      <w:start w:val="1"/>
      <w:numFmt w:val="lowerLetter"/>
      <w:lvlText w:val="%2."/>
      <w:lvlJc w:val="left"/>
      <w:pPr>
        <w:ind w:left="3060" w:hanging="360"/>
      </w:pPr>
    </w:lvl>
    <w:lvl w:ilvl="2" w:tplc="0426000F">
      <w:start w:val="1"/>
      <w:numFmt w:val="decimal"/>
      <w:lvlText w:val="%3."/>
      <w:lvlJc w:val="left"/>
      <w:pPr>
        <w:ind w:left="720" w:hanging="36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16" w15:restartNumberingAfterBreak="0">
    <w:nsid w:val="10FD5F1F"/>
    <w:multiLevelType w:val="hybridMultilevel"/>
    <w:tmpl w:val="497EED94"/>
    <w:lvl w:ilvl="0" w:tplc="2C6EE044">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7" w15:restartNumberingAfterBreak="0">
    <w:nsid w:val="14E84F6E"/>
    <w:multiLevelType w:val="hybridMultilevel"/>
    <w:tmpl w:val="2340B852"/>
    <w:lvl w:ilvl="0" w:tplc="ED240C66">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17165493"/>
    <w:multiLevelType w:val="multilevel"/>
    <w:tmpl w:val="6114AA32"/>
    <w:lvl w:ilvl="0">
      <w:start w:val="1"/>
      <w:numFmt w:val="decimal"/>
      <w:pStyle w:val="Sarakstsnumurts1"/>
      <w:lvlText w:val="%1."/>
      <w:lvlJc w:val="left"/>
      <w:pPr>
        <w:ind w:left="360" w:hanging="360"/>
      </w:pPr>
    </w:lvl>
    <w:lvl w:ilvl="1">
      <w:start w:val="1"/>
      <w:numFmt w:val="decimal"/>
      <w:pStyle w:val="Sarakstsnumurts2"/>
      <w:lvlText w:val="%1.%2."/>
      <w:lvlJc w:val="left"/>
      <w:pPr>
        <w:ind w:left="43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B357650"/>
    <w:multiLevelType w:val="hybridMultilevel"/>
    <w:tmpl w:val="B2E440C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1EC81C7F"/>
    <w:multiLevelType w:val="hybridMultilevel"/>
    <w:tmpl w:val="F620CD0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1F391084"/>
    <w:multiLevelType w:val="hybridMultilevel"/>
    <w:tmpl w:val="5196794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24E17D8D"/>
    <w:multiLevelType w:val="hybridMultilevel"/>
    <w:tmpl w:val="9DD8D64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2501486F"/>
    <w:multiLevelType w:val="multilevel"/>
    <w:tmpl w:val="447232E2"/>
    <w:lvl w:ilvl="0">
      <w:start w:val="1"/>
      <w:numFmt w:val="decimal"/>
      <w:lvlText w:val="%1."/>
      <w:lvlJc w:val="left"/>
      <w:pPr>
        <w:ind w:left="1080" w:hanging="360"/>
      </w:pPr>
      <w:rPr>
        <w:rFonts w:hint="default"/>
        <w:b/>
        <w:bCs/>
      </w:rPr>
    </w:lvl>
    <w:lvl w:ilvl="1">
      <w:start w:val="2"/>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26D5652E"/>
    <w:multiLevelType w:val="hybridMultilevel"/>
    <w:tmpl w:val="D3C26A54"/>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5" w15:restartNumberingAfterBreak="0">
    <w:nsid w:val="29071C53"/>
    <w:multiLevelType w:val="hybridMultilevel"/>
    <w:tmpl w:val="48148C42"/>
    <w:lvl w:ilvl="0" w:tplc="FFFFFFFF">
      <w:start w:val="1"/>
      <w:numFmt w:val="decimal"/>
      <w:lvlText w:val="4.%1."/>
      <w:lvlJc w:val="right"/>
      <w:pPr>
        <w:ind w:left="720" w:hanging="360"/>
      </w:pPr>
      <w:rPr>
        <w:rFonts w:hint="default"/>
      </w:rPr>
    </w:lvl>
    <w:lvl w:ilvl="1" w:tplc="EA52DD40">
      <w:start w:val="1"/>
      <w:numFmt w:val="decimal"/>
      <w:lvlText w:val="4.%2."/>
      <w:lvlJc w:val="right"/>
      <w:pPr>
        <w:ind w:left="1440" w:hanging="360"/>
      </w:pPr>
      <w:rPr>
        <w:rFonts w:hint="default"/>
      </w:rPr>
    </w:lvl>
    <w:lvl w:ilvl="2" w:tplc="5524B994">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B0879F5"/>
    <w:multiLevelType w:val="multilevel"/>
    <w:tmpl w:val="0D663E2E"/>
    <w:lvl w:ilvl="0">
      <w:start w:val="7"/>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E733096"/>
    <w:multiLevelType w:val="hybridMultilevel"/>
    <w:tmpl w:val="2E8AEB1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2E9007D0"/>
    <w:multiLevelType w:val="multilevel"/>
    <w:tmpl w:val="26F879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color w:val="auto"/>
      </w:rPr>
    </w:lvl>
    <w:lvl w:ilvl="2">
      <w:start w:val="1"/>
      <w:numFmt w:val="decimal"/>
      <w:lvlText w:val="%1.%2.%3."/>
      <w:lvlJc w:val="left"/>
      <w:pPr>
        <w:ind w:left="171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0BC57A0"/>
    <w:multiLevelType w:val="multilevel"/>
    <w:tmpl w:val="D10C68A0"/>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1E739E3"/>
    <w:multiLevelType w:val="hybridMultilevel"/>
    <w:tmpl w:val="EFF8BE4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334F238A"/>
    <w:multiLevelType w:val="hybridMultilevel"/>
    <w:tmpl w:val="275EC1F2"/>
    <w:lvl w:ilvl="0" w:tplc="5FE8E06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2" w15:restartNumberingAfterBreak="0">
    <w:nsid w:val="345C7AE2"/>
    <w:multiLevelType w:val="multilevel"/>
    <w:tmpl w:val="DE12063A"/>
    <w:styleLink w:val="Style3"/>
    <w:lvl w:ilvl="0">
      <w:start w:val="16"/>
      <w:numFmt w:val="decimal"/>
      <w:lvlText w:val="%1."/>
      <w:lvlJc w:val="left"/>
      <w:pPr>
        <w:ind w:left="284" w:hanging="284"/>
      </w:pPr>
    </w:lvl>
    <w:lvl w:ilvl="1">
      <w:start w:val="1"/>
      <w:numFmt w:val="lowerLetter"/>
      <w:lvlText w:val="%2."/>
      <w:lvlJc w:val="left"/>
      <w:pPr>
        <w:ind w:left="1305" w:hanging="284"/>
      </w:pPr>
    </w:lvl>
    <w:lvl w:ilvl="2">
      <w:start w:val="1"/>
      <w:numFmt w:val="lowerRoman"/>
      <w:lvlText w:val="%3."/>
      <w:lvlJc w:val="right"/>
      <w:pPr>
        <w:ind w:left="2326" w:hanging="284"/>
      </w:pPr>
    </w:lvl>
    <w:lvl w:ilvl="3">
      <w:start w:val="1"/>
      <w:numFmt w:val="decimal"/>
      <w:lvlText w:val="%4."/>
      <w:lvlJc w:val="left"/>
      <w:pPr>
        <w:ind w:left="3347" w:hanging="284"/>
      </w:pPr>
    </w:lvl>
    <w:lvl w:ilvl="4">
      <w:start w:val="1"/>
      <w:numFmt w:val="lowerLetter"/>
      <w:lvlText w:val="%5."/>
      <w:lvlJc w:val="left"/>
      <w:pPr>
        <w:ind w:left="4368" w:hanging="284"/>
      </w:pPr>
    </w:lvl>
    <w:lvl w:ilvl="5">
      <w:start w:val="1"/>
      <w:numFmt w:val="lowerRoman"/>
      <w:lvlText w:val="%6."/>
      <w:lvlJc w:val="right"/>
      <w:pPr>
        <w:ind w:left="5389" w:hanging="284"/>
      </w:pPr>
    </w:lvl>
    <w:lvl w:ilvl="6">
      <w:start w:val="1"/>
      <w:numFmt w:val="decimal"/>
      <w:lvlText w:val="%7."/>
      <w:lvlJc w:val="left"/>
      <w:pPr>
        <w:ind w:left="6410" w:hanging="284"/>
      </w:pPr>
    </w:lvl>
    <w:lvl w:ilvl="7">
      <w:start w:val="1"/>
      <w:numFmt w:val="lowerLetter"/>
      <w:lvlText w:val="%8."/>
      <w:lvlJc w:val="left"/>
      <w:pPr>
        <w:ind w:left="7431" w:hanging="284"/>
      </w:pPr>
    </w:lvl>
    <w:lvl w:ilvl="8">
      <w:start w:val="1"/>
      <w:numFmt w:val="lowerRoman"/>
      <w:lvlText w:val="%9."/>
      <w:lvlJc w:val="right"/>
      <w:pPr>
        <w:ind w:left="8452" w:hanging="284"/>
      </w:pPr>
    </w:lvl>
  </w:abstractNum>
  <w:abstractNum w:abstractNumId="33" w15:restartNumberingAfterBreak="0">
    <w:nsid w:val="34DF7FE4"/>
    <w:multiLevelType w:val="hybridMultilevel"/>
    <w:tmpl w:val="B56C994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38205BC0"/>
    <w:multiLevelType w:val="multilevel"/>
    <w:tmpl w:val="7AB4DF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3AD8365D"/>
    <w:multiLevelType w:val="hybridMultilevel"/>
    <w:tmpl w:val="7D34CDBE"/>
    <w:lvl w:ilvl="0" w:tplc="0426000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3BD75516"/>
    <w:multiLevelType w:val="multilevel"/>
    <w:tmpl w:val="9AC62928"/>
    <w:styleLink w:val="Style5"/>
    <w:lvl w:ilvl="0">
      <w:start w:val="1"/>
      <w:numFmt w:val="none"/>
      <w:lvlText w:val="16."/>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3C1C47A5"/>
    <w:multiLevelType w:val="hybridMultilevel"/>
    <w:tmpl w:val="B70493DC"/>
    <w:lvl w:ilvl="0" w:tplc="FFFFFFFF">
      <w:start w:val="1"/>
      <w:numFmt w:val="decimal"/>
      <w:lvlText w:val="4.%1."/>
      <w:lvlJc w:val="right"/>
      <w:pPr>
        <w:ind w:left="720" w:hanging="360"/>
      </w:pPr>
      <w:rPr>
        <w:rFonts w:hint="default"/>
      </w:rPr>
    </w:lvl>
    <w:lvl w:ilvl="1" w:tplc="FFFFFFFF">
      <w:start w:val="1"/>
      <w:numFmt w:val="decimal"/>
      <w:lvlText w:val="4.%2."/>
      <w:lvlJc w:val="right"/>
      <w:pPr>
        <w:ind w:left="1440" w:hanging="360"/>
      </w:pPr>
      <w:rPr>
        <w:rFonts w:hint="default"/>
      </w:rPr>
    </w:lvl>
    <w:lvl w:ilvl="2" w:tplc="0426000F">
      <w:start w:val="1"/>
      <w:numFmt w:val="decimal"/>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FCD4DD4"/>
    <w:multiLevelType w:val="hybridMultilevel"/>
    <w:tmpl w:val="EAFC835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D906468A">
      <w:start w:val="1"/>
      <w:numFmt w:val="decimal"/>
      <w:lvlText w:val="%3."/>
      <w:lvlJc w:val="right"/>
      <w:pPr>
        <w:ind w:left="2160" w:hanging="180"/>
      </w:pPr>
      <w:rPr>
        <w:rFonts w:ascii="Times New Roman" w:eastAsiaTheme="minorHAnsi" w:hAnsi="Times New Roman" w:cs="Times New Roman"/>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410B71C1"/>
    <w:multiLevelType w:val="multilevel"/>
    <w:tmpl w:val="488A5E9C"/>
    <w:styleLink w:val="Stils2"/>
    <w:lvl w:ilvl="0">
      <w:start w:val="23"/>
      <w:numFmt w:val="decimal"/>
      <w:lvlText w:val="%1."/>
      <w:lvlJc w:val="left"/>
      <w:pPr>
        <w:ind w:left="516" w:hanging="516"/>
      </w:pPr>
      <w:rPr>
        <w:b w:val="0"/>
        <w:bCs w:val="0"/>
        <w:color w:val="000000" w:themeColor="text1"/>
      </w:rPr>
    </w:lvl>
    <w:lvl w:ilvl="1">
      <w:start w:val="1"/>
      <w:numFmt w:val="none"/>
      <w:lvlText w:val="23.1"/>
      <w:lvlJc w:val="left"/>
      <w:pPr>
        <w:ind w:left="862" w:hanging="720"/>
      </w:pPr>
      <w:rPr>
        <w:color w:val="000000" w:themeColor="text1"/>
      </w:rPr>
    </w:lvl>
    <w:lvl w:ilvl="2">
      <w:start w:val="1"/>
      <w:numFmt w:val="decimal"/>
      <w:lvlText w:val="%1.%2.%3."/>
      <w:lvlJc w:val="left"/>
      <w:pPr>
        <w:ind w:left="2782" w:hanging="1080"/>
      </w:pPr>
      <w:rPr>
        <w:color w:val="000000" w:themeColor="text1"/>
      </w:rPr>
    </w:lvl>
    <w:lvl w:ilvl="3">
      <w:start w:val="1"/>
      <w:numFmt w:val="decimal"/>
      <w:lvlText w:val="%1.%2.%3.%4."/>
      <w:lvlJc w:val="left"/>
      <w:pPr>
        <w:ind w:left="3633" w:hanging="1080"/>
      </w:pPr>
      <w:rPr>
        <w:color w:val="000000" w:themeColor="text1"/>
      </w:rPr>
    </w:lvl>
    <w:lvl w:ilvl="4">
      <w:start w:val="1"/>
      <w:numFmt w:val="decimal"/>
      <w:lvlText w:val="%1.%2.%3.%4.%5."/>
      <w:lvlJc w:val="left"/>
      <w:pPr>
        <w:ind w:left="4844" w:hanging="1440"/>
      </w:pPr>
      <w:rPr>
        <w:color w:val="000000" w:themeColor="text1"/>
      </w:rPr>
    </w:lvl>
    <w:lvl w:ilvl="5">
      <w:start w:val="1"/>
      <w:numFmt w:val="decimal"/>
      <w:lvlText w:val="%1.%2.%3.%4.%5.%6."/>
      <w:lvlJc w:val="left"/>
      <w:pPr>
        <w:ind w:left="6055" w:hanging="1800"/>
      </w:pPr>
      <w:rPr>
        <w:color w:val="000000" w:themeColor="text1"/>
      </w:rPr>
    </w:lvl>
    <w:lvl w:ilvl="6">
      <w:start w:val="1"/>
      <w:numFmt w:val="decimal"/>
      <w:lvlText w:val="%1.%2.%3.%4.%5.%6.%7."/>
      <w:lvlJc w:val="left"/>
      <w:pPr>
        <w:ind w:left="6906" w:hanging="1800"/>
      </w:pPr>
      <w:rPr>
        <w:color w:val="000000" w:themeColor="text1"/>
      </w:rPr>
    </w:lvl>
    <w:lvl w:ilvl="7">
      <w:start w:val="1"/>
      <w:numFmt w:val="decimal"/>
      <w:lvlText w:val="%1.%2.%3.%4.%5.%6.%7.%8."/>
      <w:lvlJc w:val="left"/>
      <w:pPr>
        <w:ind w:left="8117" w:hanging="2160"/>
      </w:pPr>
      <w:rPr>
        <w:color w:val="000000" w:themeColor="text1"/>
      </w:rPr>
    </w:lvl>
    <w:lvl w:ilvl="8">
      <w:start w:val="1"/>
      <w:numFmt w:val="decimal"/>
      <w:lvlText w:val="%1.%2.%3.%4.%5.%6.%7.%8.%9."/>
      <w:lvlJc w:val="left"/>
      <w:pPr>
        <w:ind w:left="9328" w:hanging="2520"/>
      </w:pPr>
      <w:rPr>
        <w:color w:val="000000" w:themeColor="text1"/>
      </w:rPr>
    </w:lvl>
  </w:abstractNum>
  <w:abstractNum w:abstractNumId="40" w15:restartNumberingAfterBreak="0">
    <w:nsid w:val="415058DA"/>
    <w:multiLevelType w:val="hybridMultilevel"/>
    <w:tmpl w:val="DD187C34"/>
    <w:lvl w:ilvl="0" w:tplc="3B3489D0">
      <w:start w:val="1"/>
      <w:numFmt w:val="decimal"/>
      <w:lvlText w:val="%1."/>
      <w:lvlJc w:val="left"/>
      <w:pPr>
        <w:ind w:left="720" w:hanging="360"/>
      </w:pPr>
    </w:lvl>
    <w:lvl w:ilvl="1" w:tplc="5E52C820">
      <w:start w:val="1"/>
      <w:numFmt w:val="lowerLetter"/>
      <w:lvlText w:val="%2."/>
      <w:lvlJc w:val="left"/>
      <w:pPr>
        <w:ind w:left="1440" w:hanging="360"/>
      </w:pPr>
    </w:lvl>
    <w:lvl w:ilvl="2" w:tplc="F4AC2FB0">
      <w:start w:val="1"/>
      <w:numFmt w:val="lowerRoman"/>
      <w:lvlText w:val="%3."/>
      <w:lvlJc w:val="right"/>
      <w:pPr>
        <w:ind w:left="2160" w:hanging="180"/>
      </w:pPr>
    </w:lvl>
    <w:lvl w:ilvl="3" w:tplc="E612D176">
      <w:start w:val="1"/>
      <w:numFmt w:val="decimal"/>
      <w:lvlText w:val="%4."/>
      <w:lvlJc w:val="left"/>
      <w:pPr>
        <w:ind w:left="2880" w:hanging="360"/>
      </w:pPr>
    </w:lvl>
    <w:lvl w:ilvl="4" w:tplc="4C46B29C">
      <w:start w:val="1"/>
      <w:numFmt w:val="lowerLetter"/>
      <w:lvlText w:val="%5."/>
      <w:lvlJc w:val="left"/>
      <w:pPr>
        <w:ind w:left="3600" w:hanging="360"/>
      </w:pPr>
    </w:lvl>
    <w:lvl w:ilvl="5" w:tplc="87EA7D70">
      <w:start w:val="1"/>
      <w:numFmt w:val="lowerRoman"/>
      <w:lvlText w:val="%6."/>
      <w:lvlJc w:val="right"/>
      <w:pPr>
        <w:ind w:left="4320" w:hanging="180"/>
      </w:pPr>
    </w:lvl>
    <w:lvl w:ilvl="6" w:tplc="D8EC5E22">
      <w:start w:val="1"/>
      <w:numFmt w:val="decimal"/>
      <w:lvlText w:val="%7."/>
      <w:lvlJc w:val="left"/>
      <w:pPr>
        <w:ind w:left="5040" w:hanging="360"/>
      </w:pPr>
    </w:lvl>
    <w:lvl w:ilvl="7" w:tplc="CAA0EB9C">
      <w:start w:val="1"/>
      <w:numFmt w:val="lowerLetter"/>
      <w:lvlText w:val="%8."/>
      <w:lvlJc w:val="left"/>
      <w:pPr>
        <w:ind w:left="5760" w:hanging="360"/>
      </w:pPr>
    </w:lvl>
    <w:lvl w:ilvl="8" w:tplc="85849378">
      <w:start w:val="1"/>
      <w:numFmt w:val="lowerRoman"/>
      <w:lvlText w:val="%9."/>
      <w:lvlJc w:val="right"/>
      <w:pPr>
        <w:ind w:left="6480" w:hanging="180"/>
      </w:pPr>
    </w:lvl>
  </w:abstractNum>
  <w:abstractNum w:abstractNumId="41" w15:restartNumberingAfterBreak="0">
    <w:nsid w:val="4498405A"/>
    <w:multiLevelType w:val="hybridMultilevel"/>
    <w:tmpl w:val="9A460722"/>
    <w:lvl w:ilvl="0" w:tplc="DEF02C36">
      <w:start w:val="1"/>
      <w:numFmt w:val="decimal"/>
      <w:lvlText w:val="%1."/>
      <w:lvlJc w:val="left"/>
      <w:pPr>
        <w:ind w:left="689" w:hanging="405"/>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42" w15:restartNumberingAfterBreak="0">
    <w:nsid w:val="500215BE"/>
    <w:multiLevelType w:val="hybridMultilevel"/>
    <w:tmpl w:val="5712A2A2"/>
    <w:lvl w:ilvl="0" w:tplc="A9FEFF7A">
      <w:start w:val="4"/>
      <w:numFmt w:val="decimal"/>
      <w:lvlText w:val="%1."/>
      <w:lvlJc w:val="left"/>
      <w:pPr>
        <w:ind w:left="1080" w:hanging="360"/>
      </w:pPr>
      <w:rPr>
        <w:rFonts w:hint="default"/>
        <w:b/>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3" w15:restartNumberingAfterBreak="0">
    <w:nsid w:val="5AAB1780"/>
    <w:multiLevelType w:val="multilevel"/>
    <w:tmpl w:val="7A7C52F8"/>
    <w:lvl w:ilvl="0">
      <w:start w:val="1"/>
      <w:numFmt w:val="decimal"/>
      <w:lvlText w:val="%1."/>
      <w:lvlJc w:val="left"/>
      <w:pPr>
        <w:ind w:left="1080" w:hanging="360"/>
      </w:pPr>
    </w:lvl>
    <w:lvl w:ilvl="1">
      <w:start w:val="5"/>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44" w15:restartNumberingAfterBreak="0">
    <w:nsid w:val="5BB57395"/>
    <w:multiLevelType w:val="hybridMultilevel"/>
    <w:tmpl w:val="F348CEB4"/>
    <w:lvl w:ilvl="0" w:tplc="46BE41A6">
      <w:start w:val="1"/>
      <w:numFmt w:val="decimal"/>
      <w:lvlText w:val="%1."/>
      <w:lvlJc w:val="left"/>
      <w:pPr>
        <w:ind w:left="2340" w:hanging="360"/>
      </w:pPr>
      <w:rPr>
        <w:rFonts w:hint="default"/>
      </w:rPr>
    </w:lvl>
    <w:lvl w:ilvl="1" w:tplc="04260019" w:tentative="1">
      <w:start w:val="1"/>
      <w:numFmt w:val="lowerLetter"/>
      <w:lvlText w:val="%2."/>
      <w:lvlJc w:val="left"/>
      <w:pPr>
        <w:ind w:left="3060" w:hanging="360"/>
      </w:pPr>
    </w:lvl>
    <w:lvl w:ilvl="2" w:tplc="6494FC64">
      <w:start w:val="1"/>
      <w:numFmt w:val="decimal"/>
      <w:lvlText w:val="%3."/>
      <w:lvlJc w:val="right"/>
      <w:pPr>
        <w:ind w:left="3780" w:hanging="180"/>
      </w:pPr>
      <w:rPr>
        <w:rFonts w:ascii="Calibri" w:eastAsia="Calibri" w:hAnsi="Calibri" w:cstheme="minorBidi"/>
      </w:rPr>
    </w:lvl>
    <w:lvl w:ilvl="3" w:tplc="0426000F" w:tentative="1">
      <w:start w:val="1"/>
      <w:numFmt w:val="decimal"/>
      <w:lvlText w:val="%4."/>
      <w:lvlJc w:val="left"/>
      <w:pPr>
        <w:ind w:left="4500" w:hanging="360"/>
      </w:pPr>
    </w:lvl>
    <w:lvl w:ilvl="4" w:tplc="04260019" w:tentative="1">
      <w:start w:val="1"/>
      <w:numFmt w:val="lowerLetter"/>
      <w:lvlText w:val="%5."/>
      <w:lvlJc w:val="left"/>
      <w:pPr>
        <w:ind w:left="5220" w:hanging="360"/>
      </w:pPr>
    </w:lvl>
    <w:lvl w:ilvl="5" w:tplc="0426001B" w:tentative="1">
      <w:start w:val="1"/>
      <w:numFmt w:val="lowerRoman"/>
      <w:lvlText w:val="%6."/>
      <w:lvlJc w:val="right"/>
      <w:pPr>
        <w:ind w:left="5940" w:hanging="180"/>
      </w:pPr>
    </w:lvl>
    <w:lvl w:ilvl="6" w:tplc="0426000F" w:tentative="1">
      <w:start w:val="1"/>
      <w:numFmt w:val="decimal"/>
      <w:lvlText w:val="%7."/>
      <w:lvlJc w:val="left"/>
      <w:pPr>
        <w:ind w:left="6660" w:hanging="360"/>
      </w:pPr>
    </w:lvl>
    <w:lvl w:ilvl="7" w:tplc="04260019" w:tentative="1">
      <w:start w:val="1"/>
      <w:numFmt w:val="lowerLetter"/>
      <w:lvlText w:val="%8."/>
      <w:lvlJc w:val="left"/>
      <w:pPr>
        <w:ind w:left="7380" w:hanging="360"/>
      </w:pPr>
    </w:lvl>
    <w:lvl w:ilvl="8" w:tplc="0426001B" w:tentative="1">
      <w:start w:val="1"/>
      <w:numFmt w:val="lowerRoman"/>
      <w:lvlText w:val="%9."/>
      <w:lvlJc w:val="right"/>
      <w:pPr>
        <w:ind w:left="8100" w:hanging="180"/>
      </w:pPr>
    </w:lvl>
  </w:abstractNum>
  <w:abstractNum w:abstractNumId="45" w15:restartNumberingAfterBreak="0">
    <w:nsid w:val="5D321065"/>
    <w:multiLevelType w:val="multilevel"/>
    <w:tmpl w:val="7F9ADDF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6" w15:restartNumberingAfterBreak="0">
    <w:nsid w:val="5E8142DF"/>
    <w:multiLevelType w:val="hybridMultilevel"/>
    <w:tmpl w:val="D1C06D22"/>
    <w:lvl w:ilvl="0" w:tplc="109477C2">
      <w:start w:val="1"/>
      <w:numFmt w:val="decimal"/>
      <w:lvlText w:val="%1."/>
      <w:lvlJc w:val="left"/>
      <w:rPr>
        <w:rFonts w:eastAsia="Calibri"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5F3D7E5F"/>
    <w:multiLevelType w:val="hybridMultilevel"/>
    <w:tmpl w:val="C91249FE"/>
    <w:lvl w:ilvl="0" w:tplc="F89C0AE2">
      <w:start w:val="11"/>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607F451A"/>
    <w:multiLevelType w:val="multilevel"/>
    <w:tmpl w:val="7BB2DEE8"/>
    <w:lvl w:ilvl="0">
      <w:start w:val="3"/>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2C617DB"/>
    <w:multiLevelType w:val="multilevel"/>
    <w:tmpl w:val="0426001F"/>
    <w:styleLink w:val="Stils3"/>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3283BD7"/>
    <w:multiLevelType w:val="multilevel"/>
    <w:tmpl w:val="E11EC1A0"/>
    <w:lvl w:ilvl="0">
      <w:start w:val="2"/>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3C82EF4"/>
    <w:multiLevelType w:val="hybridMultilevel"/>
    <w:tmpl w:val="D85CF8A2"/>
    <w:lvl w:ilvl="0" w:tplc="AEC42DFE">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15:restartNumberingAfterBreak="0">
    <w:nsid w:val="65DB5BA5"/>
    <w:multiLevelType w:val="multilevel"/>
    <w:tmpl w:val="AFA26E98"/>
    <w:lvl w:ilvl="0">
      <w:start w:val="1"/>
      <w:numFmt w:val="decimal"/>
      <w:lvlText w:val="%1."/>
      <w:lvlJc w:val="left"/>
      <w:pPr>
        <w:ind w:left="106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589" w:hanging="72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389" w:hanging="1080"/>
      </w:pPr>
      <w:rPr>
        <w:rFonts w:hint="default"/>
      </w:rPr>
    </w:lvl>
    <w:lvl w:ilvl="6">
      <w:start w:val="1"/>
      <w:numFmt w:val="decimal"/>
      <w:isLgl/>
      <w:lvlText w:val="%1.%2.%3.%4.%5.%6.%7."/>
      <w:lvlJc w:val="left"/>
      <w:pPr>
        <w:ind w:left="6469" w:hanging="1440"/>
      </w:pPr>
      <w:rPr>
        <w:rFonts w:hint="default"/>
      </w:rPr>
    </w:lvl>
    <w:lvl w:ilvl="7">
      <w:start w:val="1"/>
      <w:numFmt w:val="decimal"/>
      <w:isLgl/>
      <w:lvlText w:val="%1.%2.%3.%4.%5.%6.%7.%8."/>
      <w:lvlJc w:val="left"/>
      <w:pPr>
        <w:ind w:left="7189" w:hanging="1440"/>
      </w:pPr>
      <w:rPr>
        <w:rFonts w:hint="default"/>
      </w:rPr>
    </w:lvl>
    <w:lvl w:ilvl="8">
      <w:start w:val="1"/>
      <w:numFmt w:val="decimal"/>
      <w:isLgl/>
      <w:lvlText w:val="%1.%2.%3.%4.%5.%6.%7.%8.%9."/>
      <w:lvlJc w:val="left"/>
      <w:pPr>
        <w:ind w:left="8269" w:hanging="1800"/>
      </w:pPr>
      <w:rPr>
        <w:rFonts w:hint="default"/>
      </w:rPr>
    </w:lvl>
  </w:abstractNum>
  <w:abstractNum w:abstractNumId="53" w15:restartNumberingAfterBreak="0">
    <w:nsid w:val="67C25092"/>
    <w:multiLevelType w:val="multilevel"/>
    <w:tmpl w:val="0426001D"/>
    <w:styleLink w:val="Styl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681E0F6C"/>
    <w:multiLevelType w:val="multilevel"/>
    <w:tmpl w:val="FCC6D8F2"/>
    <w:lvl w:ilvl="0">
      <w:start w:val="6"/>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85D7609"/>
    <w:multiLevelType w:val="hybridMultilevel"/>
    <w:tmpl w:val="7F8A305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6" w15:restartNumberingAfterBreak="0">
    <w:nsid w:val="689D149B"/>
    <w:multiLevelType w:val="multilevel"/>
    <w:tmpl w:val="A468D792"/>
    <w:styleLink w:val="Style10"/>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C7B67B6"/>
    <w:multiLevelType w:val="multilevel"/>
    <w:tmpl w:val="34AE50C8"/>
    <w:lvl w:ilvl="0">
      <w:start w:val="4"/>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C8909D2"/>
    <w:multiLevelType w:val="multilevel"/>
    <w:tmpl w:val="947CC3F0"/>
    <w:lvl w:ilvl="0">
      <w:start w:val="8"/>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E2E2D30"/>
    <w:multiLevelType w:val="multilevel"/>
    <w:tmpl w:val="75D017E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0" w15:restartNumberingAfterBreak="0">
    <w:nsid w:val="6F1C5243"/>
    <w:multiLevelType w:val="hybridMultilevel"/>
    <w:tmpl w:val="E766E984"/>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1" w15:restartNumberingAfterBreak="0">
    <w:nsid w:val="72CC5B3F"/>
    <w:multiLevelType w:val="hybridMultilevel"/>
    <w:tmpl w:val="EE1408D8"/>
    <w:lvl w:ilvl="0" w:tplc="04260013">
      <w:start w:val="1"/>
      <w:numFmt w:val="upperRoman"/>
      <w:lvlText w:val="%1."/>
      <w:lvlJc w:val="right"/>
      <w:pPr>
        <w:ind w:left="4530" w:hanging="360"/>
      </w:pPr>
    </w:lvl>
    <w:lvl w:ilvl="1" w:tplc="04260019">
      <w:start w:val="1"/>
      <w:numFmt w:val="lowerLetter"/>
      <w:lvlText w:val="%2."/>
      <w:lvlJc w:val="left"/>
      <w:pPr>
        <w:ind w:left="5250" w:hanging="360"/>
      </w:pPr>
    </w:lvl>
    <w:lvl w:ilvl="2" w:tplc="0426001B">
      <w:start w:val="1"/>
      <w:numFmt w:val="lowerRoman"/>
      <w:lvlText w:val="%3."/>
      <w:lvlJc w:val="right"/>
      <w:pPr>
        <w:ind w:left="5970" w:hanging="180"/>
      </w:pPr>
    </w:lvl>
    <w:lvl w:ilvl="3" w:tplc="30F6BFE4">
      <w:start w:val="1"/>
      <w:numFmt w:val="decimal"/>
      <w:lvlText w:val="%4."/>
      <w:lvlJc w:val="left"/>
      <w:pPr>
        <w:ind w:left="8015" w:hanging="360"/>
      </w:pPr>
      <w:rPr>
        <w:b w:val="0"/>
        <w:color w:val="auto"/>
      </w:rPr>
    </w:lvl>
    <w:lvl w:ilvl="4" w:tplc="04260019">
      <w:start w:val="1"/>
      <w:numFmt w:val="lowerLetter"/>
      <w:lvlText w:val="%5."/>
      <w:lvlJc w:val="left"/>
      <w:pPr>
        <w:ind w:left="7410" w:hanging="360"/>
      </w:pPr>
    </w:lvl>
    <w:lvl w:ilvl="5" w:tplc="0426001B">
      <w:start w:val="1"/>
      <w:numFmt w:val="lowerRoman"/>
      <w:lvlText w:val="%6."/>
      <w:lvlJc w:val="right"/>
      <w:pPr>
        <w:ind w:left="8130" w:hanging="180"/>
      </w:pPr>
    </w:lvl>
    <w:lvl w:ilvl="6" w:tplc="0426000F">
      <w:start w:val="1"/>
      <w:numFmt w:val="decimal"/>
      <w:lvlText w:val="%7."/>
      <w:lvlJc w:val="left"/>
      <w:pPr>
        <w:ind w:left="8850" w:hanging="360"/>
      </w:pPr>
    </w:lvl>
    <w:lvl w:ilvl="7" w:tplc="04260019">
      <w:start w:val="1"/>
      <w:numFmt w:val="lowerLetter"/>
      <w:lvlText w:val="%8."/>
      <w:lvlJc w:val="left"/>
      <w:pPr>
        <w:ind w:left="9570" w:hanging="360"/>
      </w:pPr>
    </w:lvl>
    <w:lvl w:ilvl="8" w:tplc="0426001B">
      <w:start w:val="1"/>
      <w:numFmt w:val="lowerRoman"/>
      <w:lvlText w:val="%9."/>
      <w:lvlJc w:val="right"/>
      <w:pPr>
        <w:ind w:left="10290" w:hanging="180"/>
      </w:pPr>
    </w:lvl>
  </w:abstractNum>
  <w:abstractNum w:abstractNumId="62" w15:restartNumberingAfterBreak="0">
    <w:nsid w:val="7483177D"/>
    <w:multiLevelType w:val="multilevel"/>
    <w:tmpl w:val="8D347446"/>
    <w:lvl w:ilvl="0">
      <w:start w:val="7"/>
      <w:numFmt w:val="decimal"/>
      <w:lvlText w:val="%1."/>
      <w:lvlJc w:val="left"/>
      <w:rPr>
        <w:rFonts w:hint="default"/>
        <w:b w:val="0"/>
        <w:strike w:val="0"/>
        <w:color w:val="auto"/>
      </w:rPr>
    </w:lvl>
    <w:lvl w:ilvl="1">
      <w:start w:val="1"/>
      <w:numFmt w:val="decimal"/>
      <w:lvlText w:val="%1.%2."/>
      <w:lvlJc w:val="left"/>
      <w:pPr>
        <w:ind w:left="1440" w:hanging="360"/>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63" w15:restartNumberingAfterBreak="0">
    <w:nsid w:val="74C32CEE"/>
    <w:multiLevelType w:val="hybridMultilevel"/>
    <w:tmpl w:val="D4FC63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4" w15:restartNumberingAfterBreak="0">
    <w:nsid w:val="750D4452"/>
    <w:multiLevelType w:val="hybridMultilevel"/>
    <w:tmpl w:val="58C4E82A"/>
    <w:lvl w:ilvl="0" w:tplc="2BAAA610">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65" w15:restartNumberingAfterBreak="0">
    <w:nsid w:val="768B00E9"/>
    <w:multiLevelType w:val="multilevel"/>
    <w:tmpl w:val="E7F410DA"/>
    <w:lvl w:ilvl="0">
      <w:start w:val="5"/>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9B322CE"/>
    <w:multiLevelType w:val="multilevel"/>
    <w:tmpl w:val="139A6134"/>
    <w:styleLink w:val="Style6"/>
    <w:lvl w:ilvl="0">
      <w:start w:val="30"/>
      <w:numFmt w:val="decimal"/>
      <w:lvlText w:val="%1."/>
      <w:lvlJc w:val="left"/>
      <w:pPr>
        <w:ind w:left="8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10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decimal"/>
      <w:lvlText w:val="%1.%2.%3."/>
      <w:lvlJc w:val="left"/>
      <w:pPr>
        <w:ind w:left="14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1.%2.%3.%4."/>
      <w:lvlJc w:val="left"/>
      <w:pPr>
        <w:ind w:left="15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7" w15:restartNumberingAfterBreak="0">
    <w:nsid w:val="7B862277"/>
    <w:multiLevelType w:val="multilevel"/>
    <w:tmpl w:val="29F4D482"/>
    <w:lvl w:ilvl="0">
      <w:start w:val="1"/>
      <w:numFmt w:val="upperRoman"/>
      <w:pStyle w:val="Stils1"/>
      <w:lvlText w:val="%1."/>
      <w:lvlJc w:val="left"/>
      <w:pPr>
        <w:ind w:left="927" w:hanging="360"/>
      </w:pPr>
      <w:rPr>
        <w:rFonts w:ascii="Times New Roman" w:eastAsia="Times New Roman" w:hAnsi="Times New Roman" w:cs="Times New Roman" w:hint="default"/>
        <w:b/>
      </w:rPr>
    </w:lvl>
    <w:lvl w:ilvl="1">
      <w:start w:val="1"/>
      <w:numFmt w:val="decimal"/>
      <w:lvlText w:val="%2."/>
      <w:lvlJc w:val="left"/>
      <w:pPr>
        <w:ind w:left="792" w:hanging="432"/>
      </w:pPr>
      <w:rPr>
        <w:b w:val="0"/>
        <w:strike w:val="0"/>
        <w:dstrike w:val="0"/>
        <w:u w:val="none"/>
        <w:effect w:val="none"/>
      </w:rPr>
    </w:lvl>
    <w:lvl w:ilvl="2">
      <w:start w:val="1"/>
      <w:numFmt w:val="decimal"/>
      <w:lvlText w:val="%1.%2.%3."/>
      <w:lvlJc w:val="left"/>
      <w:pPr>
        <w:ind w:left="220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7BEA19EE"/>
    <w:multiLevelType w:val="hybridMultilevel"/>
    <w:tmpl w:val="016E33E4"/>
    <w:lvl w:ilvl="0" w:tplc="19701FDA">
      <w:start w:val="1"/>
      <w:numFmt w:val="decimal"/>
      <w:lvlText w:val="%1."/>
      <w:lvlJc w:val="left"/>
      <w:pPr>
        <w:ind w:left="720" w:hanging="360"/>
      </w:pPr>
      <w:rPr>
        <w:rFonts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9" w15:restartNumberingAfterBreak="0">
    <w:nsid w:val="7BF53C6C"/>
    <w:multiLevelType w:val="multilevel"/>
    <w:tmpl w:val="B608C91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7C52195E"/>
    <w:multiLevelType w:val="multilevel"/>
    <w:tmpl w:val="0426001F"/>
    <w:styleLink w:val="Style1"/>
    <w:lvl w:ilvl="0">
      <w:start w:val="23"/>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7C971210"/>
    <w:multiLevelType w:val="hybridMultilevel"/>
    <w:tmpl w:val="64D497F4"/>
    <w:lvl w:ilvl="0" w:tplc="0426000F">
      <w:start w:val="6"/>
      <w:numFmt w:val="decimal"/>
      <w:lvlText w:val="%1."/>
      <w:lvlJc w:val="left"/>
      <w:pPr>
        <w:ind w:left="720" w:hanging="360"/>
      </w:pPr>
      <w:rPr>
        <w:rFonts w:hint="default"/>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712875433">
    <w:abstractNumId w:val="24"/>
  </w:num>
  <w:num w:numId="2" w16cid:durableId="5400922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99313417">
    <w:abstractNumId w:val="21"/>
  </w:num>
  <w:num w:numId="4" w16cid:durableId="12267202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2996868">
    <w:abstractNumId w:val="67"/>
  </w:num>
  <w:num w:numId="6" w16cid:durableId="1215461359">
    <w:abstractNumId w:val="32"/>
  </w:num>
  <w:num w:numId="7" w16cid:durableId="1354304028">
    <w:abstractNumId w:val="36"/>
  </w:num>
  <w:num w:numId="8" w16cid:durableId="2073386479">
    <w:abstractNumId w:val="39"/>
  </w:num>
  <w:num w:numId="9" w16cid:durableId="1414937341">
    <w:abstractNumId w:val="49"/>
  </w:num>
  <w:num w:numId="10" w16cid:durableId="800805325">
    <w:abstractNumId w:val="53"/>
  </w:num>
  <w:num w:numId="11" w16cid:durableId="1877305557">
    <w:abstractNumId w:val="56"/>
  </w:num>
  <w:num w:numId="12" w16cid:durableId="1860507192">
    <w:abstractNumId w:val="66"/>
  </w:num>
  <w:num w:numId="13" w16cid:durableId="295642321">
    <w:abstractNumId w:val="70"/>
  </w:num>
  <w:num w:numId="14" w16cid:durableId="1119907999">
    <w:abstractNumId w:val="30"/>
  </w:num>
  <w:num w:numId="15" w16cid:durableId="285624301">
    <w:abstractNumId w:val="40"/>
  </w:num>
  <w:num w:numId="16" w16cid:durableId="1209146723">
    <w:abstractNumId w:val="51"/>
  </w:num>
  <w:num w:numId="17" w16cid:durableId="1450927445">
    <w:abstractNumId w:val="45"/>
  </w:num>
  <w:num w:numId="18" w16cid:durableId="17531616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53448765">
    <w:abstractNumId w:val="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00316663">
    <w:abstractNumId w:val="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22718059">
    <w:abstractNumId w:val="5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50368447">
    <w:abstractNumId w:val="6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86250538">
    <w:abstractNumId w:val="5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02159691">
    <w:abstractNumId w:val="26"/>
    <w:lvlOverride w:ilvl="0">
      <w:startOverride w:val="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52771227">
    <w:abstractNumId w:val="5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49304401">
    <w:abstractNumId w:val="3"/>
  </w:num>
  <w:num w:numId="27" w16cid:durableId="1506432476">
    <w:abstractNumId w:val="23"/>
  </w:num>
  <w:num w:numId="28" w16cid:durableId="794980100">
    <w:abstractNumId w:val="11"/>
  </w:num>
  <w:num w:numId="29" w16cid:durableId="1280261240">
    <w:abstractNumId w:val="42"/>
  </w:num>
  <w:num w:numId="30" w16cid:durableId="14816515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26076382">
    <w:abstractNumId w:val="63"/>
  </w:num>
  <w:num w:numId="32" w16cid:durableId="2089957660">
    <w:abstractNumId w:val="33"/>
  </w:num>
  <w:num w:numId="33" w16cid:durableId="1399935851">
    <w:abstractNumId w:val="7"/>
  </w:num>
  <w:num w:numId="34" w16cid:durableId="1909150966">
    <w:abstractNumId w:val="61"/>
  </w:num>
  <w:num w:numId="35" w16cid:durableId="222839055">
    <w:abstractNumId w:val="47"/>
  </w:num>
  <w:num w:numId="36" w16cid:durableId="1157383932">
    <w:abstractNumId w:val="71"/>
  </w:num>
  <w:num w:numId="37" w16cid:durableId="1714840243">
    <w:abstractNumId w:val="62"/>
  </w:num>
  <w:num w:numId="38" w16cid:durableId="846872714">
    <w:abstractNumId w:val="55"/>
  </w:num>
  <w:num w:numId="39" w16cid:durableId="238053458">
    <w:abstractNumId w:val="9"/>
  </w:num>
  <w:num w:numId="40" w16cid:durableId="821968488">
    <w:abstractNumId w:val="19"/>
  </w:num>
  <w:num w:numId="41" w16cid:durableId="1372343898">
    <w:abstractNumId w:val="46"/>
  </w:num>
  <w:num w:numId="42" w16cid:durableId="1507402106">
    <w:abstractNumId w:val="4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71134496">
    <w:abstractNumId w:val="31"/>
  </w:num>
  <w:num w:numId="44" w16cid:durableId="729689776">
    <w:abstractNumId w:val="59"/>
  </w:num>
  <w:num w:numId="45" w16cid:durableId="1631592109">
    <w:abstractNumId w:val="28"/>
  </w:num>
  <w:num w:numId="46" w16cid:durableId="56243342">
    <w:abstractNumId w:val="8"/>
  </w:num>
  <w:num w:numId="47" w16cid:durableId="1626036426">
    <w:abstractNumId w:val="69"/>
  </w:num>
  <w:num w:numId="48" w16cid:durableId="391662015">
    <w:abstractNumId w:val="68"/>
  </w:num>
  <w:num w:numId="49" w16cid:durableId="1611887427">
    <w:abstractNumId w:val="17"/>
  </w:num>
  <w:num w:numId="50" w16cid:durableId="484012165">
    <w:abstractNumId w:val="25"/>
  </w:num>
  <w:num w:numId="51" w16cid:durableId="1923172627">
    <w:abstractNumId w:val="6"/>
  </w:num>
  <w:num w:numId="52" w16cid:durableId="1093166493">
    <w:abstractNumId w:val="60"/>
  </w:num>
  <w:num w:numId="53" w16cid:durableId="41489323">
    <w:abstractNumId w:val="16"/>
  </w:num>
  <w:num w:numId="54" w16cid:durableId="1312829117">
    <w:abstractNumId w:val="44"/>
  </w:num>
  <w:num w:numId="55" w16cid:durableId="899756485">
    <w:abstractNumId w:val="64"/>
  </w:num>
  <w:num w:numId="56" w16cid:durableId="63187044">
    <w:abstractNumId w:val="4"/>
  </w:num>
  <w:num w:numId="57" w16cid:durableId="802190240">
    <w:abstractNumId w:val="12"/>
  </w:num>
  <w:num w:numId="58" w16cid:durableId="158471190">
    <w:abstractNumId w:val="27"/>
  </w:num>
  <w:num w:numId="59" w16cid:durableId="996110047">
    <w:abstractNumId w:val="52"/>
  </w:num>
  <w:num w:numId="60" w16cid:durableId="586420702">
    <w:abstractNumId w:val="37"/>
  </w:num>
  <w:num w:numId="61" w16cid:durableId="651449549">
    <w:abstractNumId w:val="15"/>
  </w:num>
  <w:num w:numId="62" w16cid:durableId="263151447">
    <w:abstractNumId w:val="10"/>
  </w:num>
  <w:num w:numId="63" w16cid:durableId="1331787336">
    <w:abstractNumId w:val="35"/>
  </w:num>
  <w:num w:numId="64" w16cid:durableId="72170255">
    <w:abstractNumId w:val="41"/>
  </w:num>
  <w:num w:numId="65" w16cid:durableId="1857692684">
    <w:abstractNumId w:val="5"/>
  </w:num>
  <w:num w:numId="66" w16cid:durableId="688022310">
    <w:abstractNumId w:val="34"/>
  </w:num>
  <w:num w:numId="67" w16cid:durableId="1983344263">
    <w:abstractNumId w:val="14"/>
  </w:num>
  <w:num w:numId="68" w16cid:durableId="1761096157">
    <w:abstractNumId w:val="20"/>
  </w:num>
  <w:num w:numId="69" w16cid:durableId="1683429217">
    <w:abstractNumId w:val="22"/>
  </w:num>
  <w:num w:numId="70" w16cid:durableId="923612011">
    <w:abstractNumId w:val="38"/>
  </w:num>
  <w:num w:numId="71" w16cid:durableId="717969529">
    <w:abstractNumId w:val="5"/>
    <w:lvlOverride w:ilvl="0"/>
    <w:lvlOverride w:ilvl="1"/>
    <w:lvlOverride w:ilvl="2"/>
    <w:lvlOverride w:ilvl="3"/>
    <w:lvlOverride w:ilvl="4"/>
    <w:lvlOverride w:ilvl="5"/>
    <w:lvlOverride w:ilvl="6"/>
    <w:lvlOverride w:ilvl="7"/>
    <w:lvlOverride w:ilvl="8"/>
  </w:num>
  <w:num w:numId="72" w16cid:durableId="1232546840">
    <w:abstractNumId w:val="14"/>
    <w:lvlOverride w:ilvl="0"/>
    <w:lvlOverride w:ilvl="1"/>
    <w:lvlOverride w:ilvl="2"/>
    <w:lvlOverride w:ilvl="3"/>
    <w:lvlOverride w:ilvl="4"/>
    <w:lvlOverride w:ilvl="5"/>
    <w:lvlOverride w:ilvl="6"/>
    <w:lvlOverride w:ilvl="7"/>
    <w:lvlOverride w:ilvl="8"/>
  </w:num>
  <w:num w:numId="73" w16cid:durableId="143733610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4C1"/>
    <w:rsid w:val="0000189E"/>
    <w:rsid w:val="00007385"/>
    <w:rsid w:val="00011FAF"/>
    <w:rsid w:val="000139CB"/>
    <w:rsid w:val="0002013A"/>
    <w:rsid w:val="000310D2"/>
    <w:rsid w:val="000400B1"/>
    <w:rsid w:val="00040898"/>
    <w:rsid w:val="00041471"/>
    <w:rsid w:val="000421B2"/>
    <w:rsid w:val="00042D2C"/>
    <w:rsid w:val="0004566B"/>
    <w:rsid w:val="00050E8C"/>
    <w:rsid w:val="00052E88"/>
    <w:rsid w:val="000533D2"/>
    <w:rsid w:val="00053CB7"/>
    <w:rsid w:val="00061AB7"/>
    <w:rsid w:val="00062099"/>
    <w:rsid w:val="00065140"/>
    <w:rsid w:val="0007185E"/>
    <w:rsid w:val="00072FB6"/>
    <w:rsid w:val="00076149"/>
    <w:rsid w:val="000775B9"/>
    <w:rsid w:val="0008228F"/>
    <w:rsid w:val="00082741"/>
    <w:rsid w:val="00083178"/>
    <w:rsid w:val="00084B44"/>
    <w:rsid w:val="00086FD1"/>
    <w:rsid w:val="000875D3"/>
    <w:rsid w:val="00087E4A"/>
    <w:rsid w:val="000908C7"/>
    <w:rsid w:val="000923C3"/>
    <w:rsid w:val="000927FC"/>
    <w:rsid w:val="0009484E"/>
    <w:rsid w:val="00095755"/>
    <w:rsid w:val="00097462"/>
    <w:rsid w:val="000A3B0C"/>
    <w:rsid w:val="000A6F02"/>
    <w:rsid w:val="000B4BCD"/>
    <w:rsid w:val="000B7AE3"/>
    <w:rsid w:val="000B7EC1"/>
    <w:rsid w:val="000C09E5"/>
    <w:rsid w:val="000C4142"/>
    <w:rsid w:val="000D3BB3"/>
    <w:rsid w:val="000D6179"/>
    <w:rsid w:val="000E3E0F"/>
    <w:rsid w:val="000E53D3"/>
    <w:rsid w:val="000E5DF9"/>
    <w:rsid w:val="000E6727"/>
    <w:rsid w:val="000F1274"/>
    <w:rsid w:val="000F2FE6"/>
    <w:rsid w:val="000F5698"/>
    <w:rsid w:val="001007F3"/>
    <w:rsid w:val="00104178"/>
    <w:rsid w:val="001045D1"/>
    <w:rsid w:val="001045DF"/>
    <w:rsid w:val="00104E59"/>
    <w:rsid w:val="00105E4F"/>
    <w:rsid w:val="00112D96"/>
    <w:rsid w:val="00114836"/>
    <w:rsid w:val="00115D39"/>
    <w:rsid w:val="001165E2"/>
    <w:rsid w:val="00122AEF"/>
    <w:rsid w:val="00123164"/>
    <w:rsid w:val="001259DB"/>
    <w:rsid w:val="00141147"/>
    <w:rsid w:val="00141FD9"/>
    <w:rsid w:val="00145FE8"/>
    <w:rsid w:val="00147319"/>
    <w:rsid w:val="00150480"/>
    <w:rsid w:val="00150EB7"/>
    <w:rsid w:val="00153448"/>
    <w:rsid w:val="00153524"/>
    <w:rsid w:val="00154071"/>
    <w:rsid w:val="00156145"/>
    <w:rsid w:val="00160FDF"/>
    <w:rsid w:val="00162167"/>
    <w:rsid w:val="001658F5"/>
    <w:rsid w:val="0016654E"/>
    <w:rsid w:val="00166BD6"/>
    <w:rsid w:val="00175320"/>
    <w:rsid w:val="00175C98"/>
    <w:rsid w:val="001767D8"/>
    <w:rsid w:val="00176AB5"/>
    <w:rsid w:val="00177091"/>
    <w:rsid w:val="001801BC"/>
    <w:rsid w:val="001809DE"/>
    <w:rsid w:val="001813C3"/>
    <w:rsid w:val="00183309"/>
    <w:rsid w:val="001841ED"/>
    <w:rsid w:val="0018448C"/>
    <w:rsid w:val="00186427"/>
    <w:rsid w:val="00186EDA"/>
    <w:rsid w:val="00191EE3"/>
    <w:rsid w:val="0019384A"/>
    <w:rsid w:val="00197D8F"/>
    <w:rsid w:val="001A2D51"/>
    <w:rsid w:val="001A4287"/>
    <w:rsid w:val="001A44B5"/>
    <w:rsid w:val="001A66F2"/>
    <w:rsid w:val="001A6EE0"/>
    <w:rsid w:val="001A7222"/>
    <w:rsid w:val="001B398B"/>
    <w:rsid w:val="001B6315"/>
    <w:rsid w:val="001C21D7"/>
    <w:rsid w:val="001C2688"/>
    <w:rsid w:val="001C3BCC"/>
    <w:rsid w:val="001C7543"/>
    <w:rsid w:val="001D28CF"/>
    <w:rsid w:val="001E24E2"/>
    <w:rsid w:val="001E2AEC"/>
    <w:rsid w:val="001E3D35"/>
    <w:rsid w:val="001E42B6"/>
    <w:rsid w:val="001E7E01"/>
    <w:rsid w:val="001F288B"/>
    <w:rsid w:val="001F4641"/>
    <w:rsid w:val="001F483C"/>
    <w:rsid w:val="001F4BC9"/>
    <w:rsid w:val="00206E3D"/>
    <w:rsid w:val="002121BE"/>
    <w:rsid w:val="00215CC0"/>
    <w:rsid w:val="00217354"/>
    <w:rsid w:val="002217B9"/>
    <w:rsid w:val="00222B27"/>
    <w:rsid w:val="00223DDA"/>
    <w:rsid w:val="00224C46"/>
    <w:rsid w:val="00230534"/>
    <w:rsid w:val="00230982"/>
    <w:rsid w:val="00241CA5"/>
    <w:rsid w:val="00243EA9"/>
    <w:rsid w:val="002443F2"/>
    <w:rsid w:val="00246647"/>
    <w:rsid w:val="00247DAE"/>
    <w:rsid w:val="0025066D"/>
    <w:rsid w:val="002508B8"/>
    <w:rsid w:val="00253CA3"/>
    <w:rsid w:val="00254F13"/>
    <w:rsid w:val="0025577E"/>
    <w:rsid w:val="00256E67"/>
    <w:rsid w:val="002613B1"/>
    <w:rsid w:val="00270471"/>
    <w:rsid w:val="0027426E"/>
    <w:rsid w:val="00274CA9"/>
    <w:rsid w:val="00274E90"/>
    <w:rsid w:val="00276283"/>
    <w:rsid w:val="00277F74"/>
    <w:rsid w:val="002809A9"/>
    <w:rsid w:val="00281581"/>
    <w:rsid w:val="00281E32"/>
    <w:rsid w:val="0028252E"/>
    <w:rsid w:val="00286D8C"/>
    <w:rsid w:val="0029147B"/>
    <w:rsid w:val="00294BB3"/>
    <w:rsid w:val="00295735"/>
    <w:rsid w:val="002A0DF1"/>
    <w:rsid w:val="002A2CE3"/>
    <w:rsid w:val="002A5E54"/>
    <w:rsid w:val="002A6DB9"/>
    <w:rsid w:val="002B0FD6"/>
    <w:rsid w:val="002B374C"/>
    <w:rsid w:val="002B4C1E"/>
    <w:rsid w:val="002B54E5"/>
    <w:rsid w:val="002C1C96"/>
    <w:rsid w:val="002C61DD"/>
    <w:rsid w:val="002C7362"/>
    <w:rsid w:val="002D10C1"/>
    <w:rsid w:val="002D44D3"/>
    <w:rsid w:val="002D49E1"/>
    <w:rsid w:val="002D66AD"/>
    <w:rsid w:val="002E11C0"/>
    <w:rsid w:val="002E2432"/>
    <w:rsid w:val="002E6F8A"/>
    <w:rsid w:val="002F0B14"/>
    <w:rsid w:val="002F0FF0"/>
    <w:rsid w:val="002F747A"/>
    <w:rsid w:val="002F7718"/>
    <w:rsid w:val="002F7E7C"/>
    <w:rsid w:val="002F7FBE"/>
    <w:rsid w:val="003008C9"/>
    <w:rsid w:val="003016FA"/>
    <w:rsid w:val="00304EE3"/>
    <w:rsid w:val="00304F3A"/>
    <w:rsid w:val="0030581E"/>
    <w:rsid w:val="00310AED"/>
    <w:rsid w:val="00312952"/>
    <w:rsid w:val="003134CB"/>
    <w:rsid w:val="0031443B"/>
    <w:rsid w:val="00317CE5"/>
    <w:rsid w:val="00317FB9"/>
    <w:rsid w:val="00320AA1"/>
    <w:rsid w:val="003315D4"/>
    <w:rsid w:val="00331D40"/>
    <w:rsid w:val="003324C1"/>
    <w:rsid w:val="00333203"/>
    <w:rsid w:val="00333606"/>
    <w:rsid w:val="00335319"/>
    <w:rsid w:val="0034407D"/>
    <w:rsid w:val="00344E5A"/>
    <w:rsid w:val="00345326"/>
    <w:rsid w:val="003474B4"/>
    <w:rsid w:val="003514BB"/>
    <w:rsid w:val="00353FDB"/>
    <w:rsid w:val="003618FA"/>
    <w:rsid w:val="00366B48"/>
    <w:rsid w:val="0037222E"/>
    <w:rsid w:val="00375088"/>
    <w:rsid w:val="0037637B"/>
    <w:rsid w:val="003770D2"/>
    <w:rsid w:val="003817E2"/>
    <w:rsid w:val="00382C13"/>
    <w:rsid w:val="00382ECF"/>
    <w:rsid w:val="00387E97"/>
    <w:rsid w:val="00390D83"/>
    <w:rsid w:val="00391599"/>
    <w:rsid w:val="00392498"/>
    <w:rsid w:val="00393302"/>
    <w:rsid w:val="00396CC5"/>
    <w:rsid w:val="003A0A96"/>
    <w:rsid w:val="003A0F00"/>
    <w:rsid w:val="003A1F8D"/>
    <w:rsid w:val="003A20A3"/>
    <w:rsid w:val="003A52EB"/>
    <w:rsid w:val="003A70AE"/>
    <w:rsid w:val="003B2E0F"/>
    <w:rsid w:val="003B52D5"/>
    <w:rsid w:val="003C6B7F"/>
    <w:rsid w:val="003D041B"/>
    <w:rsid w:val="003D2463"/>
    <w:rsid w:val="003D3874"/>
    <w:rsid w:val="003E1116"/>
    <w:rsid w:val="003E383C"/>
    <w:rsid w:val="003F233A"/>
    <w:rsid w:val="003F4346"/>
    <w:rsid w:val="003F50BA"/>
    <w:rsid w:val="003F7D41"/>
    <w:rsid w:val="003F7FF4"/>
    <w:rsid w:val="004004F6"/>
    <w:rsid w:val="0040127F"/>
    <w:rsid w:val="004016F0"/>
    <w:rsid w:val="00402706"/>
    <w:rsid w:val="00402F4A"/>
    <w:rsid w:val="0040438B"/>
    <w:rsid w:val="00410787"/>
    <w:rsid w:val="00410C06"/>
    <w:rsid w:val="004114A8"/>
    <w:rsid w:val="00411A21"/>
    <w:rsid w:val="00415176"/>
    <w:rsid w:val="00415C25"/>
    <w:rsid w:val="0041762B"/>
    <w:rsid w:val="00420044"/>
    <w:rsid w:val="00420E10"/>
    <w:rsid w:val="004214F8"/>
    <w:rsid w:val="0042691F"/>
    <w:rsid w:val="00434331"/>
    <w:rsid w:val="00434CA1"/>
    <w:rsid w:val="0043558E"/>
    <w:rsid w:val="00440A8D"/>
    <w:rsid w:val="00441DF6"/>
    <w:rsid w:val="00442D5B"/>
    <w:rsid w:val="00445F2A"/>
    <w:rsid w:val="00446BBB"/>
    <w:rsid w:val="00451842"/>
    <w:rsid w:val="004526F5"/>
    <w:rsid w:val="004539E8"/>
    <w:rsid w:val="00462E5F"/>
    <w:rsid w:val="0046347D"/>
    <w:rsid w:val="00465FF5"/>
    <w:rsid w:val="0046798A"/>
    <w:rsid w:val="00470A58"/>
    <w:rsid w:val="004717C0"/>
    <w:rsid w:val="0047543C"/>
    <w:rsid w:val="00480034"/>
    <w:rsid w:val="004807BC"/>
    <w:rsid w:val="00485906"/>
    <w:rsid w:val="00486311"/>
    <w:rsid w:val="00490FB2"/>
    <w:rsid w:val="00492379"/>
    <w:rsid w:val="004937C2"/>
    <w:rsid w:val="00497134"/>
    <w:rsid w:val="004A68DF"/>
    <w:rsid w:val="004B18F4"/>
    <w:rsid w:val="004B1EFD"/>
    <w:rsid w:val="004B4EFA"/>
    <w:rsid w:val="004B623B"/>
    <w:rsid w:val="004B712E"/>
    <w:rsid w:val="004C0D5A"/>
    <w:rsid w:val="004C75AA"/>
    <w:rsid w:val="004D0442"/>
    <w:rsid w:val="004D7B46"/>
    <w:rsid w:val="004E080A"/>
    <w:rsid w:val="004E4695"/>
    <w:rsid w:val="004E5A00"/>
    <w:rsid w:val="004F0D8F"/>
    <w:rsid w:val="004F6153"/>
    <w:rsid w:val="004F6A38"/>
    <w:rsid w:val="00501B01"/>
    <w:rsid w:val="0050349D"/>
    <w:rsid w:val="00511736"/>
    <w:rsid w:val="005117F8"/>
    <w:rsid w:val="00520516"/>
    <w:rsid w:val="005222C8"/>
    <w:rsid w:val="00523D3A"/>
    <w:rsid w:val="005240C2"/>
    <w:rsid w:val="00525EDA"/>
    <w:rsid w:val="00526ACD"/>
    <w:rsid w:val="00526B17"/>
    <w:rsid w:val="00531302"/>
    <w:rsid w:val="005316F4"/>
    <w:rsid w:val="00534638"/>
    <w:rsid w:val="00536FCF"/>
    <w:rsid w:val="00540D0D"/>
    <w:rsid w:val="00540E0F"/>
    <w:rsid w:val="005417DF"/>
    <w:rsid w:val="0054660B"/>
    <w:rsid w:val="0055150D"/>
    <w:rsid w:val="0055424F"/>
    <w:rsid w:val="005547C1"/>
    <w:rsid w:val="00556659"/>
    <w:rsid w:val="005570D4"/>
    <w:rsid w:val="00560DBE"/>
    <w:rsid w:val="0056276C"/>
    <w:rsid w:val="005677E8"/>
    <w:rsid w:val="00567B52"/>
    <w:rsid w:val="00573794"/>
    <w:rsid w:val="00575B8F"/>
    <w:rsid w:val="005821EA"/>
    <w:rsid w:val="00582E06"/>
    <w:rsid w:val="005849F6"/>
    <w:rsid w:val="00585760"/>
    <w:rsid w:val="00587DA9"/>
    <w:rsid w:val="0059045A"/>
    <w:rsid w:val="0059313E"/>
    <w:rsid w:val="005945CB"/>
    <w:rsid w:val="005A00BD"/>
    <w:rsid w:val="005A3D86"/>
    <w:rsid w:val="005B06B9"/>
    <w:rsid w:val="005B3E12"/>
    <w:rsid w:val="005B3F83"/>
    <w:rsid w:val="005C1800"/>
    <w:rsid w:val="005C4A12"/>
    <w:rsid w:val="005C68BA"/>
    <w:rsid w:val="005C75EE"/>
    <w:rsid w:val="005C78D4"/>
    <w:rsid w:val="005D10AA"/>
    <w:rsid w:val="005D2D49"/>
    <w:rsid w:val="005D387D"/>
    <w:rsid w:val="005D6CFA"/>
    <w:rsid w:val="005D74C6"/>
    <w:rsid w:val="005E414F"/>
    <w:rsid w:val="005E6255"/>
    <w:rsid w:val="005F51BE"/>
    <w:rsid w:val="005F5A3F"/>
    <w:rsid w:val="005F621C"/>
    <w:rsid w:val="005F6568"/>
    <w:rsid w:val="005F6A67"/>
    <w:rsid w:val="005F6B1F"/>
    <w:rsid w:val="00600A69"/>
    <w:rsid w:val="006027D7"/>
    <w:rsid w:val="006031D8"/>
    <w:rsid w:val="006051C9"/>
    <w:rsid w:val="00606A78"/>
    <w:rsid w:val="0061283E"/>
    <w:rsid w:val="00613542"/>
    <w:rsid w:val="006141F9"/>
    <w:rsid w:val="00615038"/>
    <w:rsid w:val="006174B2"/>
    <w:rsid w:val="0062366D"/>
    <w:rsid w:val="00625800"/>
    <w:rsid w:val="00626CF0"/>
    <w:rsid w:val="00631380"/>
    <w:rsid w:val="006339C9"/>
    <w:rsid w:val="00633B72"/>
    <w:rsid w:val="006401F0"/>
    <w:rsid w:val="00640A7B"/>
    <w:rsid w:val="00641B0F"/>
    <w:rsid w:val="00644253"/>
    <w:rsid w:val="00651516"/>
    <w:rsid w:val="00652560"/>
    <w:rsid w:val="00654D08"/>
    <w:rsid w:val="006559AC"/>
    <w:rsid w:val="00655AC9"/>
    <w:rsid w:val="00660730"/>
    <w:rsid w:val="00661859"/>
    <w:rsid w:val="006622F8"/>
    <w:rsid w:val="006648B0"/>
    <w:rsid w:val="00671124"/>
    <w:rsid w:val="00671904"/>
    <w:rsid w:val="00671D85"/>
    <w:rsid w:val="006726B8"/>
    <w:rsid w:val="0067466E"/>
    <w:rsid w:val="00675073"/>
    <w:rsid w:val="00675EA4"/>
    <w:rsid w:val="00681247"/>
    <w:rsid w:val="0068203F"/>
    <w:rsid w:val="006823BE"/>
    <w:rsid w:val="00683016"/>
    <w:rsid w:val="006876B9"/>
    <w:rsid w:val="00687ED6"/>
    <w:rsid w:val="00694D3A"/>
    <w:rsid w:val="00697019"/>
    <w:rsid w:val="00697DFB"/>
    <w:rsid w:val="006A214D"/>
    <w:rsid w:val="006A4B36"/>
    <w:rsid w:val="006A5A80"/>
    <w:rsid w:val="006B4D27"/>
    <w:rsid w:val="006B6256"/>
    <w:rsid w:val="006B6B36"/>
    <w:rsid w:val="006C0117"/>
    <w:rsid w:val="006C2D04"/>
    <w:rsid w:val="006C64F7"/>
    <w:rsid w:val="006D1BD5"/>
    <w:rsid w:val="006D1F45"/>
    <w:rsid w:val="006D592A"/>
    <w:rsid w:val="006D65DC"/>
    <w:rsid w:val="006E2264"/>
    <w:rsid w:val="006E258D"/>
    <w:rsid w:val="006E6E06"/>
    <w:rsid w:val="006F44CF"/>
    <w:rsid w:val="006F55F6"/>
    <w:rsid w:val="006F6004"/>
    <w:rsid w:val="00700C8B"/>
    <w:rsid w:val="00701FEB"/>
    <w:rsid w:val="007024C0"/>
    <w:rsid w:val="00702990"/>
    <w:rsid w:val="00704281"/>
    <w:rsid w:val="007059F4"/>
    <w:rsid w:val="00706255"/>
    <w:rsid w:val="00711886"/>
    <w:rsid w:val="00714A8C"/>
    <w:rsid w:val="00714D51"/>
    <w:rsid w:val="00715509"/>
    <w:rsid w:val="007208F5"/>
    <w:rsid w:val="00730F64"/>
    <w:rsid w:val="00733764"/>
    <w:rsid w:val="00734D65"/>
    <w:rsid w:val="007356C2"/>
    <w:rsid w:val="00735A9F"/>
    <w:rsid w:val="007370B5"/>
    <w:rsid w:val="007433D7"/>
    <w:rsid w:val="00743522"/>
    <w:rsid w:val="00746816"/>
    <w:rsid w:val="00753EC7"/>
    <w:rsid w:val="00754F52"/>
    <w:rsid w:val="0075599C"/>
    <w:rsid w:val="00760D6C"/>
    <w:rsid w:val="007753D0"/>
    <w:rsid w:val="007767C4"/>
    <w:rsid w:val="00776986"/>
    <w:rsid w:val="0078178E"/>
    <w:rsid w:val="00782635"/>
    <w:rsid w:val="00784D85"/>
    <w:rsid w:val="00785511"/>
    <w:rsid w:val="00787F5C"/>
    <w:rsid w:val="00787FE6"/>
    <w:rsid w:val="00791EA9"/>
    <w:rsid w:val="00792FE1"/>
    <w:rsid w:val="007958E5"/>
    <w:rsid w:val="0079598D"/>
    <w:rsid w:val="00795C9F"/>
    <w:rsid w:val="007A1104"/>
    <w:rsid w:val="007A46C5"/>
    <w:rsid w:val="007A517A"/>
    <w:rsid w:val="007A693D"/>
    <w:rsid w:val="007B2AD3"/>
    <w:rsid w:val="007B4359"/>
    <w:rsid w:val="007B5276"/>
    <w:rsid w:val="007B5C8E"/>
    <w:rsid w:val="007B6F65"/>
    <w:rsid w:val="007C10DF"/>
    <w:rsid w:val="007C2DF5"/>
    <w:rsid w:val="007C2E04"/>
    <w:rsid w:val="007C77B3"/>
    <w:rsid w:val="007D4DAC"/>
    <w:rsid w:val="007D7F47"/>
    <w:rsid w:val="007E08F0"/>
    <w:rsid w:val="007F0D6E"/>
    <w:rsid w:val="007F1F4D"/>
    <w:rsid w:val="007F32D9"/>
    <w:rsid w:val="007F4134"/>
    <w:rsid w:val="007F48EA"/>
    <w:rsid w:val="007F6142"/>
    <w:rsid w:val="007F67FE"/>
    <w:rsid w:val="00802FBA"/>
    <w:rsid w:val="008041B3"/>
    <w:rsid w:val="00805249"/>
    <w:rsid w:val="008056B1"/>
    <w:rsid w:val="00805886"/>
    <w:rsid w:val="00814B7D"/>
    <w:rsid w:val="008166AC"/>
    <w:rsid w:val="0081739B"/>
    <w:rsid w:val="00820BAD"/>
    <w:rsid w:val="00823EDF"/>
    <w:rsid w:val="00826C02"/>
    <w:rsid w:val="00827FCC"/>
    <w:rsid w:val="00830AF9"/>
    <w:rsid w:val="008317E6"/>
    <w:rsid w:val="00833E2B"/>
    <w:rsid w:val="00835A8D"/>
    <w:rsid w:val="008409BC"/>
    <w:rsid w:val="00843A03"/>
    <w:rsid w:val="008477CA"/>
    <w:rsid w:val="00850E5D"/>
    <w:rsid w:val="0085711F"/>
    <w:rsid w:val="0086236F"/>
    <w:rsid w:val="00874FFD"/>
    <w:rsid w:val="00883804"/>
    <w:rsid w:val="00892238"/>
    <w:rsid w:val="008923CE"/>
    <w:rsid w:val="00895238"/>
    <w:rsid w:val="00895367"/>
    <w:rsid w:val="0089796F"/>
    <w:rsid w:val="008A13F6"/>
    <w:rsid w:val="008A17F9"/>
    <w:rsid w:val="008A357A"/>
    <w:rsid w:val="008A3D11"/>
    <w:rsid w:val="008A4321"/>
    <w:rsid w:val="008B1318"/>
    <w:rsid w:val="008B27E1"/>
    <w:rsid w:val="008B3A2D"/>
    <w:rsid w:val="008B402F"/>
    <w:rsid w:val="008C4BD3"/>
    <w:rsid w:val="008D1579"/>
    <w:rsid w:val="008E22DE"/>
    <w:rsid w:val="008E533B"/>
    <w:rsid w:val="008E6DE0"/>
    <w:rsid w:val="008F32E9"/>
    <w:rsid w:val="008F4DF7"/>
    <w:rsid w:val="008F7538"/>
    <w:rsid w:val="009026B4"/>
    <w:rsid w:val="009043AF"/>
    <w:rsid w:val="0090696F"/>
    <w:rsid w:val="00906FEF"/>
    <w:rsid w:val="009128F0"/>
    <w:rsid w:val="00913FC4"/>
    <w:rsid w:val="00920274"/>
    <w:rsid w:val="00920B79"/>
    <w:rsid w:val="00923BB1"/>
    <w:rsid w:val="009244FC"/>
    <w:rsid w:val="00924DD4"/>
    <w:rsid w:val="00925574"/>
    <w:rsid w:val="00925FE8"/>
    <w:rsid w:val="00932E36"/>
    <w:rsid w:val="00934201"/>
    <w:rsid w:val="00935000"/>
    <w:rsid w:val="009356DE"/>
    <w:rsid w:val="0093605F"/>
    <w:rsid w:val="009362BB"/>
    <w:rsid w:val="00941C2C"/>
    <w:rsid w:val="00942538"/>
    <w:rsid w:val="00945388"/>
    <w:rsid w:val="00947C6A"/>
    <w:rsid w:val="00950A6C"/>
    <w:rsid w:val="009540C0"/>
    <w:rsid w:val="009546CE"/>
    <w:rsid w:val="009568AA"/>
    <w:rsid w:val="00960818"/>
    <w:rsid w:val="009628A0"/>
    <w:rsid w:val="009728FB"/>
    <w:rsid w:val="00977203"/>
    <w:rsid w:val="009939FD"/>
    <w:rsid w:val="009B13E4"/>
    <w:rsid w:val="009B5373"/>
    <w:rsid w:val="009C4707"/>
    <w:rsid w:val="009D09DD"/>
    <w:rsid w:val="009D4400"/>
    <w:rsid w:val="009D6E48"/>
    <w:rsid w:val="009E0F5D"/>
    <w:rsid w:val="009E30A0"/>
    <w:rsid w:val="009E3634"/>
    <w:rsid w:val="009E6E9C"/>
    <w:rsid w:val="009F0556"/>
    <w:rsid w:val="009F1986"/>
    <w:rsid w:val="009F36C9"/>
    <w:rsid w:val="009F6698"/>
    <w:rsid w:val="00A021E0"/>
    <w:rsid w:val="00A031CE"/>
    <w:rsid w:val="00A0489C"/>
    <w:rsid w:val="00A04AF4"/>
    <w:rsid w:val="00A07D8C"/>
    <w:rsid w:val="00A10043"/>
    <w:rsid w:val="00A10FEA"/>
    <w:rsid w:val="00A124D8"/>
    <w:rsid w:val="00A15302"/>
    <w:rsid w:val="00A1628C"/>
    <w:rsid w:val="00A16DB9"/>
    <w:rsid w:val="00A16EFD"/>
    <w:rsid w:val="00A20B29"/>
    <w:rsid w:val="00A24930"/>
    <w:rsid w:val="00A31E5E"/>
    <w:rsid w:val="00A33B12"/>
    <w:rsid w:val="00A35B12"/>
    <w:rsid w:val="00A36F44"/>
    <w:rsid w:val="00A37DD3"/>
    <w:rsid w:val="00A45AF3"/>
    <w:rsid w:val="00A5360F"/>
    <w:rsid w:val="00A55A16"/>
    <w:rsid w:val="00A55BE4"/>
    <w:rsid w:val="00A55D89"/>
    <w:rsid w:val="00A5681E"/>
    <w:rsid w:val="00A66F20"/>
    <w:rsid w:val="00A80282"/>
    <w:rsid w:val="00A805B2"/>
    <w:rsid w:val="00A81ED7"/>
    <w:rsid w:val="00A83B88"/>
    <w:rsid w:val="00A87C00"/>
    <w:rsid w:val="00A901E1"/>
    <w:rsid w:val="00A94AFC"/>
    <w:rsid w:val="00A95119"/>
    <w:rsid w:val="00AA1C8F"/>
    <w:rsid w:val="00AA2151"/>
    <w:rsid w:val="00AA2228"/>
    <w:rsid w:val="00AA5BEC"/>
    <w:rsid w:val="00AA69BA"/>
    <w:rsid w:val="00AA71CC"/>
    <w:rsid w:val="00AB2889"/>
    <w:rsid w:val="00AB44DB"/>
    <w:rsid w:val="00AB55CE"/>
    <w:rsid w:val="00AC4974"/>
    <w:rsid w:val="00AC7091"/>
    <w:rsid w:val="00AD0D9A"/>
    <w:rsid w:val="00AD4C2E"/>
    <w:rsid w:val="00AD52EA"/>
    <w:rsid w:val="00AD6820"/>
    <w:rsid w:val="00AD74E4"/>
    <w:rsid w:val="00AE0CB5"/>
    <w:rsid w:val="00AE2CAD"/>
    <w:rsid w:val="00AE46C5"/>
    <w:rsid w:val="00AE5624"/>
    <w:rsid w:val="00AE78EE"/>
    <w:rsid w:val="00AF310D"/>
    <w:rsid w:val="00AF3430"/>
    <w:rsid w:val="00AF411C"/>
    <w:rsid w:val="00AF536F"/>
    <w:rsid w:val="00AF72C5"/>
    <w:rsid w:val="00B02EED"/>
    <w:rsid w:val="00B033E9"/>
    <w:rsid w:val="00B06AF0"/>
    <w:rsid w:val="00B07A7C"/>
    <w:rsid w:val="00B114C1"/>
    <w:rsid w:val="00B11E16"/>
    <w:rsid w:val="00B16F83"/>
    <w:rsid w:val="00B2022C"/>
    <w:rsid w:val="00B216B9"/>
    <w:rsid w:val="00B27F78"/>
    <w:rsid w:val="00B31D97"/>
    <w:rsid w:val="00B33E60"/>
    <w:rsid w:val="00B33F90"/>
    <w:rsid w:val="00B35AA2"/>
    <w:rsid w:val="00B3712E"/>
    <w:rsid w:val="00B44B5F"/>
    <w:rsid w:val="00B456D6"/>
    <w:rsid w:val="00B46727"/>
    <w:rsid w:val="00B46DAE"/>
    <w:rsid w:val="00B5243A"/>
    <w:rsid w:val="00B54D9E"/>
    <w:rsid w:val="00B62412"/>
    <w:rsid w:val="00B64CF3"/>
    <w:rsid w:val="00B67694"/>
    <w:rsid w:val="00B6771F"/>
    <w:rsid w:val="00B729FF"/>
    <w:rsid w:val="00B7386E"/>
    <w:rsid w:val="00B77787"/>
    <w:rsid w:val="00B7790B"/>
    <w:rsid w:val="00B77F6F"/>
    <w:rsid w:val="00B80AE0"/>
    <w:rsid w:val="00B8510A"/>
    <w:rsid w:val="00B862C2"/>
    <w:rsid w:val="00B86735"/>
    <w:rsid w:val="00B870E5"/>
    <w:rsid w:val="00B95E6C"/>
    <w:rsid w:val="00B97B73"/>
    <w:rsid w:val="00BA14B6"/>
    <w:rsid w:val="00BA2CBB"/>
    <w:rsid w:val="00BA30D6"/>
    <w:rsid w:val="00BA3E36"/>
    <w:rsid w:val="00BA4A45"/>
    <w:rsid w:val="00BA5BF5"/>
    <w:rsid w:val="00BB1121"/>
    <w:rsid w:val="00BB1EA4"/>
    <w:rsid w:val="00BB1F70"/>
    <w:rsid w:val="00BB3A33"/>
    <w:rsid w:val="00BB3EB0"/>
    <w:rsid w:val="00BB3FBB"/>
    <w:rsid w:val="00BB6CAB"/>
    <w:rsid w:val="00BC3C0E"/>
    <w:rsid w:val="00BD0184"/>
    <w:rsid w:val="00BD0F2A"/>
    <w:rsid w:val="00BD101A"/>
    <w:rsid w:val="00BD48F5"/>
    <w:rsid w:val="00BE08DA"/>
    <w:rsid w:val="00BE0B82"/>
    <w:rsid w:val="00BE10BD"/>
    <w:rsid w:val="00BE2296"/>
    <w:rsid w:val="00BE28A2"/>
    <w:rsid w:val="00BE2F37"/>
    <w:rsid w:val="00BF01D1"/>
    <w:rsid w:val="00BF15B0"/>
    <w:rsid w:val="00BF4FB4"/>
    <w:rsid w:val="00BF54F7"/>
    <w:rsid w:val="00BF67CE"/>
    <w:rsid w:val="00C00377"/>
    <w:rsid w:val="00C00F32"/>
    <w:rsid w:val="00C05BE3"/>
    <w:rsid w:val="00C16F5D"/>
    <w:rsid w:val="00C2142A"/>
    <w:rsid w:val="00C231CB"/>
    <w:rsid w:val="00C251F4"/>
    <w:rsid w:val="00C27338"/>
    <w:rsid w:val="00C33CE3"/>
    <w:rsid w:val="00C4075C"/>
    <w:rsid w:val="00C427EB"/>
    <w:rsid w:val="00C4419B"/>
    <w:rsid w:val="00C44D11"/>
    <w:rsid w:val="00C467AA"/>
    <w:rsid w:val="00C52DD5"/>
    <w:rsid w:val="00C5436D"/>
    <w:rsid w:val="00C60B02"/>
    <w:rsid w:val="00C6640B"/>
    <w:rsid w:val="00C808E9"/>
    <w:rsid w:val="00C83A9B"/>
    <w:rsid w:val="00C8534B"/>
    <w:rsid w:val="00C87E14"/>
    <w:rsid w:val="00C9264A"/>
    <w:rsid w:val="00C95A83"/>
    <w:rsid w:val="00CA449F"/>
    <w:rsid w:val="00CA4BCD"/>
    <w:rsid w:val="00CA750D"/>
    <w:rsid w:val="00CB1212"/>
    <w:rsid w:val="00CB1855"/>
    <w:rsid w:val="00CB3EB3"/>
    <w:rsid w:val="00CB40AB"/>
    <w:rsid w:val="00CB4210"/>
    <w:rsid w:val="00CB4E7A"/>
    <w:rsid w:val="00CB508A"/>
    <w:rsid w:val="00CB74CE"/>
    <w:rsid w:val="00CB7CE8"/>
    <w:rsid w:val="00CC0C92"/>
    <w:rsid w:val="00CC177F"/>
    <w:rsid w:val="00CC240F"/>
    <w:rsid w:val="00CC4B0C"/>
    <w:rsid w:val="00CD519D"/>
    <w:rsid w:val="00CE20AE"/>
    <w:rsid w:val="00CF0185"/>
    <w:rsid w:val="00CF0487"/>
    <w:rsid w:val="00CF2472"/>
    <w:rsid w:val="00CF3A0A"/>
    <w:rsid w:val="00CF5798"/>
    <w:rsid w:val="00CF6443"/>
    <w:rsid w:val="00CF6F91"/>
    <w:rsid w:val="00D01085"/>
    <w:rsid w:val="00D0239A"/>
    <w:rsid w:val="00D06FB4"/>
    <w:rsid w:val="00D07637"/>
    <w:rsid w:val="00D07A8A"/>
    <w:rsid w:val="00D103E6"/>
    <w:rsid w:val="00D10D5B"/>
    <w:rsid w:val="00D11EEA"/>
    <w:rsid w:val="00D15224"/>
    <w:rsid w:val="00D2549F"/>
    <w:rsid w:val="00D269F8"/>
    <w:rsid w:val="00D31B5C"/>
    <w:rsid w:val="00D32528"/>
    <w:rsid w:val="00D34850"/>
    <w:rsid w:val="00D37734"/>
    <w:rsid w:val="00D37CBB"/>
    <w:rsid w:val="00D40F58"/>
    <w:rsid w:val="00D4178C"/>
    <w:rsid w:val="00D51418"/>
    <w:rsid w:val="00D53B5D"/>
    <w:rsid w:val="00D547B3"/>
    <w:rsid w:val="00D55B0F"/>
    <w:rsid w:val="00D60454"/>
    <w:rsid w:val="00D6069A"/>
    <w:rsid w:val="00D60DEC"/>
    <w:rsid w:val="00D61540"/>
    <w:rsid w:val="00D6280C"/>
    <w:rsid w:val="00D65627"/>
    <w:rsid w:val="00D670E6"/>
    <w:rsid w:val="00D678A6"/>
    <w:rsid w:val="00D73E31"/>
    <w:rsid w:val="00D755E9"/>
    <w:rsid w:val="00D82909"/>
    <w:rsid w:val="00D83230"/>
    <w:rsid w:val="00D8374C"/>
    <w:rsid w:val="00D84458"/>
    <w:rsid w:val="00D85A7F"/>
    <w:rsid w:val="00D875DB"/>
    <w:rsid w:val="00D87819"/>
    <w:rsid w:val="00D92096"/>
    <w:rsid w:val="00D9268B"/>
    <w:rsid w:val="00D94A4C"/>
    <w:rsid w:val="00D94C33"/>
    <w:rsid w:val="00D95DB7"/>
    <w:rsid w:val="00D962C7"/>
    <w:rsid w:val="00DA66ED"/>
    <w:rsid w:val="00DA6ECA"/>
    <w:rsid w:val="00DA6F39"/>
    <w:rsid w:val="00DA7675"/>
    <w:rsid w:val="00DA796E"/>
    <w:rsid w:val="00DB47B8"/>
    <w:rsid w:val="00DB4FE2"/>
    <w:rsid w:val="00DB58C7"/>
    <w:rsid w:val="00DB6C3A"/>
    <w:rsid w:val="00DC3A5D"/>
    <w:rsid w:val="00DC48F8"/>
    <w:rsid w:val="00DC5AE7"/>
    <w:rsid w:val="00DD01BF"/>
    <w:rsid w:val="00DD0868"/>
    <w:rsid w:val="00DD0F97"/>
    <w:rsid w:val="00DD7385"/>
    <w:rsid w:val="00DE0153"/>
    <w:rsid w:val="00DE18A8"/>
    <w:rsid w:val="00DE446B"/>
    <w:rsid w:val="00DE6A84"/>
    <w:rsid w:val="00DE710B"/>
    <w:rsid w:val="00DF1CD5"/>
    <w:rsid w:val="00DF1E05"/>
    <w:rsid w:val="00DF2F6D"/>
    <w:rsid w:val="00DF629F"/>
    <w:rsid w:val="00DF75FB"/>
    <w:rsid w:val="00E022AC"/>
    <w:rsid w:val="00E062D0"/>
    <w:rsid w:val="00E13788"/>
    <w:rsid w:val="00E13B3E"/>
    <w:rsid w:val="00E14220"/>
    <w:rsid w:val="00E148AE"/>
    <w:rsid w:val="00E15252"/>
    <w:rsid w:val="00E2129F"/>
    <w:rsid w:val="00E2156E"/>
    <w:rsid w:val="00E2335A"/>
    <w:rsid w:val="00E23F03"/>
    <w:rsid w:val="00E246FD"/>
    <w:rsid w:val="00E25D13"/>
    <w:rsid w:val="00E271AB"/>
    <w:rsid w:val="00E2756D"/>
    <w:rsid w:val="00E27F42"/>
    <w:rsid w:val="00E322E2"/>
    <w:rsid w:val="00E34247"/>
    <w:rsid w:val="00E34936"/>
    <w:rsid w:val="00E35453"/>
    <w:rsid w:val="00E36FC5"/>
    <w:rsid w:val="00E37477"/>
    <w:rsid w:val="00E3758F"/>
    <w:rsid w:val="00E4078E"/>
    <w:rsid w:val="00E40C71"/>
    <w:rsid w:val="00E43DCA"/>
    <w:rsid w:val="00E4403E"/>
    <w:rsid w:val="00E451E3"/>
    <w:rsid w:val="00E478FF"/>
    <w:rsid w:val="00E51624"/>
    <w:rsid w:val="00E51682"/>
    <w:rsid w:val="00E55E26"/>
    <w:rsid w:val="00E57660"/>
    <w:rsid w:val="00E62783"/>
    <w:rsid w:val="00E63696"/>
    <w:rsid w:val="00E65153"/>
    <w:rsid w:val="00E70871"/>
    <w:rsid w:val="00E736A1"/>
    <w:rsid w:val="00E759C1"/>
    <w:rsid w:val="00E75FB4"/>
    <w:rsid w:val="00E760F7"/>
    <w:rsid w:val="00E8251D"/>
    <w:rsid w:val="00E843FE"/>
    <w:rsid w:val="00E85AD6"/>
    <w:rsid w:val="00E86B05"/>
    <w:rsid w:val="00E86CB2"/>
    <w:rsid w:val="00E94F2A"/>
    <w:rsid w:val="00E96046"/>
    <w:rsid w:val="00EA0386"/>
    <w:rsid w:val="00EA0420"/>
    <w:rsid w:val="00EA0AF9"/>
    <w:rsid w:val="00EA348E"/>
    <w:rsid w:val="00EA4CB8"/>
    <w:rsid w:val="00EB0D40"/>
    <w:rsid w:val="00EC26AB"/>
    <w:rsid w:val="00EC47F2"/>
    <w:rsid w:val="00ED28D4"/>
    <w:rsid w:val="00ED5BEF"/>
    <w:rsid w:val="00ED5DCE"/>
    <w:rsid w:val="00EE3265"/>
    <w:rsid w:val="00EE3D4B"/>
    <w:rsid w:val="00EE3FEB"/>
    <w:rsid w:val="00EE4461"/>
    <w:rsid w:val="00EE5E59"/>
    <w:rsid w:val="00EE7957"/>
    <w:rsid w:val="00EF1323"/>
    <w:rsid w:val="00EF2818"/>
    <w:rsid w:val="00EF5098"/>
    <w:rsid w:val="00EF5DFF"/>
    <w:rsid w:val="00EF6630"/>
    <w:rsid w:val="00F04145"/>
    <w:rsid w:val="00F04317"/>
    <w:rsid w:val="00F11EA2"/>
    <w:rsid w:val="00F122D3"/>
    <w:rsid w:val="00F13515"/>
    <w:rsid w:val="00F15ABB"/>
    <w:rsid w:val="00F222C8"/>
    <w:rsid w:val="00F26F08"/>
    <w:rsid w:val="00F30340"/>
    <w:rsid w:val="00F31514"/>
    <w:rsid w:val="00F31A52"/>
    <w:rsid w:val="00F40F19"/>
    <w:rsid w:val="00F43F51"/>
    <w:rsid w:val="00F44E77"/>
    <w:rsid w:val="00F53D28"/>
    <w:rsid w:val="00F6650F"/>
    <w:rsid w:val="00F66D2C"/>
    <w:rsid w:val="00F71808"/>
    <w:rsid w:val="00F7433E"/>
    <w:rsid w:val="00F74FB9"/>
    <w:rsid w:val="00F776BD"/>
    <w:rsid w:val="00F80A55"/>
    <w:rsid w:val="00F8111E"/>
    <w:rsid w:val="00F81D55"/>
    <w:rsid w:val="00F83B01"/>
    <w:rsid w:val="00F86268"/>
    <w:rsid w:val="00F91C4D"/>
    <w:rsid w:val="00F9255F"/>
    <w:rsid w:val="00F94216"/>
    <w:rsid w:val="00F94E4D"/>
    <w:rsid w:val="00FB1E57"/>
    <w:rsid w:val="00FB7CF1"/>
    <w:rsid w:val="00FC4952"/>
    <w:rsid w:val="00FC4996"/>
    <w:rsid w:val="00FC77B4"/>
    <w:rsid w:val="00FD3CCC"/>
    <w:rsid w:val="00FD6910"/>
    <w:rsid w:val="00FE4B45"/>
    <w:rsid w:val="00FE5C04"/>
    <w:rsid w:val="00FF061F"/>
    <w:rsid w:val="00FF1641"/>
    <w:rsid w:val="00FF3A90"/>
    <w:rsid w:val="00FF444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18977028"/>
  <w15:chartTrackingRefBased/>
  <w15:docId w15:val="{33818129-78B7-4BF9-AAFF-0A9DA5134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E14"/>
    <w:rPr>
      <w:rFonts w:ascii="Calibri" w:eastAsia="Calibri" w:hAnsi="Calibri"/>
    </w:rPr>
  </w:style>
  <w:style w:type="paragraph" w:styleId="Heading1">
    <w:name w:val="heading 1"/>
    <w:basedOn w:val="Normal"/>
    <w:next w:val="Normal"/>
    <w:link w:val="Heading1Char"/>
    <w:uiPriority w:val="9"/>
    <w:qFormat/>
    <w:rsid w:val="00DB58C7"/>
    <w:pPr>
      <w:keepNext/>
      <w:spacing w:after="0" w:line="240" w:lineRule="auto"/>
      <w:jc w:val="center"/>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unhideWhenUsed/>
    <w:qFormat/>
    <w:rsid w:val="00DB58C7"/>
    <w:pPr>
      <w:keepNext/>
      <w:keepLines/>
      <w:spacing w:before="40" w:after="0" w:line="256" w:lineRule="auto"/>
      <w:outlineLvl w:val="1"/>
    </w:pPr>
    <w:rPr>
      <w:rFonts w:ascii="Calibri Light" w:eastAsia="Times New Roman" w:hAnsi="Calibri Light" w:cs="Times New Roman"/>
      <w:color w:val="2E74B5"/>
      <w:kern w:val="0"/>
      <w:sz w:val="26"/>
      <w:szCs w:val="26"/>
      <w14:ligatures w14:val="none"/>
    </w:rPr>
  </w:style>
  <w:style w:type="paragraph" w:styleId="Heading3">
    <w:name w:val="heading 3"/>
    <w:basedOn w:val="Normal"/>
    <w:next w:val="Normal"/>
    <w:link w:val="Heading3Char"/>
    <w:unhideWhenUsed/>
    <w:qFormat/>
    <w:rsid w:val="00DB58C7"/>
    <w:pPr>
      <w:keepNext/>
      <w:spacing w:before="240" w:after="60" w:line="240" w:lineRule="auto"/>
      <w:outlineLvl w:val="2"/>
    </w:pPr>
    <w:rPr>
      <w:rFonts w:ascii="Calibri Light" w:eastAsia="Times New Roman" w:hAnsi="Calibri Light" w:cs="Times New Roman"/>
      <w:b/>
      <w:bCs/>
      <w:kern w:val="0"/>
      <w:sz w:val="26"/>
      <w:szCs w:val="26"/>
      <w:lang w:eastAsia="lv-LV"/>
      <w14:ligatures w14:val="none"/>
    </w:rPr>
  </w:style>
  <w:style w:type="paragraph" w:styleId="Heading4">
    <w:name w:val="heading 4"/>
    <w:basedOn w:val="Normal"/>
    <w:next w:val="Normal"/>
    <w:link w:val="Heading4Char"/>
    <w:unhideWhenUsed/>
    <w:qFormat/>
    <w:rsid w:val="00DB58C7"/>
    <w:pPr>
      <w:keepNext/>
      <w:spacing w:before="240" w:after="60" w:line="240" w:lineRule="auto"/>
      <w:outlineLvl w:val="3"/>
    </w:pPr>
    <w:rPr>
      <w:rFonts w:eastAsia="Times New Roman" w:cs="Times New Roman"/>
      <w:b/>
      <w:bCs/>
      <w:kern w:val="0"/>
      <w:sz w:val="28"/>
      <w:szCs w:val="28"/>
      <w:lang w:eastAsia="lv-LV"/>
      <w14:ligatures w14:val="none"/>
    </w:rPr>
  </w:style>
  <w:style w:type="paragraph" w:styleId="Heading5">
    <w:name w:val="heading 5"/>
    <w:basedOn w:val="Normal"/>
    <w:next w:val="Normal"/>
    <w:link w:val="Heading5Char"/>
    <w:uiPriority w:val="9"/>
    <w:semiHidden/>
    <w:unhideWhenUsed/>
    <w:qFormat/>
    <w:rsid w:val="00DB58C7"/>
    <w:pPr>
      <w:spacing w:before="240" w:after="60" w:line="256" w:lineRule="auto"/>
      <w:outlineLvl w:val="4"/>
    </w:pPr>
    <w:rPr>
      <w:rFonts w:eastAsia="Times New Roman" w:cs="Times New Roman"/>
      <w:b/>
      <w:bCs/>
      <w:i/>
      <w:iCs/>
      <w:kern w:val="0"/>
      <w:sz w:val="26"/>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21">
    <w:name w:val="ListLabel 21"/>
    <w:qFormat/>
    <w:rsid w:val="00B114C1"/>
    <w:rPr>
      <w:rFonts w:ascii="Times New Roman" w:eastAsia="Calibri" w:hAnsi="Times New Roman" w:cs="Times New Roman"/>
      <w:kern w:val="0"/>
      <w:sz w:val="16"/>
      <w:szCs w:val="16"/>
      <w:u w:val="single"/>
      <w:lang w:eastAsia="lv-LV"/>
      <w14:ligatures w14:val="none"/>
    </w:rPr>
  </w:style>
  <w:style w:type="paragraph" w:styleId="ListParagraph">
    <w:name w:val="List Paragraph"/>
    <w:aliases w:val="Strip,H&amp;P List Paragraph,2,Virsraksti,List Paragraph1,punkti,virsraksts3,Numbered Para 1,Dot pt,List Paragraph Char Char Char,Indicator Text,Bullet 1,Bullet Points,MAIN CONTENT,IFCL - List Paragraph,List Paragraph12,Saraksta rindkopa1"/>
    <w:basedOn w:val="Normal"/>
    <w:link w:val="ListParagraphChar"/>
    <w:qFormat/>
    <w:rsid w:val="006648B0"/>
    <w:pPr>
      <w:ind w:left="720"/>
      <w:contextualSpacing/>
    </w:pPr>
  </w:style>
  <w:style w:type="paragraph" w:styleId="Header">
    <w:name w:val="header"/>
    <w:aliases w:val=" Char Char Char Cha Char,Char Char Char Cha Char Char, Char Char Char Cha Char Char Char Char, Char Char Char Cha Char Char Char Char Char Char, Char Char Char Cha Char Char Char Char Char Char Cha, Char Char Char Cha Char Char Char,Char Char Ch"/>
    <w:basedOn w:val="Normal"/>
    <w:link w:val="HeaderChar"/>
    <w:qFormat/>
    <w:rsid w:val="004114A8"/>
    <w:pPr>
      <w:tabs>
        <w:tab w:val="center" w:pos="4153"/>
        <w:tab w:val="right" w:pos="8306"/>
      </w:tabs>
      <w:spacing w:after="0" w:line="240" w:lineRule="auto"/>
    </w:pPr>
    <w:rPr>
      <w:rFonts w:ascii="Times New Roman" w:eastAsia="Times New Roman" w:hAnsi="Times New Roman" w:cs="Times New Roman"/>
      <w:kern w:val="0"/>
      <w:sz w:val="24"/>
      <w:szCs w:val="24"/>
      <w:lang w:eastAsia="lv-LV"/>
      <w14:ligatures w14:val="none"/>
    </w:rPr>
  </w:style>
  <w:style w:type="character" w:customStyle="1" w:styleId="HeaderChar">
    <w:name w:val="Header Char"/>
    <w:aliases w:val=" Char Char Char Cha Char Char,Char Char Char Cha Char Char Char, Char Char Char Cha Char Char Char Char Char, Char Char Char Cha Char Char Char Char Char Char Char, Char Char Char Cha Char Char Char Char Char Char Cha Char,Char Char Ch Char"/>
    <w:basedOn w:val="DefaultParagraphFont"/>
    <w:link w:val="Header"/>
    <w:qFormat/>
    <w:rsid w:val="004114A8"/>
    <w:rPr>
      <w:rFonts w:ascii="Times New Roman" w:eastAsia="Times New Roman" w:hAnsi="Times New Roman" w:cs="Times New Roman"/>
      <w:kern w:val="0"/>
      <w:sz w:val="24"/>
      <w:szCs w:val="24"/>
      <w:lang w:eastAsia="lv-LV"/>
      <w14:ligatures w14:val="none"/>
    </w:rPr>
  </w:style>
  <w:style w:type="character" w:styleId="Hyperlink">
    <w:name w:val="Hyperlink"/>
    <w:rsid w:val="004114A8"/>
    <w:rPr>
      <w:color w:val="0000FF"/>
      <w:u w:val="single"/>
    </w:rPr>
  </w:style>
  <w:style w:type="paragraph" w:styleId="NoSpacing">
    <w:name w:val="No Spacing"/>
    <w:link w:val="NoSpacingChar"/>
    <w:uiPriority w:val="1"/>
    <w:qFormat/>
    <w:rsid w:val="004114A8"/>
    <w:pPr>
      <w:spacing w:after="0" w:line="240" w:lineRule="auto"/>
    </w:pPr>
    <w:rPr>
      <w:rFonts w:ascii="Times New Roman" w:eastAsia="Calibri" w:hAnsi="Times New Roman" w:cs="Times New Roman"/>
      <w:kern w:val="0"/>
      <w:sz w:val="24"/>
      <w:szCs w:val="24"/>
      <w14:ligatures w14:val="none"/>
    </w:rPr>
  </w:style>
  <w:style w:type="paragraph" w:customStyle="1" w:styleId="Default">
    <w:name w:val="Default"/>
    <w:link w:val="DefaultChar"/>
    <w:qFormat/>
    <w:rsid w:val="004114A8"/>
    <w:pPr>
      <w:autoSpaceDE w:val="0"/>
      <w:autoSpaceDN w:val="0"/>
      <w:adjustRightInd w:val="0"/>
      <w:spacing w:after="0" w:line="240" w:lineRule="auto"/>
    </w:pPr>
    <w:rPr>
      <w:rFonts w:ascii="Times New Roman" w:eastAsia="Calibri" w:hAnsi="Times New Roman" w:cs="Times New Roman"/>
      <w:color w:val="000000"/>
      <w:kern w:val="0"/>
      <w:sz w:val="24"/>
      <w:szCs w:val="24"/>
      <w:lang w:val="et-EE"/>
      <w14:ligatures w14:val="none"/>
    </w:rPr>
  </w:style>
  <w:style w:type="character" w:customStyle="1" w:styleId="NoSpacingChar">
    <w:name w:val="No Spacing Char"/>
    <w:link w:val="NoSpacing"/>
    <w:uiPriority w:val="1"/>
    <w:qFormat/>
    <w:locked/>
    <w:rsid w:val="004114A8"/>
    <w:rPr>
      <w:rFonts w:ascii="Times New Roman" w:eastAsia="Calibri" w:hAnsi="Times New Roman" w:cs="Times New Roman"/>
      <w:kern w:val="0"/>
      <w:sz w:val="24"/>
      <w:szCs w:val="24"/>
      <w14:ligatures w14:val="none"/>
    </w:rPr>
  </w:style>
  <w:style w:type="character" w:customStyle="1" w:styleId="ListParagraphChar">
    <w:name w:val="List Paragraph Char"/>
    <w:aliases w:val="Strip Char,H&amp;P List Paragraph Char,2 Char,Virsraksti Char,List Paragraph1 Char,punkti Char,virsraksts3 Char,Numbered Para 1 Char,Dot pt Char,List Paragraph Char Char Char Char,Indicator Text Char,Bullet 1 Char,Bullet Points Char"/>
    <w:link w:val="ListParagraph"/>
    <w:qFormat/>
    <w:locked/>
    <w:rsid w:val="004114A8"/>
    <w:rPr>
      <w:rFonts w:ascii="Calibri" w:eastAsia="Calibri" w:hAnsi="Calibri"/>
    </w:rPr>
  </w:style>
  <w:style w:type="character" w:customStyle="1" w:styleId="DefaultChar">
    <w:name w:val="Default Char"/>
    <w:link w:val="Default"/>
    <w:qFormat/>
    <w:locked/>
    <w:rsid w:val="004114A8"/>
    <w:rPr>
      <w:rFonts w:ascii="Times New Roman" w:eastAsia="Calibri" w:hAnsi="Times New Roman" w:cs="Times New Roman"/>
      <w:color w:val="000000"/>
      <w:kern w:val="0"/>
      <w:sz w:val="24"/>
      <w:szCs w:val="24"/>
      <w:lang w:val="et-EE"/>
      <w14:ligatures w14:val="none"/>
    </w:rPr>
  </w:style>
  <w:style w:type="paragraph" w:styleId="BodyText">
    <w:name w:val="Body Text"/>
    <w:aliases w:val="Body Text Char Char Char,Body Text Char Char"/>
    <w:basedOn w:val="Normal"/>
    <w:link w:val="BodyTextChar"/>
    <w:uiPriority w:val="99"/>
    <w:qFormat/>
    <w:rsid w:val="004114A8"/>
    <w:pPr>
      <w:widowControl w:val="0"/>
      <w:suppressAutoHyphens/>
      <w:spacing w:after="120" w:line="240" w:lineRule="auto"/>
    </w:pPr>
    <w:rPr>
      <w:rFonts w:ascii="Times New Roman" w:eastAsia="Lucida Sans Unicode" w:hAnsi="Times New Roman" w:cs="Times New Roman"/>
      <w:kern w:val="1"/>
      <w:sz w:val="24"/>
      <w:szCs w:val="24"/>
      <w:lang w:eastAsia="lv-LV"/>
      <w14:ligatures w14:val="none"/>
    </w:rPr>
  </w:style>
  <w:style w:type="character" w:customStyle="1" w:styleId="BodyTextChar">
    <w:name w:val="Body Text Char"/>
    <w:aliases w:val="Body Text Char Char Char Char,Body Text Char Char Char1"/>
    <w:basedOn w:val="DefaultParagraphFont"/>
    <w:link w:val="BodyText"/>
    <w:uiPriority w:val="99"/>
    <w:qFormat/>
    <w:rsid w:val="004114A8"/>
    <w:rPr>
      <w:rFonts w:ascii="Times New Roman" w:eastAsia="Lucida Sans Unicode" w:hAnsi="Times New Roman" w:cs="Times New Roman"/>
      <w:kern w:val="1"/>
      <w:sz w:val="24"/>
      <w:szCs w:val="24"/>
      <w:lang w:eastAsia="lv-LV"/>
      <w14:ligatures w14:val="none"/>
    </w:rPr>
  </w:style>
  <w:style w:type="character" w:styleId="PageNumber">
    <w:name w:val="page number"/>
    <w:basedOn w:val="DefaultParagraphFont"/>
    <w:uiPriority w:val="99"/>
    <w:rsid w:val="00F26F08"/>
  </w:style>
  <w:style w:type="paragraph" w:styleId="Footer">
    <w:name w:val="footer"/>
    <w:basedOn w:val="Normal"/>
    <w:link w:val="FooterChar"/>
    <w:uiPriority w:val="99"/>
    <w:unhideWhenUsed/>
    <w:rsid w:val="00F26F08"/>
    <w:pPr>
      <w:tabs>
        <w:tab w:val="center" w:pos="4153"/>
        <w:tab w:val="right" w:pos="8306"/>
      </w:tabs>
      <w:spacing w:after="0" w:line="240" w:lineRule="auto"/>
    </w:pPr>
    <w:rPr>
      <w:rFonts w:ascii="Arial" w:eastAsia="Times New Roman" w:hAnsi="Arial" w:cs="Times New Roman"/>
      <w:noProof/>
      <w:kern w:val="0"/>
      <w:sz w:val="20"/>
      <w:szCs w:val="20"/>
      <w:lang w:val="en-GB"/>
      <w14:ligatures w14:val="none"/>
    </w:rPr>
  </w:style>
  <w:style w:type="character" w:customStyle="1" w:styleId="FooterChar">
    <w:name w:val="Footer Char"/>
    <w:basedOn w:val="DefaultParagraphFont"/>
    <w:link w:val="Footer"/>
    <w:uiPriority w:val="99"/>
    <w:rsid w:val="00F26F08"/>
    <w:rPr>
      <w:rFonts w:ascii="Arial" w:eastAsia="Times New Roman" w:hAnsi="Arial" w:cs="Times New Roman"/>
      <w:noProof/>
      <w:kern w:val="0"/>
      <w:sz w:val="20"/>
      <w:szCs w:val="20"/>
      <w:lang w:val="en-GB"/>
      <w14:ligatures w14:val="none"/>
    </w:rPr>
  </w:style>
  <w:style w:type="character" w:customStyle="1" w:styleId="ListLabel320">
    <w:name w:val="ListLabel 320"/>
    <w:rsid w:val="007433D7"/>
    <w:rPr>
      <w:rFonts w:ascii="Times New Roman" w:eastAsia="Times New Roman" w:hAnsi="Times New Roman" w:cs="Times New Roman"/>
      <w:i/>
      <w:iCs/>
      <w:kern w:val="0"/>
      <w:sz w:val="24"/>
      <w:szCs w:val="24"/>
      <w:lang w:eastAsia="lv-LV"/>
    </w:rPr>
  </w:style>
  <w:style w:type="character" w:customStyle="1" w:styleId="ListLabel321">
    <w:name w:val="ListLabel 321"/>
    <w:rsid w:val="007433D7"/>
    <w:rPr>
      <w:rFonts w:ascii="Times New Roman" w:eastAsia="Times New Roman" w:hAnsi="Times New Roman" w:cs="Times New Roman"/>
      <w:color w:val="000000"/>
      <w:kern w:val="0"/>
      <w:sz w:val="24"/>
      <w:szCs w:val="24"/>
      <w:lang w:eastAsia="lv-LV"/>
    </w:rPr>
  </w:style>
  <w:style w:type="character" w:customStyle="1" w:styleId="ListLabel322">
    <w:name w:val="ListLabel 322"/>
    <w:rsid w:val="007433D7"/>
    <w:rPr>
      <w:rFonts w:ascii="Times New Roman" w:eastAsia="Lucida Sans Unicode" w:hAnsi="Times New Roman" w:cs="Times New Roman"/>
      <w:color w:val="000000"/>
      <w:sz w:val="24"/>
      <w:szCs w:val="24"/>
      <w:lang w:eastAsia="zh-CN"/>
    </w:rPr>
  </w:style>
  <w:style w:type="character" w:customStyle="1" w:styleId="ListLabel323">
    <w:name w:val="ListLabel 323"/>
    <w:rsid w:val="007433D7"/>
    <w:rPr>
      <w:rFonts w:ascii="Times New Roman" w:eastAsia="Lucida Sans Unicode" w:hAnsi="Times New Roman" w:cs="Times New Roman"/>
      <w:sz w:val="24"/>
      <w:szCs w:val="24"/>
      <w:u w:val="single"/>
      <w:lang w:eastAsia="zh-CN"/>
    </w:rPr>
  </w:style>
  <w:style w:type="numbering" w:customStyle="1" w:styleId="NoList1">
    <w:name w:val="No List1"/>
    <w:next w:val="NoList"/>
    <w:uiPriority w:val="99"/>
    <w:semiHidden/>
    <w:unhideWhenUsed/>
    <w:rsid w:val="00874FFD"/>
  </w:style>
  <w:style w:type="character" w:styleId="Emphasis">
    <w:name w:val="Emphasis"/>
    <w:basedOn w:val="DefaultParagraphFont"/>
    <w:uiPriority w:val="20"/>
    <w:qFormat/>
    <w:rsid w:val="00874FFD"/>
    <w:rPr>
      <w:i/>
      <w:iCs/>
    </w:rPr>
  </w:style>
  <w:style w:type="paragraph" w:customStyle="1" w:styleId="naisf">
    <w:name w:val="naisf"/>
    <w:basedOn w:val="Normal"/>
    <w:qFormat/>
    <w:rsid w:val="00874FFD"/>
    <w:pPr>
      <w:spacing w:before="75" w:after="75" w:line="240" w:lineRule="auto"/>
      <w:ind w:firstLine="375"/>
      <w:jc w:val="both"/>
    </w:pPr>
    <w:rPr>
      <w:rFonts w:ascii="Times New Roman" w:eastAsia="Times New Roman" w:hAnsi="Times New Roman" w:cs="Times New Roman"/>
      <w:kern w:val="0"/>
      <w:sz w:val="24"/>
      <w:szCs w:val="24"/>
      <w:lang w:eastAsia="lv-LV"/>
      <w14:ligatures w14:val="none"/>
    </w:rPr>
  </w:style>
  <w:style w:type="paragraph" w:styleId="NormalWeb">
    <w:name w:val="Normal (Web)"/>
    <w:basedOn w:val="Normal"/>
    <w:link w:val="NormalWebChar1"/>
    <w:uiPriority w:val="99"/>
    <w:rsid w:val="00874FFD"/>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styleId="BodyText3">
    <w:name w:val="Body Text 3"/>
    <w:basedOn w:val="Normal"/>
    <w:link w:val="BodyText3Char"/>
    <w:uiPriority w:val="99"/>
    <w:unhideWhenUsed/>
    <w:rsid w:val="00DB58C7"/>
    <w:pPr>
      <w:spacing w:after="120"/>
    </w:pPr>
    <w:rPr>
      <w:sz w:val="16"/>
      <w:szCs w:val="16"/>
    </w:rPr>
  </w:style>
  <w:style w:type="character" w:customStyle="1" w:styleId="BodyText3Char">
    <w:name w:val="Body Text 3 Char"/>
    <w:basedOn w:val="DefaultParagraphFont"/>
    <w:link w:val="BodyText3"/>
    <w:uiPriority w:val="99"/>
    <w:rsid w:val="00DB58C7"/>
    <w:rPr>
      <w:rFonts w:ascii="Calibri" w:eastAsia="Calibri" w:hAnsi="Calibri"/>
      <w:sz w:val="16"/>
      <w:szCs w:val="16"/>
    </w:rPr>
  </w:style>
  <w:style w:type="character" w:customStyle="1" w:styleId="Heading1Char">
    <w:name w:val="Heading 1 Char"/>
    <w:basedOn w:val="DefaultParagraphFont"/>
    <w:link w:val="Heading1"/>
    <w:uiPriority w:val="9"/>
    <w:rsid w:val="00DB58C7"/>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DB58C7"/>
    <w:rPr>
      <w:rFonts w:ascii="Calibri Light" w:eastAsia="Times New Roman" w:hAnsi="Calibri Light" w:cs="Times New Roman"/>
      <w:color w:val="2E74B5"/>
      <w:kern w:val="0"/>
      <w:sz w:val="26"/>
      <w:szCs w:val="26"/>
      <w14:ligatures w14:val="none"/>
    </w:rPr>
  </w:style>
  <w:style w:type="character" w:customStyle="1" w:styleId="Heading3Char">
    <w:name w:val="Heading 3 Char"/>
    <w:basedOn w:val="DefaultParagraphFont"/>
    <w:link w:val="Heading3"/>
    <w:rsid w:val="00DB58C7"/>
    <w:rPr>
      <w:rFonts w:ascii="Calibri Light" w:eastAsia="Times New Roman" w:hAnsi="Calibri Light" w:cs="Times New Roman"/>
      <w:b/>
      <w:bCs/>
      <w:kern w:val="0"/>
      <w:sz w:val="26"/>
      <w:szCs w:val="26"/>
      <w:lang w:eastAsia="lv-LV"/>
      <w14:ligatures w14:val="none"/>
    </w:rPr>
  </w:style>
  <w:style w:type="character" w:customStyle="1" w:styleId="Heading4Char">
    <w:name w:val="Heading 4 Char"/>
    <w:basedOn w:val="DefaultParagraphFont"/>
    <w:link w:val="Heading4"/>
    <w:rsid w:val="00DB58C7"/>
    <w:rPr>
      <w:rFonts w:ascii="Calibri" w:eastAsia="Times New Roman" w:hAnsi="Calibri" w:cs="Times New Roman"/>
      <w:b/>
      <w:bCs/>
      <w:kern w:val="0"/>
      <w:sz w:val="28"/>
      <w:szCs w:val="28"/>
      <w:lang w:eastAsia="lv-LV"/>
      <w14:ligatures w14:val="none"/>
    </w:rPr>
  </w:style>
  <w:style w:type="character" w:customStyle="1" w:styleId="Heading5Char">
    <w:name w:val="Heading 5 Char"/>
    <w:basedOn w:val="DefaultParagraphFont"/>
    <w:link w:val="Heading5"/>
    <w:uiPriority w:val="9"/>
    <w:semiHidden/>
    <w:rsid w:val="00DB58C7"/>
    <w:rPr>
      <w:rFonts w:ascii="Calibri" w:eastAsia="Times New Roman" w:hAnsi="Calibri" w:cs="Times New Roman"/>
      <w:b/>
      <w:bCs/>
      <w:i/>
      <w:iCs/>
      <w:kern w:val="0"/>
      <w:sz w:val="26"/>
      <w:szCs w:val="26"/>
      <w14:ligatures w14:val="none"/>
    </w:rPr>
  </w:style>
  <w:style w:type="numbering" w:customStyle="1" w:styleId="NoList2">
    <w:name w:val="No List2"/>
    <w:next w:val="NoList"/>
    <w:uiPriority w:val="99"/>
    <w:semiHidden/>
    <w:unhideWhenUsed/>
    <w:rsid w:val="00DB58C7"/>
  </w:style>
  <w:style w:type="numbering" w:customStyle="1" w:styleId="NoList11">
    <w:name w:val="No List11"/>
    <w:next w:val="NoList"/>
    <w:uiPriority w:val="99"/>
    <w:semiHidden/>
    <w:unhideWhenUsed/>
    <w:rsid w:val="00DB58C7"/>
  </w:style>
  <w:style w:type="character" w:customStyle="1" w:styleId="apple-converted-space">
    <w:name w:val="apple-converted-space"/>
    <w:rsid w:val="00DB58C7"/>
  </w:style>
  <w:style w:type="character" w:customStyle="1" w:styleId="Noklusjumarindkopasfonts1">
    <w:name w:val="Noklusējuma rindkopas fonts1"/>
    <w:rsid w:val="00DB58C7"/>
  </w:style>
  <w:style w:type="paragraph" w:customStyle="1" w:styleId="Bezatstarpm1">
    <w:name w:val="Bez atstarpēm1"/>
    <w:qFormat/>
    <w:rsid w:val="00DB58C7"/>
    <w:pPr>
      <w:suppressAutoHyphens/>
      <w:spacing w:after="0" w:line="240" w:lineRule="auto"/>
    </w:pPr>
    <w:rPr>
      <w:rFonts w:ascii="Times New Roman" w:eastAsia="Calibri" w:hAnsi="Times New Roman" w:cs="Times New Roman"/>
      <w:sz w:val="24"/>
      <w:szCs w:val="24"/>
      <w:lang w:eastAsia="zh-CN"/>
      <w14:ligatures w14:val="none"/>
    </w:rPr>
  </w:style>
  <w:style w:type="character" w:customStyle="1" w:styleId="ListLabel60">
    <w:name w:val="ListLabel 60"/>
    <w:rsid w:val="00DB58C7"/>
    <w:rPr>
      <w:rFonts w:ascii="Times New Roman" w:eastAsia="Times New Roman" w:hAnsi="Times New Roman" w:cs="Times New Roman"/>
      <w:sz w:val="24"/>
      <w:szCs w:val="24"/>
      <w:u w:val="single"/>
    </w:rPr>
  </w:style>
  <w:style w:type="character" w:customStyle="1" w:styleId="ListLabel58">
    <w:name w:val="ListLabel 58"/>
    <w:rsid w:val="00DB58C7"/>
    <w:rPr>
      <w:rFonts w:ascii="Times New Roman" w:hAnsi="Times New Roman" w:cs="Times New Roman"/>
      <w:color w:val="000000"/>
      <w:sz w:val="24"/>
      <w:szCs w:val="24"/>
    </w:rPr>
  </w:style>
  <w:style w:type="character" w:customStyle="1" w:styleId="ListLabel59">
    <w:name w:val="ListLabel 59"/>
    <w:rsid w:val="00DB58C7"/>
    <w:rPr>
      <w:rFonts w:ascii="Times New Roman" w:eastAsia="Times New Roman" w:hAnsi="Times New Roman" w:cs="Times New Roman"/>
      <w:color w:val="000000"/>
      <w:sz w:val="24"/>
      <w:szCs w:val="24"/>
    </w:rPr>
  </w:style>
  <w:style w:type="character" w:customStyle="1" w:styleId="ListLabel67">
    <w:name w:val="ListLabel 67"/>
    <w:rsid w:val="00DB58C7"/>
    <w:rPr>
      <w:rFonts w:ascii="Times New Roman" w:hAnsi="Times New Roman" w:cs="Times New Roman" w:hint="default"/>
      <w:color w:val="000000"/>
      <w:sz w:val="24"/>
      <w:szCs w:val="24"/>
    </w:rPr>
  </w:style>
  <w:style w:type="character" w:customStyle="1" w:styleId="ListLabel62">
    <w:name w:val="ListLabel 62"/>
    <w:rsid w:val="00DB58C7"/>
    <w:rPr>
      <w:rFonts w:ascii="Times New Roman" w:eastAsia="Times New Roman" w:hAnsi="Times New Roman" w:cs="Times New Roman" w:hint="default"/>
      <w:color w:val="000000"/>
      <w:sz w:val="24"/>
      <w:szCs w:val="24"/>
      <w:lang w:eastAsia="zh-CN"/>
    </w:rPr>
  </w:style>
  <w:style w:type="character" w:styleId="FollowedHyperlink">
    <w:name w:val="FollowedHyperlink"/>
    <w:unhideWhenUsed/>
    <w:rsid w:val="00DB58C7"/>
    <w:rPr>
      <w:color w:val="954F72"/>
      <w:u w:val="single"/>
    </w:rPr>
  </w:style>
  <w:style w:type="character" w:customStyle="1" w:styleId="NormalWebChar1">
    <w:name w:val="Normal (Web) Char1"/>
    <w:link w:val="NormalWeb"/>
    <w:locked/>
    <w:rsid w:val="00DB58C7"/>
    <w:rPr>
      <w:rFonts w:ascii="Times New Roman" w:eastAsia="Times New Roman" w:hAnsi="Times New Roman" w:cs="Times New Roman"/>
      <w:kern w:val="0"/>
      <w:sz w:val="24"/>
      <w:szCs w:val="24"/>
      <w:lang w:eastAsia="lv-LV"/>
      <w14:ligatures w14:val="none"/>
    </w:rPr>
  </w:style>
  <w:style w:type="paragraph" w:customStyle="1" w:styleId="msonormal0">
    <w:name w:val="msonormal"/>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styleId="FootnoteText">
    <w:name w:val="footnote text"/>
    <w:aliases w:val="Footnote,Footnote Text Char Char Char Char,Footnote Text Char Char Char Char Char Char,Footnote Text Char1 Char Char Char Char,Footnote Text Char1 Char2 Char,Footnote Text Char2 Char,Fußnote,f,ft,ft Rakstz. Rakstz,single space"/>
    <w:basedOn w:val="Normal"/>
    <w:link w:val="FootnoteTextChar"/>
    <w:uiPriority w:val="99"/>
    <w:unhideWhenUsed/>
    <w:qFormat/>
    <w:rsid w:val="00DB58C7"/>
    <w:pPr>
      <w:spacing w:after="0" w:line="240" w:lineRule="auto"/>
    </w:pPr>
    <w:rPr>
      <w:rFonts w:cs="Times New Roman"/>
      <w:kern w:val="0"/>
      <w:sz w:val="20"/>
      <w:szCs w:val="20"/>
      <w14:ligatures w14:val="none"/>
    </w:rPr>
  </w:style>
  <w:style w:type="character" w:customStyle="1" w:styleId="FootnoteTextChar">
    <w:name w:val="Footnote Text Char"/>
    <w:aliases w:val="Footnote Char,Footnote Text Char Char Char Char Char,Footnote Text Char Char Char Char Char Char Char,Footnote Text Char1 Char Char Char Char Char,Footnote Text Char1 Char2 Char Char,Footnote Text Char2 Char Char,Fußnote Char,f Char"/>
    <w:basedOn w:val="DefaultParagraphFont"/>
    <w:link w:val="FootnoteText"/>
    <w:uiPriority w:val="99"/>
    <w:rsid w:val="00DB58C7"/>
    <w:rPr>
      <w:rFonts w:ascii="Calibri" w:eastAsia="Calibri" w:hAnsi="Calibri" w:cs="Times New Roman"/>
      <w:kern w:val="0"/>
      <w:sz w:val="20"/>
      <w:szCs w:val="20"/>
      <w14:ligatures w14:val="none"/>
    </w:rPr>
  </w:style>
  <w:style w:type="character" w:customStyle="1" w:styleId="CommentTextChar">
    <w:name w:val="Comment Text Char"/>
    <w:aliases w:val="Char Char Char Char2, Char Char Char Char1"/>
    <w:basedOn w:val="DefaultParagraphFont"/>
    <w:link w:val="CommentText"/>
    <w:uiPriority w:val="99"/>
    <w:locked/>
    <w:rsid w:val="00DB58C7"/>
    <w:rPr>
      <w:rFonts w:ascii="Calibri" w:eastAsia="Calibri" w:hAnsi="Calibri" w:cs="Times New Roman"/>
      <w:sz w:val="20"/>
      <w:szCs w:val="20"/>
    </w:rPr>
  </w:style>
  <w:style w:type="paragraph" w:styleId="CommentText">
    <w:name w:val="annotation text"/>
    <w:aliases w:val="Char Char Char, Char Char Char"/>
    <w:basedOn w:val="Normal"/>
    <w:link w:val="CommentTextChar"/>
    <w:uiPriority w:val="99"/>
    <w:unhideWhenUsed/>
    <w:rsid w:val="00DB58C7"/>
    <w:pPr>
      <w:spacing w:line="240" w:lineRule="auto"/>
    </w:pPr>
    <w:rPr>
      <w:rFonts w:cs="Times New Roman"/>
      <w:sz w:val="20"/>
      <w:szCs w:val="20"/>
    </w:rPr>
  </w:style>
  <w:style w:type="character" w:customStyle="1" w:styleId="CommentTextChar1">
    <w:name w:val="Comment Text Char1"/>
    <w:aliases w:val="Char Char Char Char"/>
    <w:basedOn w:val="DefaultParagraphFont"/>
    <w:uiPriority w:val="99"/>
    <w:semiHidden/>
    <w:rsid w:val="00DB58C7"/>
    <w:rPr>
      <w:rFonts w:ascii="Calibri" w:eastAsia="Calibri" w:hAnsi="Calibri"/>
      <w:sz w:val="20"/>
      <w:szCs w:val="20"/>
    </w:rPr>
  </w:style>
  <w:style w:type="character" w:customStyle="1" w:styleId="KomentratekstsRakstz1">
    <w:name w:val="Komentāra teksts Rakstz.1"/>
    <w:basedOn w:val="DefaultParagraphFont"/>
    <w:uiPriority w:val="99"/>
    <w:semiHidden/>
    <w:rsid w:val="00DB58C7"/>
    <w:rPr>
      <w:rFonts w:ascii="Times New Roman" w:eastAsia="Times New Roman" w:hAnsi="Times New Roman" w:cs="Times New Roman"/>
      <w:kern w:val="0"/>
      <w:sz w:val="20"/>
      <w:szCs w:val="20"/>
      <w:lang w:eastAsia="lv-LV"/>
      <w14:ligatures w14:val="none"/>
    </w:rPr>
  </w:style>
  <w:style w:type="character" w:customStyle="1" w:styleId="HeaderChar1">
    <w:name w:val="Header Char1"/>
    <w:aliases w:val="Char Char Char Cha Char Char Char1,Char Char Char Cha Char Char Char Char,Char Char Char Cha Char Char Char Char Char Char,Char Char Char Cha Char Char Char Char Char Char Char Char,Char Char Ch Ch Char,Char Char Char1,Char Char Char Char1"/>
    <w:basedOn w:val="DefaultParagraphFont"/>
    <w:rsid w:val="00DB58C7"/>
  </w:style>
  <w:style w:type="paragraph" w:styleId="Caption">
    <w:name w:val="caption"/>
    <w:aliases w:val="Sol_tabulas_nosauk"/>
    <w:basedOn w:val="Normal"/>
    <w:next w:val="Normal"/>
    <w:unhideWhenUsed/>
    <w:qFormat/>
    <w:rsid w:val="00DB58C7"/>
    <w:pPr>
      <w:framePr w:h="7618" w:hSpace="10080" w:vSpace="58" w:wrap="notBeside" w:vAnchor="text" w:hAnchor="margin" w:x="1" w:y="1"/>
      <w:widowControl w:val="0"/>
      <w:autoSpaceDE w:val="0"/>
      <w:autoSpaceDN w:val="0"/>
      <w:adjustRightInd w:val="0"/>
      <w:spacing w:after="0" w:line="240" w:lineRule="auto"/>
    </w:pPr>
    <w:rPr>
      <w:rFonts w:ascii="Times New Roman" w:eastAsia="Times New Roman" w:hAnsi="Times New Roman" w:cs="Times New Roman"/>
      <w:b/>
      <w:bCs/>
      <w:kern w:val="0"/>
      <w:sz w:val="20"/>
      <w:szCs w:val="24"/>
      <w14:ligatures w14:val="none"/>
    </w:rPr>
  </w:style>
  <w:style w:type="paragraph" w:styleId="List">
    <w:name w:val="List"/>
    <w:basedOn w:val="BodyText"/>
    <w:unhideWhenUsed/>
    <w:rsid w:val="00DB58C7"/>
    <w:pPr>
      <w:widowControl/>
      <w:spacing w:after="0"/>
    </w:pPr>
    <w:rPr>
      <w:rFonts w:eastAsia="Times New Roman" w:cs="Tahoma"/>
      <w:kern w:val="0"/>
      <w:szCs w:val="20"/>
      <w:lang w:val="x-none" w:eastAsia="ar-SA"/>
    </w:rPr>
  </w:style>
  <w:style w:type="character" w:customStyle="1" w:styleId="TitleChar1">
    <w:name w:val="Title Char1"/>
    <w:aliases w:val="Char Char Char Char Char1 Char,Char Char Char Cha Char Char Char Char Char1 Char,Char Char Char Char Char Char Char,Char Char Char Char Char1,Char Char4,Char Char Char Char Char Char1,Char Char1,Char Char Char2,Header1 Char,Title Char"/>
    <w:basedOn w:val="DefaultParagraphFont"/>
    <w:uiPriority w:val="99"/>
    <w:locked/>
    <w:rsid w:val="00DB58C7"/>
    <w:rPr>
      <w:rFonts w:ascii="Calibri" w:eastAsia="Times New Roman" w:hAnsi="Calibri" w:cs="Times New Roman" w:hint="default"/>
      <w:kern w:val="2"/>
      <w:sz w:val="28"/>
      <w:szCs w:val="24"/>
      <w:lang w:eastAsia="lv-LV"/>
    </w:rPr>
  </w:style>
  <w:style w:type="paragraph" w:styleId="BodyTextIndent">
    <w:name w:val="Body Text Indent"/>
    <w:basedOn w:val="Normal"/>
    <w:link w:val="BodyTextIndentChar"/>
    <w:uiPriority w:val="99"/>
    <w:unhideWhenUsed/>
    <w:rsid w:val="00DB58C7"/>
    <w:pPr>
      <w:spacing w:after="120" w:line="240" w:lineRule="auto"/>
      <w:ind w:left="283"/>
    </w:pPr>
    <w:rPr>
      <w:rFonts w:ascii="Times New Roman" w:eastAsia="Times New Roman" w:hAnsi="Times New Roman" w:cs="Times New Roman"/>
      <w:kern w:val="0"/>
      <w:sz w:val="24"/>
      <w:szCs w:val="24"/>
      <w:lang w:eastAsia="lv-LV"/>
      <w14:ligatures w14:val="none"/>
    </w:rPr>
  </w:style>
  <w:style w:type="character" w:customStyle="1" w:styleId="BodyTextIndentChar">
    <w:name w:val="Body Text Indent Char"/>
    <w:basedOn w:val="DefaultParagraphFont"/>
    <w:link w:val="BodyTextIndent"/>
    <w:uiPriority w:val="99"/>
    <w:rsid w:val="00DB58C7"/>
    <w:rPr>
      <w:rFonts w:ascii="Times New Roman" w:eastAsia="Times New Roman" w:hAnsi="Times New Roman" w:cs="Times New Roman"/>
      <w:kern w:val="0"/>
      <w:sz w:val="24"/>
      <w:szCs w:val="24"/>
      <w:lang w:eastAsia="lv-LV"/>
      <w14:ligatures w14:val="none"/>
    </w:rPr>
  </w:style>
  <w:style w:type="paragraph" w:styleId="Subtitle">
    <w:name w:val="Subtitle"/>
    <w:basedOn w:val="Normal"/>
    <w:next w:val="Normal"/>
    <w:link w:val="SubtitleChar"/>
    <w:qFormat/>
    <w:rsid w:val="00DB58C7"/>
    <w:pPr>
      <w:spacing w:after="60" w:line="240" w:lineRule="auto"/>
      <w:jc w:val="center"/>
      <w:outlineLvl w:val="1"/>
    </w:pPr>
    <w:rPr>
      <w:rFonts w:ascii="Cambria" w:eastAsia="Times New Roman" w:hAnsi="Cambria" w:cs="Times New Roman"/>
      <w:kern w:val="0"/>
      <w:sz w:val="24"/>
      <w:szCs w:val="24"/>
      <w:lang w:eastAsia="lv-LV"/>
      <w14:ligatures w14:val="none"/>
    </w:rPr>
  </w:style>
  <w:style w:type="character" w:customStyle="1" w:styleId="SubtitleChar">
    <w:name w:val="Subtitle Char"/>
    <w:basedOn w:val="DefaultParagraphFont"/>
    <w:link w:val="Subtitle"/>
    <w:rsid w:val="00DB58C7"/>
    <w:rPr>
      <w:rFonts w:ascii="Cambria" w:eastAsia="Times New Roman" w:hAnsi="Cambria" w:cs="Times New Roman"/>
      <w:kern w:val="0"/>
      <w:sz w:val="24"/>
      <w:szCs w:val="24"/>
      <w:lang w:eastAsia="lv-LV"/>
      <w14:ligatures w14:val="none"/>
    </w:rPr>
  </w:style>
  <w:style w:type="paragraph" w:styleId="BodyTextFirstIndent">
    <w:name w:val="Body Text First Indent"/>
    <w:basedOn w:val="BodyText"/>
    <w:link w:val="BodyTextFirstIndentChar"/>
    <w:unhideWhenUsed/>
    <w:rsid w:val="00DB58C7"/>
    <w:pPr>
      <w:widowControl/>
      <w:spacing w:line="276" w:lineRule="auto"/>
      <w:ind w:firstLine="210"/>
    </w:pPr>
    <w:rPr>
      <w:rFonts w:eastAsia="Calibri"/>
      <w:kern w:val="0"/>
      <w:lang w:eastAsia="ar-SA"/>
    </w:rPr>
  </w:style>
  <w:style w:type="character" w:customStyle="1" w:styleId="BodyTextFirstIndentChar">
    <w:name w:val="Body Text First Indent Char"/>
    <w:basedOn w:val="BodyTextChar"/>
    <w:link w:val="BodyTextFirstIndent"/>
    <w:rsid w:val="00DB58C7"/>
    <w:rPr>
      <w:rFonts w:ascii="Times New Roman" w:eastAsia="Calibri" w:hAnsi="Times New Roman" w:cs="Times New Roman"/>
      <w:kern w:val="0"/>
      <w:sz w:val="24"/>
      <w:szCs w:val="24"/>
      <w:lang w:eastAsia="ar-SA"/>
      <w14:ligatures w14:val="none"/>
    </w:rPr>
  </w:style>
  <w:style w:type="paragraph" w:styleId="BodyText2">
    <w:name w:val="Body Text 2"/>
    <w:basedOn w:val="Normal"/>
    <w:link w:val="BodyText2Char"/>
    <w:uiPriority w:val="99"/>
    <w:unhideWhenUsed/>
    <w:rsid w:val="00DB58C7"/>
    <w:pPr>
      <w:spacing w:after="120" w:line="480" w:lineRule="auto"/>
    </w:pPr>
    <w:rPr>
      <w:rFonts w:ascii="Times New Roman" w:eastAsia="Times New Roman" w:hAnsi="Times New Roman" w:cs="Times New Roman"/>
      <w:kern w:val="0"/>
      <w:sz w:val="24"/>
      <w:szCs w:val="24"/>
      <w:lang w:eastAsia="lv-LV"/>
      <w14:ligatures w14:val="none"/>
    </w:rPr>
  </w:style>
  <w:style w:type="character" w:customStyle="1" w:styleId="BodyText2Char">
    <w:name w:val="Body Text 2 Char"/>
    <w:basedOn w:val="DefaultParagraphFont"/>
    <w:link w:val="BodyText2"/>
    <w:uiPriority w:val="99"/>
    <w:rsid w:val="00DB58C7"/>
    <w:rPr>
      <w:rFonts w:ascii="Times New Roman" w:eastAsia="Times New Roman" w:hAnsi="Times New Roman" w:cs="Times New Roman"/>
      <w:kern w:val="0"/>
      <w:sz w:val="24"/>
      <w:szCs w:val="24"/>
      <w:lang w:eastAsia="lv-LV"/>
      <w14:ligatures w14:val="none"/>
    </w:rPr>
  </w:style>
  <w:style w:type="paragraph" w:styleId="BodyTextIndent2">
    <w:name w:val="Body Text Indent 2"/>
    <w:basedOn w:val="Normal"/>
    <w:link w:val="BodyTextIndent2Char"/>
    <w:unhideWhenUsed/>
    <w:rsid w:val="00DB58C7"/>
    <w:pPr>
      <w:spacing w:after="120" w:line="480" w:lineRule="auto"/>
      <w:ind w:left="283"/>
    </w:pPr>
    <w:rPr>
      <w:rFonts w:cs="Times New Roman"/>
      <w:kern w:val="0"/>
      <w:lang w:val="et-EE"/>
      <w14:ligatures w14:val="none"/>
    </w:rPr>
  </w:style>
  <w:style w:type="character" w:customStyle="1" w:styleId="BodyTextIndent2Char">
    <w:name w:val="Body Text Indent 2 Char"/>
    <w:basedOn w:val="DefaultParagraphFont"/>
    <w:link w:val="BodyTextIndent2"/>
    <w:rsid w:val="00DB58C7"/>
    <w:rPr>
      <w:rFonts w:ascii="Calibri" w:eastAsia="Calibri" w:hAnsi="Calibri" w:cs="Times New Roman"/>
      <w:kern w:val="0"/>
      <w:lang w:val="et-EE"/>
      <w14:ligatures w14:val="none"/>
    </w:rPr>
  </w:style>
  <w:style w:type="paragraph" w:styleId="BodyTextIndent3">
    <w:name w:val="Body Text Indent 3"/>
    <w:basedOn w:val="Normal"/>
    <w:link w:val="BodyTextIndent3Char"/>
    <w:uiPriority w:val="99"/>
    <w:unhideWhenUsed/>
    <w:rsid w:val="00DB58C7"/>
    <w:pPr>
      <w:spacing w:after="120" w:line="256" w:lineRule="auto"/>
      <w:ind w:left="283"/>
    </w:pPr>
    <w:rPr>
      <w:rFonts w:cs="Times New Roman"/>
      <w:kern w:val="0"/>
      <w:sz w:val="16"/>
      <w:szCs w:val="16"/>
      <w14:ligatures w14:val="none"/>
    </w:rPr>
  </w:style>
  <w:style w:type="character" w:customStyle="1" w:styleId="BodyTextIndent3Char">
    <w:name w:val="Body Text Indent 3 Char"/>
    <w:basedOn w:val="DefaultParagraphFont"/>
    <w:link w:val="BodyTextIndent3"/>
    <w:uiPriority w:val="99"/>
    <w:rsid w:val="00DB58C7"/>
    <w:rPr>
      <w:rFonts w:ascii="Calibri" w:eastAsia="Calibri" w:hAnsi="Calibri" w:cs="Times New Roman"/>
      <w:kern w:val="0"/>
      <w:sz w:val="16"/>
      <w:szCs w:val="16"/>
      <w14:ligatures w14:val="none"/>
    </w:rPr>
  </w:style>
  <w:style w:type="paragraph" w:styleId="BlockText">
    <w:name w:val="Block Text"/>
    <w:basedOn w:val="Normal"/>
    <w:unhideWhenUsed/>
    <w:rsid w:val="00DB58C7"/>
    <w:pPr>
      <w:spacing w:after="0" w:line="240" w:lineRule="auto"/>
      <w:ind w:left="1800" w:right="-6" w:hanging="1800"/>
      <w:jc w:val="both"/>
    </w:pPr>
    <w:rPr>
      <w:rFonts w:ascii="Times New Roman" w:eastAsia="Times New Roman" w:hAnsi="Times New Roman" w:cs="Times New Roman"/>
      <w:kern w:val="0"/>
      <w:sz w:val="24"/>
      <w:szCs w:val="24"/>
      <w14:ligatures w14:val="none"/>
    </w:rPr>
  </w:style>
  <w:style w:type="paragraph" w:styleId="PlainText">
    <w:name w:val="Plain Text"/>
    <w:basedOn w:val="Normal"/>
    <w:link w:val="PlainTextChar"/>
    <w:uiPriority w:val="99"/>
    <w:unhideWhenUsed/>
    <w:rsid w:val="00DB58C7"/>
    <w:pPr>
      <w:spacing w:after="0" w:line="240" w:lineRule="auto"/>
    </w:pPr>
    <w:rPr>
      <w:rFonts w:cs="Times New Roman"/>
      <w:kern w:val="0"/>
      <w:szCs w:val="21"/>
      <w14:ligatures w14:val="none"/>
    </w:rPr>
  </w:style>
  <w:style w:type="character" w:customStyle="1" w:styleId="PlainTextChar">
    <w:name w:val="Plain Text Char"/>
    <w:basedOn w:val="DefaultParagraphFont"/>
    <w:link w:val="PlainText"/>
    <w:uiPriority w:val="99"/>
    <w:rsid w:val="00DB58C7"/>
    <w:rPr>
      <w:rFonts w:ascii="Calibri" w:eastAsia="Calibri" w:hAnsi="Calibri" w:cs="Times New Roman"/>
      <w:kern w:val="0"/>
      <w:szCs w:val="21"/>
      <w14:ligatures w14:val="none"/>
    </w:rPr>
  </w:style>
  <w:style w:type="paragraph" w:styleId="CommentSubject">
    <w:name w:val="annotation subject"/>
    <w:basedOn w:val="CommentText"/>
    <w:next w:val="CommentText"/>
    <w:link w:val="CommentSubjectChar"/>
    <w:uiPriority w:val="99"/>
    <w:unhideWhenUsed/>
    <w:rsid w:val="00DB58C7"/>
    <w:rPr>
      <w:b/>
      <w:bCs/>
    </w:rPr>
  </w:style>
  <w:style w:type="character" w:customStyle="1" w:styleId="CommentSubjectChar">
    <w:name w:val="Comment Subject Char"/>
    <w:basedOn w:val="CommentTextChar1"/>
    <w:link w:val="CommentSubject"/>
    <w:uiPriority w:val="99"/>
    <w:rsid w:val="00DB58C7"/>
    <w:rPr>
      <w:rFonts w:ascii="Calibri" w:eastAsia="Calibri" w:hAnsi="Calibri" w:cs="Times New Roman"/>
      <w:b/>
      <w:bCs/>
      <w:sz w:val="20"/>
      <w:szCs w:val="20"/>
    </w:rPr>
  </w:style>
  <w:style w:type="paragraph" w:styleId="BalloonText">
    <w:name w:val="Balloon Text"/>
    <w:basedOn w:val="Normal"/>
    <w:link w:val="BalloonTextChar"/>
    <w:uiPriority w:val="99"/>
    <w:unhideWhenUsed/>
    <w:rsid w:val="00DB58C7"/>
    <w:pPr>
      <w:spacing w:after="0" w:line="240" w:lineRule="auto"/>
    </w:pPr>
    <w:rPr>
      <w:rFonts w:ascii="Segoe UI" w:eastAsia="Times New Roman" w:hAnsi="Segoe UI" w:cs="Segoe UI"/>
      <w:kern w:val="0"/>
      <w:sz w:val="18"/>
      <w:szCs w:val="18"/>
      <w:lang w:eastAsia="lv-LV"/>
      <w14:ligatures w14:val="none"/>
    </w:rPr>
  </w:style>
  <w:style w:type="character" w:customStyle="1" w:styleId="BalloonTextChar">
    <w:name w:val="Balloon Text Char"/>
    <w:basedOn w:val="DefaultParagraphFont"/>
    <w:link w:val="BalloonText"/>
    <w:uiPriority w:val="99"/>
    <w:rsid w:val="00DB58C7"/>
    <w:rPr>
      <w:rFonts w:ascii="Segoe UI" w:eastAsia="Times New Roman" w:hAnsi="Segoe UI" w:cs="Segoe UI"/>
      <w:kern w:val="0"/>
      <w:sz w:val="18"/>
      <w:szCs w:val="18"/>
      <w:lang w:eastAsia="lv-LV"/>
      <w14:ligatures w14:val="none"/>
    </w:rPr>
  </w:style>
  <w:style w:type="paragraph" w:styleId="Revision">
    <w:name w:val="Revision"/>
    <w:uiPriority w:val="99"/>
    <w:semiHidden/>
    <w:rsid w:val="00DB58C7"/>
    <w:pPr>
      <w:spacing w:after="0" w:line="240" w:lineRule="auto"/>
    </w:pPr>
    <w:rPr>
      <w:rFonts w:ascii="Times New Roman" w:eastAsia="Times New Roman" w:hAnsi="Times New Roman" w:cs="Times New Roman"/>
      <w:kern w:val="0"/>
      <w:sz w:val="24"/>
      <w:szCs w:val="24"/>
      <w:lang w:eastAsia="lv-LV"/>
      <w14:ligatures w14:val="none"/>
    </w:rPr>
  </w:style>
  <w:style w:type="paragraph" w:styleId="Quote">
    <w:name w:val="Quote"/>
    <w:basedOn w:val="Normal"/>
    <w:next w:val="Normal"/>
    <w:link w:val="QuoteChar"/>
    <w:uiPriority w:val="29"/>
    <w:qFormat/>
    <w:rsid w:val="00DB58C7"/>
    <w:pPr>
      <w:spacing w:before="200" w:line="240" w:lineRule="auto"/>
      <w:ind w:left="864" w:right="864"/>
      <w:jc w:val="center"/>
    </w:pPr>
    <w:rPr>
      <w:rFonts w:ascii="Times New Roman" w:eastAsia="Times New Roman" w:hAnsi="Times New Roman" w:cs="Times New Roman"/>
      <w:i/>
      <w:iCs/>
      <w:color w:val="404040"/>
      <w:kern w:val="0"/>
      <w:sz w:val="24"/>
      <w:szCs w:val="24"/>
      <w:lang w:eastAsia="lv-LV"/>
      <w14:ligatures w14:val="none"/>
    </w:rPr>
  </w:style>
  <w:style w:type="character" w:customStyle="1" w:styleId="QuoteChar">
    <w:name w:val="Quote Char"/>
    <w:basedOn w:val="DefaultParagraphFont"/>
    <w:link w:val="Quote"/>
    <w:uiPriority w:val="29"/>
    <w:rsid w:val="00DB58C7"/>
    <w:rPr>
      <w:rFonts w:ascii="Times New Roman" w:eastAsia="Times New Roman" w:hAnsi="Times New Roman" w:cs="Times New Roman"/>
      <w:i/>
      <w:iCs/>
      <w:color w:val="404040"/>
      <w:kern w:val="0"/>
      <w:sz w:val="24"/>
      <w:szCs w:val="24"/>
      <w:lang w:eastAsia="lv-LV"/>
      <w14:ligatures w14:val="none"/>
    </w:rPr>
  </w:style>
  <w:style w:type="paragraph" w:styleId="TOCHeading">
    <w:name w:val="TOC Heading"/>
    <w:basedOn w:val="Heading1"/>
    <w:next w:val="Normal"/>
    <w:uiPriority w:val="39"/>
    <w:unhideWhenUsed/>
    <w:qFormat/>
    <w:rsid w:val="00DB58C7"/>
    <w:pPr>
      <w:keepLines/>
      <w:spacing w:before="240" w:line="256" w:lineRule="auto"/>
      <w:jc w:val="left"/>
      <w:outlineLvl w:val="9"/>
    </w:pPr>
    <w:rPr>
      <w:rFonts w:ascii="Calibri Light" w:hAnsi="Calibri Light"/>
      <w:b w:val="0"/>
      <w:bCs w:val="0"/>
      <w:color w:val="2E74B5"/>
      <w:sz w:val="32"/>
      <w:szCs w:val="32"/>
      <w:lang w:val="en-US"/>
    </w:rPr>
  </w:style>
  <w:style w:type="paragraph" w:customStyle="1" w:styleId="Style2">
    <w:name w:val="Style2"/>
    <w:basedOn w:val="Normal"/>
    <w:rsid w:val="00DB58C7"/>
    <w:pPr>
      <w:widowControl w:val="0"/>
      <w:autoSpaceDE w:val="0"/>
      <w:autoSpaceDN w:val="0"/>
      <w:adjustRightInd w:val="0"/>
      <w:spacing w:after="0" w:line="274" w:lineRule="exact"/>
      <w:ind w:hanging="691"/>
    </w:pPr>
    <w:rPr>
      <w:rFonts w:ascii="Times New Roman" w:eastAsia="Times New Roman" w:hAnsi="Times New Roman" w:cs="Times New Roman"/>
      <w:kern w:val="0"/>
      <w:sz w:val="24"/>
      <w:szCs w:val="24"/>
      <w:lang w:val="en-US"/>
      <w14:ligatures w14:val="none"/>
    </w:rPr>
  </w:style>
  <w:style w:type="character" w:customStyle="1" w:styleId="StilsVirsraksts2TaisnotsPakreisi0cmRakstz">
    <w:name w:val="Stils Virsraksts 2 + Taisnots Pa kreisi:  0 cm Rakstz."/>
    <w:link w:val="StilsVirsraksts2TaisnotsPakreisi0cm"/>
    <w:uiPriority w:val="99"/>
    <w:locked/>
    <w:rsid w:val="00DB58C7"/>
    <w:rPr>
      <w:b/>
      <w:sz w:val="28"/>
    </w:rPr>
  </w:style>
  <w:style w:type="paragraph" w:customStyle="1" w:styleId="StilsVirsraksts2TaisnotsPakreisi0cm">
    <w:name w:val="Stils Virsraksts 2 + Taisnots Pa kreisi:  0 cm"/>
    <w:basedOn w:val="Heading2"/>
    <w:link w:val="StilsVirsraksts2TaisnotsPakreisi0cmRakstz"/>
    <w:autoRedefine/>
    <w:uiPriority w:val="99"/>
    <w:rsid w:val="00DB58C7"/>
    <w:pPr>
      <w:keepLines w:val="0"/>
      <w:spacing w:before="120" w:after="120" w:line="240" w:lineRule="auto"/>
      <w:jc w:val="center"/>
    </w:pPr>
    <w:rPr>
      <w:rFonts w:asciiTheme="minorHAnsi" w:eastAsiaTheme="minorHAnsi" w:hAnsiTheme="minorHAnsi" w:cstheme="minorBidi"/>
      <w:b/>
      <w:color w:val="auto"/>
      <w:kern w:val="2"/>
      <w:sz w:val="28"/>
      <w:szCs w:val="22"/>
      <w14:ligatures w14:val="standardContextual"/>
    </w:rPr>
  </w:style>
  <w:style w:type="paragraph" w:customStyle="1" w:styleId="Rakstz">
    <w:name w:val="Rakstz."/>
    <w:basedOn w:val="Normal"/>
    <w:rsid w:val="00DB58C7"/>
    <w:pPr>
      <w:spacing w:line="240" w:lineRule="exact"/>
    </w:pPr>
    <w:rPr>
      <w:rFonts w:ascii="Tahoma" w:eastAsia="Times New Roman" w:hAnsi="Tahoma" w:cs="Times New Roman"/>
      <w:kern w:val="0"/>
      <w:sz w:val="20"/>
      <w:szCs w:val="20"/>
      <w:lang w:val="en-US"/>
      <w14:ligatures w14:val="none"/>
    </w:rPr>
  </w:style>
  <w:style w:type="paragraph" w:customStyle="1" w:styleId="naislab">
    <w:name w:val="naislab"/>
    <w:basedOn w:val="Normal"/>
    <w:rsid w:val="00DB58C7"/>
    <w:pPr>
      <w:spacing w:before="75" w:after="75" w:line="240" w:lineRule="auto"/>
      <w:jc w:val="right"/>
    </w:pPr>
    <w:rPr>
      <w:rFonts w:ascii="Times New Roman" w:eastAsia="Times New Roman" w:hAnsi="Times New Roman" w:cs="Times New Roman"/>
      <w:kern w:val="0"/>
      <w:sz w:val="24"/>
      <w:szCs w:val="24"/>
      <w:lang w:eastAsia="lv-LV"/>
      <w14:ligatures w14:val="none"/>
    </w:rPr>
  </w:style>
  <w:style w:type="paragraph" w:customStyle="1" w:styleId="CharChar2">
    <w:name w:val="Char Char2"/>
    <w:basedOn w:val="Normal"/>
    <w:rsid w:val="00DB58C7"/>
    <w:pPr>
      <w:spacing w:line="240" w:lineRule="exact"/>
    </w:pPr>
    <w:rPr>
      <w:rFonts w:ascii="Tahoma" w:eastAsia="Times New Roman" w:hAnsi="Tahoma" w:cs="Times New Roman"/>
      <w:kern w:val="0"/>
      <w:sz w:val="20"/>
      <w:szCs w:val="20"/>
      <w:lang w:val="en-US"/>
      <w14:ligatures w14:val="none"/>
    </w:rPr>
  </w:style>
  <w:style w:type="paragraph" w:customStyle="1" w:styleId="ColorfulList-Accent11">
    <w:name w:val="Colorful List - Accent 11"/>
    <w:basedOn w:val="Normal"/>
    <w:qFormat/>
    <w:rsid w:val="00DB58C7"/>
    <w:pPr>
      <w:spacing w:after="0" w:line="240" w:lineRule="auto"/>
      <w:ind w:left="720"/>
    </w:pPr>
    <w:rPr>
      <w:rFonts w:ascii="Times New Roman" w:hAnsi="Times New Roman" w:cs="Times New Roman"/>
      <w:kern w:val="0"/>
      <w:sz w:val="24"/>
      <w:szCs w:val="24"/>
      <w:lang w:val="en-GB"/>
      <w14:ligatures w14:val="none"/>
    </w:rPr>
  </w:style>
  <w:style w:type="paragraph" w:customStyle="1" w:styleId="tv213">
    <w:name w:val="tv213"/>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val="et-EE" w:eastAsia="et-EE"/>
      <w14:ligatures w14:val="none"/>
    </w:rPr>
  </w:style>
  <w:style w:type="paragraph" w:customStyle="1" w:styleId="Style9">
    <w:name w:val="Style9"/>
    <w:basedOn w:val="Normal"/>
    <w:rsid w:val="00DB58C7"/>
    <w:pPr>
      <w:widowControl w:val="0"/>
      <w:autoSpaceDE w:val="0"/>
      <w:autoSpaceDN w:val="0"/>
      <w:adjustRightInd w:val="0"/>
      <w:spacing w:after="0" w:line="253" w:lineRule="exact"/>
      <w:ind w:hanging="355"/>
      <w:jc w:val="both"/>
    </w:pPr>
    <w:rPr>
      <w:rFonts w:ascii="Arial" w:eastAsia="Times New Roman" w:hAnsi="Arial" w:cs="Arial"/>
      <w:kern w:val="0"/>
      <w:sz w:val="24"/>
      <w:szCs w:val="24"/>
      <w:lang w:eastAsia="lv-LV"/>
      <w14:ligatures w14:val="none"/>
    </w:rPr>
  </w:style>
  <w:style w:type="paragraph" w:customStyle="1" w:styleId="tv2132">
    <w:name w:val="tv2132"/>
    <w:basedOn w:val="Normal"/>
    <w:rsid w:val="00DB58C7"/>
    <w:pPr>
      <w:spacing w:after="0" w:line="360" w:lineRule="auto"/>
      <w:ind w:firstLine="300"/>
    </w:pPr>
    <w:rPr>
      <w:rFonts w:ascii="Times New Roman" w:eastAsia="Times New Roman" w:hAnsi="Times New Roman" w:cs="Times New Roman"/>
      <w:color w:val="414142"/>
      <w:kern w:val="0"/>
      <w:sz w:val="20"/>
      <w:szCs w:val="20"/>
      <w:lang w:eastAsia="lv-LV"/>
      <w14:ligatures w14:val="none"/>
    </w:rPr>
  </w:style>
  <w:style w:type="paragraph" w:customStyle="1" w:styleId="DomeNormal-12">
    <w:name w:val="DomeNormal-12"/>
    <w:rsid w:val="00DB58C7"/>
    <w:pPr>
      <w:spacing w:after="0" w:line="360" w:lineRule="auto"/>
      <w:ind w:right="-284" w:firstLine="454"/>
    </w:pPr>
    <w:rPr>
      <w:rFonts w:ascii="RimGaramond" w:eastAsia="Times New Roman" w:hAnsi="RimGaramond" w:cs="Times New Roman"/>
      <w:noProof/>
      <w:kern w:val="0"/>
      <w:sz w:val="24"/>
      <w:szCs w:val="20"/>
      <w:lang w:val="en-GB"/>
      <w14:ligatures w14:val="none"/>
    </w:rPr>
  </w:style>
  <w:style w:type="paragraph" w:customStyle="1" w:styleId="Sarakstarindkopa2">
    <w:name w:val="Saraksta rindkopa2"/>
    <w:basedOn w:val="Normal"/>
    <w:qFormat/>
    <w:rsid w:val="00DB58C7"/>
    <w:pPr>
      <w:spacing w:after="0" w:line="240" w:lineRule="auto"/>
      <w:ind w:left="720"/>
      <w:contextualSpacing/>
    </w:pPr>
    <w:rPr>
      <w:rFonts w:ascii="Times New Roman" w:hAnsi="Times New Roman" w:cs="Times New Roman"/>
      <w:kern w:val="0"/>
      <w:sz w:val="24"/>
      <w14:ligatures w14:val="none"/>
    </w:rPr>
  </w:style>
  <w:style w:type="paragraph" w:customStyle="1" w:styleId="tv2131">
    <w:name w:val="tv2131"/>
    <w:basedOn w:val="Normal"/>
    <w:rsid w:val="00DB58C7"/>
    <w:pPr>
      <w:spacing w:before="240" w:after="0" w:line="360" w:lineRule="auto"/>
      <w:ind w:firstLine="300"/>
      <w:jc w:val="both"/>
    </w:pPr>
    <w:rPr>
      <w:rFonts w:ascii="Verdana" w:eastAsia="Times New Roman" w:hAnsi="Verdana" w:cs="Times New Roman"/>
      <w:kern w:val="0"/>
      <w:sz w:val="18"/>
      <w:szCs w:val="18"/>
      <w:lang w:eastAsia="lv-LV"/>
      <w14:ligatures w14:val="none"/>
    </w:rPr>
  </w:style>
  <w:style w:type="paragraph" w:customStyle="1" w:styleId="msobodytextcxsplast">
    <w:name w:val="msobodytextcxsplast"/>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Sarakstsnumurts2">
    <w:name w:val="Saraksts numurēts 2"/>
    <w:basedOn w:val="Normal"/>
    <w:qFormat/>
    <w:rsid w:val="00DB58C7"/>
    <w:pPr>
      <w:numPr>
        <w:ilvl w:val="1"/>
        <w:numId w:val="4"/>
      </w:numPr>
      <w:spacing w:after="0" w:line="240" w:lineRule="auto"/>
    </w:pPr>
    <w:rPr>
      <w:rFonts w:ascii="Times New Roman" w:hAnsi="Times New Roman" w:cs="Times New Roman"/>
      <w:color w:val="FF0000"/>
      <w:kern w:val="0"/>
      <w:sz w:val="24"/>
      <w:szCs w:val="24"/>
      <w:lang w:val="et-EE" w:eastAsia="lv-LV"/>
      <w14:ligatures w14:val="none"/>
    </w:rPr>
  </w:style>
  <w:style w:type="paragraph" w:customStyle="1" w:styleId="Sarakstsnumurts1">
    <w:name w:val="Saraksts numurēts 1"/>
    <w:basedOn w:val="Normal"/>
    <w:qFormat/>
    <w:rsid w:val="00DB58C7"/>
    <w:pPr>
      <w:numPr>
        <w:numId w:val="4"/>
      </w:numPr>
      <w:spacing w:after="0" w:line="360" w:lineRule="auto"/>
      <w:jc w:val="center"/>
    </w:pPr>
    <w:rPr>
      <w:rFonts w:ascii="Times New Roman" w:hAnsi="Times New Roman" w:cs="Times New Roman"/>
      <w:b/>
      <w:color w:val="FF0000"/>
      <w:kern w:val="0"/>
      <w:sz w:val="24"/>
      <w:szCs w:val="24"/>
      <w:lang w:val="et-EE" w:eastAsia="lv-LV"/>
      <w14:ligatures w14:val="none"/>
    </w:rPr>
  </w:style>
  <w:style w:type="paragraph" w:customStyle="1" w:styleId="NoSpacing1">
    <w:name w:val="No Spacing1"/>
    <w:uiPriority w:val="1"/>
    <w:qFormat/>
    <w:rsid w:val="00DB58C7"/>
    <w:pPr>
      <w:spacing w:after="0" w:line="240" w:lineRule="auto"/>
    </w:pPr>
    <w:rPr>
      <w:rFonts w:ascii="Calibri" w:eastAsia="Times New Roman" w:hAnsi="Calibri" w:cs="Times New Roman"/>
      <w:kern w:val="0"/>
      <w14:ligatures w14:val="none"/>
    </w:rPr>
  </w:style>
  <w:style w:type="paragraph" w:customStyle="1" w:styleId="Parasts2">
    <w:name w:val="Parasts2"/>
    <w:rsid w:val="00DB58C7"/>
    <w:pPr>
      <w:suppressAutoHyphens/>
      <w:autoSpaceDN w:val="0"/>
      <w:spacing w:after="0" w:line="240" w:lineRule="auto"/>
    </w:pPr>
    <w:rPr>
      <w:rFonts w:ascii="Times New Roman" w:eastAsia="Times New Roman" w:hAnsi="Times New Roman" w:cs="Times New Roman"/>
      <w:kern w:val="0"/>
      <w:sz w:val="24"/>
      <w:szCs w:val="24"/>
      <w:lang w:eastAsia="lv-LV"/>
      <w14:ligatures w14:val="none"/>
    </w:rPr>
  </w:style>
  <w:style w:type="paragraph" w:customStyle="1" w:styleId="Style8">
    <w:name w:val="Style8"/>
    <w:basedOn w:val="Normal"/>
    <w:rsid w:val="00DB58C7"/>
    <w:pPr>
      <w:widowControl w:val="0"/>
      <w:suppressAutoHyphens/>
      <w:autoSpaceDE w:val="0"/>
      <w:spacing w:after="0" w:line="267" w:lineRule="exact"/>
      <w:jc w:val="right"/>
    </w:pPr>
    <w:rPr>
      <w:rFonts w:ascii="Times New Roman" w:eastAsia="Times New Roman" w:hAnsi="Times New Roman" w:cs="Times New Roman"/>
      <w:kern w:val="0"/>
      <w:sz w:val="24"/>
      <w:szCs w:val="24"/>
      <w:lang w:val="en-US" w:eastAsia="ar-SA"/>
      <w14:ligatures w14:val="none"/>
    </w:rPr>
  </w:style>
  <w:style w:type="paragraph" w:customStyle="1" w:styleId="Sarakstarindkopa4">
    <w:name w:val="Saraksta rindkopa4"/>
    <w:basedOn w:val="Normal"/>
    <w:uiPriority w:val="34"/>
    <w:qFormat/>
    <w:rsid w:val="00DB58C7"/>
    <w:pPr>
      <w:spacing w:after="200" w:line="276" w:lineRule="auto"/>
      <w:ind w:left="720"/>
      <w:contextualSpacing/>
    </w:pPr>
    <w:rPr>
      <w:rFonts w:ascii="Times New Roman" w:hAnsi="Times New Roman" w:cs="Times New Roman"/>
      <w:kern w:val="0"/>
      <w:sz w:val="24"/>
      <w:szCs w:val="24"/>
      <w14:ligatures w14:val="none"/>
    </w:rPr>
  </w:style>
  <w:style w:type="paragraph" w:customStyle="1" w:styleId="StyleRight-085cmBefore5pt">
    <w:name w:val="Style Right:  -085 cm Before:  5 pt"/>
    <w:basedOn w:val="Normal"/>
    <w:next w:val="Normal"/>
    <w:rsid w:val="00DB58C7"/>
    <w:pPr>
      <w:suppressAutoHyphens/>
      <w:spacing w:before="100" w:after="200" w:line="276" w:lineRule="auto"/>
      <w:ind w:right="-484"/>
    </w:pPr>
    <w:rPr>
      <w:rFonts w:ascii="Times New Roman" w:eastAsia="Times New Roman" w:hAnsi="Times New Roman" w:cs="Times New Roman"/>
      <w:kern w:val="0"/>
      <w:sz w:val="24"/>
      <w:szCs w:val="20"/>
      <w:lang w:eastAsia="ar-SA"/>
      <w14:ligatures w14:val="none"/>
    </w:rPr>
  </w:style>
  <w:style w:type="paragraph" w:customStyle="1" w:styleId="CM1">
    <w:name w:val="CM1"/>
    <w:basedOn w:val="Default"/>
    <w:next w:val="Default"/>
    <w:rsid w:val="00DB58C7"/>
    <w:rPr>
      <w:rFonts w:ascii="EUAlbertina" w:hAnsi="EUAlbertina"/>
      <w:color w:val="auto"/>
      <w:lang w:eastAsia="et-EE"/>
    </w:rPr>
  </w:style>
  <w:style w:type="paragraph" w:customStyle="1" w:styleId="tv212">
    <w:name w:val="tv212"/>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val="et-EE" w:eastAsia="et-EE"/>
      <w14:ligatures w14:val="none"/>
    </w:rPr>
  </w:style>
  <w:style w:type="paragraph" w:customStyle="1" w:styleId="section1">
    <w:name w:val="section1"/>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Heading">
    <w:name w:val="Heading"/>
    <w:basedOn w:val="Normal"/>
    <w:next w:val="BodyText"/>
    <w:rsid w:val="00DB58C7"/>
    <w:pPr>
      <w:keepNext/>
      <w:suppressAutoHyphens/>
      <w:spacing w:before="240" w:after="120" w:line="240" w:lineRule="auto"/>
    </w:pPr>
    <w:rPr>
      <w:rFonts w:ascii="Arial" w:eastAsia="Lucida Sans Unicode" w:hAnsi="Arial" w:cs="Tahoma"/>
      <w:kern w:val="0"/>
      <w:sz w:val="28"/>
      <w:szCs w:val="28"/>
      <w:lang w:eastAsia="ar-SA"/>
      <w14:ligatures w14:val="none"/>
    </w:rPr>
  </w:style>
  <w:style w:type="paragraph" w:customStyle="1" w:styleId="Index">
    <w:name w:val="Index"/>
    <w:basedOn w:val="Normal"/>
    <w:rsid w:val="00DB58C7"/>
    <w:pPr>
      <w:suppressLineNumbers/>
      <w:suppressAutoHyphens/>
      <w:spacing w:after="0" w:line="240" w:lineRule="auto"/>
    </w:pPr>
    <w:rPr>
      <w:rFonts w:ascii="Times New Roman" w:eastAsia="Times New Roman" w:hAnsi="Times New Roman" w:cs="Tahoma"/>
      <w:kern w:val="0"/>
      <w:sz w:val="24"/>
      <w:szCs w:val="24"/>
      <w:lang w:eastAsia="ar-SA"/>
      <w14:ligatures w14:val="none"/>
    </w:rPr>
  </w:style>
  <w:style w:type="paragraph" w:customStyle="1" w:styleId="WW-Default">
    <w:name w:val="WW-Default"/>
    <w:rsid w:val="00DB58C7"/>
    <w:pPr>
      <w:suppressAutoHyphens/>
      <w:autoSpaceDE w:val="0"/>
      <w:spacing w:after="0" w:line="240" w:lineRule="auto"/>
    </w:pPr>
    <w:rPr>
      <w:rFonts w:ascii="Times New Roman" w:eastAsia="Arial" w:hAnsi="Times New Roman" w:cs="Times New Roman"/>
      <w:color w:val="000000"/>
      <w:kern w:val="0"/>
      <w:sz w:val="24"/>
      <w:szCs w:val="24"/>
      <w:lang w:eastAsia="ar-SA"/>
      <w14:ligatures w14:val="none"/>
    </w:rPr>
  </w:style>
  <w:style w:type="paragraph" w:customStyle="1" w:styleId="TableContents">
    <w:name w:val="Table Contents"/>
    <w:basedOn w:val="Normal"/>
    <w:rsid w:val="00DB58C7"/>
    <w:pPr>
      <w:suppressLineNumbers/>
      <w:suppressAutoHyphens/>
      <w:spacing w:after="0" w:line="240" w:lineRule="auto"/>
    </w:pPr>
    <w:rPr>
      <w:rFonts w:ascii="Times New Roman" w:eastAsia="Times New Roman" w:hAnsi="Times New Roman" w:cs="Times New Roman"/>
      <w:kern w:val="0"/>
      <w:sz w:val="24"/>
      <w:szCs w:val="24"/>
      <w:lang w:eastAsia="ar-SA"/>
      <w14:ligatures w14:val="none"/>
    </w:rPr>
  </w:style>
  <w:style w:type="paragraph" w:customStyle="1" w:styleId="TableHeading">
    <w:name w:val="Table Heading"/>
    <w:basedOn w:val="TableContents"/>
    <w:rsid w:val="00DB58C7"/>
    <w:pPr>
      <w:jc w:val="center"/>
    </w:pPr>
    <w:rPr>
      <w:b/>
      <w:bCs/>
    </w:rPr>
  </w:style>
  <w:style w:type="paragraph" w:customStyle="1" w:styleId="msolistparagraph0">
    <w:name w:val="msolistparagraph"/>
    <w:basedOn w:val="Normal"/>
    <w:rsid w:val="00DB58C7"/>
    <w:pPr>
      <w:spacing w:after="0" w:line="240" w:lineRule="auto"/>
      <w:ind w:left="720"/>
    </w:pPr>
    <w:rPr>
      <w:rFonts w:eastAsia="Times New Roman" w:cs="Times New Roman"/>
      <w:kern w:val="0"/>
      <w14:ligatures w14:val="none"/>
    </w:rPr>
  </w:style>
  <w:style w:type="paragraph" w:customStyle="1" w:styleId="Framecontents">
    <w:name w:val="Frame contents"/>
    <w:basedOn w:val="BodyText"/>
    <w:rsid w:val="00DB58C7"/>
    <w:pPr>
      <w:widowControl/>
      <w:spacing w:after="0"/>
      <w:jc w:val="center"/>
    </w:pPr>
    <w:rPr>
      <w:rFonts w:eastAsia="Times New Roman"/>
      <w:b/>
      <w:caps/>
      <w:kern w:val="0"/>
      <w:sz w:val="32"/>
      <w:szCs w:val="20"/>
      <w:lang w:val="en-GB" w:eastAsia="ar-SA"/>
    </w:rPr>
  </w:style>
  <w:style w:type="paragraph" w:customStyle="1" w:styleId="txt1">
    <w:name w:val="txt1"/>
    <w:rsid w:val="00DB58C7"/>
    <w:pPr>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autoSpaceDE w:val="0"/>
      <w:spacing w:after="0" w:line="240" w:lineRule="auto"/>
      <w:jc w:val="both"/>
    </w:pPr>
    <w:rPr>
      <w:rFonts w:ascii="Times New Roman" w:eastAsia="Arial" w:hAnsi="Times New Roman" w:cs="Times New Roman"/>
      <w:kern w:val="0"/>
      <w:sz w:val="20"/>
      <w:szCs w:val="20"/>
      <w:lang w:eastAsia="ar-SA"/>
      <w14:ligatures w14:val="none"/>
    </w:rPr>
  </w:style>
  <w:style w:type="paragraph" w:customStyle="1" w:styleId="Preformatted">
    <w:name w:val="Preformatted"/>
    <w:basedOn w:val="Normal"/>
    <w:rsid w:val="00DB58C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eastAsia="Times New Roman" w:hAnsi="Courier New" w:cs="Courier New"/>
      <w:kern w:val="0"/>
      <w:sz w:val="20"/>
      <w:szCs w:val="20"/>
      <w:lang w:eastAsia="lv-LV" w:bidi="lo-LA"/>
      <w14:ligatures w14:val="none"/>
    </w:rPr>
  </w:style>
  <w:style w:type="paragraph" w:customStyle="1" w:styleId="BodyTextIMP">
    <w:name w:val="Body Text_IMP"/>
    <w:basedOn w:val="Normal"/>
    <w:rsid w:val="00DB58C7"/>
    <w:pPr>
      <w:suppressAutoHyphens/>
      <w:spacing w:after="0" w:line="276" w:lineRule="auto"/>
    </w:pPr>
    <w:rPr>
      <w:rFonts w:ascii="Times New Roman" w:eastAsia="Times New Roman" w:hAnsi="Times New Roman" w:cs="Times New Roman"/>
      <w:kern w:val="0"/>
      <w:sz w:val="24"/>
      <w:szCs w:val="24"/>
      <w:lang w:val="en-US"/>
      <w14:ligatures w14:val="none"/>
    </w:rPr>
  </w:style>
  <w:style w:type="paragraph" w:customStyle="1" w:styleId="CM3">
    <w:name w:val="CM3"/>
    <w:basedOn w:val="Default"/>
    <w:next w:val="Default"/>
    <w:uiPriority w:val="99"/>
    <w:rsid w:val="00DB58C7"/>
    <w:rPr>
      <w:rFonts w:ascii="EUAlbertina" w:hAnsi="EUAlbertina"/>
      <w:color w:val="auto"/>
      <w:lang w:eastAsia="et-EE"/>
    </w:rPr>
  </w:style>
  <w:style w:type="paragraph" w:customStyle="1" w:styleId="CM4">
    <w:name w:val="CM4"/>
    <w:basedOn w:val="Default"/>
    <w:next w:val="Default"/>
    <w:uiPriority w:val="99"/>
    <w:rsid w:val="00DB58C7"/>
    <w:rPr>
      <w:rFonts w:ascii="EUAlbertina" w:hAnsi="EUAlbertina"/>
      <w:color w:val="auto"/>
      <w:lang w:eastAsia="et-EE"/>
    </w:rPr>
  </w:style>
  <w:style w:type="paragraph" w:customStyle="1" w:styleId="Sarakstarindkopa3">
    <w:name w:val="Saraksta rindkopa3"/>
    <w:basedOn w:val="Normal"/>
    <w:qFormat/>
    <w:rsid w:val="00DB58C7"/>
    <w:pPr>
      <w:spacing w:after="0" w:line="240" w:lineRule="auto"/>
      <w:ind w:left="720"/>
      <w:contextualSpacing/>
    </w:pPr>
    <w:rPr>
      <w:rFonts w:ascii="Times New Roman" w:hAnsi="Times New Roman" w:cs="Times New Roman"/>
      <w:kern w:val="0"/>
      <w:sz w:val="24"/>
      <w14:ligatures w14:val="none"/>
    </w:rPr>
  </w:style>
  <w:style w:type="paragraph" w:customStyle="1" w:styleId="BodyText1">
    <w:name w:val="Body Text1"/>
    <w:basedOn w:val="BodyText"/>
    <w:autoRedefine/>
    <w:rsid w:val="00DB58C7"/>
    <w:pPr>
      <w:widowControl/>
      <w:suppressAutoHyphens w:val="0"/>
      <w:spacing w:after="0"/>
      <w:jc w:val="both"/>
    </w:pPr>
    <w:rPr>
      <w:rFonts w:ascii="Arial" w:eastAsia="Times New Roman" w:hAnsi="Arial" w:cs="Arial"/>
      <w:b/>
      <w:kern w:val="0"/>
      <w:sz w:val="22"/>
      <w:szCs w:val="22"/>
      <w:lang w:eastAsia="en-US"/>
    </w:rPr>
  </w:style>
  <w:style w:type="paragraph" w:customStyle="1" w:styleId="msonormalcxspmiddle">
    <w:name w:val="msonormalcxspmiddle"/>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Body">
    <w:name w:val="Body"/>
    <w:rsid w:val="00DB58C7"/>
    <w:pPr>
      <w:spacing w:after="0" w:line="276" w:lineRule="auto"/>
    </w:pPr>
    <w:rPr>
      <w:rFonts w:ascii="Arial" w:eastAsia="Arial Unicode MS" w:hAnsi="Arial" w:cs="Arial Unicode MS"/>
      <w:color w:val="000000"/>
      <w:kern w:val="0"/>
      <w:u w:color="000000"/>
      <w:lang w:val="en-US"/>
      <w14:ligatures w14:val="none"/>
    </w:rPr>
  </w:style>
  <w:style w:type="paragraph" w:customStyle="1" w:styleId="xl65">
    <w:name w:val="xl65"/>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16"/>
      <w:szCs w:val="16"/>
      <w:lang w:eastAsia="lv-LV"/>
      <w14:ligatures w14:val="none"/>
    </w:rPr>
  </w:style>
  <w:style w:type="paragraph" w:customStyle="1" w:styleId="xl66">
    <w:name w:val="xl66"/>
    <w:basedOn w:val="Normal"/>
    <w:rsid w:val="00DB58C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16"/>
      <w:szCs w:val="16"/>
      <w:lang w:eastAsia="lv-LV"/>
      <w14:ligatures w14:val="none"/>
    </w:rPr>
  </w:style>
  <w:style w:type="paragraph" w:customStyle="1" w:styleId="xl67">
    <w:name w:val="xl67"/>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16"/>
      <w:szCs w:val="16"/>
      <w:lang w:eastAsia="lv-LV"/>
      <w14:ligatures w14:val="none"/>
    </w:rPr>
  </w:style>
  <w:style w:type="paragraph" w:customStyle="1" w:styleId="xl68">
    <w:name w:val="xl68"/>
    <w:basedOn w:val="Normal"/>
    <w:rsid w:val="00DB58C7"/>
    <w:pPr>
      <w:spacing w:before="100" w:beforeAutospacing="1" w:after="100" w:afterAutospacing="1" w:line="240" w:lineRule="auto"/>
      <w:jc w:val="center"/>
    </w:pPr>
    <w:rPr>
      <w:rFonts w:ascii="Times New Roman" w:eastAsia="Times New Roman" w:hAnsi="Times New Roman" w:cs="Times New Roman"/>
      <w:kern w:val="0"/>
      <w:sz w:val="16"/>
      <w:szCs w:val="16"/>
      <w:lang w:eastAsia="lv-LV"/>
      <w14:ligatures w14:val="none"/>
    </w:rPr>
  </w:style>
  <w:style w:type="paragraph" w:customStyle="1" w:styleId="xl69">
    <w:name w:val="xl69"/>
    <w:basedOn w:val="Normal"/>
    <w:rsid w:val="00DB58C7"/>
    <w:pPr>
      <w:spacing w:before="100" w:beforeAutospacing="1" w:after="100" w:afterAutospacing="1" w:line="240" w:lineRule="auto"/>
      <w:jc w:val="center"/>
    </w:pPr>
    <w:rPr>
      <w:rFonts w:ascii="Times New Roman" w:eastAsia="Times New Roman" w:hAnsi="Times New Roman" w:cs="Times New Roman"/>
      <w:b/>
      <w:bCs/>
      <w:kern w:val="0"/>
      <w:sz w:val="16"/>
      <w:szCs w:val="16"/>
      <w:lang w:eastAsia="lv-LV"/>
      <w14:ligatures w14:val="none"/>
    </w:rPr>
  </w:style>
  <w:style w:type="paragraph" w:customStyle="1" w:styleId="xl70">
    <w:name w:val="xl70"/>
    <w:basedOn w:val="Normal"/>
    <w:rsid w:val="00DB58C7"/>
    <w:pPr>
      <w:spacing w:before="100" w:beforeAutospacing="1" w:after="100" w:afterAutospacing="1" w:line="240" w:lineRule="auto"/>
      <w:jc w:val="center"/>
    </w:pPr>
    <w:rPr>
      <w:rFonts w:ascii="Times New Roman" w:eastAsia="Times New Roman" w:hAnsi="Times New Roman" w:cs="Times New Roman"/>
      <w:kern w:val="0"/>
      <w:sz w:val="16"/>
      <w:szCs w:val="16"/>
      <w:lang w:eastAsia="lv-LV"/>
      <w14:ligatures w14:val="none"/>
    </w:rPr>
  </w:style>
  <w:style w:type="paragraph" w:customStyle="1" w:styleId="xl71">
    <w:name w:val="xl71"/>
    <w:basedOn w:val="Normal"/>
    <w:rsid w:val="00DB58C7"/>
    <w:pPr>
      <w:spacing w:before="100" w:beforeAutospacing="1" w:after="100" w:afterAutospacing="1" w:line="240" w:lineRule="auto"/>
      <w:jc w:val="center"/>
    </w:pPr>
    <w:rPr>
      <w:rFonts w:ascii="Times New Roman" w:eastAsia="Times New Roman" w:hAnsi="Times New Roman" w:cs="Times New Roman"/>
      <w:b/>
      <w:bCs/>
      <w:kern w:val="0"/>
      <w:sz w:val="24"/>
      <w:szCs w:val="24"/>
      <w:lang w:eastAsia="lv-LV"/>
      <w14:ligatures w14:val="none"/>
    </w:rPr>
  </w:style>
  <w:style w:type="paragraph" w:customStyle="1" w:styleId="xl72">
    <w:name w:val="xl72"/>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8"/>
      <w:szCs w:val="28"/>
      <w:lang w:eastAsia="lv-LV"/>
      <w14:ligatures w14:val="none"/>
    </w:rPr>
  </w:style>
  <w:style w:type="paragraph" w:customStyle="1" w:styleId="xl73">
    <w:name w:val="xl73"/>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xl74">
    <w:name w:val="xl74"/>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75">
    <w:name w:val="xl75"/>
    <w:basedOn w:val="Normal"/>
    <w:rsid w:val="00DB58C7"/>
    <w:pP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76">
    <w:name w:val="xl76"/>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xl77">
    <w:name w:val="xl77"/>
    <w:basedOn w:val="Normal"/>
    <w:rsid w:val="00DB58C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kern w:val="0"/>
      <w:sz w:val="16"/>
      <w:szCs w:val="16"/>
      <w:lang w:eastAsia="lv-LV"/>
      <w14:ligatures w14:val="none"/>
    </w:rPr>
  </w:style>
  <w:style w:type="paragraph" w:customStyle="1" w:styleId="xl78">
    <w:name w:val="xl78"/>
    <w:basedOn w:val="Normal"/>
    <w:rsid w:val="00DB58C7"/>
    <w:pPr>
      <w:spacing w:before="100" w:beforeAutospacing="1" w:after="100" w:afterAutospacing="1" w:line="240" w:lineRule="auto"/>
    </w:pPr>
    <w:rPr>
      <w:rFonts w:ascii="Times New Roman" w:eastAsia="Times New Roman" w:hAnsi="Times New Roman" w:cs="Times New Roman"/>
      <w:b/>
      <w:bCs/>
      <w:kern w:val="0"/>
      <w:sz w:val="24"/>
      <w:szCs w:val="24"/>
      <w:lang w:eastAsia="lv-LV"/>
      <w14:ligatures w14:val="none"/>
    </w:rPr>
  </w:style>
  <w:style w:type="paragraph" w:customStyle="1" w:styleId="xl79">
    <w:name w:val="xl79"/>
    <w:basedOn w:val="Normal"/>
    <w:rsid w:val="00DB58C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80">
    <w:name w:val="xl80"/>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81">
    <w:name w:val="xl81"/>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xl82">
    <w:name w:val="xl82"/>
    <w:basedOn w:val="Normal"/>
    <w:rsid w:val="00DB58C7"/>
    <w:pP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83">
    <w:name w:val="xl83"/>
    <w:basedOn w:val="Normal"/>
    <w:rsid w:val="00DB58C7"/>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84">
    <w:name w:val="xl84"/>
    <w:basedOn w:val="Normal"/>
    <w:rsid w:val="00DB58C7"/>
    <w:pPr>
      <w:pBdr>
        <w:lef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85">
    <w:name w:val="xl85"/>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86">
    <w:name w:val="xl86"/>
    <w:basedOn w:val="Normal"/>
    <w:rsid w:val="00DB58C7"/>
    <w:pP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87">
    <w:name w:val="xl87"/>
    <w:basedOn w:val="Normal"/>
    <w:rsid w:val="00DB58C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88">
    <w:name w:val="xl88"/>
    <w:basedOn w:val="Normal"/>
    <w:rsid w:val="00DB58C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xl89">
    <w:name w:val="xl89"/>
    <w:basedOn w:val="Normal"/>
    <w:rsid w:val="00DB58C7"/>
    <w:pPr>
      <w:spacing w:before="100" w:beforeAutospacing="1" w:after="100" w:afterAutospacing="1" w:line="240" w:lineRule="auto"/>
    </w:pPr>
    <w:rPr>
      <w:rFonts w:ascii="Times New Roman" w:eastAsia="Times New Roman" w:hAnsi="Times New Roman" w:cs="Times New Roman"/>
      <w:b/>
      <w:bCs/>
      <w:color w:val="FF0000"/>
      <w:kern w:val="0"/>
      <w:sz w:val="24"/>
      <w:szCs w:val="24"/>
      <w:lang w:eastAsia="lv-LV"/>
      <w14:ligatures w14:val="none"/>
    </w:rPr>
  </w:style>
  <w:style w:type="paragraph" w:customStyle="1" w:styleId="xl90">
    <w:name w:val="xl90"/>
    <w:basedOn w:val="Normal"/>
    <w:rsid w:val="00DB58C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91">
    <w:name w:val="xl91"/>
    <w:basedOn w:val="Normal"/>
    <w:rsid w:val="00DB58C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92">
    <w:name w:val="xl92"/>
    <w:basedOn w:val="Normal"/>
    <w:rsid w:val="00DB58C7"/>
    <w:pPr>
      <w:spacing w:before="100" w:beforeAutospacing="1" w:after="100" w:afterAutospacing="1" w:line="240" w:lineRule="auto"/>
      <w:jc w:val="center"/>
    </w:pPr>
    <w:rPr>
      <w:rFonts w:ascii="Times New Roman" w:eastAsia="Times New Roman" w:hAnsi="Times New Roman" w:cs="Times New Roman"/>
      <w:b/>
      <w:bCs/>
      <w:kern w:val="0"/>
      <w:sz w:val="20"/>
      <w:szCs w:val="20"/>
      <w:lang w:eastAsia="lv-LV"/>
      <w14:ligatures w14:val="none"/>
    </w:rPr>
  </w:style>
  <w:style w:type="paragraph" w:customStyle="1" w:styleId="xl93">
    <w:name w:val="xl93"/>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kern w:val="0"/>
      <w:sz w:val="24"/>
      <w:szCs w:val="24"/>
      <w:lang w:eastAsia="lv-LV"/>
      <w14:ligatures w14:val="none"/>
    </w:rPr>
  </w:style>
  <w:style w:type="paragraph" w:customStyle="1" w:styleId="xl94">
    <w:name w:val="xl94"/>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kern w:val="0"/>
      <w:sz w:val="16"/>
      <w:szCs w:val="16"/>
      <w:lang w:eastAsia="lv-LV"/>
      <w14:ligatures w14:val="none"/>
    </w:rPr>
  </w:style>
  <w:style w:type="paragraph" w:customStyle="1" w:styleId="xl95">
    <w:name w:val="xl95"/>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kern w:val="0"/>
      <w:sz w:val="16"/>
      <w:szCs w:val="16"/>
      <w:lang w:eastAsia="lv-LV"/>
      <w14:ligatures w14:val="none"/>
    </w:rPr>
  </w:style>
  <w:style w:type="paragraph" w:customStyle="1" w:styleId="xl96">
    <w:name w:val="xl96"/>
    <w:basedOn w:val="Normal"/>
    <w:rsid w:val="00DB58C7"/>
    <w:pPr>
      <w:spacing w:before="100" w:beforeAutospacing="1" w:after="100" w:afterAutospacing="1" w:line="240" w:lineRule="auto"/>
    </w:pPr>
    <w:rPr>
      <w:rFonts w:ascii="Times New Roman" w:eastAsia="Times New Roman" w:hAnsi="Times New Roman" w:cs="Times New Roman"/>
      <w:b/>
      <w:bCs/>
      <w:kern w:val="0"/>
      <w:sz w:val="24"/>
      <w:szCs w:val="24"/>
      <w:lang w:eastAsia="lv-LV"/>
      <w14:ligatures w14:val="none"/>
    </w:rPr>
  </w:style>
  <w:style w:type="paragraph" w:customStyle="1" w:styleId="xl97">
    <w:name w:val="xl97"/>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kern w:val="0"/>
      <w:sz w:val="24"/>
      <w:szCs w:val="24"/>
      <w:lang w:eastAsia="lv-LV"/>
      <w14:ligatures w14:val="none"/>
    </w:rPr>
  </w:style>
  <w:style w:type="paragraph" w:customStyle="1" w:styleId="xl98">
    <w:name w:val="xl98"/>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kern w:val="0"/>
      <w:sz w:val="24"/>
      <w:szCs w:val="24"/>
      <w:lang w:eastAsia="lv-LV"/>
      <w14:ligatures w14:val="none"/>
    </w:rPr>
  </w:style>
  <w:style w:type="paragraph" w:customStyle="1" w:styleId="xl99">
    <w:name w:val="xl99"/>
    <w:basedOn w:val="Normal"/>
    <w:rsid w:val="00DB58C7"/>
    <w:pPr>
      <w:spacing w:before="100" w:beforeAutospacing="1" w:after="100" w:afterAutospacing="1" w:line="240" w:lineRule="auto"/>
      <w:jc w:val="center"/>
    </w:pPr>
    <w:rPr>
      <w:rFonts w:ascii="Times New Roman" w:eastAsia="Times New Roman" w:hAnsi="Times New Roman" w:cs="Times New Roman"/>
      <w:kern w:val="0"/>
      <w:sz w:val="24"/>
      <w:szCs w:val="24"/>
      <w:lang w:eastAsia="lv-LV"/>
      <w14:ligatures w14:val="none"/>
    </w:rPr>
  </w:style>
  <w:style w:type="paragraph" w:customStyle="1" w:styleId="xl100">
    <w:name w:val="xl100"/>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kern w:val="0"/>
      <w:sz w:val="16"/>
      <w:szCs w:val="16"/>
      <w:lang w:eastAsia="lv-LV"/>
      <w14:ligatures w14:val="none"/>
    </w:rPr>
  </w:style>
  <w:style w:type="paragraph" w:customStyle="1" w:styleId="xl101">
    <w:name w:val="xl101"/>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kern w:val="0"/>
      <w:sz w:val="16"/>
      <w:szCs w:val="16"/>
      <w:lang w:eastAsia="lv-LV"/>
      <w14:ligatures w14:val="none"/>
    </w:rPr>
  </w:style>
  <w:style w:type="paragraph" w:customStyle="1" w:styleId="xl102">
    <w:name w:val="xl102"/>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kern w:val="0"/>
      <w:sz w:val="16"/>
      <w:szCs w:val="16"/>
      <w:lang w:eastAsia="lv-LV"/>
      <w14:ligatures w14:val="none"/>
    </w:rPr>
  </w:style>
  <w:style w:type="paragraph" w:customStyle="1" w:styleId="xl103">
    <w:name w:val="xl103"/>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kern w:val="0"/>
      <w:sz w:val="16"/>
      <w:szCs w:val="16"/>
      <w:lang w:eastAsia="lv-LV"/>
      <w14:ligatures w14:val="none"/>
    </w:rPr>
  </w:style>
  <w:style w:type="paragraph" w:customStyle="1" w:styleId="xl104">
    <w:name w:val="xl104"/>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kern w:val="0"/>
      <w:sz w:val="16"/>
      <w:szCs w:val="16"/>
      <w:lang w:eastAsia="lv-LV"/>
      <w14:ligatures w14:val="none"/>
    </w:rPr>
  </w:style>
  <w:style w:type="paragraph" w:customStyle="1" w:styleId="xl105">
    <w:name w:val="xl105"/>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kern w:val="0"/>
      <w:sz w:val="16"/>
      <w:szCs w:val="16"/>
      <w:lang w:eastAsia="lv-LV"/>
      <w14:ligatures w14:val="none"/>
    </w:rPr>
  </w:style>
  <w:style w:type="paragraph" w:customStyle="1" w:styleId="xl106">
    <w:name w:val="xl106"/>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kern w:val="0"/>
      <w:sz w:val="16"/>
      <w:szCs w:val="16"/>
      <w:lang w:eastAsia="lv-LV"/>
      <w14:ligatures w14:val="none"/>
    </w:rPr>
  </w:style>
  <w:style w:type="paragraph" w:customStyle="1" w:styleId="xl107">
    <w:name w:val="xl107"/>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kern w:val="0"/>
      <w:sz w:val="16"/>
      <w:szCs w:val="16"/>
      <w:lang w:eastAsia="lv-LV"/>
      <w14:ligatures w14:val="none"/>
    </w:rPr>
  </w:style>
  <w:style w:type="paragraph" w:customStyle="1" w:styleId="xl108">
    <w:name w:val="xl108"/>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kern w:val="0"/>
      <w:sz w:val="16"/>
      <w:szCs w:val="16"/>
      <w:lang w:eastAsia="lv-LV"/>
      <w14:ligatures w14:val="none"/>
    </w:rPr>
  </w:style>
  <w:style w:type="paragraph" w:customStyle="1" w:styleId="xl109">
    <w:name w:val="xl109"/>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18"/>
      <w:szCs w:val="18"/>
      <w:lang w:eastAsia="lv-LV"/>
      <w14:ligatures w14:val="none"/>
    </w:rPr>
  </w:style>
  <w:style w:type="paragraph" w:customStyle="1" w:styleId="xl110">
    <w:name w:val="xl110"/>
    <w:basedOn w:val="Normal"/>
    <w:rsid w:val="00DB58C7"/>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center"/>
    </w:pPr>
    <w:rPr>
      <w:rFonts w:ascii="Times New Roman" w:eastAsia="Times New Roman" w:hAnsi="Times New Roman" w:cs="Times New Roman"/>
      <w:b/>
      <w:bCs/>
      <w:kern w:val="0"/>
      <w:sz w:val="16"/>
      <w:szCs w:val="16"/>
      <w:lang w:eastAsia="lv-LV"/>
      <w14:ligatures w14:val="none"/>
    </w:rPr>
  </w:style>
  <w:style w:type="paragraph" w:customStyle="1" w:styleId="xl111">
    <w:name w:val="xl111"/>
    <w:basedOn w:val="Normal"/>
    <w:rsid w:val="00DB58C7"/>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center"/>
    </w:pPr>
    <w:rPr>
      <w:rFonts w:ascii="Times New Roman" w:eastAsia="Times New Roman" w:hAnsi="Times New Roman" w:cs="Times New Roman"/>
      <w:i/>
      <w:iCs/>
      <w:kern w:val="0"/>
      <w:sz w:val="16"/>
      <w:szCs w:val="16"/>
      <w:lang w:eastAsia="lv-LV"/>
      <w14:ligatures w14:val="none"/>
    </w:rPr>
  </w:style>
  <w:style w:type="paragraph" w:customStyle="1" w:styleId="xl112">
    <w:name w:val="xl112"/>
    <w:basedOn w:val="Normal"/>
    <w:rsid w:val="00DB58C7"/>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right"/>
    </w:pPr>
    <w:rPr>
      <w:rFonts w:ascii="Times New Roman" w:eastAsia="Times New Roman" w:hAnsi="Times New Roman" w:cs="Times New Roman"/>
      <w:i/>
      <w:iCs/>
      <w:kern w:val="0"/>
      <w:sz w:val="16"/>
      <w:szCs w:val="16"/>
      <w:lang w:eastAsia="lv-LV"/>
      <w14:ligatures w14:val="none"/>
    </w:rPr>
  </w:style>
  <w:style w:type="paragraph" w:customStyle="1" w:styleId="xl113">
    <w:name w:val="xl113"/>
    <w:basedOn w:val="Normal"/>
    <w:rsid w:val="00DB58C7"/>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right"/>
    </w:pPr>
    <w:rPr>
      <w:rFonts w:ascii="Times New Roman" w:eastAsia="Times New Roman" w:hAnsi="Times New Roman" w:cs="Times New Roman"/>
      <w:kern w:val="0"/>
      <w:sz w:val="16"/>
      <w:szCs w:val="16"/>
      <w:lang w:eastAsia="lv-LV"/>
      <w14:ligatures w14:val="none"/>
    </w:rPr>
  </w:style>
  <w:style w:type="paragraph" w:customStyle="1" w:styleId="xl114">
    <w:name w:val="xl114"/>
    <w:basedOn w:val="Normal"/>
    <w:rsid w:val="00DB58C7"/>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center"/>
    </w:pPr>
    <w:rPr>
      <w:rFonts w:ascii="Times New Roman" w:eastAsia="Times New Roman" w:hAnsi="Times New Roman" w:cs="Times New Roman"/>
      <w:b/>
      <w:bCs/>
      <w:kern w:val="0"/>
      <w:sz w:val="18"/>
      <w:szCs w:val="18"/>
      <w:lang w:eastAsia="lv-LV"/>
      <w14:ligatures w14:val="none"/>
    </w:rPr>
  </w:style>
  <w:style w:type="paragraph" w:customStyle="1" w:styleId="xl115">
    <w:name w:val="xl115"/>
    <w:basedOn w:val="Normal"/>
    <w:rsid w:val="00DB58C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18"/>
      <w:szCs w:val="18"/>
      <w:lang w:eastAsia="lv-LV"/>
      <w14:ligatures w14:val="none"/>
    </w:rPr>
  </w:style>
  <w:style w:type="paragraph" w:customStyle="1" w:styleId="xl116">
    <w:name w:val="xl116"/>
    <w:basedOn w:val="Normal"/>
    <w:rsid w:val="00DB58C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18"/>
      <w:szCs w:val="18"/>
      <w:lang w:eastAsia="lv-LV"/>
      <w14:ligatures w14:val="none"/>
    </w:rPr>
  </w:style>
  <w:style w:type="paragraph" w:customStyle="1" w:styleId="xl117">
    <w:name w:val="xl117"/>
    <w:basedOn w:val="Normal"/>
    <w:rsid w:val="00DB58C7"/>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center"/>
    </w:pPr>
    <w:rPr>
      <w:rFonts w:ascii="Times New Roman" w:eastAsia="Times New Roman" w:hAnsi="Times New Roman" w:cs="Times New Roman"/>
      <w:i/>
      <w:iCs/>
      <w:kern w:val="0"/>
      <w:sz w:val="18"/>
      <w:szCs w:val="18"/>
      <w:lang w:eastAsia="lv-LV"/>
      <w14:ligatures w14:val="none"/>
    </w:rPr>
  </w:style>
  <w:style w:type="paragraph" w:customStyle="1" w:styleId="article-intro">
    <w:name w:val="article-intro"/>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description">
    <w:name w:val="description"/>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author">
    <w:name w:val="author"/>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ballon-hint">
    <w:name w:val="ballon-hint"/>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Parasts1">
    <w:name w:val="Parasts1"/>
    <w:rsid w:val="00DB58C7"/>
    <w:pPr>
      <w:suppressAutoHyphens/>
      <w:autoSpaceDN w:val="0"/>
      <w:spacing w:after="0" w:line="240" w:lineRule="auto"/>
    </w:pPr>
    <w:rPr>
      <w:rFonts w:ascii="Times New Roman" w:eastAsia="Times New Roman" w:hAnsi="Times New Roman" w:cs="Times New Roman"/>
      <w:kern w:val="0"/>
      <w:sz w:val="24"/>
      <w:szCs w:val="24"/>
      <w:lang w:eastAsia="lv-LV"/>
      <w14:ligatures w14:val="none"/>
    </w:rPr>
  </w:style>
  <w:style w:type="paragraph" w:customStyle="1" w:styleId="r">
    <w:name w:val="r"/>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bisParagraphJustify">
    <w:name w:val="bisParagraphJustify"/>
    <w:basedOn w:val="Normal"/>
    <w:rsid w:val="00DB58C7"/>
    <w:pPr>
      <w:widowControl w:val="0"/>
      <w:suppressAutoHyphens/>
      <w:spacing w:after="216" w:line="240" w:lineRule="auto"/>
      <w:jc w:val="both"/>
    </w:pPr>
    <w:rPr>
      <w:rFonts w:ascii="Times New Roman" w:eastAsia="SimSun" w:hAnsi="Times New Roman" w:cs="Lucida Sans"/>
      <w:kern w:val="0"/>
      <w:sz w:val="24"/>
      <w:szCs w:val="24"/>
      <w:lang w:val="en" w:eastAsia="zh-CN" w:bidi="hi-IN"/>
      <w14:ligatures w14:val="none"/>
    </w:rPr>
  </w:style>
  <w:style w:type="paragraph" w:customStyle="1" w:styleId="naisc">
    <w:name w:val="naisc"/>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naisnod">
    <w:name w:val="naisnod"/>
    <w:basedOn w:val="Normal"/>
    <w:rsid w:val="00DB58C7"/>
    <w:pPr>
      <w:suppressAutoHyphens/>
      <w:spacing w:before="450" w:after="225" w:line="240" w:lineRule="auto"/>
      <w:jc w:val="center"/>
    </w:pPr>
    <w:rPr>
      <w:rFonts w:ascii="Times New Roman" w:eastAsia="Times New Roman" w:hAnsi="Times New Roman" w:cs="Times New Roman"/>
      <w:b/>
      <w:bCs/>
      <w:kern w:val="0"/>
      <w:sz w:val="24"/>
      <w:szCs w:val="24"/>
      <w:lang w:eastAsia="ar-SA"/>
      <w14:ligatures w14:val="none"/>
    </w:rPr>
  </w:style>
  <w:style w:type="paragraph" w:customStyle="1" w:styleId="Style7">
    <w:name w:val="Style7"/>
    <w:basedOn w:val="Normal"/>
    <w:uiPriority w:val="99"/>
    <w:rsid w:val="00DB58C7"/>
    <w:pPr>
      <w:widowControl w:val="0"/>
      <w:autoSpaceDE w:val="0"/>
      <w:autoSpaceDN w:val="0"/>
      <w:adjustRightInd w:val="0"/>
      <w:spacing w:after="0" w:line="302" w:lineRule="exact"/>
    </w:pPr>
    <w:rPr>
      <w:rFonts w:ascii="Times New Roman" w:eastAsia="Times New Roman" w:hAnsi="Times New Roman" w:cs="Times New Roman"/>
      <w:kern w:val="0"/>
      <w:sz w:val="24"/>
      <w:szCs w:val="24"/>
      <w:lang w:eastAsia="lv-LV"/>
      <w14:ligatures w14:val="none"/>
    </w:rPr>
  </w:style>
  <w:style w:type="paragraph" w:customStyle="1" w:styleId="Style11">
    <w:name w:val="Style11"/>
    <w:basedOn w:val="Normal"/>
    <w:uiPriority w:val="99"/>
    <w:rsid w:val="00DB58C7"/>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lv-LV"/>
      <w14:ligatures w14:val="none"/>
    </w:rPr>
  </w:style>
  <w:style w:type="paragraph" w:customStyle="1" w:styleId="tvhtml">
    <w:name w:val="tv_html"/>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likparaksts">
    <w:name w:val="lik_paraksts"/>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styleId="FootnoteReference">
    <w:name w:val="footnote reference"/>
    <w:aliases w:val="-E Fußnotenzeichen,BVI fnr,E,E FN,Footnote Reference Number,Footnote Reference Superscript,Footnote Refernece,Footnote reference number,Footnote symbol,Footnotes refss,Odwołanie przypisu,Ref,SUPERS,Times 10 Point,de nota al pie,ftref"/>
    <w:uiPriority w:val="99"/>
    <w:unhideWhenUsed/>
    <w:qFormat/>
    <w:rsid w:val="00DB58C7"/>
    <w:rPr>
      <w:vertAlign w:val="superscript"/>
    </w:rPr>
  </w:style>
  <w:style w:type="character" w:styleId="CommentReference">
    <w:name w:val="annotation reference"/>
    <w:uiPriority w:val="99"/>
    <w:unhideWhenUsed/>
    <w:rsid w:val="00DB58C7"/>
    <w:rPr>
      <w:sz w:val="16"/>
      <w:szCs w:val="16"/>
    </w:rPr>
  </w:style>
  <w:style w:type="character" w:styleId="SubtleEmphasis">
    <w:name w:val="Subtle Emphasis"/>
    <w:uiPriority w:val="19"/>
    <w:qFormat/>
    <w:rsid w:val="00DB58C7"/>
    <w:rPr>
      <w:i/>
      <w:iCs/>
      <w:color w:val="404040"/>
    </w:rPr>
  </w:style>
  <w:style w:type="character" w:styleId="IntenseEmphasis">
    <w:name w:val="Intense Emphasis"/>
    <w:uiPriority w:val="21"/>
    <w:qFormat/>
    <w:rsid w:val="00DB58C7"/>
    <w:rPr>
      <w:b/>
      <w:bCs/>
      <w:i/>
      <w:iCs/>
      <w:color w:val="4F81BD"/>
    </w:rPr>
  </w:style>
  <w:style w:type="character" w:styleId="SubtleReference">
    <w:name w:val="Subtle Reference"/>
    <w:uiPriority w:val="31"/>
    <w:qFormat/>
    <w:rsid w:val="00DB58C7"/>
    <w:rPr>
      <w:smallCaps/>
      <w:color w:val="5A5A5A"/>
    </w:rPr>
  </w:style>
  <w:style w:type="character" w:customStyle="1" w:styleId="CharChar3">
    <w:name w:val="Char Char3"/>
    <w:rsid w:val="00DB58C7"/>
    <w:rPr>
      <w:rFonts w:ascii="Times New Roman" w:eastAsia="Times New Roman" w:hAnsi="Times New Roman" w:cs="Times New Roman" w:hint="default"/>
      <w:sz w:val="24"/>
      <w:szCs w:val="24"/>
    </w:rPr>
  </w:style>
  <w:style w:type="character" w:customStyle="1" w:styleId="HeaderChar2">
    <w:name w:val="Header Char2"/>
    <w:aliases w:val="Char Char Char Cha Char Char Char Char Char Char Cha Char Char"/>
    <w:uiPriority w:val="99"/>
    <w:rsid w:val="00DB58C7"/>
    <w:rPr>
      <w:rFonts w:ascii="Times New Roman" w:eastAsia="Times New Roman" w:hAnsi="Times New Roman" w:cs="Times New Roman" w:hint="default"/>
      <w:sz w:val="24"/>
      <w:szCs w:val="24"/>
      <w:lang w:eastAsia="lv-LV"/>
    </w:rPr>
  </w:style>
  <w:style w:type="character" w:customStyle="1" w:styleId="FontStyle12">
    <w:name w:val="Font Style12"/>
    <w:uiPriority w:val="99"/>
    <w:rsid w:val="00DB58C7"/>
    <w:rPr>
      <w:rFonts w:ascii="Times New Roman" w:hAnsi="Times New Roman" w:cs="Times New Roman" w:hint="default"/>
      <w:sz w:val="20"/>
      <w:szCs w:val="20"/>
    </w:rPr>
  </w:style>
  <w:style w:type="character" w:customStyle="1" w:styleId="c11">
    <w:name w:val="c11"/>
    <w:rsid w:val="00DB58C7"/>
  </w:style>
  <w:style w:type="character" w:customStyle="1" w:styleId="Noklusjumarindkopasfonts2">
    <w:name w:val="Noklusējuma rindkopas fonts2"/>
    <w:rsid w:val="00DB58C7"/>
  </w:style>
  <w:style w:type="character" w:customStyle="1" w:styleId="st1">
    <w:name w:val="st1"/>
    <w:rsid w:val="00DB58C7"/>
  </w:style>
  <w:style w:type="character" w:customStyle="1" w:styleId="FontStyle64">
    <w:name w:val="Font Style64"/>
    <w:rsid w:val="00DB58C7"/>
    <w:rPr>
      <w:rFonts w:ascii="Arial" w:hAnsi="Arial" w:cs="Arial" w:hint="default"/>
      <w:sz w:val="20"/>
      <w:szCs w:val="20"/>
    </w:rPr>
  </w:style>
  <w:style w:type="character" w:customStyle="1" w:styleId="FontStyle48">
    <w:name w:val="Font Style48"/>
    <w:rsid w:val="00DB58C7"/>
    <w:rPr>
      <w:rFonts w:ascii="Times New Roman" w:hAnsi="Times New Roman" w:cs="Times New Roman" w:hint="default"/>
      <w:b/>
      <w:bCs/>
      <w:sz w:val="22"/>
      <w:szCs w:val="22"/>
    </w:rPr>
  </w:style>
  <w:style w:type="character" w:customStyle="1" w:styleId="BalloonTextChar1">
    <w:name w:val="Balloon Text Char1"/>
    <w:uiPriority w:val="99"/>
    <w:semiHidden/>
    <w:rsid w:val="00DB58C7"/>
    <w:rPr>
      <w:rFonts w:ascii="Segoe UI" w:hAnsi="Segoe UI" w:cs="Segoe UI" w:hint="default"/>
      <w:sz w:val="18"/>
      <w:szCs w:val="18"/>
      <w:lang w:eastAsia="en-US"/>
    </w:rPr>
  </w:style>
  <w:style w:type="character" w:customStyle="1" w:styleId="SubtitleChar1">
    <w:name w:val="Subtitle Char1"/>
    <w:uiPriority w:val="11"/>
    <w:rsid w:val="00DB58C7"/>
    <w:rPr>
      <w:rFonts w:ascii="Calibri Light" w:eastAsia="Times New Roman" w:hAnsi="Calibri Light" w:cs="Times New Roman" w:hint="default"/>
      <w:sz w:val="24"/>
      <w:szCs w:val="24"/>
      <w:lang w:eastAsia="en-US"/>
    </w:rPr>
  </w:style>
  <w:style w:type="character" w:customStyle="1" w:styleId="st">
    <w:name w:val="st"/>
    <w:rsid w:val="00DB58C7"/>
  </w:style>
  <w:style w:type="character" w:customStyle="1" w:styleId="FontStyle29">
    <w:name w:val="Font Style29"/>
    <w:rsid w:val="00DB58C7"/>
    <w:rPr>
      <w:rFonts w:ascii="Times New Roman" w:hAnsi="Times New Roman" w:cs="Times New Roman" w:hint="default"/>
      <w:spacing w:val="10"/>
      <w:sz w:val="20"/>
      <w:szCs w:val="20"/>
    </w:rPr>
  </w:style>
  <w:style w:type="character" w:customStyle="1" w:styleId="CharChChar">
    <w:name w:val="Char Ch Char"/>
    <w:rsid w:val="00DB58C7"/>
    <w:rPr>
      <w:sz w:val="24"/>
      <w:szCs w:val="24"/>
      <w:lang w:val="en-US" w:eastAsia="lv-LV" w:bidi="ar-SA"/>
    </w:rPr>
  </w:style>
  <w:style w:type="character" w:customStyle="1" w:styleId="tvhtmlmktable">
    <w:name w:val="tv_html mk_table"/>
    <w:rsid w:val="00DB58C7"/>
  </w:style>
  <w:style w:type="character" w:customStyle="1" w:styleId="BodyTextChar1">
    <w:name w:val="Body Text Char1"/>
    <w:aliases w:val="Body Text Char Char Char Char1,Body Text Char Char Char2"/>
    <w:uiPriority w:val="1"/>
    <w:rsid w:val="00DB58C7"/>
    <w:rPr>
      <w:rFonts w:ascii="Times New Roman" w:eastAsia="Times New Roman" w:hAnsi="Times New Roman" w:cs="Times New Roman" w:hint="default"/>
      <w:sz w:val="24"/>
      <w:szCs w:val="24"/>
      <w:lang w:eastAsia="lv-LV"/>
    </w:rPr>
  </w:style>
  <w:style w:type="character" w:customStyle="1" w:styleId="WW-Absatz-Standardschriftart111111111111111111111111111111111">
    <w:name w:val="WW-Absatz-Standardschriftart111111111111111111111111111111111"/>
    <w:rsid w:val="00DB58C7"/>
  </w:style>
  <w:style w:type="character" w:customStyle="1" w:styleId="WW8Num1z0">
    <w:name w:val="WW8Num1z0"/>
    <w:rsid w:val="00DB58C7"/>
    <w:rPr>
      <w:b/>
      <w:bCs w:val="0"/>
    </w:rPr>
  </w:style>
  <w:style w:type="character" w:customStyle="1" w:styleId="WW8Num2z0">
    <w:name w:val="WW8Num2z0"/>
    <w:rsid w:val="00DB58C7"/>
    <w:rPr>
      <w:rFonts w:ascii="Times New Roman" w:eastAsia="Calibri" w:hAnsi="Times New Roman" w:cs="Times New Roman" w:hint="default"/>
    </w:rPr>
  </w:style>
  <w:style w:type="character" w:customStyle="1" w:styleId="WW8Num4z0">
    <w:name w:val="WW8Num4z0"/>
    <w:rsid w:val="00DB58C7"/>
    <w:rPr>
      <w:rFonts w:ascii="Times New Roman" w:eastAsia="Calibri" w:hAnsi="Times New Roman" w:cs="Times New Roman" w:hint="default"/>
    </w:rPr>
  </w:style>
  <w:style w:type="character" w:customStyle="1" w:styleId="Absatz-Standardschriftart">
    <w:name w:val="Absatz-Standardschriftart"/>
    <w:rsid w:val="00DB58C7"/>
  </w:style>
  <w:style w:type="character" w:customStyle="1" w:styleId="WW8Num8z0">
    <w:name w:val="WW8Num8z0"/>
    <w:rsid w:val="00DB58C7"/>
    <w:rPr>
      <w:rFonts w:ascii="Times New Roman" w:eastAsia="Calibri" w:hAnsi="Times New Roman" w:cs="Times New Roman" w:hint="default"/>
      <w:b w:val="0"/>
      <w:bCs w:val="0"/>
    </w:rPr>
  </w:style>
  <w:style w:type="character" w:customStyle="1" w:styleId="WW8Num14z1">
    <w:name w:val="WW8Num14z1"/>
    <w:rsid w:val="00DB58C7"/>
    <w:rPr>
      <w:rFonts w:ascii="Times New Roman" w:eastAsia="Times New Roman" w:hAnsi="Times New Roman" w:cs="Times New Roman" w:hint="default"/>
    </w:rPr>
  </w:style>
  <w:style w:type="character" w:customStyle="1" w:styleId="WW8Num17z0">
    <w:name w:val="WW8Num17z0"/>
    <w:rsid w:val="00DB58C7"/>
    <w:rPr>
      <w:b w:val="0"/>
      <w:bCs w:val="0"/>
    </w:rPr>
  </w:style>
  <w:style w:type="character" w:customStyle="1" w:styleId="WW8Num22z0">
    <w:name w:val="WW8Num22z0"/>
    <w:rsid w:val="00DB58C7"/>
    <w:rPr>
      <w:rFonts w:ascii="Times New Roman" w:eastAsia="Times New Roman" w:hAnsi="Times New Roman" w:cs="Times New Roman" w:hint="default"/>
    </w:rPr>
  </w:style>
  <w:style w:type="character" w:customStyle="1" w:styleId="WW8Num23z0">
    <w:name w:val="WW8Num23z0"/>
    <w:rsid w:val="00DB58C7"/>
    <w:rPr>
      <w:rFonts w:ascii="Times New Roman" w:eastAsia="Calibri" w:hAnsi="Times New Roman" w:cs="Times New Roman" w:hint="default"/>
    </w:rPr>
  </w:style>
  <w:style w:type="character" w:customStyle="1" w:styleId="NosaukumsRakstz">
    <w:name w:val="Nosaukums Rakstz."/>
    <w:aliases w:val="Char Rakstz.,Char Char Char Char Rakstz.,Char Char Char Char Char Rakstz.,Char Char Char Cha Char Char Char Rakstz.,Char Char Char Cha Char Char Char Char Rakstz.,Char Char Char Cha Char Char Char Char Char Rakstz."/>
    <w:locked/>
    <w:rsid w:val="00DB58C7"/>
    <w:rPr>
      <w:rFonts w:ascii="Calibri" w:eastAsia="Calibri" w:hAnsi="Calibri" w:cs="Calibri" w:hint="default"/>
      <w:sz w:val="24"/>
      <w:szCs w:val="22"/>
      <w:lang w:val="lv-LV" w:eastAsia="en-US" w:bidi="ar-SA"/>
    </w:rPr>
  </w:style>
  <w:style w:type="character" w:customStyle="1" w:styleId="CharCharCharChaCharCharCharCharCharCharChaCharCharCharChar">
    <w:name w:val="Char Char Char Cha Char Char Char Char Char Char Cha Char Char Char Char"/>
    <w:locked/>
    <w:rsid w:val="00DB58C7"/>
    <w:rPr>
      <w:sz w:val="24"/>
      <w:lang w:val="en-US" w:eastAsia="ar-SA" w:bidi="ar-SA"/>
    </w:rPr>
  </w:style>
  <w:style w:type="character" w:customStyle="1" w:styleId="WW-Absatz-Standardschriftart">
    <w:name w:val="WW-Absatz-Standardschriftart"/>
    <w:rsid w:val="00DB58C7"/>
  </w:style>
  <w:style w:type="character" w:customStyle="1" w:styleId="WW-Absatz-Standardschriftart1">
    <w:name w:val="WW-Absatz-Standardschriftart1"/>
    <w:rsid w:val="00DB58C7"/>
  </w:style>
  <w:style w:type="character" w:customStyle="1" w:styleId="WW-Absatz-Standardschriftart11">
    <w:name w:val="WW-Absatz-Standardschriftart11"/>
    <w:rsid w:val="00DB58C7"/>
  </w:style>
  <w:style w:type="character" w:customStyle="1" w:styleId="WW-Absatz-Standardschriftart111">
    <w:name w:val="WW-Absatz-Standardschriftart111"/>
    <w:rsid w:val="00DB58C7"/>
  </w:style>
  <w:style w:type="character" w:customStyle="1" w:styleId="NumberingSymbols">
    <w:name w:val="Numbering Symbols"/>
    <w:rsid w:val="00DB58C7"/>
  </w:style>
  <w:style w:type="character" w:customStyle="1" w:styleId="GalveneRakstz1">
    <w:name w:val="Galvene Rakstz.1"/>
    <w:uiPriority w:val="99"/>
    <w:semiHidden/>
    <w:rsid w:val="00DB58C7"/>
    <w:rPr>
      <w:rFonts w:ascii="Times New Roman" w:hAnsi="Times New Roman" w:cs="Times New Roman" w:hint="default"/>
      <w:sz w:val="24"/>
      <w:szCs w:val="24"/>
      <w:lang w:val="x-none" w:eastAsia="lv-LV"/>
    </w:rPr>
  </w:style>
  <w:style w:type="character" w:customStyle="1" w:styleId="lbldescriptioncl">
    <w:name w:val="lbldescriptioncl"/>
    <w:rsid w:val="00DB58C7"/>
  </w:style>
  <w:style w:type="character" w:customStyle="1" w:styleId="NormalWebChar">
    <w:name w:val="Normal (Web) Char"/>
    <w:locked/>
    <w:rsid w:val="00DB58C7"/>
    <w:rPr>
      <w:rFonts w:ascii="Times New Roman" w:hAnsi="Times New Roman" w:cs="Times New Roman" w:hint="default"/>
      <w:sz w:val="24"/>
      <w:lang w:val="x-none" w:eastAsia="lv-LV"/>
    </w:rPr>
  </w:style>
  <w:style w:type="character" w:customStyle="1" w:styleId="ListParagraphChar1">
    <w:name w:val="List Paragraph Char1"/>
    <w:locked/>
    <w:rsid w:val="00DB58C7"/>
    <w:rPr>
      <w:rFonts w:ascii="Lucida Sans Unicode" w:eastAsia="Lucida Sans Unicode" w:hAnsi="Lucida Sans Unicode" w:cs="Lucida Sans Unicode" w:hint="default"/>
      <w:kern w:val="2"/>
      <w:sz w:val="24"/>
      <w:szCs w:val="24"/>
    </w:rPr>
  </w:style>
  <w:style w:type="character" w:customStyle="1" w:styleId="txtspecial">
    <w:name w:val="txt_special"/>
    <w:rsid w:val="00DB58C7"/>
  </w:style>
  <w:style w:type="character" w:customStyle="1" w:styleId="t-bold">
    <w:name w:val="t-bold"/>
    <w:rsid w:val="00DB58C7"/>
  </w:style>
  <w:style w:type="character" w:customStyle="1" w:styleId="list-articlepublish-date">
    <w:name w:val="list-article__publish-date"/>
    <w:rsid w:val="00DB58C7"/>
  </w:style>
  <w:style w:type="character" w:customStyle="1" w:styleId="list-articlepublish-date-pipe">
    <w:name w:val="list-article__publish-date-pipe"/>
    <w:rsid w:val="00DB58C7"/>
  </w:style>
  <w:style w:type="character" w:customStyle="1" w:styleId="list-articleheadline">
    <w:name w:val="list-article__headline"/>
    <w:rsid w:val="00DB58C7"/>
  </w:style>
  <w:style w:type="character" w:customStyle="1" w:styleId="bisBold">
    <w:name w:val="bisBold"/>
    <w:rsid w:val="00DB58C7"/>
    <w:rPr>
      <w:b/>
      <w:bCs/>
    </w:rPr>
  </w:style>
  <w:style w:type="character" w:customStyle="1" w:styleId="FontStyle14">
    <w:name w:val="Font Style14"/>
    <w:uiPriority w:val="99"/>
    <w:rsid w:val="00DB58C7"/>
    <w:rPr>
      <w:rFonts w:ascii="Times New Roman" w:hAnsi="Times New Roman" w:cs="Times New Roman" w:hint="default"/>
      <w:b/>
      <w:bCs/>
      <w:sz w:val="22"/>
      <w:szCs w:val="22"/>
    </w:rPr>
  </w:style>
  <w:style w:type="character" w:customStyle="1" w:styleId="FontStyle15">
    <w:name w:val="Font Style15"/>
    <w:uiPriority w:val="99"/>
    <w:rsid w:val="00DB58C7"/>
    <w:rPr>
      <w:rFonts w:ascii="Times New Roman" w:hAnsi="Times New Roman" w:cs="Times New Roman" w:hint="default"/>
      <w:sz w:val="24"/>
      <w:szCs w:val="24"/>
    </w:rPr>
  </w:style>
  <w:style w:type="character" w:customStyle="1" w:styleId="TitleChar2">
    <w:name w:val="Title Char2"/>
    <w:rsid w:val="00DB58C7"/>
    <w:rPr>
      <w:rFonts w:ascii="Calibri Light" w:eastAsia="Times New Roman" w:hAnsi="Calibri Light" w:cs="Times New Roman" w:hint="default"/>
      <w:b/>
      <w:bCs/>
      <w:kern w:val="28"/>
      <w:sz w:val="32"/>
      <w:szCs w:val="32"/>
    </w:rPr>
  </w:style>
  <w:style w:type="table" w:styleId="TableGrid">
    <w:name w:val="Table Grid"/>
    <w:basedOn w:val="TableNormal"/>
    <w:uiPriority w:val="39"/>
    <w:rsid w:val="00DB58C7"/>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DB58C7"/>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DB58C7"/>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DB58C7"/>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table" w:customStyle="1" w:styleId="TableGrid11">
    <w:name w:val="Table Grid11"/>
    <w:basedOn w:val="TableNormal"/>
    <w:rsid w:val="00DB58C7"/>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B58C7"/>
    <w:rPr>
      <w:b/>
      <w:bCs/>
    </w:rPr>
  </w:style>
  <w:style w:type="numbering" w:customStyle="1" w:styleId="NoList111">
    <w:name w:val="No List111"/>
    <w:next w:val="NoList"/>
    <w:uiPriority w:val="99"/>
    <w:semiHidden/>
    <w:unhideWhenUsed/>
    <w:rsid w:val="00DB58C7"/>
  </w:style>
  <w:style w:type="paragraph" w:customStyle="1" w:styleId="Title1">
    <w:name w:val="Title1"/>
    <w:aliases w:val="Char Char Cha"/>
    <w:basedOn w:val="Normal"/>
    <w:qFormat/>
    <w:rsid w:val="00DB58C7"/>
    <w:pPr>
      <w:spacing w:after="0" w:line="240" w:lineRule="auto"/>
      <w:ind w:left="720"/>
      <w:jc w:val="center"/>
    </w:pPr>
    <w:rPr>
      <w:rFonts w:ascii="Times New Roman" w:eastAsia="Times New Roman" w:hAnsi="Times New Roman" w:cs="Times New Roman"/>
      <w:b/>
      <w:bCs/>
      <w:color w:val="000000"/>
      <w:kern w:val="0"/>
      <w:sz w:val="28"/>
      <w:szCs w:val="28"/>
      <w:lang w:eastAsia="lv-LV"/>
      <w14:ligatures w14:val="none"/>
    </w:rPr>
  </w:style>
  <w:style w:type="paragraph" w:styleId="Title">
    <w:name w:val="Title"/>
    <w:aliases w:val=" Char, Char Char Char Char Char, Char Char Char Char, Char Char Char Char Char Char,Char Char Char Cha Char Char Char Char Char1,Char Char Char Char Char Char,Char,Char Char Char Char Char,Header1,Char Char Char Cha Char"/>
    <w:basedOn w:val="Normal"/>
    <w:link w:val="TitleChar3"/>
    <w:uiPriority w:val="99"/>
    <w:qFormat/>
    <w:rsid w:val="00DB58C7"/>
    <w:pPr>
      <w:spacing w:after="0" w:line="240" w:lineRule="auto"/>
      <w:jc w:val="center"/>
    </w:pPr>
    <w:rPr>
      <w:rFonts w:ascii="Times New Roman" w:eastAsia="Times New Roman" w:hAnsi="Times New Roman" w:cs="Times New Roman"/>
      <w:kern w:val="0"/>
      <w:sz w:val="28"/>
      <w:szCs w:val="24"/>
      <w14:ligatures w14:val="none"/>
    </w:rPr>
  </w:style>
  <w:style w:type="character" w:customStyle="1" w:styleId="TitleChar3">
    <w:name w:val="Title Char3"/>
    <w:aliases w:val=" Char Char, Char Char Char Char Char Char1, Char Char Char Char Char1, Char Char Char Char Char Char Char,Char Char Char Cha Char Char Char Char Char1 Char1,Char Char Char Char Char Char Char1,Char Char,Char Char Char Char Char Char2"/>
    <w:basedOn w:val="DefaultParagraphFont"/>
    <w:link w:val="Title"/>
    <w:uiPriority w:val="99"/>
    <w:rsid w:val="00DB58C7"/>
    <w:rPr>
      <w:rFonts w:ascii="Times New Roman" w:eastAsia="Times New Roman" w:hAnsi="Times New Roman" w:cs="Times New Roman"/>
      <w:kern w:val="0"/>
      <w:sz w:val="28"/>
      <w:szCs w:val="24"/>
      <w14:ligatures w14:val="none"/>
    </w:rPr>
  </w:style>
  <w:style w:type="numbering" w:customStyle="1" w:styleId="NoList1111">
    <w:name w:val="No List1111"/>
    <w:next w:val="NoList"/>
    <w:uiPriority w:val="99"/>
    <w:semiHidden/>
    <w:rsid w:val="00DB58C7"/>
  </w:style>
  <w:style w:type="character" w:customStyle="1" w:styleId="article-comment-contentshow-all">
    <w:name w:val="article-comment-content__show-all"/>
    <w:rsid w:val="00DB58C7"/>
  </w:style>
  <w:style w:type="character" w:customStyle="1" w:styleId="recipe-stepscook-time">
    <w:name w:val="recipe-steps__cook-time"/>
    <w:rsid w:val="00DB58C7"/>
  </w:style>
  <w:style w:type="character" w:customStyle="1" w:styleId="list-articlecomment">
    <w:name w:val="list-article__comment"/>
    <w:basedOn w:val="DefaultParagraphFont"/>
    <w:rsid w:val="00DB58C7"/>
  </w:style>
  <w:style w:type="character" w:customStyle="1" w:styleId="list-articleheadline--exclamation">
    <w:name w:val="list-article__headline--exclamation"/>
    <w:basedOn w:val="DefaultParagraphFont"/>
    <w:rsid w:val="00DB58C7"/>
  </w:style>
  <w:style w:type="character" w:customStyle="1" w:styleId="markedcontent">
    <w:name w:val="markedcontent"/>
    <w:basedOn w:val="DefaultParagraphFont"/>
    <w:rsid w:val="00DB58C7"/>
  </w:style>
  <w:style w:type="table" w:customStyle="1" w:styleId="TableGrid3">
    <w:name w:val="Table Grid3"/>
    <w:basedOn w:val="TableNormal"/>
    <w:next w:val="TableGrid"/>
    <w:uiPriority w:val="59"/>
    <w:rsid w:val="00DB58C7"/>
    <w:pPr>
      <w:spacing w:after="0" w:line="240" w:lineRule="auto"/>
    </w:pPr>
    <w:rPr>
      <w:rFonts w:ascii="Times New Roman" w:eastAsia="Times New Roman" w:hAnsi="Times New Roman" w:cs="Times New Roman"/>
      <w:kern w:val="0"/>
      <w:sz w:val="20"/>
      <w:szCs w:val="20"/>
      <w:lang w:eastAsia="lv-LV"/>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ipersaite1">
    <w:name w:val="Hipersaite1"/>
    <w:rsid w:val="00DB58C7"/>
    <w:rPr>
      <w:color w:val="0000FF"/>
      <w:u w:val="single"/>
    </w:rPr>
  </w:style>
  <w:style w:type="numbering" w:customStyle="1" w:styleId="NoList21">
    <w:name w:val="No List21"/>
    <w:next w:val="NoList"/>
    <w:uiPriority w:val="99"/>
    <w:semiHidden/>
    <w:rsid w:val="00DB58C7"/>
  </w:style>
  <w:style w:type="numbering" w:customStyle="1" w:styleId="NoList11111">
    <w:name w:val="No List11111"/>
    <w:next w:val="NoList"/>
    <w:uiPriority w:val="99"/>
    <w:semiHidden/>
    <w:rsid w:val="00DB58C7"/>
  </w:style>
  <w:style w:type="table" w:customStyle="1" w:styleId="TableGrid12">
    <w:name w:val="Table Grid12"/>
    <w:basedOn w:val="TableNormal"/>
    <w:next w:val="TableGrid"/>
    <w:rsid w:val="00DB58C7"/>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semiHidden/>
    <w:rsid w:val="00DB58C7"/>
  </w:style>
  <w:style w:type="numbering" w:customStyle="1" w:styleId="NoList3">
    <w:name w:val="No List3"/>
    <w:next w:val="NoList"/>
    <w:uiPriority w:val="99"/>
    <w:semiHidden/>
    <w:unhideWhenUsed/>
    <w:rsid w:val="00DB58C7"/>
  </w:style>
  <w:style w:type="numbering" w:customStyle="1" w:styleId="NoList12">
    <w:name w:val="No List12"/>
    <w:next w:val="NoList"/>
    <w:uiPriority w:val="99"/>
    <w:semiHidden/>
    <w:unhideWhenUsed/>
    <w:rsid w:val="00DB58C7"/>
  </w:style>
  <w:style w:type="numbering" w:customStyle="1" w:styleId="NoList111111">
    <w:name w:val="No List111111"/>
    <w:next w:val="NoList"/>
    <w:uiPriority w:val="99"/>
    <w:semiHidden/>
    <w:rsid w:val="00DB58C7"/>
  </w:style>
  <w:style w:type="table" w:customStyle="1" w:styleId="TableGrid21">
    <w:name w:val="Table Grid21"/>
    <w:basedOn w:val="TableNormal"/>
    <w:next w:val="TableGrid"/>
    <w:uiPriority w:val="39"/>
    <w:rsid w:val="00DB58C7"/>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semiHidden/>
    <w:rsid w:val="00DB58C7"/>
  </w:style>
  <w:style w:type="table" w:customStyle="1" w:styleId="TableGrid10">
    <w:name w:val="TableGrid1"/>
    <w:rsid w:val="00DB58C7"/>
    <w:pPr>
      <w:spacing w:after="0" w:line="240" w:lineRule="auto"/>
    </w:pPr>
    <w:rPr>
      <w:rFonts w:ascii="Calibri" w:eastAsia="Times New Roman" w:hAnsi="Calibri" w:cs="Times New Roman"/>
      <w:kern w:val="0"/>
      <w:lang w:eastAsia="lv-LV"/>
      <w14:ligatures w14:val="none"/>
    </w:rPr>
    <w:tblPr>
      <w:tblCellMar>
        <w:top w:w="0" w:type="dxa"/>
        <w:left w:w="0" w:type="dxa"/>
        <w:bottom w:w="0" w:type="dxa"/>
        <w:right w:w="0" w:type="dxa"/>
      </w:tblCellMar>
    </w:tblPr>
  </w:style>
  <w:style w:type="numbering" w:customStyle="1" w:styleId="NoList1111111">
    <w:name w:val="No List1111111"/>
    <w:next w:val="NoList"/>
    <w:uiPriority w:val="99"/>
    <w:semiHidden/>
    <w:rsid w:val="00DB58C7"/>
  </w:style>
  <w:style w:type="table" w:customStyle="1" w:styleId="TableGrid111">
    <w:name w:val="Table Grid111"/>
    <w:basedOn w:val="TableNormal"/>
    <w:next w:val="TableGrid"/>
    <w:rsid w:val="00DB58C7"/>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semiHidden/>
    <w:rsid w:val="00DB58C7"/>
  </w:style>
  <w:style w:type="numbering" w:customStyle="1" w:styleId="NoList4">
    <w:name w:val="No List4"/>
    <w:next w:val="NoList"/>
    <w:uiPriority w:val="99"/>
    <w:semiHidden/>
    <w:unhideWhenUsed/>
    <w:rsid w:val="00DB58C7"/>
  </w:style>
  <w:style w:type="numbering" w:customStyle="1" w:styleId="NoList13">
    <w:name w:val="No List13"/>
    <w:next w:val="NoList"/>
    <w:uiPriority w:val="99"/>
    <w:semiHidden/>
    <w:rsid w:val="00DB58C7"/>
  </w:style>
  <w:style w:type="table" w:customStyle="1" w:styleId="TableGrid4">
    <w:name w:val="Table Grid4"/>
    <w:basedOn w:val="TableNormal"/>
    <w:next w:val="TableGrid"/>
    <w:uiPriority w:val="39"/>
    <w:rsid w:val="00DB58C7"/>
    <w:pPr>
      <w:spacing w:after="0" w:line="240" w:lineRule="auto"/>
    </w:pPr>
    <w:rPr>
      <w:rFonts w:ascii="Times New Roman" w:eastAsia="Times New Roman" w:hAnsi="Times New Roman" w:cs="Times New Roman"/>
      <w:kern w:val="0"/>
      <w:sz w:val="20"/>
      <w:szCs w:val="20"/>
      <w:lang w:eastAsia="lv-LV"/>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rsid w:val="00DB58C7"/>
  </w:style>
  <w:style w:type="numbering" w:customStyle="1" w:styleId="NoList112">
    <w:name w:val="No List112"/>
    <w:next w:val="NoList"/>
    <w:uiPriority w:val="99"/>
    <w:semiHidden/>
    <w:rsid w:val="00DB58C7"/>
  </w:style>
  <w:style w:type="numbering" w:customStyle="1" w:styleId="NoList212">
    <w:name w:val="No List212"/>
    <w:next w:val="NoList"/>
    <w:semiHidden/>
    <w:rsid w:val="00DB58C7"/>
  </w:style>
  <w:style w:type="numbering" w:customStyle="1" w:styleId="NoList31">
    <w:name w:val="No List31"/>
    <w:next w:val="NoList"/>
    <w:uiPriority w:val="99"/>
    <w:semiHidden/>
    <w:unhideWhenUsed/>
    <w:rsid w:val="00DB58C7"/>
  </w:style>
  <w:style w:type="numbering" w:customStyle="1" w:styleId="NoList121">
    <w:name w:val="No List121"/>
    <w:next w:val="NoList"/>
    <w:uiPriority w:val="99"/>
    <w:semiHidden/>
    <w:unhideWhenUsed/>
    <w:rsid w:val="00DB58C7"/>
  </w:style>
  <w:style w:type="numbering" w:customStyle="1" w:styleId="NoList1112">
    <w:name w:val="No List1112"/>
    <w:next w:val="NoList"/>
    <w:uiPriority w:val="99"/>
    <w:semiHidden/>
    <w:rsid w:val="00DB58C7"/>
  </w:style>
  <w:style w:type="numbering" w:customStyle="1" w:styleId="NoList221">
    <w:name w:val="No List221"/>
    <w:next w:val="NoList"/>
    <w:semiHidden/>
    <w:rsid w:val="00DB58C7"/>
  </w:style>
  <w:style w:type="numbering" w:customStyle="1" w:styleId="NoList11112">
    <w:name w:val="No List11112"/>
    <w:next w:val="NoList"/>
    <w:uiPriority w:val="99"/>
    <w:semiHidden/>
    <w:rsid w:val="00DB58C7"/>
  </w:style>
  <w:style w:type="numbering" w:customStyle="1" w:styleId="NoList21111">
    <w:name w:val="No List21111"/>
    <w:next w:val="NoList"/>
    <w:semiHidden/>
    <w:rsid w:val="00DB58C7"/>
  </w:style>
  <w:style w:type="character" w:customStyle="1" w:styleId="rynqvb">
    <w:name w:val="rynqvb"/>
    <w:basedOn w:val="DefaultParagraphFont"/>
    <w:rsid w:val="00DB58C7"/>
  </w:style>
  <w:style w:type="table" w:customStyle="1" w:styleId="TableGrid5">
    <w:name w:val="Table Grid5"/>
    <w:basedOn w:val="TableNormal"/>
    <w:next w:val="TableGrid"/>
    <w:uiPriority w:val="39"/>
    <w:rsid w:val="00DB58C7"/>
    <w:pPr>
      <w:spacing w:after="0" w:line="240" w:lineRule="auto"/>
    </w:pPr>
    <w:rPr>
      <w:rFonts w:ascii="Times New Roman" w:hAnsi="Times New Roman" w:cs="Times New Roman"/>
      <w:bCs/>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rakstarindkopa5">
    <w:name w:val="Saraksta rindkopa5"/>
    <w:basedOn w:val="Normal"/>
    <w:rsid w:val="00DB58C7"/>
    <w:pPr>
      <w:suppressAutoHyphens/>
      <w:spacing w:line="252" w:lineRule="auto"/>
      <w:ind w:left="720"/>
      <w:contextualSpacing/>
    </w:pPr>
    <w:rPr>
      <w:rFonts w:cs="Times New Roman"/>
      <w:kern w:val="0"/>
      <w:lang w:val="x-none" w:eastAsia="zh-CN"/>
      <w14:ligatures w14:val="none"/>
    </w:rPr>
  </w:style>
  <w:style w:type="paragraph" w:customStyle="1" w:styleId="Bezatstarpm2">
    <w:name w:val="Bez atstarpēm2"/>
    <w:qFormat/>
    <w:rsid w:val="00DB58C7"/>
    <w:pPr>
      <w:suppressAutoHyphens/>
      <w:spacing w:after="0" w:line="240" w:lineRule="auto"/>
    </w:pPr>
    <w:rPr>
      <w:rFonts w:ascii="Times New Roman" w:eastAsia="Calibri" w:hAnsi="Times New Roman" w:cs="Times New Roman"/>
      <w:kern w:val="0"/>
      <w:sz w:val="24"/>
      <w:szCs w:val="24"/>
      <w:lang w:eastAsia="zh-CN"/>
      <w14:ligatures w14:val="none"/>
    </w:rPr>
  </w:style>
  <w:style w:type="numbering" w:customStyle="1" w:styleId="NoList5">
    <w:name w:val="No List5"/>
    <w:next w:val="NoList"/>
    <w:uiPriority w:val="99"/>
    <w:semiHidden/>
    <w:unhideWhenUsed/>
    <w:rsid w:val="00DB58C7"/>
  </w:style>
  <w:style w:type="character" w:customStyle="1" w:styleId="SarakstarindkopaRakstz">
    <w:name w:val="Saraksta rindkopa Rakstz."/>
    <w:aliases w:val="Strip Rakstz."/>
    <w:uiPriority w:val="34"/>
    <w:locked/>
    <w:rsid w:val="00DB58C7"/>
    <w:rPr>
      <w:rFonts w:ascii="Calibri" w:eastAsia="Calibri" w:hAnsi="Calibri" w:cs="Calibri" w:hint="default"/>
      <w:sz w:val="22"/>
      <w:szCs w:val="22"/>
      <w:lang w:val="et-EE" w:eastAsia="en-US"/>
    </w:rPr>
  </w:style>
  <w:style w:type="numbering" w:customStyle="1" w:styleId="NoList14">
    <w:name w:val="No List14"/>
    <w:next w:val="NoList"/>
    <w:uiPriority w:val="99"/>
    <w:semiHidden/>
    <w:unhideWhenUsed/>
    <w:rsid w:val="00DB58C7"/>
  </w:style>
  <w:style w:type="numbering" w:customStyle="1" w:styleId="NoList113">
    <w:name w:val="No List113"/>
    <w:next w:val="NoList"/>
    <w:uiPriority w:val="99"/>
    <w:semiHidden/>
    <w:rsid w:val="00DB58C7"/>
  </w:style>
  <w:style w:type="numbering" w:customStyle="1" w:styleId="NoList24">
    <w:name w:val="No List24"/>
    <w:next w:val="NoList"/>
    <w:uiPriority w:val="99"/>
    <w:semiHidden/>
    <w:rsid w:val="00DB58C7"/>
  </w:style>
  <w:style w:type="numbering" w:customStyle="1" w:styleId="NoList1113">
    <w:name w:val="No List1113"/>
    <w:next w:val="NoList"/>
    <w:uiPriority w:val="99"/>
    <w:semiHidden/>
    <w:rsid w:val="00DB58C7"/>
  </w:style>
  <w:style w:type="numbering" w:customStyle="1" w:styleId="NoList213">
    <w:name w:val="No List213"/>
    <w:next w:val="NoList"/>
    <w:semiHidden/>
    <w:rsid w:val="00DB58C7"/>
  </w:style>
  <w:style w:type="numbering" w:customStyle="1" w:styleId="NoList32">
    <w:name w:val="No List32"/>
    <w:next w:val="NoList"/>
    <w:uiPriority w:val="99"/>
    <w:semiHidden/>
    <w:unhideWhenUsed/>
    <w:rsid w:val="00DB58C7"/>
  </w:style>
  <w:style w:type="numbering" w:customStyle="1" w:styleId="NoList122">
    <w:name w:val="No List122"/>
    <w:next w:val="NoList"/>
    <w:uiPriority w:val="99"/>
    <w:semiHidden/>
    <w:unhideWhenUsed/>
    <w:rsid w:val="00DB58C7"/>
  </w:style>
  <w:style w:type="numbering" w:customStyle="1" w:styleId="NoList11113">
    <w:name w:val="No List11113"/>
    <w:next w:val="NoList"/>
    <w:uiPriority w:val="99"/>
    <w:semiHidden/>
    <w:rsid w:val="00DB58C7"/>
  </w:style>
  <w:style w:type="numbering" w:customStyle="1" w:styleId="NoList222">
    <w:name w:val="No List222"/>
    <w:next w:val="NoList"/>
    <w:semiHidden/>
    <w:rsid w:val="00DB58C7"/>
  </w:style>
  <w:style w:type="numbering" w:customStyle="1" w:styleId="NoList11111111">
    <w:name w:val="No List11111111"/>
    <w:next w:val="NoList"/>
    <w:uiPriority w:val="99"/>
    <w:semiHidden/>
    <w:rsid w:val="00DB58C7"/>
  </w:style>
  <w:style w:type="numbering" w:customStyle="1" w:styleId="NoList2112">
    <w:name w:val="No List2112"/>
    <w:next w:val="NoList"/>
    <w:semiHidden/>
    <w:rsid w:val="00DB58C7"/>
  </w:style>
  <w:style w:type="numbering" w:customStyle="1" w:styleId="NoList41">
    <w:name w:val="No List41"/>
    <w:next w:val="NoList"/>
    <w:uiPriority w:val="99"/>
    <w:semiHidden/>
    <w:unhideWhenUsed/>
    <w:rsid w:val="00DB58C7"/>
  </w:style>
  <w:style w:type="numbering" w:customStyle="1" w:styleId="NoList131">
    <w:name w:val="No List131"/>
    <w:next w:val="NoList"/>
    <w:uiPriority w:val="99"/>
    <w:semiHidden/>
    <w:rsid w:val="00DB58C7"/>
  </w:style>
  <w:style w:type="numbering" w:customStyle="1" w:styleId="NoList231">
    <w:name w:val="No List231"/>
    <w:next w:val="NoList"/>
    <w:uiPriority w:val="99"/>
    <w:semiHidden/>
    <w:rsid w:val="00DB58C7"/>
  </w:style>
  <w:style w:type="numbering" w:customStyle="1" w:styleId="NoList1121">
    <w:name w:val="No List1121"/>
    <w:next w:val="NoList"/>
    <w:uiPriority w:val="99"/>
    <w:semiHidden/>
    <w:rsid w:val="00DB58C7"/>
  </w:style>
  <w:style w:type="numbering" w:customStyle="1" w:styleId="NoList2121">
    <w:name w:val="No List2121"/>
    <w:next w:val="NoList"/>
    <w:semiHidden/>
    <w:rsid w:val="00DB58C7"/>
  </w:style>
  <w:style w:type="numbering" w:customStyle="1" w:styleId="NoList311">
    <w:name w:val="No List311"/>
    <w:next w:val="NoList"/>
    <w:uiPriority w:val="99"/>
    <w:semiHidden/>
    <w:unhideWhenUsed/>
    <w:rsid w:val="00DB58C7"/>
  </w:style>
  <w:style w:type="numbering" w:customStyle="1" w:styleId="NoList1211">
    <w:name w:val="No List1211"/>
    <w:next w:val="NoList"/>
    <w:uiPriority w:val="99"/>
    <w:semiHidden/>
    <w:unhideWhenUsed/>
    <w:rsid w:val="00DB58C7"/>
  </w:style>
  <w:style w:type="numbering" w:customStyle="1" w:styleId="NoList11121">
    <w:name w:val="No List11121"/>
    <w:next w:val="NoList"/>
    <w:uiPriority w:val="99"/>
    <w:semiHidden/>
    <w:rsid w:val="00DB58C7"/>
  </w:style>
  <w:style w:type="numbering" w:customStyle="1" w:styleId="NoList2211">
    <w:name w:val="No List2211"/>
    <w:next w:val="NoList"/>
    <w:semiHidden/>
    <w:rsid w:val="00DB58C7"/>
  </w:style>
  <w:style w:type="numbering" w:customStyle="1" w:styleId="NoList111121">
    <w:name w:val="No List111121"/>
    <w:next w:val="NoList"/>
    <w:uiPriority w:val="99"/>
    <w:semiHidden/>
    <w:rsid w:val="00DB58C7"/>
  </w:style>
  <w:style w:type="numbering" w:customStyle="1" w:styleId="NoList211111">
    <w:name w:val="No List211111"/>
    <w:next w:val="NoList"/>
    <w:semiHidden/>
    <w:rsid w:val="00DB58C7"/>
  </w:style>
  <w:style w:type="character" w:customStyle="1" w:styleId="Stils1Rakstz">
    <w:name w:val="Stils1 Rakstz."/>
    <w:link w:val="Stils1"/>
    <w:locked/>
    <w:rsid w:val="00DB58C7"/>
    <w:rPr>
      <w:rFonts w:ascii="Times New Roman" w:eastAsia="Times New Roman" w:hAnsi="Times New Roman" w:cs="Times New Roman"/>
      <w:color w:val="000000"/>
      <w:kern w:val="0"/>
      <w:sz w:val="24"/>
      <w:lang w:eastAsia="lv-LV"/>
      <w14:ligatures w14:val="none"/>
    </w:rPr>
  </w:style>
  <w:style w:type="paragraph" w:customStyle="1" w:styleId="Stils1">
    <w:name w:val="Stils1"/>
    <w:basedOn w:val="Normal"/>
    <w:link w:val="Stils1Rakstz"/>
    <w:qFormat/>
    <w:rsid w:val="00DB58C7"/>
    <w:pPr>
      <w:numPr>
        <w:numId w:val="5"/>
      </w:numPr>
      <w:spacing w:after="5" w:line="266" w:lineRule="auto"/>
      <w:jc w:val="both"/>
    </w:pPr>
    <w:rPr>
      <w:rFonts w:ascii="Times New Roman" w:eastAsia="Times New Roman" w:hAnsi="Times New Roman" w:cs="Times New Roman"/>
      <w:color w:val="000000"/>
      <w:kern w:val="0"/>
      <w:sz w:val="24"/>
      <w:lang w:eastAsia="lv-LV"/>
      <w14:ligatures w14:val="none"/>
    </w:rPr>
  </w:style>
  <w:style w:type="paragraph" w:customStyle="1" w:styleId="naispant">
    <w:name w:val="naispant"/>
    <w:basedOn w:val="Normal"/>
    <w:uiPriority w:val="99"/>
    <w:rsid w:val="00DB58C7"/>
    <w:pPr>
      <w:spacing w:before="75" w:after="75" w:line="240" w:lineRule="auto"/>
      <w:ind w:left="375" w:firstLine="375"/>
      <w:jc w:val="both"/>
    </w:pPr>
    <w:rPr>
      <w:rFonts w:ascii="Times New Roman" w:eastAsia="Times New Roman" w:hAnsi="Times New Roman" w:cs="Times New Roman"/>
      <w:b/>
      <w:bCs/>
      <w:kern w:val="0"/>
      <w:sz w:val="24"/>
      <w:szCs w:val="24"/>
      <w:lang w:val="en-US"/>
      <w14:ligatures w14:val="none"/>
    </w:rPr>
  </w:style>
  <w:style w:type="paragraph" w:customStyle="1" w:styleId="font5">
    <w:name w:val="font5"/>
    <w:basedOn w:val="Normal"/>
    <w:rsid w:val="00DB58C7"/>
    <w:pPr>
      <w:spacing w:before="100" w:beforeAutospacing="1" w:after="100" w:afterAutospacing="1" w:line="240" w:lineRule="auto"/>
    </w:pPr>
    <w:rPr>
      <w:rFonts w:ascii="Arial" w:eastAsia="Times New Roman" w:hAnsi="Arial" w:cs="Arial"/>
      <w:kern w:val="0"/>
      <w:sz w:val="18"/>
      <w:szCs w:val="18"/>
      <w:lang w:eastAsia="lv-LV"/>
      <w14:ligatures w14:val="none"/>
    </w:rPr>
  </w:style>
  <w:style w:type="paragraph" w:customStyle="1" w:styleId="v1msonormal">
    <w:name w:val="v1msonormal"/>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Saturardtjs">
    <w:name w:val="Satura rādītājs"/>
    <w:basedOn w:val="Normal"/>
    <w:qFormat/>
    <w:rsid w:val="00DB58C7"/>
    <w:pPr>
      <w:suppressLineNumbers/>
      <w:spacing w:after="0" w:line="240" w:lineRule="auto"/>
    </w:pPr>
    <w:rPr>
      <w:rFonts w:ascii="Liberation Serif" w:eastAsia="NSimSun" w:hAnsi="Liberation Serif" w:cs="Arial"/>
      <w:sz w:val="24"/>
      <w:szCs w:val="24"/>
      <w:lang w:eastAsia="zh-CN" w:bidi="hi-IN"/>
      <w14:ligatures w14:val="none"/>
    </w:rPr>
  </w:style>
  <w:style w:type="character" w:customStyle="1" w:styleId="Neatrisintapieminana1">
    <w:name w:val="Neatrisināta pieminēšana1"/>
    <w:basedOn w:val="DefaultParagraphFont"/>
    <w:uiPriority w:val="99"/>
    <w:semiHidden/>
    <w:rsid w:val="00DB58C7"/>
    <w:rPr>
      <w:color w:val="605E5C"/>
      <w:shd w:val="clear" w:color="auto" w:fill="E1DFDD"/>
    </w:rPr>
  </w:style>
  <w:style w:type="character" w:customStyle="1" w:styleId="BodyText2Char1">
    <w:name w:val="Body Text 2 Char1"/>
    <w:uiPriority w:val="99"/>
    <w:semiHidden/>
    <w:locked/>
    <w:rsid w:val="00DB58C7"/>
    <w:rPr>
      <w:rFonts w:ascii="Times New Roman" w:eastAsia="Times New Roman" w:hAnsi="Times New Roman" w:cs="Times New Roman"/>
      <w:kern w:val="0"/>
      <w:sz w:val="24"/>
      <w:szCs w:val="24"/>
      <w14:ligatures w14:val="none"/>
    </w:rPr>
  </w:style>
  <w:style w:type="character" w:customStyle="1" w:styleId="highlight">
    <w:name w:val="highlight"/>
    <w:rsid w:val="00DB58C7"/>
  </w:style>
  <w:style w:type="character" w:customStyle="1" w:styleId="Style1Char">
    <w:name w:val="Style1 Char"/>
    <w:uiPriority w:val="99"/>
    <w:locked/>
    <w:rsid w:val="00DB58C7"/>
    <w:rPr>
      <w:rFonts w:ascii="Times New Roman" w:eastAsia="Calibri" w:hAnsi="Times New Roman" w:cs="Times New Roman" w:hint="default"/>
      <w:sz w:val="24"/>
      <w:szCs w:val="24"/>
    </w:rPr>
  </w:style>
  <w:style w:type="character" w:customStyle="1" w:styleId="FontStyle11">
    <w:name w:val="Font Style11"/>
    <w:uiPriority w:val="99"/>
    <w:rsid w:val="00DB58C7"/>
    <w:rPr>
      <w:rFonts w:ascii="Times New Roman" w:hAnsi="Times New Roman" w:cs="Times New Roman" w:hint="default"/>
      <w:sz w:val="22"/>
      <w:szCs w:val="22"/>
    </w:rPr>
  </w:style>
  <w:style w:type="character" w:customStyle="1" w:styleId="normaltextrun">
    <w:name w:val="normaltextrun"/>
    <w:basedOn w:val="DefaultParagraphFont"/>
    <w:rsid w:val="00DB58C7"/>
  </w:style>
  <w:style w:type="character" w:customStyle="1" w:styleId="UnresolvedMention1">
    <w:name w:val="Unresolved Mention1"/>
    <w:uiPriority w:val="99"/>
    <w:semiHidden/>
    <w:rsid w:val="00DB58C7"/>
    <w:rPr>
      <w:color w:val="605E5C"/>
      <w:shd w:val="clear" w:color="auto" w:fill="E1DFDD"/>
    </w:rPr>
  </w:style>
  <w:style w:type="character" w:customStyle="1" w:styleId="sub">
    <w:name w:val="sub"/>
    <w:rsid w:val="00DB58C7"/>
  </w:style>
  <w:style w:type="table" w:customStyle="1" w:styleId="TableGrid6">
    <w:name w:val="Table Grid6"/>
    <w:basedOn w:val="TableNormal"/>
    <w:uiPriority w:val="39"/>
    <w:rsid w:val="00DB58C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
    <w:name w:val="Style3"/>
    <w:uiPriority w:val="99"/>
    <w:rsid w:val="00DB58C7"/>
    <w:pPr>
      <w:numPr>
        <w:numId w:val="6"/>
      </w:numPr>
    </w:pPr>
  </w:style>
  <w:style w:type="numbering" w:customStyle="1" w:styleId="Style5">
    <w:name w:val="Style5"/>
    <w:uiPriority w:val="99"/>
    <w:rsid w:val="00DB58C7"/>
    <w:pPr>
      <w:numPr>
        <w:numId w:val="7"/>
      </w:numPr>
    </w:pPr>
  </w:style>
  <w:style w:type="numbering" w:customStyle="1" w:styleId="Stils2">
    <w:name w:val="Stils2"/>
    <w:uiPriority w:val="99"/>
    <w:rsid w:val="00DB58C7"/>
    <w:pPr>
      <w:numPr>
        <w:numId w:val="8"/>
      </w:numPr>
    </w:pPr>
  </w:style>
  <w:style w:type="numbering" w:customStyle="1" w:styleId="Stils3">
    <w:name w:val="Stils3"/>
    <w:uiPriority w:val="99"/>
    <w:rsid w:val="00DB58C7"/>
    <w:pPr>
      <w:numPr>
        <w:numId w:val="9"/>
      </w:numPr>
    </w:pPr>
  </w:style>
  <w:style w:type="numbering" w:customStyle="1" w:styleId="Style4">
    <w:name w:val="Style4"/>
    <w:uiPriority w:val="99"/>
    <w:rsid w:val="00DB58C7"/>
    <w:pPr>
      <w:numPr>
        <w:numId w:val="10"/>
      </w:numPr>
    </w:pPr>
  </w:style>
  <w:style w:type="numbering" w:customStyle="1" w:styleId="Style10">
    <w:name w:val="Style10"/>
    <w:uiPriority w:val="99"/>
    <w:rsid w:val="00DB58C7"/>
    <w:pPr>
      <w:numPr>
        <w:numId w:val="11"/>
      </w:numPr>
    </w:pPr>
  </w:style>
  <w:style w:type="numbering" w:customStyle="1" w:styleId="Style6">
    <w:name w:val="Style6"/>
    <w:uiPriority w:val="99"/>
    <w:rsid w:val="00DB58C7"/>
    <w:pPr>
      <w:numPr>
        <w:numId w:val="12"/>
      </w:numPr>
    </w:pPr>
  </w:style>
  <w:style w:type="numbering" w:customStyle="1" w:styleId="Style1">
    <w:name w:val="Style1"/>
    <w:uiPriority w:val="99"/>
    <w:rsid w:val="00DB58C7"/>
    <w:pPr>
      <w:numPr>
        <w:numId w:val="13"/>
      </w:numPr>
    </w:pPr>
  </w:style>
  <w:style w:type="table" w:customStyle="1" w:styleId="TableGrid7">
    <w:name w:val="Table Grid7"/>
    <w:basedOn w:val="TableNormal"/>
    <w:next w:val="TableGrid"/>
    <w:uiPriority w:val="39"/>
    <w:rsid w:val="00DB58C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B58C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3D3874"/>
  </w:style>
  <w:style w:type="numbering" w:customStyle="1" w:styleId="NoList7">
    <w:name w:val="No List7"/>
    <w:next w:val="NoList"/>
    <w:uiPriority w:val="99"/>
    <w:semiHidden/>
    <w:unhideWhenUsed/>
    <w:rsid w:val="00E2156E"/>
  </w:style>
  <w:style w:type="numbering" w:customStyle="1" w:styleId="NoList15">
    <w:name w:val="No List15"/>
    <w:next w:val="NoList"/>
    <w:uiPriority w:val="99"/>
    <w:semiHidden/>
    <w:unhideWhenUsed/>
    <w:rsid w:val="00E2156E"/>
  </w:style>
  <w:style w:type="table" w:customStyle="1" w:styleId="TableGrid9">
    <w:name w:val="Table Grid9"/>
    <w:basedOn w:val="TableNormal"/>
    <w:next w:val="TableGrid"/>
    <w:uiPriority w:val="39"/>
    <w:rsid w:val="00E2156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1">
    <w:name w:val="No Spacing Char1"/>
    <w:locked/>
    <w:rsid w:val="00E2156E"/>
    <w:rPr>
      <w:rFonts w:ascii="Times New Roman" w:hAnsi="Times New Roman"/>
      <w:sz w:val="24"/>
      <w:szCs w:val="24"/>
      <w:lang w:eastAsia="ar-SA"/>
    </w:rPr>
  </w:style>
  <w:style w:type="numbering" w:customStyle="1" w:styleId="NoList8">
    <w:name w:val="No List8"/>
    <w:next w:val="NoList"/>
    <w:uiPriority w:val="99"/>
    <w:semiHidden/>
    <w:unhideWhenUsed/>
    <w:rsid w:val="007C77B3"/>
  </w:style>
  <w:style w:type="character" w:customStyle="1" w:styleId="fontstyle01">
    <w:name w:val="fontstyle01"/>
    <w:basedOn w:val="DefaultParagraphFont"/>
    <w:rsid w:val="007C77B3"/>
    <w:rPr>
      <w:rFonts w:ascii="OpinionPro-Regular" w:hAnsi="OpinionPro-Regular" w:hint="default"/>
      <w:b w:val="0"/>
      <w:bCs w:val="0"/>
      <w:i w:val="0"/>
      <w:iCs w:val="0"/>
      <w:color w:val="242021"/>
      <w:sz w:val="16"/>
      <w:szCs w:val="16"/>
    </w:rPr>
  </w:style>
  <w:style w:type="paragraph" w:styleId="EndnoteText">
    <w:name w:val="endnote text"/>
    <w:basedOn w:val="Normal"/>
    <w:link w:val="EndnoteTextChar"/>
    <w:uiPriority w:val="99"/>
    <w:semiHidden/>
    <w:unhideWhenUsed/>
    <w:rsid w:val="007C77B3"/>
    <w:pPr>
      <w:spacing w:after="0" w:line="240" w:lineRule="auto"/>
    </w:pPr>
    <w:rPr>
      <w:rFonts w:asciiTheme="minorHAnsi" w:eastAsiaTheme="minorHAnsi" w:hAnsiTheme="minorHAnsi"/>
      <w:kern w:val="0"/>
      <w:sz w:val="20"/>
      <w:szCs w:val="20"/>
      <w14:ligatures w14:val="none"/>
    </w:rPr>
  </w:style>
  <w:style w:type="character" w:customStyle="1" w:styleId="EndnoteTextChar">
    <w:name w:val="Endnote Text Char"/>
    <w:basedOn w:val="DefaultParagraphFont"/>
    <w:link w:val="EndnoteText"/>
    <w:uiPriority w:val="99"/>
    <w:semiHidden/>
    <w:rsid w:val="007C77B3"/>
    <w:rPr>
      <w:kern w:val="0"/>
      <w:sz w:val="20"/>
      <w:szCs w:val="20"/>
      <w14:ligatures w14:val="none"/>
    </w:rPr>
  </w:style>
  <w:style w:type="character" w:styleId="EndnoteReference">
    <w:name w:val="endnote reference"/>
    <w:basedOn w:val="DefaultParagraphFont"/>
    <w:uiPriority w:val="99"/>
    <w:semiHidden/>
    <w:unhideWhenUsed/>
    <w:rsid w:val="007C77B3"/>
    <w:rPr>
      <w:vertAlign w:val="superscript"/>
    </w:rPr>
  </w:style>
  <w:style w:type="table" w:customStyle="1" w:styleId="TableGrid100">
    <w:name w:val="Table Grid10"/>
    <w:basedOn w:val="TableNormal"/>
    <w:next w:val="TableGrid"/>
    <w:uiPriority w:val="39"/>
    <w:rsid w:val="007C77B3"/>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7C77B3"/>
    <w:rPr>
      <w:color w:val="605E5C"/>
      <w:shd w:val="clear" w:color="auto" w:fill="E1DFDD"/>
    </w:rPr>
  </w:style>
  <w:style w:type="character" w:customStyle="1" w:styleId="NumberingChar">
    <w:name w:val="Numbering Char"/>
    <w:link w:val="Numbering"/>
    <w:uiPriority w:val="99"/>
    <w:locked/>
    <w:rsid w:val="007C77B3"/>
  </w:style>
  <w:style w:type="paragraph" w:customStyle="1" w:styleId="Numbering">
    <w:name w:val="Numbering"/>
    <w:basedOn w:val="Normal"/>
    <w:link w:val="NumberingChar"/>
    <w:uiPriority w:val="99"/>
    <w:rsid w:val="007C77B3"/>
    <w:pPr>
      <w:spacing w:after="0" w:line="240" w:lineRule="auto"/>
      <w:ind w:right="-58"/>
      <w:jc w:val="both"/>
      <w:outlineLvl w:val="1"/>
    </w:pPr>
    <w:rPr>
      <w:rFonts w:asciiTheme="minorHAnsi" w:eastAsiaTheme="minorHAnsi" w:hAnsiTheme="minorHAnsi"/>
    </w:rPr>
  </w:style>
  <w:style w:type="numbering" w:customStyle="1" w:styleId="Bezsaraksta1">
    <w:name w:val="Bez saraksta1"/>
    <w:next w:val="NoList"/>
    <w:uiPriority w:val="99"/>
    <w:semiHidden/>
    <w:unhideWhenUsed/>
    <w:rsid w:val="007C77B3"/>
  </w:style>
  <w:style w:type="table" w:customStyle="1" w:styleId="Reatabula1">
    <w:name w:val="Režģa tabula1"/>
    <w:basedOn w:val="TableNormal"/>
    <w:next w:val="TableGrid"/>
    <w:uiPriority w:val="39"/>
    <w:rsid w:val="007C77B3"/>
    <w:pPr>
      <w:spacing w:after="0" w:line="240" w:lineRule="auto"/>
    </w:pPr>
    <w:rPr>
      <w:rFonts w:ascii="Calibri" w:eastAsia="Calibri" w:hAnsi="Calibri"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ojumupamats">
    <w:name w:val="labojumu_pamats"/>
    <w:basedOn w:val="Normal"/>
    <w:rsid w:val="007C77B3"/>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v1msolistparagraph">
    <w:name w:val="v1msolistparagraph"/>
    <w:basedOn w:val="Normal"/>
    <w:rsid w:val="007C77B3"/>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text-align-justify">
    <w:name w:val="text-align-justify"/>
    <w:basedOn w:val="Normal"/>
    <w:rsid w:val="007C77B3"/>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numbering" w:customStyle="1" w:styleId="Pareizjaissaraksts1">
    <w:name w:val="Pašreizējais saraksts1"/>
    <w:uiPriority w:val="99"/>
    <w:rsid w:val="007C77B3"/>
    <w:pPr>
      <w:numPr>
        <w:numId w:val="39"/>
      </w:numPr>
    </w:pPr>
  </w:style>
  <w:style w:type="character" w:customStyle="1" w:styleId="c2">
    <w:name w:val="c2"/>
    <w:basedOn w:val="DefaultParagraphFont"/>
    <w:rsid w:val="007C77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566781">
      <w:bodyDiv w:val="1"/>
      <w:marLeft w:val="0"/>
      <w:marRight w:val="0"/>
      <w:marTop w:val="0"/>
      <w:marBottom w:val="0"/>
      <w:divBdr>
        <w:top w:val="none" w:sz="0" w:space="0" w:color="auto"/>
        <w:left w:val="none" w:sz="0" w:space="0" w:color="auto"/>
        <w:bottom w:val="none" w:sz="0" w:space="0" w:color="auto"/>
        <w:right w:val="none" w:sz="0" w:space="0" w:color="auto"/>
      </w:divBdr>
    </w:div>
    <w:div w:id="863323098">
      <w:bodyDiv w:val="1"/>
      <w:marLeft w:val="0"/>
      <w:marRight w:val="0"/>
      <w:marTop w:val="0"/>
      <w:marBottom w:val="0"/>
      <w:divBdr>
        <w:top w:val="none" w:sz="0" w:space="0" w:color="auto"/>
        <w:left w:val="none" w:sz="0" w:space="0" w:color="auto"/>
        <w:bottom w:val="none" w:sz="0" w:space="0" w:color="auto"/>
        <w:right w:val="none" w:sz="0" w:space="0" w:color="auto"/>
      </w:divBdr>
    </w:div>
    <w:div w:id="936592824">
      <w:bodyDiv w:val="1"/>
      <w:marLeft w:val="0"/>
      <w:marRight w:val="0"/>
      <w:marTop w:val="0"/>
      <w:marBottom w:val="0"/>
      <w:divBdr>
        <w:top w:val="none" w:sz="0" w:space="0" w:color="auto"/>
        <w:left w:val="none" w:sz="0" w:space="0" w:color="auto"/>
        <w:bottom w:val="none" w:sz="0" w:space="0" w:color="auto"/>
        <w:right w:val="none" w:sz="0" w:space="0" w:color="auto"/>
      </w:divBdr>
    </w:div>
    <w:div w:id="1513953207">
      <w:bodyDiv w:val="1"/>
      <w:marLeft w:val="0"/>
      <w:marRight w:val="0"/>
      <w:marTop w:val="0"/>
      <w:marBottom w:val="0"/>
      <w:divBdr>
        <w:top w:val="none" w:sz="0" w:space="0" w:color="auto"/>
        <w:left w:val="none" w:sz="0" w:space="0" w:color="auto"/>
        <w:bottom w:val="none" w:sz="0" w:space="0" w:color="auto"/>
        <w:right w:val="none" w:sz="0" w:space="0" w:color="auto"/>
      </w:divBdr>
    </w:div>
    <w:div w:id="1549797966">
      <w:bodyDiv w:val="1"/>
      <w:marLeft w:val="0"/>
      <w:marRight w:val="0"/>
      <w:marTop w:val="0"/>
      <w:marBottom w:val="0"/>
      <w:divBdr>
        <w:top w:val="none" w:sz="0" w:space="0" w:color="auto"/>
        <w:left w:val="none" w:sz="0" w:space="0" w:color="auto"/>
        <w:bottom w:val="none" w:sz="0" w:space="0" w:color="auto"/>
        <w:right w:val="none" w:sz="0" w:space="0" w:color="auto"/>
      </w:divBdr>
    </w:div>
    <w:div w:id="1640695042">
      <w:bodyDiv w:val="1"/>
      <w:marLeft w:val="0"/>
      <w:marRight w:val="0"/>
      <w:marTop w:val="0"/>
      <w:marBottom w:val="0"/>
      <w:divBdr>
        <w:top w:val="none" w:sz="0" w:space="0" w:color="auto"/>
        <w:left w:val="none" w:sz="0" w:space="0" w:color="auto"/>
        <w:bottom w:val="none" w:sz="0" w:space="0" w:color="auto"/>
        <w:right w:val="none" w:sz="0" w:space="0" w:color="auto"/>
      </w:divBdr>
    </w:div>
    <w:div w:id="1915969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hyperlink" Target="https://likumi.lv/ta/id/20243-visparejas-izglitibas-likums" TargetMode="External"/><Relationship Id="rId42" Type="http://schemas.openxmlformats.org/officeDocument/2006/relationships/hyperlink" Target="http://likumi.lv/ta/id/68488-socialo-pakalpojumu-un-socialas-palidzibas-likums" TargetMode="External"/><Relationship Id="rId47" Type="http://schemas.openxmlformats.org/officeDocument/2006/relationships/hyperlink" Target="mailto:dome@dobele.lv" TargetMode="External"/><Relationship Id="rId63" Type="http://schemas.openxmlformats.org/officeDocument/2006/relationships/hyperlink" Target="mailto:dome@dobele.lv" TargetMode="External"/><Relationship Id="rId68" Type="http://schemas.openxmlformats.org/officeDocument/2006/relationships/hyperlink" Target="mailto:dome@dobele.lv" TargetMode="External"/><Relationship Id="rId84" Type="http://schemas.openxmlformats.org/officeDocument/2006/relationships/hyperlink" Target="mailto:dome@dobele.lv" TargetMode="External"/><Relationship Id="rId89" Type="http://schemas.openxmlformats.org/officeDocument/2006/relationships/hyperlink" Target="mailto:dome@dobele.lv" TargetMode="External"/><Relationship Id="rId16" Type="http://schemas.openxmlformats.org/officeDocument/2006/relationships/hyperlink" Target="http://www.dobele.lv" TargetMode="External"/><Relationship Id="rId11" Type="http://schemas.openxmlformats.org/officeDocument/2006/relationships/hyperlink" Target="https://likumi.lv/ta/id/329096-kartiba-kada-izglitojamie-tiek-uznemti-visparejas-izglitibas-programmas-un-atskaititi-no-tam-ka-ari-obligatas-prasibas-izglitojamo-parcelsanai-nakamaja-klase" TargetMode="External"/><Relationship Id="rId32" Type="http://schemas.openxmlformats.org/officeDocument/2006/relationships/hyperlink" Target="mailto:dome@dobele.lv" TargetMode="External"/><Relationship Id="rId37" Type="http://schemas.openxmlformats.org/officeDocument/2006/relationships/footer" Target="footer2.xml"/><Relationship Id="rId53" Type="http://schemas.openxmlformats.org/officeDocument/2006/relationships/hyperlink" Target="https://www.firmas.lv/lv/uznemumi/meklet?q=Satiksmes+iela+7%2C+Jelgava%2C+LV-3007&amp;search%5Bwhere%5D=address" TargetMode="External"/><Relationship Id="rId58" Type="http://schemas.openxmlformats.org/officeDocument/2006/relationships/hyperlink" Target="https://www.firmas.lv/lv/uznemumi/meklet?q=Br%C4%ABv%C4%ABbas+iela+3%2C+Dobele%2C+Dobeles+nov.%2C+LV-3701&amp;search%5Bwhere%5D=address" TargetMode="External"/><Relationship Id="rId74" Type="http://schemas.openxmlformats.org/officeDocument/2006/relationships/hyperlink" Target="mailto:dome@dobele.lv" TargetMode="External"/><Relationship Id="rId79" Type="http://schemas.openxmlformats.org/officeDocument/2006/relationships/hyperlink" Target="https://likumi.lv/ta/id/68490" TargetMode="External"/><Relationship Id="rId5" Type="http://schemas.openxmlformats.org/officeDocument/2006/relationships/webSettings" Target="webSettings.xml"/><Relationship Id="rId90" Type="http://schemas.openxmlformats.org/officeDocument/2006/relationships/hyperlink" Target="mailto:dome@dobele.lv" TargetMode="External"/><Relationship Id="rId95" Type="http://schemas.openxmlformats.org/officeDocument/2006/relationships/image" Target="media/image4.png"/><Relationship Id="rId22" Type="http://schemas.openxmlformats.org/officeDocument/2006/relationships/hyperlink" Target="https://likumi.lv/ta/id/50759-izglitibas-likums" TargetMode="External"/><Relationship Id="rId27" Type="http://schemas.openxmlformats.org/officeDocument/2006/relationships/hyperlink" Target="mailto:dome@dobele.lv" TargetMode="External"/><Relationship Id="rId43" Type="http://schemas.openxmlformats.org/officeDocument/2006/relationships/hyperlink" Target="http://likumi.lv/ta/id/68488-socialo-pakalpojumu-un-socialas-palidzibas-likums" TargetMode="External"/><Relationship Id="rId48" Type="http://schemas.openxmlformats.org/officeDocument/2006/relationships/hyperlink" Target="https://likumi.lv/ta/id/68488-socialo-pakalpojumu-un-socialas-palidzibas-likums" TargetMode="External"/><Relationship Id="rId64" Type="http://schemas.openxmlformats.org/officeDocument/2006/relationships/hyperlink" Target="https://likumi.lv/ta/id/50425-standartizacijas-likums" TargetMode="External"/><Relationship Id="rId69" Type="http://schemas.openxmlformats.org/officeDocument/2006/relationships/hyperlink" Target="mailto:dome@dobele.lv" TargetMode="External"/><Relationship Id="rId80" Type="http://schemas.openxmlformats.org/officeDocument/2006/relationships/hyperlink" Target="mailto:dome@dobele.lv" TargetMode="External"/><Relationship Id="rId85" Type="http://schemas.openxmlformats.org/officeDocument/2006/relationships/hyperlink" Target="http://pro.nais.lv/naiser/text.cfm?Ref=0103012002103132796&amp;Req=0103012002103132796&amp;Key=0103012005061632779&amp;Hash=" TargetMode="External"/><Relationship Id="rId3" Type="http://schemas.openxmlformats.org/officeDocument/2006/relationships/styles" Target="styles.xml"/><Relationship Id="rId12" Type="http://schemas.openxmlformats.org/officeDocument/2006/relationships/hyperlink" Target="http://www.dobele.lv" TargetMode="External"/><Relationship Id="rId17" Type="http://schemas.openxmlformats.org/officeDocument/2006/relationships/footer" Target="footer1.xml"/><Relationship Id="rId25" Type="http://schemas.openxmlformats.org/officeDocument/2006/relationships/hyperlink" Target="mailto:dome@dobele.lv" TargetMode="External"/><Relationship Id="rId33" Type="http://schemas.openxmlformats.org/officeDocument/2006/relationships/image" Target="media/image3.jpeg"/><Relationship Id="rId38" Type="http://schemas.openxmlformats.org/officeDocument/2006/relationships/hyperlink" Target="mailto:dome@dobele.lv" TargetMode="External"/><Relationship Id="rId46" Type="http://schemas.openxmlformats.org/officeDocument/2006/relationships/hyperlink" Target="https://likumi.lv/ta/id/68488-socialo-pakalpojumu-un-socialas-palidzibas-likums" TargetMode="External"/><Relationship Id="rId59" Type="http://schemas.openxmlformats.org/officeDocument/2006/relationships/hyperlink" Target="mailto:dome@dobele.lv" TargetMode="External"/><Relationship Id="rId67" Type="http://schemas.openxmlformats.org/officeDocument/2006/relationships/hyperlink" Target="mailto:dome@dobele.lv" TargetMode="External"/><Relationship Id="rId20" Type="http://schemas.openxmlformats.org/officeDocument/2006/relationships/hyperlink" Target="https://likumi.lv/ta/id/20243-visparejas-izglitibas-likums" TargetMode="External"/><Relationship Id="rId41" Type="http://schemas.openxmlformats.org/officeDocument/2006/relationships/hyperlink" Target="mailto:dome@dobele.lv" TargetMode="External"/><Relationship Id="rId54" Type="http://schemas.openxmlformats.org/officeDocument/2006/relationships/hyperlink" Target="mailto:dome@dobele.lv" TargetMode="External"/><Relationship Id="rId62" Type="http://schemas.openxmlformats.org/officeDocument/2006/relationships/hyperlink" Target="https://likumi.lv/ta/id/225418-civillikums" TargetMode="External"/><Relationship Id="rId70" Type="http://schemas.openxmlformats.org/officeDocument/2006/relationships/hyperlink" Target="https://likumi.lv/ta/id/111962-valsts-un-pasvaldibu-ipasuma-privatizacijas-un-privatizacijas-sertifikatu-izmantosanas-pabeigsanas-likums" TargetMode="External"/><Relationship Id="rId75" Type="http://schemas.openxmlformats.org/officeDocument/2006/relationships/hyperlink" Target="mailto:dome@dobele.lv" TargetMode="External"/><Relationship Id="rId83" Type="http://schemas.openxmlformats.org/officeDocument/2006/relationships/hyperlink" Target="mailto:dome@dobele.lv" TargetMode="External"/><Relationship Id="rId88" Type="http://schemas.openxmlformats.org/officeDocument/2006/relationships/hyperlink" Target="http://pro.nais.lv/naiser/text.cfm?Ref=0103012002103132796&amp;Req=0103012002103132796&amp;Key=0103012005061632779&amp;Hash=" TargetMode="External"/><Relationship Id="rId91" Type="http://schemas.openxmlformats.org/officeDocument/2006/relationships/hyperlink" Target="mailto:dome@dobele.lv" TargetMode="External"/><Relationship Id="rId9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pakalpojumi.lv" TargetMode="External"/><Relationship Id="rId23" Type="http://schemas.openxmlformats.org/officeDocument/2006/relationships/hyperlink" Target="https://likumi.lv/ta/id/336956-pasvaldibu-likums" TargetMode="External"/><Relationship Id="rId28" Type="http://schemas.openxmlformats.org/officeDocument/2006/relationships/hyperlink" Target="mailto:dome@dobele.lv" TargetMode="External"/><Relationship Id="rId36" Type="http://schemas.openxmlformats.org/officeDocument/2006/relationships/hyperlink" Target="mailto:izglitiba@dobele.lv" TargetMode="External"/><Relationship Id="rId49" Type="http://schemas.openxmlformats.org/officeDocument/2006/relationships/hyperlink" Target="https://likumi.lv/ta/id/68488-socialo-pakalpojumu-un-socialas-palidzibas-likums" TargetMode="External"/><Relationship Id="rId57" Type="http://schemas.openxmlformats.org/officeDocument/2006/relationships/hyperlink" Target="https://www.firmas.lv/lv/uznemumi/meklet?q=Br%C4%ABv%C4%ABbas+iela+3%2C+Dobele%2C+Dobeles+nov.%2C+LV-3701&amp;search%5Bwhere%5D=address" TargetMode="External"/><Relationship Id="rId10" Type="http://schemas.openxmlformats.org/officeDocument/2006/relationships/hyperlink" Target="mailto:dome@dobele.lv" TargetMode="External"/><Relationship Id="rId31" Type="http://schemas.openxmlformats.org/officeDocument/2006/relationships/hyperlink" Target="mailto:dome@dobele.lv" TargetMode="External"/><Relationship Id="rId44" Type="http://schemas.openxmlformats.org/officeDocument/2006/relationships/hyperlink" Target="mailto:dome@dobele.lv" TargetMode="External"/><Relationship Id="rId52" Type="http://schemas.openxmlformats.org/officeDocument/2006/relationships/hyperlink" Target="https://www.firmas.lv/lv/uznemumi/meklet?q=Satiksmes+iela+7%2C+Jelgava%2C+LV-3007&amp;search%5Bwhere%5D=address" TargetMode="External"/><Relationship Id="rId60" Type="http://schemas.openxmlformats.org/officeDocument/2006/relationships/hyperlink" Target="mailto:dome@dobele.lv" TargetMode="External"/><Relationship Id="rId65" Type="http://schemas.openxmlformats.org/officeDocument/2006/relationships/hyperlink" Target="mailto:dome@dobele.lv" TargetMode="External"/><Relationship Id="rId73" Type="http://schemas.openxmlformats.org/officeDocument/2006/relationships/hyperlink" Target="https://likumi.lv/ta/id/50425-standartizacijas-likums" TargetMode="External"/><Relationship Id="rId78" Type="http://schemas.openxmlformats.org/officeDocument/2006/relationships/hyperlink" Target="https://likumi.lv/ta/id/68490" TargetMode="External"/><Relationship Id="rId81" Type="http://schemas.openxmlformats.org/officeDocument/2006/relationships/hyperlink" Target="https://likumi.lv/ta/id/68490" TargetMode="External"/><Relationship Id="rId86" Type="http://schemas.openxmlformats.org/officeDocument/2006/relationships/hyperlink" Target="mailto:dome@dobele.lv" TargetMode="External"/><Relationship Id="rId94" Type="http://schemas.openxmlformats.org/officeDocument/2006/relationships/hyperlink" Target="mailto:dome@dobele.lv"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ome@dobele.lv" TargetMode="External"/><Relationship Id="rId13" Type="http://schemas.openxmlformats.org/officeDocument/2006/relationships/hyperlink" Target="http://www.visvaris.lv" TargetMode="External"/><Relationship Id="rId18" Type="http://schemas.openxmlformats.org/officeDocument/2006/relationships/hyperlink" Target="https://likumi.lv/ta/id/50759-izglitibas-likums" TargetMode="External"/><Relationship Id="rId39" Type="http://schemas.openxmlformats.org/officeDocument/2006/relationships/hyperlink" Target="https://likumi.lv/ta/id/68488-socialo-pakalpojumu-un-socialas-palidzibas-likums" TargetMode="External"/><Relationship Id="rId34" Type="http://schemas.openxmlformats.org/officeDocument/2006/relationships/hyperlink" Target="mailto:dome@dobele.lv" TargetMode="External"/><Relationship Id="rId50" Type="http://schemas.openxmlformats.org/officeDocument/2006/relationships/hyperlink" Target="https://likumi.lv/ta/id/68488-socialo-pakalpojumu-un-socialas-palidzibas-likums" TargetMode="External"/><Relationship Id="rId55" Type="http://schemas.openxmlformats.org/officeDocument/2006/relationships/hyperlink" Target="mailto:dome@dobele.lv" TargetMode="External"/><Relationship Id="rId76" Type="http://schemas.openxmlformats.org/officeDocument/2006/relationships/hyperlink" Target="mailto:dome@dobele.lv"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mailto:dome@dobele.lv" TargetMode="External"/><Relationship Id="rId92" Type="http://schemas.openxmlformats.org/officeDocument/2006/relationships/hyperlink" Target="mailto:dome@dobele.lv" TargetMode="External"/><Relationship Id="rId2" Type="http://schemas.openxmlformats.org/officeDocument/2006/relationships/numbering" Target="numbering.xml"/><Relationship Id="rId29" Type="http://schemas.openxmlformats.org/officeDocument/2006/relationships/hyperlink" Target="mailto:dome@dobele.lv" TargetMode="External"/><Relationship Id="rId24" Type="http://schemas.openxmlformats.org/officeDocument/2006/relationships/hyperlink" Target="https://likumi.lv/ta/id/336956-pasvaldibu-likums" TargetMode="External"/><Relationship Id="rId40" Type="http://schemas.openxmlformats.org/officeDocument/2006/relationships/hyperlink" Target="https://likumi.lv/ta/id/68488-socialo-pakalpojumu-un-socialas-palidzibas-likums" TargetMode="External"/><Relationship Id="rId45" Type="http://schemas.openxmlformats.org/officeDocument/2006/relationships/hyperlink" Target="https://likumi.lv/ta/id/68488-socialo-pakalpojumu-un-socialas-palidzibas-likums" TargetMode="External"/><Relationship Id="rId66" Type="http://schemas.openxmlformats.org/officeDocument/2006/relationships/hyperlink" Target="mailto:dome@dobele.lv" TargetMode="External"/><Relationship Id="rId87" Type="http://schemas.openxmlformats.org/officeDocument/2006/relationships/hyperlink" Target="mailto:dome@dobele.lv" TargetMode="External"/><Relationship Id="rId61" Type="http://schemas.openxmlformats.org/officeDocument/2006/relationships/hyperlink" Target="mailto:dome@dobele.lv" TargetMode="External"/><Relationship Id="rId82" Type="http://schemas.openxmlformats.org/officeDocument/2006/relationships/hyperlink" Target="https://likumi.lv/ta/id/68490" TargetMode="External"/><Relationship Id="rId19" Type="http://schemas.openxmlformats.org/officeDocument/2006/relationships/hyperlink" Target="https://likumi.lv/ta/id/50759-izglitibas-likums" TargetMode="External"/><Relationship Id="rId14" Type="http://schemas.openxmlformats.org/officeDocument/2006/relationships/hyperlink" Target="http://www.epakalpojumi.lv" TargetMode="External"/><Relationship Id="rId30" Type="http://schemas.openxmlformats.org/officeDocument/2006/relationships/hyperlink" Target="mailto:dome@dobele.lv" TargetMode="External"/><Relationship Id="rId35" Type="http://schemas.openxmlformats.org/officeDocument/2006/relationships/hyperlink" Target="http://www.dobele.lv" TargetMode="External"/><Relationship Id="rId56" Type="http://schemas.openxmlformats.org/officeDocument/2006/relationships/hyperlink" Target="mailto:dome@dobele.lv" TargetMode="External"/><Relationship Id="rId77" Type="http://schemas.openxmlformats.org/officeDocument/2006/relationships/hyperlink" Target="mailto:dome@dobele.lv" TargetMode="Externa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mailto:dome@dobele.lv" TargetMode="External"/><Relationship Id="rId72" Type="http://schemas.openxmlformats.org/officeDocument/2006/relationships/hyperlink" Target="mailto:dome@dobele.lv" TargetMode="External"/><Relationship Id="rId93" Type="http://schemas.openxmlformats.org/officeDocument/2006/relationships/hyperlink" Target="mailto:dome@dobele.lv" TargetMode="External"/><Relationship Id="rId9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D1CA6-B5F2-4F63-BEB7-C830466D9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90</Pages>
  <Words>126656</Words>
  <Characters>72194</Characters>
  <Application>Microsoft Office Word</Application>
  <DocSecurity>0</DocSecurity>
  <Lines>601</Lines>
  <Paragraphs>396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198454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Bērtule</dc:creator>
  <cp:keywords/>
  <dc:description/>
  <cp:lastModifiedBy>Santa Eberte</cp:lastModifiedBy>
  <cp:revision>18</cp:revision>
  <cp:lastPrinted>2023-07-04T11:00:00Z</cp:lastPrinted>
  <dcterms:created xsi:type="dcterms:W3CDTF">2023-07-28T10:13:00Z</dcterms:created>
  <dcterms:modified xsi:type="dcterms:W3CDTF">2023-08-01T10:34:00Z</dcterms:modified>
</cp:coreProperties>
</file>